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6"/>
          <w:szCs w:val="6"/>
        </w:rPr>
        <w:jc w:val="right"/>
        <w:spacing w:before="52"/>
        <w:ind w:right="1024"/>
      </w:pPr>
      <w:r>
        <w:rPr>
          <w:rFonts w:ascii="Arial" w:cs="Arial" w:eastAsia="Arial" w:hAnsi="Arial"/>
          <w:color w:val="2B2A2B"/>
          <w:spacing w:val="0"/>
          <w:w w:val="600"/>
          <w:sz w:val="6"/>
          <w:szCs w:val="6"/>
        </w:rPr>
        <w:t>-</w:t>
      </w:r>
      <w:r>
        <w:rPr>
          <w:rFonts w:ascii="Arial" w:cs="Arial" w:eastAsia="Arial" w:hAnsi="Arial"/>
          <w:color w:val="2B2A2B"/>
          <w:spacing w:val="-34"/>
          <w:w w:val="600"/>
          <w:sz w:val="6"/>
          <w:szCs w:val="6"/>
        </w:rPr>
        <w:t> </w:t>
      </w:r>
      <w:r>
        <w:rPr>
          <w:rFonts w:ascii="Arial" w:cs="Arial" w:eastAsia="Arial" w:hAnsi="Arial"/>
          <w:color w:val="1C1A1A"/>
          <w:spacing w:val="0"/>
          <w:w w:val="226"/>
          <w:sz w:val="6"/>
          <w:szCs w:val="6"/>
        </w:rPr>
        <w:t>♦</w:t>
      </w:r>
      <w:r>
        <w:rPr>
          <w:rFonts w:ascii="Arial" w:cs="Arial" w:eastAsia="Arial" w:hAnsi="Arial"/>
          <w:color w:val="1C1A1A"/>
          <w:spacing w:val="-9"/>
          <w:w w:val="100"/>
          <w:sz w:val="6"/>
          <w:szCs w:val="6"/>
        </w:rPr>
        <w:t> </w:t>
      </w:r>
      <w:r>
        <w:rPr>
          <w:rFonts w:ascii="Arial" w:cs="Arial" w:eastAsia="Arial" w:hAnsi="Arial"/>
          <w:color w:val="5D3136"/>
          <w:spacing w:val="0"/>
          <w:w w:val="600"/>
          <w:sz w:val="6"/>
          <w:szCs w:val="6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6"/>
          <w:szCs w:val="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58" w:line="256" w:lineRule="auto"/>
        <w:ind w:left="674" w:right="328"/>
      </w:pP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13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81818"/>
          <w:spacing w:val="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481818"/>
          <w:spacing w:val="-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791117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481818"/>
          <w:spacing w:val="1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2B2A2B"/>
          <w:spacing w:val="0"/>
          <w:w w:val="113"/>
          <w:sz w:val="16"/>
          <w:szCs w:val="16"/>
        </w:rPr>
        <w:t>1</w:t>
      </w:r>
      <w:r>
        <w:rPr>
          <w:rFonts w:ascii="Arial" w:cs="Arial" w:eastAsia="Arial" w:hAnsi="Arial"/>
          <w:color w:val="481818"/>
          <w:spacing w:val="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481818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81818"/>
          <w:spacing w:val="0"/>
          <w:w w:val="367"/>
          <w:sz w:val="16"/>
          <w:szCs w:val="16"/>
        </w:rPr>
        <w:t>~</w:t>
      </w:r>
      <w:r>
        <w:rPr>
          <w:rFonts w:ascii="Arial" w:cs="Arial" w:eastAsia="Arial" w:hAnsi="Arial"/>
          <w:color w:val="481818"/>
          <w:spacing w:val="0"/>
          <w:w w:val="36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X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18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8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                                                       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5807E"/>
          <w:spacing w:val="5"/>
          <w:w w:val="106"/>
          <w:sz w:val="10"/>
          <w:szCs w:val="10"/>
        </w:rPr>
        <w:t>G</w:t>
      </w:r>
      <w:r>
        <w:rPr>
          <w:rFonts w:ascii="Times New Roman" w:cs="Times New Roman" w:eastAsia="Times New Roman" w:hAnsi="Times New Roman"/>
          <w:color w:val="85807E"/>
          <w:spacing w:val="6"/>
          <w:w w:val="131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85807E"/>
          <w:spacing w:val="5"/>
          <w:w w:val="129"/>
          <w:sz w:val="10"/>
          <w:szCs w:val="10"/>
        </w:rPr>
        <w:t>B</w:t>
      </w:r>
      <w:r>
        <w:rPr>
          <w:rFonts w:ascii="Times New Roman" w:cs="Times New Roman" w:eastAsia="Times New Roman" w:hAnsi="Times New Roman"/>
          <w:color w:val="4B4949"/>
          <w:spacing w:val="3"/>
          <w:w w:val="149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85807E"/>
          <w:spacing w:val="6"/>
          <w:w w:val="148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85807E"/>
          <w:spacing w:val="0"/>
          <w:w w:val="147"/>
          <w:sz w:val="10"/>
          <w:szCs w:val="10"/>
        </w:rPr>
        <w:t>í</w:t>
      </w:r>
      <w:r>
        <w:rPr>
          <w:rFonts w:ascii="Times New Roman" w:cs="Times New Roman" w:eastAsia="Times New Roman" w:hAnsi="Times New Roman"/>
          <w:color w:val="85807E"/>
          <w:spacing w:val="5"/>
          <w:w w:val="14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85807E"/>
          <w:spacing w:val="3"/>
          <w:w w:val="196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85807E"/>
          <w:spacing w:val="0"/>
          <w:w w:val="126"/>
          <w:sz w:val="10"/>
          <w:szCs w:val="10"/>
        </w:rPr>
        <w:t>lO</w:t>
      </w:r>
      <w:r>
        <w:rPr>
          <w:rFonts w:ascii="Times New Roman" w:cs="Times New Roman" w:eastAsia="Times New Roman" w:hAnsi="Times New Roman"/>
          <w:color w:val="85807E"/>
          <w:spacing w:val="0"/>
          <w:w w:val="100"/>
          <w:sz w:val="10"/>
          <w:szCs w:val="10"/>
        </w:rPr>
        <w:t>  </w:t>
      </w:r>
      <w:r>
        <w:rPr>
          <w:rFonts w:ascii="Times New Roman" w:cs="Times New Roman" w:eastAsia="Times New Roman" w:hAnsi="Times New Roman"/>
          <w:color w:val="85807E"/>
          <w:spacing w:val="1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85807E"/>
          <w:spacing w:val="0"/>
          <w:w w:val="98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85807E"/>
          <w:spacing w:val="7"/>
          <w:w w:val="98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85807E"/>
          <w:spacing w:val="6"/>
          <w:w w:val="125"/>
          <w:sz w:val="10"/>
          <w:szCs w:val="10"/>
        </w:rPr>
        <w:t>U</w:t>
      </w:r>
      <w:r>
        <w:rPr>
          <w:rFonts w:ascii="Times New Roman" w:cs="Times New Roman" w:eastAsia="Times New Roman" w:hAnsi="Times New Roman"/>
          <w:color w:val="85807E"/>
          <w:spacing w:val="0"/>
          <w:w w:val="18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85807E"/>
          <w:spacing w:val="7"/>
          <w:w w:val="187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2B2A2B"/>
          <w:spacing w:val="3"/>
          <w:w w:val="163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646264"/>
          <w:spacing w:val="0"/>
          <w:w w:val="133"/>
          <w:sz w:val="10"/>
          <w:szCs w:val="10"/>
        </w:rPr>
        <w:t>'.</w:t>
      </w:r>
      <w:r>
        <w:rPr>
          <w:rFonts w:ascii="Times New Roman" w:cs="Times New Roman" w:eastAsia="Times New Roman" w:hAnsi="Times New Roman"/>
          <w:color w:val="646264"/>
          <w:spacing w:val="6"/>
          <w:w w:val="133"/>
          <w:sz w:val="10"/>
          <w:szCs w:val="10"/>
        </w:rPr>
        <w:t>.</w:t>
      </w:r>
      <w:r>
        <w:rPr>
          <w:rFonts w:ascii="Times New Roman" w:cs="Times New Roman" w:eastAsia="Times New Roman" w:hAnsi="Times New Roman"/>
          <w:color w:val="4B4949"/>
          <w:spacing w:val="3"/>
          <w:w w:val="163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85807E"/>
          <w:spacing w:val="5"/>
          <w:w w:val="146"/>
          <w:sz w:val="10"/>
          <w:szCs w:val="10"/>
        </w:rPr>
        <w:t>P</w:t>
      </w:r>
      <w:r>
        <w:rPr>
          <w:rFonts w:ascii="Times New Roman" w:cs="Times New Roman" w:eastAsia="Times New Roman" w:hAnsi="Times New Roman"/>
          <w:color w:val="85807E"/>
          <w:spacing w:val="5"/>
          <w:w w:val="119"/>
          <w:sz w:val="10"/>
          <w:szCs w:val="10"/>
        </w:rPr>
        <w:t>A</w:t>
      </w:r>
      <w:r>
        <w:rPr>
          <w:rFonts w:ascii="Times New Roman" w:cs="Times New Roman" w:eastAsia="Times New Roman" w:hAnsi="Times New Roman"/>
          <w:color w:val="85807E"/>
          <w:spacing w:val="0"/>
          <w:w w:val="108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ind w:left="670" w:right="548"/>
      </w:pPr>
      <w:r>
        <w:rPr>
          <w:rFonts w:ascii="Arial" w:cs="Arial" w:eastAsia="Arial" w:hAnsi="Arial"/>
          <w:color w:val="2B2A2B"/>
          <w:spacing w:val="8"/>
          <w:w w:val="300"/>
          <w:sz w:val="16"/>
          <w:szCs w:val="16"/>
        </w:rPr>
        <w:t>-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X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Á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85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6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1"/>
          <w:w w:val="9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A2B"/>
          <w:spacing w:val="-2"/>
          <w:w w:val="7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2B2A2B"/>
          <w:spacing w:val="-3"/>
          <w:w w:val="115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646264"/>
          <w:spacing w:val="-1"/>
          <w:w w:val="79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1C1A1A"/>
          <w:spacing w:val="-3"/>
          <w:w w:val="115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C1A1A"/>
          <w:spacing w:val="0"/>
          <w:w w:val="10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1C1A1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A1A"/>
          <w:spacing w:val="-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4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A1A"/>
          <w:spacing w:val="-3"/>
          <w:w w:val="99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2B2A2B"/>
          <w:spacing w:val="0"/>
          <w:w w:val="104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" w:line="200" w:lineRule="exact"/>
        <w:ind w:hanging="14" w:left="684" w:right="546"/>
      </w:pP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A2B"/>
          <w:spacing w:val="-3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1C1A1A"/>
          <w:spacing w:val="-3"/>
          <w:w w:val="100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2B2A2B"/>
          <w:spacing w:val="-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2B2A2B"/>
          <w:spacing w:val="0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2B2A2B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010101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-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4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8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9A9597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9A9597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9A9597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80" w:lineRule="exact"/>
        <w:ind w:left="674" w:right="542"/>
      </w:pP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2"/>
          <w:sz w:val="16"/>
          <w:szCs w:val="16"/>
        </w:rPr>
        <w:t>L.</w:t>
      </w:r>
      <w:r>
        <w:rPr>
          <w:rFonts w:ascii="Arial" w:cs="Arial" w:eastAsia="Arial" w:hAnsi="Arial"/>
          <w:color w:val="2B2A2B"/>
          <w:spacing w:val="0"/>
          <w:w w:val="82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7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A.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78"/>
          <w:sz w:val="18"/>
          <w:szCs w:val="18"/>
        </w:rPr>
        <w:t>E.</w:t>
      </w:r>
      <w:r>
        <w:rPr>
          <w:rFonts w:ascii="Arial" w:cs="Arial" w:eastAsia="Arial" w:hAnsi="Arial"/>
          <w:color w:val="1C1A1A"/>
          <w:spacing w:val="0"/>
          <w:w w:val="78"/>
          <w:sz w:val="18"/>
          <w:szCs w:val="18"/>
        </w:rPr>
        <w:t>  </w:t>
      </w:r>
      <w:r>
        <w:rPr>
          <w:rFonts w:ascii="Arial" w:cs="Arial" w:eastAsia="Arial" w:hAnsi="Arial"/>
          <w:color w:val="1C1A1A"/>
          <w:spacing w:val="20"/>
          <w:w w:val="78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" w:line="257" w:lineRule="auto"/>
        <w:ind w:left="670" w:right="518"/>
      </w:pP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3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1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1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-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5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41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'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3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11"/>
          <w:w w:val="103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64626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64626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85807E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85807E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85807E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36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A.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12"/>
          <w:w w:val="107"/>
          <w:sz w:val="16"/>
          <w:szCs w:val="16"/>
        </w:rPr>
        <w:t>Z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Z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3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51"/>
          <w:sz w:val="16"/>
          <w:szCs w:val="16"/>
        </w:rPr>
        <w:t>!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8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5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5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27"/>
          <w:w w:val="5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5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1C1A1A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4B4949"/>
          <w:spacing w:val="1"/>
          <w:w w:val="28"/>
          <w:sz w:val="16"/>
          <w:szCs w:val="16"/>
        </w:rPr>
        <w:t>°</w:t>
      </w:r>
      <w:r>
        <w:rPr>
          <w:rFonts w:ascii="Arial" w:cs="Arial" w:eastAsia="Arial" w:hAnsi="Arial"/>
          <w:color w:val="1C1A1A"/>
          <w:spacing w:val="7"/>
          <w:w w:val="91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1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3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.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Ñ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Z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6462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26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5"/>
          <w:sz w:val="16"/>
          <w:szCs w:val="16"/>
        </w:rPr>
        <w:t>TT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5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-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1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  </w:t>
      </w:r>
      <w:r>
        <w:rPr>
          <w:rFonts w:ascii="Arial" w:cs="Arial" w:eastAsia="Arial" w:hAnsi="Arial"/>
          <w:color w:val="2B2A2B"/>
          <w:spacing w:val="12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5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78"/>
          <w:sz w:val="16"/>
          <w:szCs w:val="16"/>
        </w:rPr>
        <w:t>L.</w:t>
      </w:r>
      <w:r>
        <w:rPr>
          <w:rFonts w:ascii="Arial" w:cs="Arial" w:eastAsia="Arial" w:hAnsi="Arial"/>
          <w:color w:val="2B2A2B"/>
          <w:spacing w:val="0"/>
          <w:w w:val="78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0"/>
          <w:w w:val="78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8"/>
          <w:szCs w:val="18"/>
        </w:rPr>
        <w:t>A.</w:t>
      </w:r>
      <w:r>
        <w:rPr>
          <w:rFonts w:ascii="Arial" w:cs="Arial" w:eastAsia="Arial" w:hAnsi="Arial"/>
          <w:color w:val="2B2A2B"/>
          <w:spacing w:val="3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85807E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85807E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85807E"/>
          <w:spacing w:val="15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3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15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15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85807E"/>
          <w:spacing w:val="0"/>
          <w:w w:val="51"/>
          <w:sz w:val="16"/>
          <w:szCs w:val="16"/>
        </w:rPr>
        <w:t>.</w:t>
      </w:r>
      <w:r>
        <w:rPr>
          <w:rFonts w:ascii="Arial" w:cs="Arial" w:eastAsia="Arial" w:hAnsi="Arial"/>
          <w:color w:val="85807E"/>
          <w:spacing w:val="29"/>
          <w:w w:val="5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91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   </w:t>
      </w:r>
      <w:r>
        <w:rPr>
          <w:rFonts w:ascii="Arial" w:cs="Arial" w:eastAsia="Arial" w:hAnsi="Arial"/>
          <w:color w:val="2B2A2B"/>
          <w:spacing w:val="18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6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3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7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Y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35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b/>
          <w:color w:val="1C1A1A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b/>
          <w:color w:val="1C1A1A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b/>
          <w:color w:val="1C1A1A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b/>
          <w:color w:val="1C1A1A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b/>
          <w:color w:val="1C1A1A"/>
          <w:spacing w:val="2"/>
          <w:w w:val="102"/>
          <w:sz w:val="16"/>
          <w:szCs w:val="16"/>
        </w:rPr>
        <w:t>A</w:t>
      </w:r>
      <w:r>
        <w:rPr>
          <w:rFonts w:ascii="Arial" w:cs="Arial" w:eastAsia="Arial" w:hAnsi="Arial"/>
          <w:b/>
          <w:color w:val="1C1A1A"/>
          <w:spacing w:val="1"/>
          <w:w w:val="102"/>
          <w:sz w:val="16"/>
          <w:szCs w:val="16"/>
        </w:rPr>
        <w:t>L</w:t>
      </w:r>
      <w:r>
        <w:rPr>
          <w:rFonts w:ascii="Arial" w:cs="Arial" w:eastAsia="Arial" w:hAnsi="Arial"/>
          <w:b/>
          <w:color w:val="1C1A1A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b/>
          <w:color w:val="1C1A1A"/>
          <w:spacing w:val="0"/>
          <w:w w:val="98"/>
          <w:sz w:val="16"/>
          <w:szCs w:val="16"/>
        </w:rPr>
        <w:t>R</w:t>
      </w:r>
      <w:r>
        <w:rPr>
          <w:rFonts w:ascii="Arial" w:cs="Arial" w:eastAsia="Arial" w:hAnsi="Arial"/>
          <w:b/>
          <w:color w:val="1C1A1A"/>
          <w:spacing w:val="0"/>
          <w:w w:val="98"/>
          <w:sz w:val="16"/>
          <w:szCs w:val="16"/>
        </w:rPr>
        <w:t>  </w:t>
      </w:r>
      <w:r>
        <w:rPr>
          <w:rFonts w:ascii="Arial" w:cs="Arial" w:eastAsia="Arial" w:hAnsi="Arial"/>
          <w:b/>
          <w:color w:val="1C1A1A"/>
          <w:spacing w:val="32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5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X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Á</w:t>
      </w:r>
      <w:r>
        <w:rPr>
          <w:rFonts w:ascii="Arial" w:cs="Arial" w:eastAsia="Arial" w:hAnsi="Arial"/>
          <w:color w:val="2B2A2B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87"/>
          <w:sz w:val="16"/>
          <w:szCs w:val="16"/>
        </w:rPr>
        <w:t>   </w:t>
      </w:r>
      <w:r>
        <w:rPr>
          <w:rFonts w:ascii="Arial" w:cs="Arial" w:eastAsia="Arial" w:hAnsi="Arial"/>
          <w:color w:val="2B2A2B"/>
          <w:spacing w:val="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31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41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6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5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9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0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2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5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32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34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1C1A1A"/>
          <w:spacing w:val="34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95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66"/>
          <w:sz w:val="16"/>
          <w:szCs w:val="16"/>
        </w:rPr>
        <w:t>E:</w:t>
      </w:r>
      <w:r>
        <w:rPr>
          <w:rFonts w:ascii="Arial" w:cs="Arial" w:eastAsia="Arial" w:hAnsi="Arial"/>
          <w:color w:val="2B2A2B"/>
          <w:spacing w:val="29"/>
          <w:w w:val="66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4"/>
          <w:w w:val="81"/>
          <w:sz w:val="16"/>
          <w:szCs w:val="16"/>
        </w:rPr>
        <w:t>=</w:t>
      </w:r>
      <w:r>
        <w:rPr>
          <w:rFonts w:ascii="Arial" w:cs="Arial" w:eastAsia="Arial" w:hAnsi="Arial"/>
          <w:color w:val="1C1A1A"/>
          <w:spacing w:val="0"/>
          <w:w w:val="81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5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2B2A2B"/>
          <w:spacing w:val="25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6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1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3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7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1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-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0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3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B2A2B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B2A2B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86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86"/>
          <w:sz w:val="16"/>
          <w:szCs w:val="16"/>
        </w:rPr>
        <w:t>f;</w:t>
      </w:r>
      <w:r>
        <w:rPr>
          <w:rFonts w:ascii="Arial" w:cs="Arial" w:eastAsia="Arial" w:hAnsi="Arial"/>
          <w:color w:val="2B2A2B"/>
          <w:spacing w:val="4"/>
          <w:w w:val="86"/>
          <w:sz w:val="16"/>
          <w:szCs w:val="16"/>
        </w:rPr>
        <w:t>;</w:t>
      </w:r>
      <w:r>
        <w:rPr>
          <w:rFonts w:ascii="Arial" w:cs="Arial" w:eastAsia="Arial" w:hAnsi="Arial"/>
          <w:color w:val="1C1A1A"/>
          <w:spacing w:val="0"/>
          <w:w w:val="86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7"/>
          <w:w w:val="86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689" w:right="6944"/>
      </w:pPr>
      <w:r>
        <w:rPr>
          <w:rFonts w:ascii="Arial" w:cs="Arial" w:eastAsia="Arial" w:hAnsi="Arial"/>
          <w:color w:val="1C1A1A"/>
          <w:spacing w:val="4"/>
          <w:w w:val="77"/>
          <w:sz w:val="16"/>
          <w:szCs w:val="16"/>
        </w:rPr>
        <w:t>1</w:t>
      </w:r>
      <w:r>
        <w:rPr>
          <w:rFonts w:ascii="Arial" w:cs="Arial" w:eastAsia="Arial" w:hAnsi="Arial"/>
          <w:color w:val="4B4949"/>
          <w:spacing w:val="2"/>
          <w:w w:val="103"/>
          <w:sz w:val="16"/>
          <w:szCs w:val="16"/>
        </w:rPr>
        <w:t>.</w:t>
      </w:r>
      <w:r>
        <w:rPr>
          <w:rFonts w:ascii="Arial" w:cs="Arial" w:eastAsia="Arial" w:hAnsi="Arial"/>
          <w:color w:val="2B2A2B"/>
          <w:spacing w:val="0"/>
          <w:w w:val="111"/>
          <w:sz w:val="16"/>
          <w:szCs w:val="16"/>
        </w:rPr>
        <w:t>-</w:t>
      </w:r>
      <w:r>
        <w:rPr>
          <w:rFonts w:ascii="Arial" w:cs="Arial" w:eastAsia="Arial" w:hAnsi="Arial"/>
          <w:color w:val="2B2A2B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" w:line="180" w:lineRule="exact"/>
        <w:ind w:left="679" w:right="513"/>
      </w:pPr>
      <w:r>
        <w:rPr>
          <w:rFonts w:ascii="Times New Roman" w:cs="Times New Roman" w:eastAsia="Times New Roman" w:hAnsi="Times New Roman"/>
          <w:color w:val="2B2A2B"/>
          <w:spacing w:val="-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46264"/>
          <w:spacing w:val="-1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85807E"/>
          <w:spacing w:val="0"/>
          <w:w w:val="100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85807E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15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9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14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8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1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0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689" w:right="549"/>
      </w:pPr>
      <w:r>
        <w:rPr>
          <w:rFonts w:ascii="Arial" w:cs="Arial" w:eastAsia="Arial" w:hAnsi="Arial"/>
          <w:color w:val="2B2A2B"/>
          <w:spacing w:val="5"/>
          <w:w w:val="118"/>
          <w:sz w:val="16"/>
          <w:szCs w:val="16"/>
        </w:rPr>
        <w:t>0</w:t>
      </w:r>
      <w:r>
        <w:rPr>
          <w:rFonts w:ascii="Arial" w:cs="Arial" w:eastAsia="Arial" w:hAnsi="Arial"/>
          <w:color w:val="2B2A2B"/>
          <w:spacing w:val="0"/>
          <w:w w:val="82"/>
          <w:sz w:val="16"/>
          <w:szCs w:val="16"/>
        </w:rPr>
        <w:t>1</w:t>
      </w:r>
      <w:r>
        <w:rPr>
          <w:rFonts w:ascii="Arial" w:cs="Arial" w:eastAsia="Arial" w:hAnsi="Arial"/>
          <w:color w:val="2B2A2B"/>
          <w:spacing w:val="6"/>
          <w:w w:val="82"/>
          <w:sz w:val="16"/>
          <w:szCs w:val="16"/>
        </w:rPr>
        <w:t>;</w:t>
      </w:r>
      <w:r>
        <w:rPr>
          <w:rFonts w:ascii="Arial" w:cs="Arial" w:eastAsia="Arial" w:hAnsi="Arial"/>
          <w:color w:val="2B2A2B"/>
          <w:spacing w:val="5"/>
          <w:w w:val="118"/>
          <w:sz w:val="16"/>
          <w:szCs w:val="16"/>
        </w:rPr>
        <w:t>6</w:t>
      </w:r>
      <w:r>
        <w:rPr>
          <w:rFonts w:ascii="Arial" w:cs="Arial" w:eastAsia="Arial" w:hAnsi="Arial"/>
          <w:color w:val="2B2A2B"/>
          <w:spacing w:val="0"/>
          <w:w w:val="123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6"/>
          <w:w w:val="123"/>
          <w:sz w:val="16"/>
          <w:szCs w:val="16"/>
        </w:rPr>
        <w:t>;</w:t>
      </w:r>
      <w:r>
        <w:rPr>
          <w:rFonts w:ascii="Arial" w:cs="Arial" w:eastAsia="Arial" w:hAnsi="Arial"/>
          <w:color w:val="2B2A2B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8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;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l.</w:t>
      </w:r>
      <w:r>
        <w:rPr>
          <w:rFonts w:ascii="Arial" w:cs="Arial" w:eastAsia="Arial" w:hAnsi="Arial"/>
          <w:color w:val="2B2A2B"/>
          <w:spacing w:val="1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;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"/>
          <w:w w:val="48"/>
          <w:sz w:val="20"/>
          <w:szCs w:val="20"/>
        </w:rPr>
        <w:t>L</w:t>
      </w:r>
      <w:r>
        <w:rPr>
          <w:rFonts w:ascii="Arial" w:cs="Arial" w:eastAsia="Arial" w:hAnsi="Arial"/>
          <w:color w:val="2B2A2B"/>
          <w:spacing w:val="-4"/>
          <w:w w:val="111"/>
          <w:sz w:val="20"/>
          <w:szCs w:val="20"/>
        </w:rPr>
        <w:t>A</w:t>
      </w:r>
      <w:r>
        <w:rPr>
          <w:rFonts w:ascii="Arial" w:cs="Arial" w:eastAsia="Arial" w:hAnsi="Arial"/>
          <w:color w:val="2B2A2B"/>
          <w:spacing w:val="0"/>
          <w:w w:val="81"/>
          <w:sz w:val="20"/>
          <w:szCs w:val="20"/>
        </w:rPr>
        <w:t>S</w:t>
      </w:r>
      <w:r>
        <w:rPr>
          <w:rFonts w:ascii="Arial" w:cs="Arial" w:eastAsia="Arial" w:hAnsi="Arial"/>
          <w:color w:val="2B2A2B"/>
          <w:spacing w:val="-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97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97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1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É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684" w:right="4220"/>
      </w:pPr>
      <w:r>
        <w:rPr>
          <w:rFonts w:ascii="Times New Roman" w:cs="Times New Roman" w:eastAsia="Times New Roman" w:hAnsi="Times New Roman"/>
          <w:color w:val="1C1A1A"/>
          <w:spacing w:val="-3"/>
          <w:w w:val="100"/>
          <w:sz w:val="18"/>
          <w:szCs w:val="18"/>
        </w:rPr>
        <w:t>3</w:t>
      </w:r>
      <w:r>
        <w:rPr>
          <w:rFonts w:ascii="Times New Roman" w:cs="Times New Roman" w:eastAsia="Times New Roman" w:hAnsi="Times New Roman"/>
          <w:color w:val="646264"/>
          <w:spacing w:val="-1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C1A1A"/>
          <w:spacing w:val="0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C1A1A"/>
          <w:spacing w:val="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85"/>
          <w:sz w:val="16"/>
          <w:szCs w:val="16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80" w:lineRule="exact"/>
        <w:ind w:left="674" w:right="1142"/>
      </w:pPr>
      <w:r>
        <w:rPr>
          <w:rFonts w:ascii="Times New Roman" w:cs="Times New Roman" w:eastAsia="Times New Roman" w:hAnsi="Times New Roman"/>
          <w:color w:val="1C1A1A"/>
          <w:spacing w:val="1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646264"/>
          <w:spacing w:val="0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B2A2B"/>
          <w:spacing w:val="0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2B2A2B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97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97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7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97"/>
          <w:sz w:val="16"/>
          <w:szCs w:val="16"/>
        </w:rPr>
        <w:t>É</w:t>
      </w:r>
      <w:r>
        <w:rPr>
          <w:rFonts w:ascii="Arial" w:cs="Arial" w:eastAsia="Arial" w:hAnsi="Arial"/>
          <w:color w:val="2B2A2B"/>
          <w:spacing w:val="32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7"/>
        <w:ind w:left="689" w:right="5144"/>
      </w:pPr>
      <w:r>
        <w:rPr>
          <w:rFonts w:ascii="Arial" w:cs="Arial" w:eastAsia="Arial" w:hAnsi="Arial"/>
          <w:color w:val="1C1A1A"/>
          <w:spacing w:val="1"/>
          <w:w w:val="5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X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Á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B4949"/>
          <w:spacing w:val="0"/>
          <w:w w:val="51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684" w:right="6941"/>
      </w:pPr>
      <w:r>
        <w:rPr>
          <w:rFonts w:ascii="Times New Roman" w:cs="Times New Roman" w:eastAsia="Times New Roman" w:hAnsi="Times New Roman"/>
          <w:color w:val="1C1A1A"/>
          <w:spacing w:val="-3"/>
          <w:w w:val="10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4B4949"/>
          <w:spacing w:val="-1"/>
          <w:w w:val="10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1C1A1A"/>
          <w:spacing w:val="0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C1A1A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RA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-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674" w:right="512"/>
      </w:pP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" w:line="200" w:lineRule="exact"/>
        <w:ind w:firstLine="14" w:left="674" w:right="499"/>
      </w:pPr>
      <w:r>
        <w:rPr>
          <w:rFonts w:ascii="Times New Roman" w:cs="Times New Roman" w:eastAsia="Times New Roman" w:hAnsi="Times New Roman"/>
          <w:color w:val="2B2A2B"/>
          <w:spacing w:val="2"/>
          <w:w w:val="67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1C1A1A"/>
          <w:spacing w:val="0"/>
          <w:w w:val="108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1C1A1A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C1A1A"/>
          <w:spacing w:val="-1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A2B"/>
          <w:spacing w:val="2"/>
          <w:w w:val="7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2B2A2B"/>
          <w:spacing w:val="0"/>
          <w:w w:val="108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2B2A2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B2A2B"/>
          <w:spacing w:val="-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010101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5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6462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26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1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5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3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6"/>
        <w:ind w:left="670" w:right="2552"/>
      </w:pP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99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99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9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85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674" w:right="1597"/>
      </w:pP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94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2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8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646264"/>
          <w:spacing w:val="0"/>
          <w:w w:val="51"/>
          <w:sz w:val="16"/>
          <w:szCs w:val="16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674" w:right="5855"/>
      </w:pPr>
      <w:r>
        <w:rPr>
          <w:rFonts w:ascii="Arial" w:cs="Arial" w:eastAsia="Arial" w:hAnsi="Arial"/>
          <w:color w:val="1C1A1A"/>
          <w:spacing w:val="4"/>
          <w:w w:val="71"/>
          <w:sz w:val="16"/>
          <w:szCs w:val="16"/>
        </w:rPr>
        <w:t>1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.</w:t>
      </w:r>
      <w:r>
        <w:rPr>
          <w:rFonts w:ascii="Arial" w:cs="Arial" w:eastAsia="Arial" w:hAnsi="Arial"/>
          <w:color w:val="2B2A2B"/>
          <w:spacing w:val="0"/>
          <w:w w:val="111"/>
          <w:sz w:val="16"/>
          <w:szCs w:val="16"/>
        </w:rPr>
        <w:t>-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RA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62" w:lineRule="auto"/>
        <w:ind w:left="660" w:right="483"/>
      </w:pPr>
      <w:r>
        <w:rPr>
          <w:rFonts w:ascii="Arial" w:cs="Arial" w:eastAsia="Arial" w:hAnsi="Arial"/>
          <w:color w:val="1C1A1A"/>
          <w:spacing w:val="-4"/>
          <w:w w:val="95"/>
          <w:sz w:val="18"/>
          <w:szCs w:val="18"/>
        </w:rPr>
        <w:t>2</w:t>
      </w:r>
      <w:r>
        <w:rPr>
          <w:rFonts w:ascii="Arial" w:cs="Arial" w:eastAsia="Arial" w:hAnsi="Arial"/>
          <w:color w:val="4B4949"/>
          <w:spacing w:val="-1"/>
          <w:w w:val="80"/>
          <w:sz w:val="18"/>
          <w:szCs w:val="18"/>
        </w:rPr>
        <w:t>.</w:t>
      </w:r>
      <w:r>
        <w:rPr>
          <w:rFonts w:ascii="Arial" w:cs="Arial" w:eastAsia="Arial" w:hAnsi="Arial"/>
          <w:color w:val="2B2A2B"/>
          <w:spacing w:val="0"/>
          <w:w w:val="117"/>
          <w:sz w:val="18"/>
          <w:szCs w:val="18"/>
        </w:rPr>
        <w:t>-</w:t>
      </w:r>
      <w:r>
        <w:rPr>
          <w:rFonts w:ascii="Arial" w:cs="Arial" w:eastAsia="Arial" w:hAnsi="Arial"/>
          <w:color w:val="2B2A2B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8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4B4949"/>
          <w:spacing w:val="0"/>
          <w:w w:val="72"/>
          <w:sz w:val="16"/>
          <w:szCs w:val="16"/>
        </w:rPr>
        <w:t>.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5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41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5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5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34"/>
          <w:w w:val="5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0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3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1C1A1A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010101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39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6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X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0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Á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646264"/>
          <w:spacing w:val="4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"/>
          <w:w w:val="80"/>
          <w:sz w:val="16"/>
          <w:szCs w:val="16"/>
        </w:rPr>
        <w:t>J</w:t>
      </w:r>
      <w:r>
        <w:rPr>
          <w:rFonts w:ascii="Arial" w:cs="Arial" w:eastAsia="Arial" w:hAnsi="Arial"/>
          <w:color w:val="2B2A2B"/>
          <w:spacing w:val="7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6"/>
          <w:w w:val="98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98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8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8"/>
          <w:w w:val="98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2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5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   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8"/>
          <w:w w:val="10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0"/>
          <w:w w:val="10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4"/>
          <w:w w:val="104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both"/>
        <w:spacing w:line="180" w:lineRule="exact"/>
        <w:ind w:left="670" w:right="469"/>
      </w:pPr>
      <w:r>
        <w:rPr>
          <w:rFonts w:ascii="Arial" w:cs="Arial" w:eastAsia="Arial" w:hAnsi="Arial"/>
          <w:color w:val="1C1A1A"/>
          <w:spacing w:val="7"/>
          <w:w w:val="91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6462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264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4"/>
          <w:w w:val="97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EL</w:t>
      </w:r>
      <w:r>
        <w:rPr>
          <w:rFonts w:ascii="Arial" w:cs="Arial" w:eastAsia="Arial" w:hAnsi="Arial"/>
          <w:color w:val="1C1A1A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6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C1A1A"/>
          <w:spacing w:val="0"/>
          <w:w w:val="107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" w:line="256" w:lineRule="auto"/>
        <w:ind w:firstLine="10" w:left="660" w:right="493"/>
      </w:pP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23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1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7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2B2A2B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0"/>
          <w:w w:val="10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RA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0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3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É</w:t>
      </w:r>
      <w:r>
        <w:rPr>
          <w:rFonts w:ascii="Arial" w:cs="Arial" w:eastAsia="Arial" w:hAnsi="Arial"/>
          <w:color w:val="85807E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958"/>
      </w:pP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7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85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-11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B2A2B"/>
          <w:spacing w:val="-2"/>
          <w:w w:val="100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2B2A2B"/>
          <w:spacing w:val="0"/>
          <w:w w:val="100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2B2A2B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B2A2B"/>
          <w:spacing w:val="25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7" w:line="250" w:lineRule="auto"/>
        <w:ind w:hanging="5" w:left="684" w:right="512"/>
      </w:pP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5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23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1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6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7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2B2A2B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8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6"/>
          <w:w w:val="98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51"/>
          <w:sz w:val="16"/>
          <w:szCs w:val="16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1010"/>
      </w:pPr>
      <w:r>
        <w:rPr>
          <w:rFonts w:ascii="Arial" w:cs="Arial" w:eastAsia="Arial" w:hAnsi="Arial"/>
          <w:color w:val="1C1A1A"/>
          <w:spacing w:val="0"/>
          <w:w w:val="74"/>
          <w:sz w:val="16"/>
          <w:szCs w:val="16"/>
        </w:rPr>
        <w:t>l.</w:t>
      </w:r>
      <w:r>
        <w:rPr>
          <w:rFonts w:ascii="Arial" w:cs="Arial" w:eastAsia="Arial" w:hAnsi="Arial"/>
          <w:color w:val="1C1A1A"/>
          <w:spacing w:val="0"/>
          <w:w w:val="74"/>
          <w:sz w:val="16"/>
          <w:szCs w:val="16"/>
        </w:rPr>
        <w:t>               </w:t>
      </w:r>
      <w:r>
        <w:rPr>
          <w:rFonts w:ascii="Arial" w:cs="Arial" w:eastAsia="Arial" w:hAnsi="Arial"/>
          <w:color w:val="1C1A1A"/>
          <w:spacing w:val="6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ll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77"/>
          <w:sz w:val="18"/>
          <w:szCs w:val="18"/>
        </w:rPr>
        <w:t>y</w:t>
      </w:r>
      <w:r>
        <w:rPr>
          <w:rFonts w:ascii="Arial" w:cs="Arial" w:eastAsia="Arial" w:hAnsi="Arial"/>
          <w:color w:val="2B2A2B"/>
          <w:spacing w:val="26"/>
          <w:w w:val="77"/>
          <w:sz w:val="18"/>
          <w:szCs w:val="18"/>
        </w:rPr>
        <w:t> </w:t>
      </w:r>
      <w:r>
        <w:rPr>
          <w:rFonts w:ascii="Arial" w:cs="Arial" w:eastAsia="Arial" w:hAnsi="Arial"/>
          <w:color w:val="2B2A2B"/>
          <w:spacing w:val="1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77"/>
          <w:sz w:val="18"/>
          <w:szCs w:val="18"/>
        </w:rPr>
        <w:t>y</w:t>
      </w:r>
      <w:r>
        <w:rPr>
          <w:rFonts w:ascii="Arial" w:cs="Arial" w:eastAsia="Arial" w:hAnsi="Arial"/>
          <w:color w:val="2B2A2B"/>
          <w:spacing w:val="26"/>
          <w:w w:val="77"/>
          <w:sz w:val="18"/>
          <w:szCs w:val="18"/>
        </w:rPr>
        <w:t> </w:t>
      </w:r>
      <w:r>
        <w:rPr>
          <w:rFonts w:ascii="Arial" w:cs="Arial" w:eastAsia="Arial" w:hAnsi="Arial"/>
          <w:color w:val="2B2A2B"/>
          <w:spacing w:val="4"/>
          <w:w w:val="85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v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" w:line="180" w:lineRule="exact"/>
        <w:ind w:hanging="605" w:left="1620" w:right="546"/>
      </w:pPr>
      <w:r>
        <w:rPr>
          <w:rFonts w:ascii="Arial" w:cs="Arial" w:eastAsia="Arial" w:hAnsi="Arial"/>
          <w:color w:val="1C1A1A"/>
          <w:w w:val="43"/>
          <w:sz w:val="16"/>
          <w:szCs w:val="16"/>
        </w:rPr>
        <w:t>1</w:t>
      </w:r>
      <w:r>
        <w:rPr>
          <w:rFonts w:ascii="Arial" w:cs="Arial" w:eastAsia="Arial" w:hAnsi="Arial"/>
          <w:color w:val="1C1A1A"/>
          <w:spacing w:val="5"/>
          <w:w w:val="43"/>
          <w:sz w:val="16"/>
          <w:szCs w:val="16"/>
        </w:rPr>
        <w:t>1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         </w:t>
      </w:r>
      <w:r>
        <w:rPr>
          <w:rFonts w:ascii="Arial" w:cs="Arial" w:eastAsia="Arial" w:hAnsi="Arial"/>
          <w:color w:val="4B4949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4B4949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3"/>
          <w:sz w:val="18"/>
          <w:szCs w:val="18"/>
        </w:rPr>
        <w:t>y</w:t>
      </w:r>
      <w:r>
        <w:rPr>
          <w:rFonts w:ascii="Arial" w:cs="Arial" w:eastAsia="Arial" w:hAnsi="Arial"/>
          <w:color w:val="2B2A2B"/>
          <w:spacing w:val="18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99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87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9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4"/>
          <w:w w:val="109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3"/>
          <w:sz w:val="18"/>
          <w:szCs w:val="18"/>
        </w:rPr>
        <w:t>y</w:t>
      </w:r>
      <w:r>
        <w:rPr>
          <w:rFonts w:ascii="Arial" w:cs="Arial" w:eastAsia="Arial" w:hAnsi="Arial"/>
          <w:color w:val="1C1A1A"/>
          <w:spacing w:val="23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1"/>
          <w:w w:val="5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4B4949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5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" w:line="232" w:lineRule="auto"/>
        <w:ind w:hanging="600" w:left="1630" w:right="558"/>
      </w:pPr>
      <w:r>
        <w:rPr>
          <w:rFonts w:ascii="Arial" w:cs="Arial" w:eastAsia="Arial" w:hAnsi="Arial"/>
          <w:color w:val="1C1A1A"/>
          <w:spacing w:val="0"/>
          <w:w w:val="48"/>
          <w:sz w:val="16"/>
          <w:szCs w:val="16"/>
        </w:rPr>
        <w:t>1</w:t>
      </w:r>
      <w:r>
        <w:rPr>
          <w:rFonts w:ascii="Arial" w:cs="Arial" w:eastAsia="Arial" w:hAnsi="Arial"/>
          <w:color w:val="1C1A1A"/>
          <w:spacing w:val="2"/>
          <w:w w:val="48"/>
          <w:sz w:val="16"/>
          <w:szCs w:val="16"/>
        </w:rPr>
        <w:t>1</w:t>
      </w:r>
      <w:r>
        <w:rPr>
          <w:rFonts w:ascii="Arial" w:cs="Arial" w:eastAsia="Arial" w:hAnsi="Arial"/>
          <w:color w:val="2B2A2B"/>
          <w:spacing w:val="0"/>
          <w:w w:val="48"/>
          <w:sz w:val="16"/>
          <w:szCs w:val="16"/>
        </w:rPr>
        <w:t>1.</w:t>
      </w:r>
      <w:r>
        <w:rPr>
          <w:rFonts w:ascii="Arial" w:cs="Arial" w:eastAsia="Arial" w:hAnsi="Arial"/>
          <w:color w:val="2B2A2B"/>
          <w:spacing w:val="0"/>
          <w:w w:val="48"/>
          <w:sz w:val="16"/>
          <w:szCs w:val="16"/>
        </w:rPr>
        <w:t>                    </w:t>
      </w:r>
      <w:r>
        <w:rPr>
          <w:rFonts w:ascii="Arial" w:cs="Arial" w:eastAsia="Arial" w:hAnsi="Arial"/>
          <w:color w:val="2B2A2B"/>
          <w:spacing w:val="0"/>
          <w:w w:val="48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87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36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1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í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12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19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91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32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646264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646264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646264"/>
          <w:spacing w:val="0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3"/>
          <w:sz w:val="18"/>
          <w:szCs w:val="18"/>
        </w:rPr>
        <w:t>y</w:t>
      </w:r>
      <w:r>
        <w:rPr>
          <w:rFonts w:ascii="Arial" w:cs="Arial" w:eastAsia="Arial" w:hAnsi="Arial"/>
          <w:color w:val="1C1A1A"/>
          <w:spacing w:val="18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ú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2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4B4949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1044"/>
      </w:pPr>
      <w:r>
        <w:rPr>
          <w:rFonts w:ascii="Arial" w:cs="Arial" w:eastAsia="Arial" w:hAnsi="Arial"/>
          <w:color w:val="1C1A1A"/>
          <w:spacing w:val="1"/>
          <w:w w:val="5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V</w:t>
      </w:r>
      <w:r>
        <w:rPr>
          <w:rFonts w:ascii="Arial" w:cs="Arial" w:eastAsia="Arial" w:hAnsi="Arial"/>
          <w:color w:val="646264"/>
          <w:spacing w:val="0"/>
          <w:w w:val="72"/>
          <w:sz w:val="16"/>
          <w:szCs w:val="16"/>
        </w:rPr>
        <w:t>.</w:t>
      </w:r>
      <w:r>
        <w:rPr>
          <w:rFonts w:ascii="Arial" w:cs="Arial" w:eastAsia="Arial" w:hAnsi="Arial"/>
          <w:color w:val="646264"/>
          <w:spacing w:val="0"/>
          <w:w w:val="100"/>
          <w:sz w:val="16"/>
          <w:szCs w:val="16"/>
        </w:rPr>
        <w:t>        </w:t>
      </w:r>
      <w:r>
        <w:rPr>
          <w:rFonts w:ascii="Arial" w:cs="Arial" w:eastAsia="Arial" w:hAnsi="Arial"/>
          <w:color w:val="64626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3"/>
          <w:w w:val="8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8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84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84"/>
          <w:sz w:val="18"/>
          <w:szCs w:val="18"/>
        </w:rPr>
        <w:t>y</w:t>
      </w:r>
      <w:r>
        <w:rPr>
          <w:rFonts w:ascii="Arial" w:cs="Arial" w:eastAsia="Arial" w:hAnsi="Arial"/>
          <w:color w:val="1C1A1A"/>
          <w:spacing w:val="0"/>
          <w:w w:val="84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4"/>
          <w:w w:val="84"/>
          <w:sz w:val="18"/>
          <w:szCs w:val="18"/>
        </w:rPr>
        <w:t> </w:t>
      </w:r>
      <w:r>
        <w:rPr>
          <w:rFonts w:ascii="Arial" w:cs="Arial" w:eastAsia="Arial" w:hAnsi="Arial"/>
          <w:color w:val="2B2A2B"/>
          <w:spacing w:val="4"/>
          <w:w w:val="84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8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84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0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2"/>
          <w:w w:val="102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3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85807E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85807E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5807E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"/>
          <w:w w:val="12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3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8"/>
          <w:w w:val="102"/>
          <w:sz w:val="16"/>
          <w:szCs w:val="16"/>
        </w:rPr>
        <w:t>m</w:t>
      </w:r>
      <w:r>
        <w:rPr>
          <w:rFonts w:ascii="Arial" w:cs="Arial" w:eastAsia="Arial" w:hAnsi="Arial"/>
          <w:color w:val="646264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B2A2B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3"/>
          <w:sz w:val="18"/>
          <w:szCs w:val="1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hanging="5" w:left="1649" w:right="573"/>
      </w:pP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92"/>
          <w:sz w:val="16"/>
          <w:szCs w:val="16"/>
        </w:rPr>
        <w:t>v</w:t>
      </w:r>
      <w:r>
        <w:rPr>
          <w:rFonts w:ascii="Arial" w:cs="Arial" w:eastAsia="Arial" w:hAnsi="Arial"/>
          <w:color w:val="4B4949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646264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4B4949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83"/>
          <w:sz w:val="18"/>
          <w:szCs w:val="18"/>
        </w:rPr>
        <w:t>y</w:t>
      </w:r>
      <w:r>
        <w:rPr>
          <w:rFonts w:ascii="Arial" w:cs="Arial" w:eastAsia="Arial" w:hAnsi="Arial"/>
          <w:color w:val="2B2A2B"/>
          <w:spacing w:val="37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1C1A1A"/>
          <w:spacing w:val="4"/>
          <w:w w:val="8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646264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8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64626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93"/>
          <w:sz w:val="16"/>
          <w:szCs w:val="16"/>
        </w:rPr>
        <w:t>í</w:t>
      </w:r>
      <w:r>
        <w:rPr>
          <w:rFonts w:ascii="Arial" w:cs="Arial" w:eastAsia="Arial" w:hAnsi="Arial"/>
          <w:color w:val="2B2A2B"/>
          <w:spacing w:val="0"/>
          <w:w w:val="93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1C1A1A"/>
          <w:spacing w:val="8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64626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9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1658"/>
      </w:pPr>
      <w:r>
        <w:rPr>
          <w:rFonts w:ascii="Arial" w:cs="Arial" w:eastAsia="Arial" w:hAnsi="Arial"/>
          <w:color w:val="2B2A2B"/>
          <w:spacing w:val="4"/>
          <w:w w:val="82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3"/>
          <w:w w:val="123"/>
          <w:sz w:val="16"/>
          <w:szCs w:val="16"/>
        </w:rPr>
        <w:t>t</w:t>
      </w:r>
      <w:r>
        <w:rPr>
          <w:rFonts w:ascii="Arial" w:cs="Arial" w:eastAsia="Arial" w:hAnsi="Arial"/>
          <w:color w:val="646264"/>
          <w:spacing w:val="1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8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87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3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6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5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" w:line="244" w:lineRule="auto"/>
        <w:ind w:hanging="614" w:left="1673" w:right="588"/>
      </w:pPr>
      <w:r>
        <w:rPr>
          <w:rFonts w:ascii="Arial" w:cs="Arial" w:eastAsia="Arial" w:hAnsi="Arial"/>
          <w:color w:val="1C1A1A"/>
          <w:spacing w:val="7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.</w:t>
      </w:r>
      <w:r>
        <w:rPr>
          <w:rFonts w:ascii="Arial" w:cs="Arial" w:eastAsia="Arial" w:hAnsi="Arial"/>
          <w:color w:val="646264"/>
          <w:spacing w:val="0"/>
          <w:w w:val="61"/>
          <w:sz w:val="16"/>
          <w:szCs w:val="16"/>
        </w:rPr>
        <w:t>         </w:t>
      </w:r>
      <w:r>
        <w:rPr>
          <w:rFonts w:ascii="Arial" w:cs="Arial" w:eastAsia="Arial" w:hAnsi="Arial"/>
          <w:color w:val="646264"/>
          <w:spacing w:val="15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77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77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18"/>
          <w:w w:val="7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87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8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8"/>
          <w:w w:val="99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7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á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646264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92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27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!</w:t>
      </w:r>
      <w:r>
        <w:rPr>
          <w:rFonts w:ascii="Arial" w:cs="Arial" w:eastAsia="Arial" w:hAnsi="Arial"/>
          <w:color w:val="2B2A2B"/>
          <w:spacing w:val="0"/>
          <w:w w:val="61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4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7"/>
          <w:sz w:val="16"/>
          <w:szCs w:val="16"/>
        </w:rPr>
        <w:t>  </w:t>
      </w:r>
      <w:r>
        <w:rPr>
          <w:rFonts w:ascii="Arial" w:cs="Arial" w:eastAsia="Arial" w:hAnsi="Arial"/>
          <w:color w:val="1C1A1A"/>
          <w:spacing w:val="27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6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3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29"/>
          <w:w w:val="6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91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91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   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1"/>
          <w:w w:val="64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3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103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1"/>
          <w:w w:val="77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91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13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4B4949"/>
          <w:spacing w:val="0"/>
          <w:w w:val="72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72"/>
          <w:sz w:val="16"/>
          <w:szCs w:val="16"/>
        </w:rPr>
        <w:t>  </w:t>
      </w:r>
      <w:r>
        <w:rPr>
          <w:rFonts w:ascii="Arial" w:cs="Arial" w:eastAsia="Arial" w:hAnsi="Arial"/>
          <w:color w:val="4B4949"/>
          <w:spacing w:val="16"/>
          <w:w w:val="72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77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77"/>
          <w:sz w:val="16"/>
          <w:szCs w:val="16"/>
        </w:rPr>
        <w:t>   </w:t>
      </w:r>
      <w:r>
        <w:rPr>
          <w:rFonts w:ascii="Arial" w:cs="Arial" w:eastAsia="Arial" w:hAnsi="Arial"/>
          <w:color w:val="1C1A1A"/>
          <w:spacing w:val="10"/>
          <w:w w:val="77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91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32"/>
          <w:w w:val="9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B4949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1"/>
          <w:w w:val="5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0"/>
          <w:w w:val="85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35"/>
          <w:w w:val="85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B2A2B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6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B2A2B"/>
          <w:spacing w:val="5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3"/>
          <w:w w:val="113"/>
          <w:sz w:val="16"/>
          <w:szCs w:val="16"/>
        </w:rPr>
        <w:t>t</w:t>
      </w:r>
      <w:r>
        <w:rPr>
          <w:rFonts w:ascii="Arial" w:cs="Arial" w:eastAsia="Arial" w:hAnsi="Arial"/>
          <w:color w:val="1C1A1A"/>
          <w:spacing w:val="5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3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2"/>
          <w:w w:val="90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z</w:t>
      </w:r>
      <w:r>
        <w:rPr>
          <w:rFonts w:ascii="Arial" w:cs="Arial" w:eastAsia="Arial" w:hAnsi="Arial"/>
          <w:color w:val="1C1A1A"/>
          <w:spacing w:val="5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5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B2A2B"/>
          <w:spacing w:val="5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6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5" w:line="180" w:lineRule="exact"/>
        <w:ind w:left="1078"/>
      </w:pPr>
      <w:r>
        <w:rPr>
          <w:rFonts w:ascii="Arial" w:cs="Arial" w:eastAsia="Arial" w:hAnsi="Arial"/>
          <w:color w:val="1C1A1A"/>
          <w:spacing w:val="5"/>
          <w:w w:val="91"/>
          <w:position w:val="-1"/>
          <w:sz w:val="16"/>
          <w:szCs w:val="16"/>
        </w:rPr>
        <w:t>V</w:t>
      </w:r>
      <w:r>
        <w:rPr>
          <w:rFonts w:ascii="Arial" w:cs="Arial" w:eastAsia="Arial" w:hAnsi="Arial"/>
          <w:color w:val="2B2A2B"/>
          <w:spacing w:val="0"/>
          <w:w w:val="91"/>
          <w:position w:val="-1"/>
          <w:sz w:val="16"/>
          <w:szCs w:val="16"/>
        </w:rPr>
        <w:t>I.</w:t>
      </w:r>
      <w:r>
        <w:rPr>
          <w:rFonts w:ascii="Arial" w:cs="Arial" w:eastAsia="Arial" w:hAnsi="Arial"/>
          <w:color w:val="2B2A2B"/>
          <w:spacing w:val="0"/>
          <w:w w:val="91"/>
          <w:position w:val="-1"/>
          <w:sz w:val="16"/>
          <w:szCs w:val="16"/>
        </w:rPr>
        <w:t>         </w:t>
      </w:r>
      <w:r>
        <w:rPr>
          <w:rFonts w:ascii="Arial" w:cs="Arial" w:eastAsia="Arial" w:hAnsi="Arial"/>
          <w:color w:val="2B2A2B"/>
          <w:spacing w:val="19"/>
          <w:w w:val="91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85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5"/>
          <w:w w:val="102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3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103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4B4949"/>
          <w:spacing w:val="1"/>
          <w:w w:val="77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8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2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94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1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1C1A1A"/>
          <w:spacing w:val="0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13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1"/>
          <w:w w:val="64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5"/>
          <w:w w:val="9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7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2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0"/>
          <w:w w:val="97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3"/>
          <w:w w:val="97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97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7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3"/>
          <w:w w:val="97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97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B2A2B"/>
          <w:spacing w:val="2"/>
          <w:w w:val="97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B2A2B"/>
          <w:spacing w:val="6"/>
          <w:w w:val="97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97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29"/>
          <w:w w:val="97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97"/>
          <w:position w:val="-1"/>
          <w:sz w:val="16"/>
          <w:szCs w:val="16"/>
        </w:rPr>
        <w:t>ú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b</w:t>
      </w:r>
      <w:r>
        <w:rPr>
          <w:rFonts w:ascii="Arial" w:cs="Arial" w:eastAsia="Arial" w:hAnsi="Arial"/>
          <w:color w:val="2B2A2B"/>
          <w:spacing w:val="0"/>
          <w:w w:val="96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4"/>
          <w:w w:val="96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2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8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0"/>
          <w:w w:val="61"/>
          <w:position w:val="-1"/>
          <w:sz w:val="16"/>
          <w:szCs w:val="16"/>
        </w:rPr>
        <w:t>,</w:t>
      </w:r>
      <w:r>
        <w:rPr>
          <w:rFonts w:ascii="Arial" w:cs="Arial" w:eastAsia="Arial" w:hAnsi="Arial"/>
          <w:color w:val="2B2A2B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-2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B2A2B"/>
          <w:spacing w:val="6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4B4949"/>
          <w:spacing w:val="2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ó</w:t>
      </w:r>
      <w:r>
        <w:rPr>
          <w:rFonts w:ascii="Arial" w:cs="Arial" w:eastAsia="Arial" w:hAnsi="Arial"/>
          <w:color w:val="1C1A1A"/>
          <w:spacing w:val="0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1C1A1A"/>
          <w:spacing w:val="-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0"/>
          <w:w w:val="100"/>
          <w:position w:val="-1"/>
          <w:sz w:val="16"/>
          <w:szCs w:val="16"/>
        </w:rPr>
        <w:t>y</w:t>
      </w:r>
      <w:r>
        <w:rPr>
          <w:rFonts w:ascii="Arial" w:cs="Arial" w:eastAsia="Arial" w:hAnsi="Arial"/>
          <w:color w:val="1C1A1A"/>
          <w:spacing w:val="1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4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5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100"/>
          <w:position w:val="-1"/>
          <w:sz w:val="16"/>
          <w:szCs w:val="16"/>
        </w:rPr>
        <w:t>u</w:t>
      </w:r>
      <w:r>
        <w:rPr>
          <w:rFonts w:ascii="Arial" w:cs="Arial" w:eastAsia="Arial" w:hAnsi="Arial"/>
          <w:color w:val="1C1A1A"/>
          <w:spacing w:val="3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1C1A1A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2B2A2B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8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1C1A1A"/>
          <w:spacing w:val="5"/>
          <w:w w:val="92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1C1A1A"/>
          <w:spacing w:val="3"/>
          <w:w w:val="94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1C1A1A"/>
          <w:spacing w:val="5"/>
          <w:w w:val="97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1C1A1A"/>
          <w:spacing w:val="5"/>
          <w:w w:val="102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B2A2B"/>
          <w:spacing w:val="5"/>
          <w:w w:val="92"/>
          <w:position w:val="-1"/>
          <w:sz w:val="16"/>
          <w:szCs w:val="16"/>
        </w:rPr>
        <w:t>u</w:t>
      </w:r>
      <w:r>
        <w:rPr>
          <w:rFonts w:ascii="Arial" w:cs="Arial" w:eastAsia="Arial" w:hAnsi="Arial"/>
          <w:color w:val="2B2A2B"/>
          <w:spacing w:val="6"/>
          <w:w w:val="107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B2A2B"/>
          <w:spacing w:val="4"/>
          <w:w w:val="97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1C1A1A"/>
          <w:spacing w:val="2"/>
          <w:w w:val="103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B2A2B"/>
          <w:spacing w:val="5"/>
          <w:w w:val="92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5"/>
          <w:w w:val="108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4B4949"/>
          <w:spacing w:val="0"/>
          <w:w w:val="51"/>
          <w:position w:val="-1"/>
          <w:sz w:val="16"/>
          <w:szCs w:val="16"/>
        </w:rPr>
        <w:t>,</w:t>
      </w:r>
      <w:r>
        <w:rPr>
          <w:rFonts w:ascii="Arial" w:cs="Arial" w:eastAsia="Arial" w:hAnsi="Arial"/>
          <w:color w:val="4B4949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4B4949"/>
          <w:spacing w:val="-1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i/>
          <w:color w:val="2B2A2B"/>
          <w:spacing w:val="0"/>
          <w:w w:val="80"/>
          <w:position w:val="-1"/>
          <w:sz w:val="16"/>
          <w:szCs w:val="16"/>
        </w:rPr>
        <w:t>y</w:t>
      </w:r>
      <w:r>
        <w:rPr>
          <w:rFonts w:ascii="Arial" w:cs="Arial" w:eastAsia="Arial" w:hAnsi="Arial"/>
          <w:i/>
          <w:color w:val="2B2A2B"/>
          <w:spacing w:val="30"/>
          <w:w w:val="8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B2A2B"/>
          <w:spacing w:val="2"/>
          <w:w w:val="92"/>
          <w:position w:val="-1"/>
          <w:sz w:val="16"/>
          <w:szCs w:val="16"/>
        </w:rPr>
        <w:t>f</w:t>
      </w:r>
      <w:r>
        <w:rPr>
          <w:rFonts w:ascii="Arial" w:cs="Arial" w:eastAsia="Arial" w:hAnsi="Arial"/>
          <w:color w:val="2B2A2B"/>
          <w:spacing w:val="5"/>
          <w:w w:val="92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B2A2B"/>
          <w:spacing w:val="0"/>
          <w:w w:val="9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B2A2B"/>
          <w:spacing w:val="3"/>
          <w:w w:val="9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1C1A1A"/>
          <w:spacing w:val="6"/>
          <w:w w:val="107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9A9597"/>
          <w:spacing w:val="0"/>
          <w:w w:val="61"/>
          <w:position w:val="-1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  <w:sectPr>
          <w:pgSz w:h="16840" w:w="11900"/>
          <w:pgMar w:bottom="0" w:left="1260" w:right="940" w:top="158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before="16"/>
        <w:ind w:left="103" w:right="-71"/>
      </w:pPr>
      <w:r>
        <w:pict>
          <v:shape style="position:absolute;margin-left:0pt;margin-top:0pt;width:595pt;height:842pt;mso-position-horizontal-relative:page;mso-position-vertical-relative:page;z-index:-275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b/>
          <w:color w:val="4D4228"/>
          <w:spacing w:val="0"/>
          <w:w w:val="100"/>
          <w:sz w:val="34"/>
          <w:szCs w:val="34"/>
        </w:rPr>
        <w:t>n</w:t>
      </w:r>
      <w:r>
        <w:rPr>
          <w:rFonts w:ascii="Times New Roman" w:cs="Times New Roman" w:eastAsia="Times New Roman" w:hAnsi="Times New Roman"/>
          <w:b/>
          <w:color w:val="4D4228"/>
          <w:spacing w:val="76"/>
          <w:w w:val="100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D1CAC8"/>
          <w:spacing w:val="0"/>
          <w:w w:val="25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b/>
          <w:color w:val="D1CAC8"/>
          <w:spacing w:val="0"/>
          <w:w w:val="25"/>
          <w:sz w:val="34"/>
          <w:szCs w:val="34"/>
        </w:rPr>
        <w:t>      </w:t>
      </w:r>
      <w:r>
        <w:rPr>
          <w:rFonts w:ascii="Times New Roman" w:cs="Times New Roman" w:eastAsia="Times New Roman" w:hAnsi="Times New Roman"/>
          <w:b/>
          <w:color w:val="D1CAC8"/>
          <w:spacing w:val="3"/>
          <w:w w:val="25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b/>
          <w:color w:val="9A9597"/>
          <w:spacing w:val="0"/>
          <w:w w:val="25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24"/>
      </w:pPr>
      <w:r>
        <w:pict>
          <v:shape filled="f" stroked="f" style="position:absolute;margin-left:100.56pt;margin-top:9.60586pt;width:1.2pt;height:3pt;mso-position-horizontal-relative:page;mso-position-vertical-relative:paragraph;z-index:-2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6"/>
                      <w:szCs w:val="6"/>
                    </w:rPr>
                    <w:jc w:val="left"/>
                    <w:spacing w:line="60" w:lineRule="exact"/>
                    <w:ind w:right="-29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9A9597"/>
                      <w:spacing w:val="0"/>
                      <w:w w:val="80"/>
                      <w:sz w:val="6"/>
                      <w:szCs w:val="6"/>
                    </w:rPr>
                    <w:t>0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b/>
          <w:color w:val="1C1A1A"/>
          <w:spacing w:val="6"/>
          <w:w w:val="107"/>
          <w:sz w:val="12"/>
          <w:szCs w:val="12"/>
        </w:rPr>
        <w:t>P</w:t>
      </w:r>
      <w:r>
        <w:rPr>
          <w:rFonts w:ascii="Arial" w:cs="Arial" w:eastAsia="Arial" w:hAnsi="Arial"/>
          <w:b/>
          <w:color w:val="1C1A1A"/>
          <w:spacing w:val="4"/>
          <w:w w:val="107"/>
          <w:sz w:val="12"/>
          <w:szCs w:val="12"/>
        </w:rPr>
        <w:t>r</w:t>
      </w:r>
      <w:r>
        <w:rPr>
          <w:rFonts w:ascii="Arial" w:cs="Arial" w:eastAsia="Arial" w:hAnsi="Arial"/>
          <w:b/>
          <w:color w:val="4B4949"/>
          <w:spacing w:val="5"/>
          <w:w w:val="107"/>
          <w:sz w:val="12"/>
          <w:szCs w:val="12"/>
        </w:rPr>
        <w:t>e</w:t>
      </w:r>
      <w:r>
        <w:rPr>
          <w:rFonts w:ascii="Arial" w:cs="Arial" w:eastAsia="Arial" w:hAnsi="Arial"/>
          <w:b/>
          <w:color w:val="4B4949"/>
          <w:spacing w:val="5"/>
          <w:w w:val="107"/>
          <w:sz w:val="12"/>
          <w:szCs w:val="12"/>
        </w:rPr>
        <w:t>s</w:t>
      </w:r>
      <w:r>
        <w:rPr>
          <w:rFonts w:ascii="Arial" w:cs="Arial" w:eastAsia="Arial" w:hAnsi="Arial"/>
          <w:b/>
          <w:color w:val="2B2A2B"/>
          <w:spacing w:val="3"/>
          <w:w w:val="107"/>
          <w:sz w:val="12"/>
          <w:szCs w:val="12"/>
        </w:rPr>
        <w:t>l</w:t>
      </w:r>
      <w:r>
        <w:rPr>
          <w:rFonts w:ascii="Arial" w:cs="Arial" w:eastAsia="Arial" w:hAnsi="Arial"/>
          <w:b/>
          <w:color w:val="2B2A2B"/>
          <w:spacing w:val="6"/>
          <w:w w:val="107"/>
          <w:sz w:val="12"/>
          <w:szCs w:val="12"/>
        </w:rPr>
        <w:t>d</w:t>
      </w:r>
      <w:r>
        <w:rPr>
          <w:rFonts w:ascii="Arial" w:cs="Arial" w:eastAsia="Arial" w:hAnsi="Arial"/>
          <w:b/>
          <w:color w:val="4B4949"/>
          <w:spacing w:val="6"/>
          <w:w w:val="107"/>
          <w:sz w:val="12"/>
          <w:szCs w:val="12"/>
        </w:rPr>
        <w:t>c</w:t>
      </w:r>
      <w:r>
        <w:rPr>
          <w:rFonts w:ascii="Arial" w:cs="Arial" w:eastAsia="Arial" w:hAnsi="Arial"/>
          <w:b/>
          <w:color w:val="1C1A1A"/>
          <w:spacing w:val="6"/>
          <w:w w:val="107"/>
          <w:sz w:val="12"/>
          <w:szCs w:val="12"/>
        </w:rPr>
        <w:t>n</w:t>
      </w:r>
      <w:r>
        <w:rPr>
          <w:rFonts w:ascii="Arial" w:cs="Arial" w:eastAsia="Arial" w:hAnsi="Arial"/>
          <w:b/>
          <w:color w:val="2B2A2B"/>
          <w:spacing w:val="0"/>
          <w:w w:val="107"/>
          <w:sz w:val="12"/>
          <w:szCs w:val="12"/>
        </w:rPr>
        <w:t>c</w:t>
      </w:r>
      <w:r>
        <w:rPr>
          <w:rFonts w:ascii="Arial" w:cs="Arial" w:eastAsia="Arial" w:hAnsi="Arial"/>
          <w:b/>
          <w:color w:val="2B2A2B"/>
          <w:spacing w:val="7"/>
          <w:w w:val="107"/>
          <w:sz w:val="12"/>
          <w:szCs w:val="12"/>
        </w:rPr>
        <w:t>l</w:t>
      </w:r>
      <w:r>
        <w:rPr>
          <w:rFonts w:ascii="Arial" w:cs="Arial" w:eastAsia="Arial" w:hAnsi="Arial"/>
          <w:b/>
          <w:color w:val="4B4949"/>
          <w:spacing w:val="0"/>
          <w:w w:val="107"/>
          <w:sz w:val="12"/>
          <w:szCs w:val="12"/>
        </w:rPr>
        <w:t>a</w:t>
      </w:r>
      <w:r>
        <w:rPr>
          <w:rFonts w:ascii="Arial" w:cs="Arial" w:eastAsia="Arial" w:hAnsi="Arial"/>
          <w:b/>
          <w:color w:val="4B4949"/>
          <w:spacing w:val="34"/>
          <w:w w:val="107"/>
          <w:sz w:val="12"/>
          <w:szCs w:val="12"/>
        </w:rPr>
        <w:t> </w:t>
      </w:r>
      <w:r>
        <w:rPr>
          <w:rFonts w:ascii="Arial" w:cs="Arial" w:eastAsia="Arial" w:hAnsi="Arial"/>
          <w:b/>
          <w:color w:val="1C1A1A"/>
          <w:spacing w:val="7"/>
          <w:w w:val="94"/>
          <w:sz w:val="12"/>
          <w:szCs w:val="12"/>
        </w:rPr>
        <w:t>M</w:t>
      </w:r>
      <w:r>
        <w:rPr>
          <w:rFonts w:ascii="Arial" w:cs="Arial" w:eastAsia="Arial" w:hAnsi="Arial"/>
          <w:b/>
          <w:color w:val="2B2A2B"/>
          <w:spacing w:val="6"/>
          <w:w w:val="116"/>
          <w:sz w:val="12"/>
          <w:szCs w:val="12"/>
        </w:rPr>
        <w:t>u</w:t>
      </w:r>
      <w:r>
        <w:rPr>
          <w:rFonts w:ascii="Arial" w:cs="Arial" w:eastAsia="Arial" w:hAnsi="Arial"/>
          <w:b/>
          <w:color w:val="2B2A2B"/>
          <w:spacing w:val="5"/>
          <w:w w:val="104"/>
          <w:sz w:val="12"/>
          <w:szCs w:val="12"/>
        </w:rPr>
        <w:t>n</w:t>
      </w:r>
      <w:r>
        <w:rPr>
          <w:rFonts w:ascii="Arial" w:cs="Arial" w:eastAsia="Arial" w:hAnsi="Arial"/>
          <w:b/>
          <w:color w:val="4B4949"/>
          <w:spacing w:val="0"/>
          <w:w w:val="112"/>
          <w:sz w:val="12"/>
          <w:szCs w:val="12"/>
        </w:rPr>
        <w:t>i</w:t>
      </w:r>
      <w:r>
        <w:rPr>
          <w:rFonts w:ascii="Arial" w:cs="Arial" w:eastAsia="Arial" w:hAnsi="Arial"/>
          <w:b/>
          <w:color w:val="4B4949"/>
          <w:spacing w:val="8"/>
          <w:w w:val="112"/>
          <w:sz w:val="12"/>
          <w:szCs w:val="12"/>
        </w:rPr>
        <w:t>c</w:t>
      </w:r>
      <w:r>
        <w:rPr>
          <w:rFonts w:ascii="Arial" w:cs="Arial" w:eastAsia="Arial" w:hAnsi="Arial"/>
          <w:b/>
          <w:color w:val="2B2A2B"/>
          <w:spacing w:val="3"/>
          <w:w w:val="108"/>
          <w:sz w:val="12"/>
          <w:szCs w:val="12"/>
        </w:rPr>
        <w:t>i</w:t>
      </w:r>
      <w:r>
        <w:rPr>
          <w:rFonts w:ascii="Arial" w:cs="Arial" w:eastAsia="Arial" w:hAnsi="Arial"/>
          <w:b/>
          <w:color w:val="4B4949"/>
          <w:spacing w:val="7"/>
          <w:w w:val="122"/>
          <w:sz w:val="12"/>
          <w:szCs w:val="12"/>
        </w:rPr>
        <w:t>p</w:t>
      </w:r>
      <w:r>
        <w:rPr>
          <w:rFonts w:ascii="Arial" w:cs="Arial" w:eastAsia="Arial" w:hAnsi="Arial"/>
          <w:b/>
          <w:color w:val="4B4949"/>
          <w:spacing w:val="5"/>
          <w:w w:val="107"/>
          <w:sz w:val="12"/>
          <w:szCs w:val="12"/>
        </w:rPr>
        <w:t>a</w:t>
      </w:r>
      <w:r>
        <w:rPr>
          <w:rFonts w:ascii="Arial" w:cs="Arial" w:eastAsia="Arial" w:hAnsi="Arial"/>
          <w:b/>
          <w:color w:val="2B2A2B"/>
          <w:spacing w:val="0"/>
          <w:w w:val="81"/>
          <w:sz w:val="12"/>
          <w:szCs w:val="12"/>
        </w:rPr>
        <w:t>l</w:t>
      </w:r>
      <w:r>
        <w:rPr>
          <w:rFonts w:ascii="Arial" w:cs="Arial" w:eastAsia="Arial" w:hAnsi="Arial"/>
          <w:b/>
          <w:color w:val="2B2A2B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2B2A2B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b/>
          <w:color w:val="2B2A2B"/>
          <w:spacing w:val="5"/>
          <w:w w:val="100"/>
          <w:sz w:val="12"/>
          <w:szCs w:val="12"/>
        </w:rPr>
        <w:t>d</w:t>
      </w:r>
      <w:r>
        <w:rPr>
          <w:rFonts w:ascii="Arial" w:cs="Arial" w:eastAsia="Arial" w:hAnsi="Arial"/>
          <w:b/>
          <w:color w:val="4B4949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b/>
          <w:color w:val="4B4949"/>
          <w:spacing w:val="0"/>
          <w:w w:val="100"/>
          <w:sz w:val="12"/>
          <w:szCs w:val="12"/>
        </w:rPr>
        <w:t>         </w:t>
      </w:r>
      <w:r>
        <w:rPr>
          <w:rFonts w:ascii="Arial" w:cs="Arial" w:eastAsia="Arial" w:hAnsi="Arial"/>
          <w:b/>
          <w:color w:val="4B4949"/>
          <w:spacing w:val="22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b/>
          <w:i/>
          <w:color w:val="4D4228"/>
          <w:spacing w:val="0"/>
          <w:w w:val="150"/>
          <w:sz w:val="16"/>
          <w:szCs w:val="16"/>
        </w:rPr>
        <w:t>ta</w:t>
      </w:r>
      <w:r>
        <w:rPr>
          <w:rFonts w:ascii="Times New Roman" w:cs="Times New Roman" w:eastAsia="Times New Roman" w:hAnsi="Times New Roman"/>
          <w:b/>
          <w:i/>
          <w:color w:val="4D4228"/>
          <w:spacing w:val="0"/>
          <w:w w:val="150"/>
          <w:sz w:val="16"/>
          <w:szCs w:val="16"/>
        </w:rPr>
        <w:t>                     </w:t>
      </w:r>
      <w:r>
        <w:rPr>
          <w:rFonts w:ascii="Times New Roman" w:cs="Times New Roman" w:eastAsia="Times New Roman" w:hAnsi="Times New Roman"/>
          <w:b/>
          <w:i/>
          <w:color w:val="4D4228"/>
          <w:spacing w:val="54"/>
          <w:w w:val="15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b/>
          <w:color w:val="4B4949"/>
          <w:spacing w:val="0"/>
          <w:w w:val="150"/>
          <w:sz w:val="20"/>
          <w:szCs w:val="20"/>
        </w:rPr>
        <w:t>f-'I</w:t>
      </w:r>
      <w:r>
        <w:rPr>
          <w:rFonts w:ascii="Times New Roman" w:cs="Times New Roman" w:eastAsia="Times New Roman" w:hAnsi="Times New Roman"/>
          <w:b/>
          <w:color w:val="4B4949"/>
          <w:spacing w:val="-14"/>
          <w:w w:val="150"/>
          <w:sz w:val="20"/>
          <w:szCs w:val="20"/>
        </w:rPr>
        <w:t> </w:t>
      </w:r>
      <w:hyperlink r:id="rId5">
        <w:r>
          <w:rPr>
            <w:rFonts w:ascii="Arial" w:cs="Arial" w:eastAsia="Arial" w:hAnsi="Arial"/>
            <w:color w:val="2B2A2B"/>
            <w:spacing w:val="4"/>
            <w:w w:val="127"/>
            <w:sz w:val="20"/>
            <w:szCs w:val="20"/>
          </w:rPr>
          <w:t>w</w:t>
        </w:r>
        <w:r>
          <w:rPr>
            <w:rFonts w:ascii="Arial" w:cs="Arial" w:eastAsia="Arial" w:hAnsi="Arial"/>
            <w:color w:val="2B2A2B"/>
            <w:spacing w:val="5"/>
            <w:w w:val="146"/>
            <w:sz w:val="20"/>
            <w:szCs w:val="20"/>
          </w:rPr>
          <w:t>w</w:t>
        </w:r>
        <w:r>
          <w:rPr>
            <w:rFonts w:ascii="Arial" w:cs="Arial" w:eastAsia="Arial" w:hAnsi="Arial"/>
            <w:color w:val="2B2A2B"/>
            <w:spacing w:val="5"/>
            <w:w w:val="143"/>
            <w:sz w:val="20"/>
            <w:szCs w:val="20"/>
          </w:rPr>
          <w:t>w</w:t>
        </w:r>
        <w:r>
          <w:rPr>
            <w:rFonts w:ascii="Arial" w:cs="Arial" w:eastAsia="Arial" w:hAnsi="Arial"/>
            <w:color w:val="646264"/>
            <w:spacing w:val="2"/>
            <w:w w:val="127"/>
            <w:sz w:val="20"/>
            <w:szCs w:val="20"/>
          </w:rPr>
          <w:t>.</w:t>
        </w:r>
        <w:r>
          <w:rPr>
            <w:rFonts w:ascii="Arial" w:cs="Arial" w:eastAsia="Arial" w:hAnsi="Arial"/>
            <w:color w:val="2B2A2B"/>
            <w:spacing w:val="2"/>
            <w:w w:val="180"/>
            <w:sz w:val="20"/>
            <w:szCs w:val="20"/>
          </w:rPr>
          <w:t>i</w:t>
        </w:r>
        <w:r>
          <w:rPr>
            <w:rFonts w:ascii="Arial" w:cs="Arial" w:eastAsia="Arial" w:hAnsi="Arial"/>
            <w:color w:val="2B2A2B"/>
            <w:spacing w:val="5"/>
            <w:w w:val="135"/>
            <w:sz w:val="20"/>
            <w:szCs w:val="20"/>
          </w:rPr>
          <w:t>m</w:t>
        </w:r>
        <w:r>
          <w:rPr>
            <w:rFonts w:ascii="Arial" w:cs="Arial" w:eastAsia="Arial" w:hAnsi="Arial"/>
            <w:color w:val="4B4949"/>
            <w:spacing w:val="4"/>
            <w:w w:val="139"/>
            <w:sz w:val="20"/>
            <w:szCs w:val="20"/>
          </w:rPr>
          <w:t>e</w:t>
        </w:r>
        <w:r>
          <w:rPr>
            <w:rFonts w:ascii="Arial" w:cs="Arial" w:eastAsia="Arial" w:hAnsi="Arial"/>
            <w:color w:val="2B2A2B"/>
            <w:spacing w:val="5"/>
            <w:w w:val="138"/>
            <w:sz w:val="20"/>
            <w:szCs w:val="20"/>
          </w:rPr>
          <w:t>m</w:t>
        </w:r>
        <w:r>
          <w:rPr>
            <w:rFonts w:ascii="Arial" w:cs="Arial" w:eastAsia="Arial" w:hAnsi="Arial"/>
            <w:color w:val="2B2A2B"/>
            <w:spacing w:val="4"/>
            <w:w w:val="152"/>
            <w:sz w:val="20"/>
            <w:szCs w:val="20"/>
          </w:rPr>
          <w:t>b</w:t>
        </w:r>
        <w:r>
          <w:rPr>
            <w:rFonts w:ascii="Arial" w:cs="Arial" w:eastAsia="Arial" w:hAnsi="Arial"/>
            <w:color w:val="2B2A2B"/>
            <w:spacing w:val="3"/>
            <w:w w:val="176"/>
            <w:sz w:val="20"/>
            <w:szCs w:val="20"/>
          </w:rPr>
          <w:t>r</w:t>
        </w:r>
        <w:r>
          <w:rPr>
            <w:rFonts w:ascii="Arial" w:cs="Arial" w:eastAsia="Arial" w:hAnsi="Arial"/>
            <w:color w:val="2B2A2B"/>
            <w:spacing w:val="2"/>
            <w:w w:val="169"/>
            <w:sz w:val="20"/>
            <w:szCs w:val="20"/>
          </w:rPr>
          <w:t>i</w:t>
        </w:r>
        <w:r>
          <w:rPr>
            <w:rFonts w:ascii="Arial" w:cs="Arial" w:eastAsia="Arial" w:hAnsi="Arial"/>
            <w:color w:val="1C1A1A"/>
            <w:spacing w:val="2"/>
            <w:w w:val="180"/>
            <w:sz w:val="20"/>
            <w:szCs w:val="20"/>
          </w:rPr>
          <w:t>l</w:t>
        </w:r>
        <w:r>
          <w:rPr>
            <w:rFonts w:ascii="Arial" w:cs="Arial" w:eastAsia="Arial" w:hAnsi="Arial"/>
            <w:color w:val="1C1A1A"/>
            <w:spacing w:val="2"/>
            <w:w w:val="158"/>
            <w:sz w:val="20"/>
            <w:szCs w:val="20"/>
          </w:rPr>
          <w:t>l</w:t>
        </w:r>
        <w:r>
          <w:rPr>
            <w:rFonts w:ascii="Arial" w:cs="Arial" w:eastAsia="Arial" w:hAnsi="Arial"/>
            <w:color w:val="4B4949"/>
            <w:spacing w:val="4"/>
            <w:w w:val="152"/>
            <w:sz w:val="20"/>
            <w:szCs w:val="20"/>
          </w:rPr>
          <w:t>o</w:t>
        </w:r>
        <w:r>
          <w:rPr>
            <w:rFonts w:ascii="Arial" w:cs="Arial" w:eastAsia="Arial" w:hAnsi="Arial"/>
            <w:color w:val="4B4949"/>
            <w:spacing w:val="3"/>
            <w:w w:val="131"/>
            <w:sz w:val="20"/>
            <w:szCs w:val="20"/>
          </w:rPr>
          <w:t>s</w:t>
        </w:r>
        <w:r>
          <w:rPr>
            <w:rFonts w:ascii="Arial" w:cs="Arial" w:eastAsia="Arial" w:hAnsi="Arial"/>
            <w:color w:val="2B2A2B"/>
            <w:spacing w:val="2"/>
            <w:w w:val="127"/>
            <w:sz w:val="20"/>
            <w:szCs w:val="20"/>
          </w:rPr>
          <w:t>.</w:t>
        </w:r>
        <w:r>
          <w:rPr>
            <w:rFonts w:ascii="Arial" w:cs="Arial" w:eastAsia="Arial" w:hAnsi="Arial"/>
            <w:color w:val="4B4949"/>
            <w:spacing w:val="3"/>
            <w:w w:val="148"/>
            <w:sz w:val="20"/>
            <w:szCs w:val="20"/>
          </w:rPr>
          <w:t>g</w:t>
        </w:r>
        <w:r>
          <w:rPr>
            <w:rFonts w:ascii="Arial" w:cs="Arial" w:eastAsia="Arial" w:hAnsi="Arial"/>
            <w:color w:val="4B4949"/>
            <w:spacing w:val="4"/>
            <w:w w:val="152"/>
            <w:sz w:val="20"/>
            <w:szCs w:val="20"/>
          </w:rPr>
          <w:t>o</w:t>
        </w:r>
        <w:r>
          <w:rPr>
            <w:rFonts w:ascii="Arial" w:cs="Arial" w:eastAsia="Arial" w:hAnsi="Arial"/>
            <w:color w:val="2B2A2B"/>
            <w:spacing w:val="3"/>
            <w:w w:val="148"/>
            <w:sz w:val="20"/>
            <w:szCs w:val="20"/>
          </w:rPr>
          <w:t>b</w:t>
        </w:r>
        <w:r>
          <w:rPr>
            <w:rFonts w:ascii="Arial" w:cs="Arial" w:eastAsia="Arial" w:hAnsi="Arial"/>
            <w:color w:val="646264"/>
            <w:spacing w:val="2"/>
            <w:w w:val="127"/>
            <w:sz w:val="20"/>
            <w:szCs w:val="20"/>
          </w:rPr>
          <w:t>.</w:t>
        </w:r>
        <w:r>
          <w:rPr>
            <w:rFonts w:ascii="Arial" w:cs="Arial" w:eastAsia="Arial" w:hAnsi="Arial"/>
            <w:color w:val="2B2A2B"/>
            <w:spacing w:val="5"/>
            <w:w w:val="135"/>
            <w:sz w:val="20"/>
            <w:szCs w:val="20"/>
          </w:rPr>
          <w:t>m</w:t>
        </w:r>
        <w:r>
          <w:rPr>
            <w:rFonts w:ascii="Arial" w:cs="Arial" w:eastAsia="Arial" w:hAnsi="Arial"/>
            <w:color w:val="4B4949"/>
            <w:spacing w:val="0"/>
            <w:w w:val="122"/>
            <w:sz w:val="20"/>
            <w:szCs w:val="20"/>
          </w:rPr>
          <w:t>x</w:t>
        </w:r>
      </w:hyperlink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15"/>
        <w:ind w:left="5587"/>
        <w:sectPr>
          <w:type w:val="continuous"/>
          <w:pgSz w:h="16840" w:w="11900"/>
          <w:pgMar w:bottom="0" w:left="1260" w:right="940" w:top="1580"/>
          <w:cols w:equalWidth="off" w:num="2">
            <w:col w:space="106" w:w="646"/>
            <w:col w:w="8948"/>
          </w:cols>
        </w:sectPr>
      </w:pPr>
      <w:r>
        <w:rPr>
          <w:rFonts w:ascii="Arial" w:cs="Arial" w:eastAsia="Arial" w:hAnsi="Arial"/>
          <w:color w:val="010101"/>
          <w:spacing w:val="2"/>
          <w:w w:val="80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1"/>
          <w:w w:val="103"/>
          <w:sz w:val="24"/>
          <w:szCs w:val="24"/>
        </w:rPr>
        <w:t>s</w:t>
      </w:r>
      <w:r>
        <w:rPr>
          <w:rFonts w:ascii="Arial" w:cs="Arial" w:eastAsia="Arial" w:hAnsi="Arial"/>
          <w:color w:val="010101"/>
          <w:spacing w:val="1"/>
          <w:w w:val="115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d</w:t>
      </w:r>
      <w:r>
        <w:rPr>
          <w:rFonts w:ascii="Arial" w:cs="Arial" w:eastAsia="Arial" w:hAnsi="Arial"/>
          <w:color w:val="010101"/>
          <w:spacing w:val="0"/>
          <w:w w:val="103"/>
          <w:sz w:val="24"/>
          <w:szCs w:val="24"/>
        </w:rPr>
        <w:t>o</w:t>
      </w:r>
      <w:r>
        <w:rPr>
          <w:rFonts w:ascii="Arial" w:cs="Arial" w:eastAsia="Arial" w:hAnsi="Arial"/>
          <w:color w:val="010101"/>
          <w:spacing w:val="2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010101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2"/>
          <w:w w:val="85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3"/>
          <w:w w:val="109"/>
          <w:sz w:val="24"/>
          <w:szCs w:val="24"/>
        </w:rPr>
        <w:t>m</w:t>
      </w:r>
      <w:r>
        <w:rPr>
          <w:rFonts w:ascii="Arial" w:cs="Arial" w:eastAsia="Arial" w:hAnsi="Arial"/>
          <w:color w:val="010101"/>
          <w:spacing w:val="2"/>
          <w:w w:val="98"/>
          <w:sz w:val="24"/>
          <w:szCs w:val="24"/>
        </w:rPr>
        <w:t>S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0"/>
          <w:w w:val="101"/>
          <w:sz w:val="24"/>
          <w:szCs w:val="2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" w:line="240" w:lineRule="exact"/>
        <w:sectPr>
          <w:pgSz w:h="16920" w:w="12000"/>
          <w:pgMar w:bottom="0" w:left="1700" w:right="940" w:top="1600"/>
        </w:sectPr>
      </w:pPr>
      <w:r>
        <w:rPr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ind w:right="73"/>
      </w:pPr>
      <w:r>
        <w:rPr>
          <w:rFonts w:ascii="Times New Roman" w:cs="Times New Roman" w:eastAsia="Times New Roman" w:hAnsi="Times New Roman"/>
          <w:color w:val="262424"/>
          <w:spacing w:val="4"/>
          <w:w w:val="78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62424"/>
          <w:spacing w:val="2"/>
          <w:w w:val="69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62424"/>
          <w:spacing w:val="0"/>
          <w:w w:val="75"/>
          <w:sz w:val="18"/>
          <w:szCs w:val="18"/>
        </w:rPr>
        <w:t>I.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</w:pPr>
      <w:r>
        <w:rPr>
          <w:rFonts w:ascii="Arial" w:cs="Arial" w:eastAsia="Arial" w:hAnsi="Arial"/>
          <w:color w:val="262424"/>
          <w:spacing w:val="-5"/>
          <w:w w:val="96"/>
          <w:sz w:val="18"/>
          <w:szCs w:val="18"/>
        </w:rPr>
        <w:t>V</w:t>
      </w:r>
      <w:r>
        <w:rPr>
          <w:rFonts w:ascii="Arial" w:cs="Arial" w:eastAsia="Arial" w:hAnsi="Arial"/>
          <w:color w:val="262424"/>
          <w:spacing w:val="0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262424"/>
          <w:spacing w:val="-3"/>
          <w:w w:val="85"/>
          <w:sz w:val="18"/>
          <w:szCs w:val="18"/>
        </w:rPr>
        <w:t>I</w:t>
      </w:r>
      <w:r>
        <w:rPr>
          <w:rFonts w:ascii="Arial" w:cs="Arial" w:eastAsia="Arial" w:hAnsi="Arial"/>
          <w:color w:val="383638"/>
          <w:spacing w:val="0"/>
          <w:w w:val="80"/>
          <w:sz w:val="18"/>
          <w:szCs w:val="18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3" w:line="214" w:lineRule="auto"/>
        <w:ind w:firstLine="3960" w:right="674"/>
      </w:pPr>
      <w:r>
        <w:br w:type="column"/>
      </w:r>
      <w:r>
        <w:rPr>
          <w:rFonts w:ascii="Arial" w:cs="Arial" w:eastAsia="Arial" w:hAnsi="Arial"/>
          <w:color w:val="383638"/>
          <w:spacing w:val="0"/>
          <w:w w:val="60"/>
          <w:sz w:val="26"/>
          <w:szCs w:val="26"/>
        </w:rPr>
        <w:t>r</w:t>
      </w:r>
      <w:r>
        <w:rPr>
          <w:rFonts w:ascii="Arial" w:cs="Arial" w:eastAsia="Arial" w:hAnsi="Arial"/>
          <w:color w:val="383638"/>
          <w:spacing w:val="15"/>
          <w:w w:val="60"/>
          <w:sz w:val="26"/>
          <w:szCs w:val="26"/>
        </w:rPr>
        <w:t> </w:t>
      </w:r>
      <w:r>
        <w:rPr>
          <w:rFonts w:ascii="Arial" w:cs="Arial" w:eastAsia="Arial" w:hAnsi="Arial"/>
          <w:color w:val="646464"/>
          <w:spacing w:val="1"/>
          <w:w w:val="44"/>
          <w:sz w:val="16"/>
          <w:szCs w:val="16"/>
        </w:rPr>
        <w:t>·</w:t>
      </w:r>
      <w:r>
        <w:rPr>
          <w:rFonts w:ascii="Arial" w:cs="Arial" w:eastAsia="Arial" w:hAnsi="Arial"/>
          <w:color w:val="383638"/>
          <w:spacing w:val="0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6"/>
          <w:sz w:val="16"/>
          <w:szCs w:val="16"/>
        </w:rPr>
        <w:t>  </w:t>
      </w:r>
      <w:r>
        <w:rPr>
          <w:rFonts w:ascii="Arial" w:cs="Arial" w:eastAsia="Arial" w:hAnsi="Arial"/>
          <w:color w:val="383638"/>
          <w:spacing w:val="18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6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1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9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      </w:t>
      </w:r>
      <w:r>
        <w:rPr>
          <w:rFonts w:ascii="Arial" w:cs="Arial" w:eastAsia="Arial" w:hAnsi="Arial"/>
          <w:color w:val="383638"/>
          <w:spacing w:val="27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5"/>
          <w:w w:val="77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-14"/>
          <w:w w:val="77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77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77"/>
          <w:sz w:val="16"/>
          <w:szCs w:val="16"/>
        </w:rPr>
        <w:t>    </w:t>
      </w:r>
      <w:r>
        <w:rPr>
          <w:rFonts w:ascii="Arial" w:cs="Arial" w:eastAsia="Arial" w:hAnsi="Arial"/>
          <w:color w:val="262424"/>
          <w:spacing w:val="9"/>
          <w:w w:val="77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3"/>
          <w:w w:val="11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12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262424"/>
          <w:spacing w:val="0"/>
          <w:w w:val="65"/>
          <w:sz w:val="20"/>
          <w:szCs w:val="20"/>
        </w:rPr>
        <w:t>y</w:t>
      </w:r>
      <w:r>
        <w:rPr>
          <w:rFonts w:ascii="Arial" w:cs="Arial" w:eastAsia="Arial" w:hAnsi="Arial"/>
          <w:i/>
          <w:color w:val="262424"/>
          <w:spacing w:val="0"/>
          <w:w w:val="65"/>
          <w:sz w:val="20"/>
          <w:szCs w:val="20"/>
        </w:rPr>
        <w:t>   </w:t>
      </w:r>
      <w:r>
        <w:rPr>
          <w:rFonts w:ascii="Arial" w:cs="Arial" w:eastAsia="Arial" w:hAnsi="Arial"/>
          <w:i/>
          <w:color w:val="262424"/>
          <w:spacing w:val="36"/>
          <w:w w:val="65"/>
          <w:sz w:val="20"/>
          <w:szCs w:val="20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38"/>
          <w:sz w:val="14"/>
          <w:szCs w:val="14"/>
        </w:rPr>
        <w:t>I</w:t>
      </w:r>
      <w:r>
        <w:rPr>
          <w:rFonts w:ascii="Arial" w:cs="Arial" w:eastAsia="Arial" w:hAnsi="Arial"/>
          <w:color w:val="262424"/>
          <w:spacing w:val="0"/>
          <w:w w:val="38"/>
          <w:sz w:val="14"/>
          <w:szCs w:val="14"/>
        </w:rPr>
        <w:t>      </w:t>
      </w:r>
      <w:r>
        <w:rPr>
          <w:rFonts w:ascii="Arial" w:cs="Arial" w:eastAsia="Arial" w:hAnsi="Arial"/>
          <w:color w:val="262424"/>
          <w:spacing w:val="7"/>
          <w:w w:val="38"/>
          <w:sz w:val="14"/>
          <w:szCs w:val="14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0"/>
          <w:w w:val="62"/>
          <w:sz w:val="16"/>
          <w:szCs w:val="16"/>
        </w:rPr>
        <w:t>'</w:t>
      </w:r>
      <w:r>
        <w:rPr>
          <w:rFonts w:ascii="Arial" w:cs="Arial" w:eastAsia="Arial" w:hAnsi="Arial"/>
          <w:color w:val="4F4D4D"/>
          <w:spacing w:val="0"/>
          <w:w w:val="62"/>
          <w:sz w:val="16"/>
          <w:szCs w:val="16"/>
        </w:rPr>
        <w:t>                          </w:t>
      </w:r>
      <w:r>
        <w:rPr>
          <w:rFonts w:ascii="Arial" w:cs="Arial" w:eastAsia="Arial" w:hAnsi="Arial"/>
          <w:color w:val="4F4D4D"/>
          <w:spacing w:val="27"/>
          <w:w w:val="62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32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32"/>
          <w:sz w:val="16"/>
          <w:szCs w:val="16"/>
        </w:rPr>
        <w:t>                                       </w:t>
      </w:r>
      <w:r>
        <w:rPr>
          <w:rFonts w:ascii="Arial" w:cs="Arial" w:eastAsia="Arial" w:hAnsi="Arial"/>
          <w:color w:val="383638"/>
          <w:spacing w:val="14"/>
          <w:w w:val="32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62"/>
          <w:sz w:val="16"/>
          <w:szCs w:val="16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99" w:line="199" w:lineRule="auto"/>
        <w:ind w:hanging="5" w:left="24" w:right="691"/>
        <w:sectPr>
          <w:type w:val="continuous"/>
          <w:pgSz w:h="16920" w:w="12000"/>
          <w:pgMar w:bottom="0" w:left="1700" w:right="940" w:top="1580"/>
          <w:cols w:equalWidth="off" w:num="2">
            <w:col w:space="285" w:w="943"/>
            <w:col w:w="8132"/>
          </w:cols>
        </w:sectPr>
      </w:pP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9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                               </w:t>
      </w:r>
      <w:r>
        <w:rPr>
          <w:rFonts w:ascii="Arial" w:cs="Arial" w:eastAsia="Arial" w:hAnsi="Arial"/>
          <w:color w:val="646464"/>
          <w:spacing w:val="18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3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383638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17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51"/>
          <w:sz w:val="20"/>
          <w:szCs w:val="20"/>
        </w:rPr>
        <w:t>Y</w:t>
      </w:r>
      <w:r>
        <w:rPr>
          <w:rFonts w:ascii="Arial" w:cs="Arial" w:eastAsia="Arial" w:hAnsi="Arial"/>
          <w:color w:val="262424"/>
          <w:spacing w:val="0"/>
          <w:w w:val="51"/>
          <w:sz w:val="20"/>
          <w:szCs w:val="20"/>
        </w:rPr>
        <w:t>  </w:t>
      </w:r>
      <w:r>
        <w:rPr>
          <w:rFonts w:ascii="Arial" w:cs="Arial" w:eastAsia="Arial" w:hAnsi="Arial"/>
          <w:color w:val="262424"/>
          <w:spacing w:val="1"/>
          <w:w w:val="51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1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      </w:t>
      </w:r>
      <w:r>
        <w:rPr>
          <w:rFonts w:ascii="Arial" w:cs="Arial" w:eastAsia="Arial" w:hAnsi="Arial"/>
          <w:color w:val="262424"/>
          <w:spacing w:val="2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A5A3A5"/>
          <w:spacing w:val="0"/>
          <w:w w:val="42"/>
          <w:sz w:val="16"/>
          <w:szCs w:val="16"/>
        </w:rPr>
        <w:t>.</w:t>
      </w:r>
      <w:r>
        <w:rPr>
          <w:rFonts w:ascii="Arial" w:cs="Arial" w:eastAsia="Arial" w:hAnsi="Arial"/>
          <w:color w:val="A5A3A5"/>
          <w:spacing w:val="0"/>
          <w:w w:val="42"/>
          <w:sz w:val="16"/>
          <w:szCs w:val="16"/>
        </w:rPr>
        <w:t>         </w:t>
      </w:r>
      <w:r>
        <w:rPr>
          <w:rFonts w:ascii="Arial" w:cs="Arial" w:eastAsia="Arial" w:hAnsi="Arial"/>
          <w:color w:val="A5A3A5"/>
          <w:spacing w:val="16"/>
          <w:w w:val="42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2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17"/>
          <w:sz w:val="16"/>
          <w:szCs w:val="16"/>
        </w:rPr>
        <w:t>f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31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383638"/>
          <w:spacing w:val="0"/>
          <w:w w:val="72"/>
          <w:sz w:val="20"/>
          <w:szCs w:val="20"/>
        </w:rPr>
        <w:t>y</w:t>
      </w:r>
      <w:r>
        <w:rPr>
          <w:rFonts w:ascii="Arial" w:cs="Arial" w:eastAsia="Arial" w:hAnsi="Arial"/>
          <w:i/>
          <w:color w:val="383638"/>
          <w:spacing w:val="0"/>
          <w:w w:val="72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64646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"/>
          <w:w w:val="86"/>
          <w:sz w:val="18"/>
          <w:szCs w:val="18"/>
        </w:rPr>
        <w:t>y</w:t>
      </w:r>
      <w:r>
        <w:rPr>
          <w:rFonts w:ascii="Arial" w:cs="Arial" w:eastAsia="Arial" w:hAnsi="Arial"/>
          <w:color w:val="646464"/>
          <w:spacing w:val="0"/>
          <w:w w:val="58"/>
          <w:sz w:val="18"/>
          <w:szCs w:val="18"/>
        </w:rPr>
        <w:t>,</w:t>
      </w:r>
      <w:r>
        <w:rPr>
          <w:rFonts w:ascii="Arial" w:cs="Arial" w:eastAsia="Arial" w:hAnsi="Arial"/>
          <w:color w:val="646464"/>
          <w:spacing w:val="22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~</w:t>
      </w:r>
      <w:r>
        <w:rPr>
          <w:rFonts w:ascii="Arial" w:cs="Arial" w:eastAsia="Arial" w:hAnsi="Arial"/>
          <w:color w:val="383638"/>
          <w:spacing w:val="1"/>
          <w:w w:val="37"/>
          <w:sz w:val="16"/>
          <w:szCs w:val="16"/>
        </w:rPr>
        <w:t>1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i/>
          <w:color w:val="262424"/>
          <w:spacing w:val="0"/>
          <w:w w:val="72"/>
          <w:sz w:val="20"/>
          <w:szCs w:val="20"/>
        </w:rPr>
        <w:t>y</w:t>
      </w:r>
      <w:r>
        <w:rPr>
          <w:rFonts w:ascii="Arial" w:cs="Arial" w:eastAsia="Arial" w:hAnsi="Arial"/>
          <w:i/>
          <w:color w:val="262424"/>
          <w:spacing w:val="23"/>
          <w:w w:val="72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646464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í</w:t>
      </w:r>
      <w:r>
        <w:rPr>
          <w:rFonts w:ascii="Arial" w:cs="Arial" w:eastAsia="Arial" w:hAnsi="Arial"/>
          <w:color w:val="383638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1271" w:right="-50"/>
      </w:pP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position w:val="-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7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0"/>
          <w:position w:val="-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95"/>
          <w:position w:val="-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6"/>
          <w:position w:val="-5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95"/>
          <w:position w:val="-5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6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1"/>
          <w:w w:val="93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position w:val="-5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position w:val="-5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1"/>
          <w:position w:val="-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95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6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74"/>
          <w:position w:val="-5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21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position w:val="-5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position w:val="-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51"/>
          <w:position w:val="-5"/>
          <w:sz w:val="20"/>
          <w:szCs w:val="20"/>
        </w:rPr>
        <w:t>Y</w:t>
      </w:r>
      <w:r>
        <w:rPr>
          <w:rFonts w:ascii="Arial" w:cs="Arial" w:eastAsia="Arial" w:hAnsi="Arial"/>
          <w:color w:val="262424"/>
          <w:spacing w:val="0"/>
          <w:w w:val="51"/>
          <w:position w:val="-5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5"/>
          <w:w w:val="51"/>
          <w:position w:val="-5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2"/>
          <w:w w:val="88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1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position w:val="-5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93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position w:val="-5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position w:val="-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position w:val="-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6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position w:val="-5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6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1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position w:val="-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position w:val="-5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position w:val="-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position w:val="-5"/>
          <w:sz w:val="16"/>
          <w:szCs w:val="16"/>
        </w:rPr>
        <w:t>          </w:t>
      </w:r>
      <w:r>
        <w:rPr>
          <w:rFonts w:ascii="Arial" w:cs="Arial" w:eastAsia="Arial" w:hAnsi="Arial"/>
          <w:color w:val="383638"/>
          <w:spacing w:val="36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808080"/>
          <w:spacing w:val="0"/>
          <w:w w:val="53"/>
          <w:position w:val="-5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sectPr>
          <w:type w:val="continuous"/>
          <w:pgSz w:h="16920" w:w="12000"/>
          <w:pgMar w:bottom="0" w:left="1700" w:right="940" w:top="1580"/>
          <w:cols w:equalWidth="off" w:num="2">
            <w:col w:space="178" w:w="6858"/>
            <w:col w:w="2324"/>
          </w:cols>
        </w:sectPr>
      </w:pPr>
      <w:r>
        <w:br w:type="column"/>
      </w:r>
      <w:r>
        <w:rPr>
          <w:rFonts w:ascii="Arial" w:cs="Arial" w:eastAsia="Arial" w:hAnsi="Arial"/>
          <w:color w:val="262424"/>
          <w:spacing w:val="0"/>
          <w:w w:val="100"/>
          <w:position w:val="-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4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3"/>
          <w:w w:val="85"/>
          <w:position w:val="-5"/>
          <w:sz w:val="20"/>
          <w:szCs w:val="20"/>
        </w:rPr>
        <w:t>e</w:t>
      </w:r>
      <w:r>
        <w:rPr>
          <w:rFonts w:ascii="Arial" w:cs="Arial" w:eastAsia="Arial" w:hAnsi="Arial"/>
          <w:color w:val="646464"/>
          <w:spacing w:val="-1"/>
          <w:w w:val="63"/>
          <w:position w:val="-5"/>
          <w:sz w:val="20"/>
          <w:szCs w:val="20"/>
        </w:rPr>
        <w:t>í</w:t>
      </w:r>
      <w:r>
        <w:rPr>
          <w:rFonts w:ascii="Arial" w:cs="Arial" w:eastAsia="Arial" w:hAnsi="Arial"/>
          <w:color w:val="262424"/>
          <w:spacing w:val="-3"/>
          <w:w w:val="85"/>
          <w:position w:val="-5"/>
          <w:sz w:val="20"/>
          <w:szCs w:val="20"/>
        </w:rPr>
        <w:t>e</w:t>
      </w:r>
      <w:r>
        <w:rPr>
          <w:rFonts w:ascii="Arial" w:cs="Arial" w:eastAsia="Arial" w:hAnsi="Arial"/>
          <w:color w:val="262424"/>
          <w:spacing w:val="-4"/>
          <w:w w:val="95"/>
          <w:position w:val="-5"/>
          <w:sz w:val="20"/>
          <w:szCs w:val="20"/>
        </w:rPr>
        <w:t>c</w:t>
      </w:r>
      <w:r>
        <w:rPr>
          <w:rFonts w:ascii="Arial" w:cs="Arial" w:eastAsia="Arial" w:hAnsi="Arial"/>
          <w:color w:val="262424"/>
          <w:spacing w:val="-3"/>
          <w:w w:val="85"/>
          <w:position w:val="-5"/>
          <w:sz w:val="20"/>
          <w:szCs w:val="20"/>
        </w:rPr>
        <w:t>u</w:t>
      </w:r>
      <w:r>
        <w:rPr>
          <w:rFonts w:ascii="Arial" w:cs="Arial" w:eastAsia="Arial" w:hAnsi="Arial"/>
          <w:color w:val="262424"/>
          <w:spacing w:val="-4"/>
          <w:w w:val="95"/>
          <w:position w:val="-5"/>
          <w:sz w:val="20"/>
          <w:szCs w:val="20"/>
        </w:rPr>
        <w:t>c</w:t>
      </w:r>
      <w:r>
        <w:rPr>
          <w:rFonts w:ascii="Arial" w:cs="Arial" w:eastAsia="Arial" w:hAnsi="Arial"/>
          <w:color w:val="383638"/>
          <w:spacing w:val="-1"/>
          <w:w w:val="92"/>
          <w:position w:val="-5"/>
          <w:sz w:val="20"/>
          <w:szCs w:val="20"/>
        </w:rPr>
        <w:t>'</w:t>
      </w:r>
      <w:r>
        <w:rPr>
          <w:rFonts w:ascii="Arial" w:cs="Arial" w:eastAsia="Arial" w:hAnsi="Arial"/>
          <w:color w:val="262424"/>
          <w:spacing w:val="-3"/>
          <w:w w:val="85"/>
          <w:position w:val="-5"/>
          <w:sz w:val="20"/>
          <w:szCs w:val="20"/>
        </w:rPr>
        <w:t>ó</w:t>
      </w:r>
      <w:r>
        <w:rPr>
          <w:rFonts w:ascii="Arial" w:cs="Arial" w:eastAsia="Arial" w:hAnsi="Arial"/>
          <w:color w:val="262424"/>
          <w:spacing w:val="-3"/>
          <w:w w:val="89"/>
          <w:position w:val="-5"/>
          <w:sz w:val="20"/>
          <w:szCs w:val="20"/>
        </w:rPr>
        <w:t>n</w:t>
      </w:r>
      <w:r>
        <w:rPr>
          <w:rFonts w:ascii="Arial" w:cs="Arial" w:eastAsia="Arial" w:hAnsi="Arial"/>
          <w:color w:val="383638"/>
          <w:spacing w:val="0"/>
          <w:w w:val="54"/>
          <w:position w:val="-5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73"/>
      </w:pPr>
      <w:r>
        <w:rPr>
          <w:rFonts w:ascii="Arial" w:cs="Arial" w:eastAsia="Arial" w:hAnsi="Arial"/>
          <w:b/>
          <w:color w:val="262424"/>
          <w:spacing w:val="-2"/>
          <w:w w:val="71"/>
          <w:sz w:val="18"/>
          <w:szCs w:val="18"/>
        </w:rPr>
        <w:t>I</w:t>
      </w:r>
      <w:r>
        <w:rPr>
          <w:rFonts w:ascii="Arial" w:cs="Arial" w:eastAsia="Arial" w:hAnsi="Arial"/>
          <w:b/>
          <w:color w:val="262424"/>
          <w:spacing w:val="-6"/>
          <w:w w:val="101"/>
          <w:sz w:val="18"/>
          <w:szCs w:val="18"/>
        </w:rPr>
        <w:t>X</w:t>
      </w:r>
      <w:r>
        <w:rPr>
          <w:rFonts w:ascii="Arial" w:cs="Arial" w:eastAsia="Arial" w:hAnsi="Arial"/>
          <w:b/>
          <w:color w:val="646464"/>
          <w:spacing w:val="0"/>
          <w:w w:val="50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Courier New" w:cs="Courier New" w:eastAsia="Courier New" w:hAnsi="Courier New"/>
          <w:sz w:val="22"/>
          <w:szCs w:val="22"/>
        </w:rPr>
        <w:jc w:val="right"/>
        <w:ind w:right="202"/>
      </w:pPr>
      <w:r>
        <w:rPr>
          <w:rFonts w:ascii="Courier New" w:cs="Courier New" w:eastAsia="Courier New" w:hAnsi="Courier New"/>
          <w:b/>
          <w:color w:val="262424"/>
          <w:spacing w:val="-3"/>
          <w:w w:val="79"/>
          <w:sz w:val="22"/>
          <w:szCs w:val="22"/>
        </w:rPr>
        <w:t>X</w:t>
      </w:r>
      <w:r>
        <w:rPr>
          <w:rFonts w:ascii="Courier New" w:cs="Courier New" w:eastAsia="Courier New" w:hAnsi="Courier New"/>
          <w:b/>
          <w:color w:val="646464"/>
          <w:spacing w:val="0"/>
          <w:w w:val="26"/>
          <w:sz w:val="22"/>
          <w:szCs w:val="22"/>
        </w:rPr>
        <w:t>.</w:t>
      </w:r>
      <w:r>
        <w:rPr>
          <w:rFonts w:ascii="Courier New" w:cs="Courier New" w:eastAsia="Courier New" w:hAns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ind w:right="163"/>
      </w:pPr>
      <w:r>
        <w:rPr>
          <w:rFonts w:ascii="Arial" w:cs="Arial" w:eastAsia="Arial" w:hAnsi="Arial"/>
          <w:b/>
          <w:color w:val="262424"/>
          <w:spacing w:val="-3"/>
          <w:w w:val="106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0"/>
          <w:w w:val="83"/>
          <w:sz w:val="16"/>
          <w:szCs w:val="16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8"/>
          <w:szCs w:val="18"/>
        </w:rPr>
        <w:jc w:val="right"/>
        <w:ind w:right="117"/>
      </w:pPr>
      <w:r>
        <w:rPr>
          <w:rFonts w:ascii="Arial" w:cs="Arial" w:eastAsia="Arial" w:hAnsi="Arial"/>
          <w:b/>
          <w:color w:val="262424"/>
          <w:spacing w:val="-6"/>
          <w:w w:val="93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-2"/>
          <w:w w:val="91"/>
          <w:sz w:val="18"/>
          <w:szCs w:val="18"/>
        </w:rPr>
        <w:t>I</w:t>
      </w:r>
      <w:r>
        <w:rPr>
          <w:rFonts w:ascii="Arial" w:cs="Arial" w:eastAsia="Arial" w:hAnsi="Arial"/>
          <w:b/>
          <w:color w:val="262424"/>
          <w:spacing w:val="0"/>
          <w:w w:val="81"/>
          <w:sz w:val="18"/>
          <w:szCs w:val="18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458" w:lineRule="auto"/>
        <w:ind w:firstLine="14" w:left="681" w:right="36"/>
      </w:pPr>
      <w:r>
        <w:rPr>
          <w:rFonts w:ascii="Arial" w:cs="Arial" w:eastAsia="Arial" w:hAnsi="Arial"/>
          <w:b/>
          <w:color w:val="262424"/>
          <w:spacing w:val="-3"/>
          <w:w w:val="106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0"/>
          <w:w w:val="99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-1"/>
          <w:w w:val="99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0"/>
          <w:w w:val="94"/>
          <w:sz w:val="16"/>
          <w:szCs w:val="16"/>
        </w:rPr>
        <w:t>I.</w:t>
      </w:r>
      <w:r>
        <w:rPr>
          <w:rFonts w:ascii="Arial" w:cs="Arial" w:eastAsia="Arial" w:hAnsi="Arial"/>
          <w:b/>
          <w:color w:val="262424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b/>
          <w:color w:val="262424"/>
          <w:spacing w:val="-6"/>
          <w:w w:val="97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-2"/>
          <w:w w:val="81"/>
          <w:sz w:val="18"/>
          <w:szCs w:val="18"/>
        </w:rPr>
        <w:t>I</w:t>
      </w:r>
      <w:r>
        <w:rPr>
          <w:rFonts w:ascii="Arial" w:cs="Arial" w:eastAsia="Arial" w:hAnsi="Arial"/>
          <w:b/>
          <w:color w:val="262424"/>
          <w:spacing w:val="-6"/>
          <w:w w:val="105"/>
          <w:sz w:val="18"/>
          <w:szCs w:val="18"/>
        </w:rPr>
        <w:t>V</w:t>
      </w:r>
      <w:r>
        <w:rPr>
          <w:rFonts w:ascii="Arial" w:cs="Arial" w:eastAsia="Arial" w:hAnsi="Arial"/>
          <w:b/>
          <w:color w:val="646464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b/>
          <w:color w:val="646464"/>
          <w:spacing w:val="0"/>
          <w:w w:val="61"/>
          <w:sz w:val="18"/>
          <w:szCs w:val="18"/>
        </w:rPr>
        <w:t> </w:t>
      </w:r>
      <w:r>
        <w:rPr>
          <w:rFonts w:ascii="Arial" w:cs="Arial" w:eastAsia="Arial" w:hAnsi="Arial"/>
          <w:b/>
          <w:color w:val="262424"/>
          <w:spacing w:val="-6"/>
          <w:w w:val="100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0"/>
          <w:w w:val="100"/>
          <w:sz w:val="18"/>
          <w:szCs w:val="18"/>
        </w:rPr>
        <w:t>V.</w:t>
      </w:r>
      <w:r>
        <w:rPr>
          <w:rFonts w:ascii="Arial" w:cs="Arial" w:eastAsia="Arial" w:hAnsi="Arial"/>
          <w:b/>
          <w:color w:val="262424"/>
          <w:spacing w:val="0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262424"/>
          <w:spacing w:val="-2"/>
          <w:w w:val="101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3"/>
          <w:w w:val="115"/>
          <w:sz w:val="16"/>
          <w:szCs w:val="16"/>
        </w:rPr>
        <w:t>V</w:t>
      </w:r>
      <w:r>
        <w:rPr>
          <w:rFonts w:ascii="Arial" w:cs="Arial" w:eastAsia="Arial" w:hAnsi="Arial"/>
          <w:b/>
          <w:color w:val="262424"/>
          <w:spacing w:val="0"/>
          <w:w w:val="83"/>
          <w:sz w:val="16"/>
          <w:szCs w:val="16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32" w:line="253" w:lineRule="auto"/>
        <w:ind w:firstLine="10" w:left="662" w:right="-28"/>
      </w:pPr>
      <w:r>
        <w:rPr>
          <w:rFonts w:ascii="Arial" w:cs="Arial" w:eastAsia="Arial" w:hAnsi="Arial"/>
          <w:b/>
          <w:color w:val="262424"/>
          <w:spacing w:val="-3"/>
          <w:w w:val="106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3"/>
          <w:w w:val="115"/>
          <w:sz w:val="16"/>
          <w:szCs w:val="16"/>
        </w:rPr>
        <w:t>V</w:t>
      </w:r>
      <w:r>
        <w:rPr>
          <w:rFonts w:ascii="Arial" w:cs="Arial" w:eastAsia="Arial" w:hAnsi="Arial"/>
          <w:b/>
          <w:color w:val="262424"/>
          <w:spacing w:val="-1"/>
          <w:w w:val="77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0"/>
          <w:w w:val="94"/>
          <w:sz w:val="16"/>
          <w:szCs w:val="16"/>
        </w:rPr>
        <w:t>I.</w:t>
      </w:r>
      <w:r>
        <w:rPr>
          <w:rFonts w:ascii="Arial" w:cs="Arial" w:eastAsia="Arial" w:hAnsi="Arial"/>
          <w:b/>
          <w:color w:val="262424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b/>
          <w:color w:val="262424"/>
          <w:spacing w:val="-3"/>
          <w:w w:val="106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2"/>
          <w:w w:val="110"/>
          <w:sz w:val="16"/>
          <w:szCs w:val="16"/>
        </w:rPr>
        <w:t>V</w:t>
      </w:r>
      <w:r>
        <w:rPr>
          <w:rFonts w:ascii="Arial" w:cs="Arial" w:eastAsia="Arial" w:hAnsi="Arial"/>
          <w:b/>
          <w:color w:val="262424"/>
          <w:spacing w:val="0"/>
          <w:w w:val="99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-1"/>
          <w:w w:val="99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0"/>
          <w:w w:val="88"/>
          <w:sz w:val="16"/>
          <w:szCs w:val="16"/>
        </w:rPr>
        <w:t>I.</w:t>
      </w:r>
      <w:r>
        <w:rPr>
          <w:rFonts w:ascii="Arial" w:cs="Arial" w:eastAsia="Arial" w:hAnsi="Arial"/>
          <w:b/>
          <w:color w:val="26242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b/>
          <w:color w:val="262424"/>
          <w:spacing w:val="-2"/>
          <w:w w:val="110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1"/>
          <w:w w:val="77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-3"/>
          <w:w w:val="115"/>
          <w:sz w:val="16"/>
          <w:szCs w:val="16"/>
        </w:rPr>
        <w:t>X</w:t>
      </w:r>
      <w:r>
        <w:rPr>
          <w:rFonts w:ascii="Arial" w:cs="Arial" w:eastAsia="Arial" w:hAnsi="Arial"/>
          <w:b/>
          <w:color w:val="646464"/>
          <w:spacing w:val="0"/>
          <w:w w:val="77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657" w:right="121"/>
      </w:pPr>
      <w:r>
        <w:rPr>
          <w:rFonts w:ascii="Arial" w:cs="Arial" w:eastAsia="Arial" w:hAnsi="Arial"/>
          <w:b/>
          <w:color w:val="262424"/>
          <w:w w:val="97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-12"/>
          <w:w w:val="97"/>
          <w:sz w:val="18"/>
          <w:szCs w:val="18"/>
        </w:rPr>
        <w:t>X</w:t>
      </w:r>
      <w:r>
        <w:rPr>
          <w:rFonts w:ascii="Arial" w:cs="Arial" w:eastAsia="Arial" w:hAnsi="Arial"/>
          <w:b/>
          <w:color w:val="646464"/>
          <w:spacing w:val="0"/>
          <w:w w:val="61"/>
          <w:sz w:val="18"/>
          <w:szCs w:val="1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ind w:left="647" w:right="80"/>
      </w:pPr>
      <w:r>
        <w:rPr>
          <w:rFonts w:ascii="Arial" w:cs="Arial" w:eastAsia="Arial" w:hAnsi="Arial"/>
          <w:b/>
          <w:color w:val="262424"/>
          <w:w w:val="99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-12"/>
          <w:w w:val="99"/>
          <w:sz w:val="18"/>
          <w:szCs w:val="18"/>
        </w:rPr>
        <w:t>X</w:t>
      </w:r>
      <w:r>
        <w:rPr>
          <w:rFonts w:ascii="Arial" w:cs="Arial" w:eastAsia="Arial" w:hAnsi="Arial"/>
          <w:b/>
          <w:color w:val="262424"/>
          <w:spacing w:val="0"/>
          <w:w w:val="76"/>
          <w:sz w:val="18"/>
          <w:szCs w:val="18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80" w:lineRule="exact"/>
        <w:ind w:left="642" w:right="43"/>
      </w:pPr>
      <w:r>
        <w:rPr>
          <w:rFonts w:ascii="Arial" w:cs="Arial" w:eastAsia="Arial" w:hAnsi="Arial"/>
          <w:b/>
          <w:color w:val="262424"/>
          <w:w w:val="108"/>
          <w:position w:val="-1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5"/>
          <w:w w:val="108"/>
          <w:position w:val="-1"/>
          <w:sz w:val="16"/>
          <w:szCs w:val="16"/>
        </w:rPr>
        <w:t>X</w:t>
      </w:r>
      <w:r>
        <w:rPr>
          <w:rFonts w:ascii="Arial" w:cs="Arial" w:eastAsia="Arial" w:hAnsi="Arial"/>
          <w:b/>
          <w:color w:val="262424"/>
          <w:spacing w:val="-1"/>
          <w:w w:val="99"/>
          <w:position w:val="-1"/>
          <w:sz w:val="16"/>
          <w:szCs w:val="16"/>
        </w:rPr>
        <w:t>I</w:t>
      </w:r>
      <w:r>
        <w:rPr>
          <w:rFonts w:ascii="Arial" w:cs="Arial" w:eastAsia="Arial" w:hAnsi="Arial"/>
          <w:b/>
          <w:color w:val="262424"/>
          <w:spacing w:val="0"/>
          <w:w w:val="88"/>
          <w:position w:val="-1"/>
          <w:sz w:val="16"/>
          <w:szCs w:val="16"/>
        </w:rPr>
        <w:t>I.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60" w:lineRule="exact"/>
        <w:ind w:left="34" w:right="711"/>
      </w:pPr>
      <w:r>
        <w:br w:type="column"/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79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9"/>
          <w:w w:val="79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-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position w:val="-1"/>
          <w:sz w:val="16"/>
          <w:szCs w:val="16"/>
        </w:rPr>
        <w:t>~</w:t>
      </w:r>
      <w:r>
        <w:rPr>
          <w:rFonts w:ascii="Arial" w:cs="Arial" w:eastAsia="Arial" w:hAnsi="Arial"/>
          <w:color w:val="262424"/>
          <w:spacing w:val="1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-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6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6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12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5"/>
          <w:w w:val="8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1"/>
          <w:position w:val="9"/>
          <w:sz w:val="16"/>
          <w:szCs w:val="16"/>
        </w:rPr>
        <w:t>6</w:t>
      </w:r>
      <w:r>
        <w:rPr>
          <w:rFonts w:ascii="Arial" w:cs="Arial" w:eastAsia="Arial" w:hAnsi="Arial"/>
          <w:color w:val="262424"/>
          <w:spacing w:val="-24"/>
          <w:w w:val="100"/>
          <w:position w:val="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64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64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6"/>
          <w:w w:val="64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i/>
          <w:color w:val="262424"/>
          <w:spacing w:val="0"/>
          <w:w w:val="64"/>
          <w:position w:val="-1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color w:val="262424"/>
          <w:spacing w:val="0"/>
          <w:w w:val="64"/>
          <w:position w:val="-1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i/>
          <w:color w:val="262424"/>
          <w:spacing w:val="17"/>
          <w:w w:val="64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262424"/>
          <w:spacing w:val="0"/>
          <w:w w:val="82"/>
          <w:position w:val="-1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i/>
          <w:color w:val="262424"/>
          <w:spacing w:val="0"/>
          <w:w w:val="82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262424"/>
          <w:spacing w:val="0"/>
          <w:w w:val="82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262424"/>
          <w:spacing w:val="2"/>
          <w:w w:val="82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7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42"/>
          <w:position w:val="-1"/>
          <w:sz w:val="16"/>
          <w:szCs w:val="16"/>
        </w:rPr>
        <w:t>,</w:t>
      </w:r>
      <w:r>
        <w:rPr>
          <w:rFonts w:ascii="Arial" w:cs="Arial" w:eastAsia="Arial" w:hAnsi="Arial"/>
          <w:color w:val="262424"/>
          <w:spacing w:val="1"/>
          <w:w w:val="96"/>
          <w:position w:val="-1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0"/>
          <w:w w:val="8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15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9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-1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34" w:right="2052"/>
      </w:pPr>
      <w:r>
        <w:pict>
          <v:shape filled="f" stroked="f" style="position:absolute;margin-left:345.84pt;margin-top:-80.8022pt;width:7.39688pt;height:22pt;mso-position-horizontal-relative:page;mso-position-vertical-relative:paragraph;z-index:-2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44"/>
                      <w:szCs w:val="44"/>
                    </w:rPr>
                    <w:jc w:val="left"/>
                    <w:spacing w:line="440" w:lineRule="exact"/>
                    <w:ind w:right="-86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383638"/>
                      <w:spacing w:val="1"/>
                      <w:w w:val="19"/>
                      <w:sz w:val="44"/>
                      <w:szCs w:val="44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08080"/>
                      <w:spacing w:val="-9"/>
                      <w:w w:val="16"/>
                      <w:sz w:val="44"/>
                      <w:szCs w:val="44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383638"/>
                      <w:spacing w:val="0"/>
                      <w:w w:val="44"/>
                      <w:sz w:val="44"/>
                      <w:szCs w:val="44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64646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64646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1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383638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158" w:lineRule="auto"/>
        <w:ind w:hanging="10" w:left="53" w:right="719"/>
      </w:pP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2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808080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808080"/>
          <w:spacing w:val="0"/>
          <w:w w:val="100"/>
          <w:sz w:val="16"/>
          <w:szCs w:val="16"/>
        </w:rPr>
        <w:t>                    </w:t>
      </w:r>
      <w:r>
        <w:rPr>
          <w:rFonts w:ascii="Arial" w:cs="Arial" w:eastAsia="Arial" w:hAnsi="Arial"/>
          <w:color w:val="808080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08080"/>
          <w:spacing w:val="0"/>
          <w:w w:val="38"/>
          <w:sz w:val="16"/>
          <w:szCs w:val="16"/>
        </w:rPr>
        <w:t>.</w:t>
      </w:r>
      <w:r>
        <w:rPr>
          <w:rFonts w:ascii="Arial" w:cs="Arial" w:eastAsia="Arial" w:hAnsi="Arial"/>
          <w:color w:val="808080"/>
          <w:spacing w:val="0"/>
          <w:w w:val="38"/>
          <w:sz w:val="16"/>
          <w:szCs w:val="16"/>
        </w:rPr>
        <w:t>       </w:t>
      </w:r>
      <w:r>
        <w:rPr>
          <w:rFonts w:ascii="Arial" w:cs="Arial" w:eastAsia="Arial" w:hAnsi="Arial"/>
          <w:color w:val="808080"/>
          <w:spacing w:val="17"/>
          <w:w w:val="38"/>
          <w:sz w:val="16"/>
          <w:szCs w:val="16"/>
        </w:rPr>
        <w:t> </w:t>
      </w:r>
      <w:r>
        <w:rPr>
          <w:rFonts w:ascii="Arial" w:cs="Arial" w:eastAsia="Arial" w:hAnsi="Arial"/>
          <w:color w:val="808080"/>
          <w:spacing w:val="0"/>
          <w:w w:val="38"/>
          <w:sz w:val="16"/>
          <w:szCs w:val="16"/>
        </w:rPr>
        <w:t>.</w:t>
      </w:r>
      <w:r>
        <w:rPr>
          <w:rFonts w:ascii="Arial" w:cs="Arial" w:eastAsia="Arial" w:hAnsi="Arial"/>
          <w:color w:val="808080"/>
          <w:spacing w:val="0"/>
          <w:w w:val="38"/>
          <w:sz w:val="16"/>
          <w:szCs w:val="16"/>
        </w:rPr>
        <w:t>                                                                                                            </w:t>
      </w:r>
      <w:r>
        <w:rPr>
          <w:rFonts w:ascii="Arial" w:cs="Arial" w:eastAsia="Arial" w:hAnsi="Arial"/>
          <w:color w:val="808080"/>
          <w:spacing w:val="14"/>
          <w:w w:val="38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0"/>
          <w:w w:val="38"/>
          <w:sz w:val="16"/>
          <w:szCs w:val="16"/>
        </w:rPr>
        <w:t>.</w:t>
      </w:r>
      <w:r>
        <w:rPr>
          <w:rFonts w:ascii="Arial" w:cs="Arial" w:eastAsia="Arial" w:hAnsi="Arial"/>
          <w:color w:val="646464"/>
          <w:spacing w:val="0"/>
          <w:w w:val="38"/>
          <w:sz w:val="16"/>
          <w:szCs w:val="16"/>
        </w:rPr>
        <w:t>                                       </w:t>
      </w:r>
      <w:r>
        <w:rPr>
          <w:rFonts w:ascii="Arial" w:cs="Arial" w:eastAsia="Arial" w:hAnsi="Arial"/>
          <w:color w:val="646464"/>
          <w:spacing w:val="6"/>
          <w:w w:val="38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79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4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4F4D4D"/>
          <w:spacing w:val="0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2"/>
          <w:w w:val="98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383638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6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3"/>
          <w:w w:val="85"/>
          <w:sz w:val="18"/>
          <w:szCs w:val="18"/>
        </w:rPr>
        <w:t>p</w:t>
      </w:r>
      <w:r>
        <w:rPr>
          <w:rFonts w:ascii="Arial" w:cs="Arial" w:eastAsia="Arial" w:hAnsi="Arial"/>
          <w:color w:val="383638"/>
          <w:spacing w:val="-2"/>
          <w:w w:val="92"/>
          <w:sz w:val="18"/>
          <w:szCs w:val="18"/>
        </w:rPr>
        <w:t>r</w:t>
      </w:r>
      <w:r>
        <w:rPr>
          <w:rFonts w:ascii="Arial" w:cs="Arial" w:eastAsia="Arial" w:hAnsi="Arial"/>
          <w:color w:val="383638"/>
          <w:spacing w:val="-4"/>
          <w:w w:val="90"/>
          <w:sz w:val="18"/>
          <w:szCs w:val="18"/>
        </w:rPr>
        <w:t>o</w:t>
      </w:r>
      <w:r>
        <w:rPr>
          <w:rFonts w:ascii="Arial" w:cs="Arial" w:eastAsia="Arial" w:hAnsi="Arial"/>
          <w:color w:val="383638"/>
          <w:spacing w:val="-3"/>
          <w:w w:val="94"/>
          <w:sz w:val="18"/>
          <w:szCs w:val="18"/>
        </w:rPr>
        <w:t>c</w:t>
      </w:r>
      <w:r>
        <w:rPr>
          <w:rFonts w:ascii="Arial" w:cs="Arial" w:eastAsia="Arial" w:hAnsi="Arial"/>
          <w:color w:val="383638"/>
          <w:spacing w:val="-4"/>
          <w:w w:val="95"/>
          <w:sz w:val="18"/>
          <w:szCs w:val="18"/>
        </w:rPr>
        <w:t>e</w:t>
      </w:r>
      <w:r>
        <w:rPr>
          <w:rFonts w:ascii="Arial" w:cs="Arial" w:eastAsia="Arial" w:hAnsi="Arial"/>
          <w:color w:val="383638"/>
          <w:spacing w:val="-4"/>
          <w:w w:val="95"/>
          <w:sz w:val="18"/>
          <w:szCs w:val="18"/>
        </w:rPr>
        <w:t>d</w:t>
      </w:r>
      <w:r>
        <w:rPr>
          <w:rFonts w:ascii="Arial" w:cs="Arial" w:eastAsia="Arial" w:hAnsi="Arial"/>
          <w:color w:val="808080"/>
          <w:spacing w:val="-1"/>
          <w:w w:val="80"/>
          <w:sz w:val="18"/>
          <w:szCs w:val="18"/>
        </w:rPr>
        <w:t>í</w:t>
      </w:r>
      <w:r>
        <w:rPr>
          <w:rFonts w:ascii="Arial" w:cs="Arial" w:eastAsia="Arial" w:hAnsi="Arial"/>
          <w:color w:val="383638"/>
          <w:spacing w:val="0"/>
          <w:w w:val="87"/>
          <w:sz w:val="18"/>
          <w:szCs w:val="18"/>
        </w:rPr>
        <w:t>r</w:t>
      </w:r>
      <w:r>
        <w:rPr>
          <w:rFonts w:ascii="Arial" w:cs="Arial" w:eastAsia="Arial" w:hAnsi="Arial"/>
          <w:color w:val="383638"/>
          <w:spacing w:val="-5"/>
          <w:w w:val="87"/>
          <w:sz w:val="18"/>
          <w:szCs w:val="18"/>
        </w:rPr>
        <w:t>n</w:t>
      </w:r>
      <w:r>
        <w:rPr>
          <w:rFonts w:ascii="Arial" w:cs="Arial" w:eastAsia="Arial" w:hAnsi="Arial"/>
          <w:color w:val="646464"/>
          <w:spacing w:val="-1"/>
          <w:w w:val="70"/>
          <w:sz w:val="18"/>
          <w:szCs w:val="18"/>
        </w:rPr>
        <w:t>í</w:t>
      </w:r>
      <w:r>
        <w:rPr>
          <w:rFonts w:ascii="Arial" w:cs="Arial" w:eastAsia="Arial" w:hAnsi="Arial"/>
          <w:color w:val="383638"/>
          <w:spacing w:val="-4"/>
          <w:w w:val="100"/>
          <w:sz w:val="18"/>
          <w:szCs w:val="18"/>
        </w:rPr>
        <w:t>e</w:t>
      </w:r>
      <w:r>
        <w:rPr>
          <w:rFonts w:ascii="Arial" w:cs="Arial" w:eastAsia="Arial" w:hAnsi="Arial"/>
          <w:color w:val="262424"/>
          <w:spacing w:val="-4"/>
          <w:w w:val="90"/>
          <w:sz w:val="18"/>
          <w:szCs w:val="18"/>
        </w:rPr>
        <w:t>n</w:t>
      </w:r>
      <w:r>
        <w:rPr>
          <w:rFonts w:ascii="Arial" w:cs="Arial" w:eastAsia="Arial" w:hAnsi="Arial"/>
          <w:color w:val="262424"/>
          <w:spacing w:val="-2"/>
          <w:w w:val="100"/>
          <w:sz w:val="18"/>
          <w:szCs w:val="18"/>
        </w:rPr>
        <w:t>t</w:t>
      </w:r>
      <w:r>
        <w:rPr>
          <w:rFonts w:ascii="Arial" w:cs="Arial" w:eastAsia="Arial" w:hAnsi="Arial"/>
          <w:color w:val="262424"/>
          <w:spacing w:val="-4"/>
          <w:w w:val="95"/>
          <w:sz w:val="18"/>
          <w:szCs w:val="18"/>
        </w:rPr>
        <w:t>o</w:t>
      </w:r>
      <w:r>
        <w:rPr>
          <w:rFonts w:ascii="Arial" w:cs="Arial" w:eastAsia="Arial" w:hAnsi="Arial"/>
          <w:color w:val="646464"/>
          <w:spacing w:val="0"/>
          <w:w w:val="60"/>
          <w:sz w:val="18"/>
          <w:szCs w:val="18"/>
        </w:rPr>
        <w:t>.</w:t>
      </w:r>
      <w:r>
        <w:rPr>
          <w:rFonts w:ascii="Arial" w:cs="Arial" w:eastAsia="Arial" w:hAnsi="Arial"/>
          <w:color w:val="646464"/>
          <w:spacing w:val="21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  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71"/>
          <w:sz w:val="16"/>
          <w:szCs w:val="16"/>
        </w:rPr>
        <w:t>      </w:t>
      </w:r>
      <w:r>
        <w:rPr>
          <w:rFonts w:ascii="Arial" w:cs="Arial" w:eastAsia="Arial" w:hAnsi="Arial"/>
          <w:color w:val="262424"/>
          <w:spacing w:val="21"/>
          <w:w w:val="7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'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96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7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s</w:t>
      </w:r>
      <w:r>
        <w:rPr>
          <w:rFonts w:ascii="Times New Roman" w:cs="Times New Roman" w:eastAsia="Times New Roman" w:hAnsi="Times New Roman"/>
          <w:color w:val="383638"/>
          <w:spacing w:val="0"/>
          <w:w w:val="61"/>
          <w:position w:val="-7"/>
          <w:sz w:val="30"/>
          <w:szCs w:val="30"/>
        </w:rPr>
        <w:t>7</w:t>
      </w:r>
      <w:r>
        <w:rPr>
          <w:rFonts w:ascii="Times New Roman" w:cs="Times New Roman" w:eastAsia="Times New Roman" w:hAnsi="Times New Roman"/>
          <w:color w:val="383638"/>
          <w:spacing w:val="6"/>
          <w:w w:val="100"/>
          <w:position w:val="-7"/>
          <w:sz w:val="30"/>
          <w:szCs w:val="30"/>
        </w:rPr>
        <w:t> </w:t>
      </w:r>
      <w:r>
        <w:rPr>
          <w:rFonts w:ascii="Arial" w:cs="Arial" w:eastAsia="Arial" w:hAnsi="Arial"/>
          <w:color w:val="262424"/>
          <w:spacing w:val="1"/>
          <w:w w:val="88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17"/>
          <w:position w:val="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0"/>
          <w:w w:val="8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15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9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6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position w:val="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3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0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position w:val="0"/>
          <w:sz w:val="16"/>
          <w:szCs w:val="16"/>
        </w:rPr>
        <w:t>y</w:t>
      </w:r>
      <w:r>
        <w:rPr>
          <w:rFonts w:ascii="Arial" w:cs="Arial" w:eastAsia="Arial" w:hAnsi="Arial"/>
          <w:color w:val="646464"/>
          <w:spacing w:val="0"/>
          <w:w w:val="53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646464"/>
          <w:spacing w:val="0"/>
          <w:w w:val="100"/>
          <w:position w:val="0"/>
          <w:sz w:val="16"/>
          <w:szCs w:val="16"/>
        </w:rPr>
        <w:t>   </w:t>
      </w:r>
      <w:r>
        <w:rPr>
          <w:rFonts w:ascii="Arial" w:cs="Arial" w:eastAsia="Arial" w:hAnsi="Arial"/>
          <w:color w:val="646464"/>
          <w:spacing w:val="15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25"/>
          <w:position w:val="8"/>
          <w:sz w:val="14"/>
          <w:szCs w:val="14"/>
        </w:rPr>
        <w:t>1</w:t>
      </w:r>
      <w:r>
        <w:rPr>
          <w:rFonts w:ascii="Arial" w:cs="Arial" w:eastAsia="Arial" w:hAnsi="Arial"/>
          <w:color w:val="808080"/>
          <w:spacing w:val="-9"/>
          <w:w w:val="53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262424"/>
          <w:spacing w:val="0"/>
          <w:w w:val="88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9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2"/>
          <w:position w:val="0"/>
          <w:sz w:val="26"/>
          <w:szCs w:val="26"/>
        </w:rPr>
        <w:t>ª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20" w:lineRule="exact"/>
        <w:ind w:left="58" w:right="756"/>
      </w:pP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7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b</w:t>
      </w:r>
      <w:r>
        <w:rPr>
          <w:rFonts w:ascii="Arial" w:cs="Arial" w:eastAsia="Arial" w:hAnsi="Arial"/>
          <w:color w:val="4F4D4D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é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41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position w:val="1"/>
          <w:sz w:val="16"/>
          <w:szCs w:val="16"/>
        </w:rPr>
        <w:t>á</w:t>
      </w:r>
      <w:r>
        <w:rPr>
          <w:rFonts w:ascii="Arial" w:cs="Arial" w:eastAsia="Arial" w:hAnsi="Arial"/>
          <w:color w:val="383638"/>
          <w:spacing w:val="3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3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6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9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9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66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8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8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95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5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8"/>
          <w:w w:val="95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8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95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0"/>
          <w:w w:val="93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93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position w:val="1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8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1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position w:val="1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1"/>
          <w:position w:val="1"/>
          <w:sz w:val="16"/>
          <w:szCs w:val="16"/>
        </w:rPr>
        <w:t>~</w:t>
      </w:r>
      <w:r>
        <w:rPr>
          <w:rFonts w:ascii="Arial" w:cs="Arial" w:eastAsia="Arial" w:hAnsi="Arial"/>
          <w:color w:val="383638"/>
          <w:spacing w:val="0"/>
          <w:w w:val="11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10"/>
          <w:position w:val="1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0"/>
          <w:w w:val="8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15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 w:line="248" w:lineRule="auto"/>
        <w:ind w:firstLine="5" w:left="58" w:right="771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28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4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é</w:t>
      </w:r>
      <w:r>
        <w:rPr>
          <w:rFonts w:ascii="Arial" w:cs="Arial" w:eastAsia="Arial" w:hAnsi="Arial"/>
          <w:color w:val="383638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9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4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87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5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8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2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ra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9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é</w:t>
      </w:r>
      <w:r>
        <w:rPr>
          <w:rFonts w:ascii="Arial" w:cs="Arial" w:eastAsia="Arial" w:hAnsi="Arial"/>
          <w:color w:val="808080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80808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808080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u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383638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94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4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28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2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3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38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646464"/>
          <w:spacing w:val="0"/>
          <w:w w:val="74"/>
          <w:sz w:val="16"/>
          <w:szCs w:val="16"/>
        </w:rPr>
        <w:t>;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                                                                                                                   </w:t>
      </w:r>
      <w:r>
        <w:rPr>
          <w:rFonts w:ascii="Arial" w:cs="Arial" w:eastAsia="Arial" w:hAnsi="Arial"/>
          <w:color w:val="64646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BFBDBF"/>
          <w:spacing w:val="0"/>
          <w:w w:val="35"/>
          <w:sz w:val="16"/>
          <w:szCs w:val="16"/>
        </w:rPr>
        <w:t>·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6" w:line="250" w:lineRule="auto"/>
        <w:ind w:firstLine="10" w:left="53" w:right="814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7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2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383638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2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87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25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2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58" w:right="827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F4D4D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2"/>
          <w:sz w:val="16"/>
          <w:szCs w:val="16"/>
        </w:rPr>
        <w:t>y</w:t>
      </w:r>
      <w:r>
        <w:rPr>
          <w:rFonts w:ascii="Arial" w:cs="Arial" w:eastAsia="Arial" w:hAnsi="Arial"/>
          <w:color w:val="383638"/>
          <w:spacing w:val="0"/>
          <w:w w:val="82"/>
          <w:sz w:val="16"/>
          <w:szCs w:val="16"/>
        </w:rPr>
        <w:t>  </w:t>
      </w:r>
      <w:r>
        <w:rPr>
          <w:rFonts w:ascii="Arial" w:cs="Arial" w:eastAsia="Arial" w:hAnsi="Arial"/>
          <w:color w:val="383638"/>
          <w:spacing w:val="32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6" w:line="234" w:lineRule="auto"/>
        <w:ind w:firstLine="5" w:left="48" w:right="814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3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4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53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4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33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4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9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4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5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4F4D4D"/>
          <w:spacing w:val="37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32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3"/>
          <w:w w:val="97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9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27" w:line="180" w:lineRule="exact"/>
        <w:ind w:firstLine="10" w:left="43" w:right="815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8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6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l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646464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383638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646464"/>
          <w:spacing w:val="0"/>
          <w:w w:val="7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" w:line="244" w:lineRule="auto"/>
        <w:ind w:firstLine="10" w:left="38" w:right="810"/>
      </w:pPr>
      <w:r>
        <w:pict>
          <v:shape filled="f" stroked="f" style="position:absolute;margin-left:544.32pt;margin-top:7.38761pt;width:2.59pt;height:20pt;mso-position-horizontal-relative:page;mso-position-vertical-relative:paragraph;z-index:-27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0"/>
                      <w:szCs w:val="40"/>
                    </w:rPr>
                    <w:jc w:val="left"/>
                    <w:spacing w:line="400" w:lineRule="exact"/>
                    <w:ind w:right="-80"/>
                  </w:pPr>
                  <w:r>
                    <w:rPr>
                      <w:rFonts w:ascii="Arial" w:cs="Arial" w:eastAsia="Arial" w:hAnsi="Arial"/>
                      <w:color w:val="FBF4A3"/>
                      <w:spacing w:val="0"/>
                      <w:w w:val="37"/>
                      <w:sz w:val="40"/>
                      <w:szCs w:val="40"/>
                    </w:rPr>
                    <w:t>•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41.92pt;margin-top:18.247pt;width:2.92512pt;height:22pt;mso-position-horizontal-relative:page;mso-position-vertical-relative:paragraph;z-index:-27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4"/>
                      <w:szCs w:val="44"/>
                    </w:rPr>
                    <w:jc w:val="left"/>
                    <w:spacing w:line="440" w:lineRule="exact"/>
                    <w:ind w:right="-86"/>
                  </w:pPr>
                  <w:r>
                    <w:rPr>
                      <w:rFonts w:ascii="Arial" w:cs="Arial" w:eastAsia="Arial" w:hAnsi="Arial"/>
                      <w:color w:val="FBF4A3"/>
                      <w:spacing w:val="0"/>
                      <w:w w:val="48"/>
                      <w:sz w:val="44"/>
                      <w:szCs w:val="44"/>
                    </w:rPr>
                    <w:t>t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62424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33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3"/>
          <w:w w:val="7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re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2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2" w:line="160" w:lineRule="exact"/>
        <w:ind w:firstLine="5" w:left="34" w:right="805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28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-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5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23" w:line="160" w:lineRule="exact"/>
        <w:ind w:firstLine="5" w:left="34" w:right="791"/>
      </w:pP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5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5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38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87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1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15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3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1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1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6" w:line="244" w:lineRule="auto"/>
        <w:ind w:firstLine="5" w:left="29" w:right="1323"/>
      </w:pP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9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15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;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" w:line="250" w:lineRule="auto"/>
        <w:ind w:left="19" w:right="747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h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2"/>
          <w:sz w:val="16"/>
          <w:szCs w:val="16"/>
        </w:rPr>
        <w:t>h</w:t>
      </w:r>
      <w:r>
        <w:rPr>
          <w:rFonts w:ascii="Arial" w:cs="Arial" w:eastAsia="Arial" w:hAnsi="Arial"/>
          <w:color w:val="383638"/>
          <w:spacing w:val="1"/>
          <w:w w:val="92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9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6"/>
          <w:w w:val="92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33"/>
          <w:sz w:val="16"/>
          <w:szCs w:val="16"/>
        </w:rPr>
        <w:t>j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-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64646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5" w:line="252" w:lineRule="auto"/>
        <w:ind w:firstLine="14" w:left="5" w:right="719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262424"/>
          <w:spacing w:val="26"/>
          <w:w w:val="5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21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3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v</w:t>
      </w:r>
      <w:r>
        <w:rPr>
          <w:rFonts w:ascii="Arial" w:cs="Arial" w:eastAsia="Arial" w:hAnsi="Arial"/>
          <w:color w:val="4F4D4D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2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2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3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8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5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41"/>
          <w:w w:val="6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92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7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4"/>
          <w:w w:val="8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1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646464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4F4D4D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3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106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18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6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9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t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383638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14"/>
          <w:w w:val="85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383638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á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80" w:lineRule="exact"/>
        <w:ind w:left="10" w:right="703"/>
      </w:pP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28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7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102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3" w:line="256" w:lineRule="auto"/>
        <w:ind w:hanging="5" w:left="5" w:right="698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s</w:t>
      </w:r>
      <w:r>
        <w:rPr>
          <w:rFonts w:ascii="Arial" w:cs="Arial" w:eastAsia="Arial" w:hAnsi="Arial"/>
          <w:color w:val="4F4D4D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F4D4D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2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646464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646464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93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1"/>
          <w:w w:val="6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2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8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3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z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;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5" w:right="3308"/>
        <w:sectPr>
          <w:type w:val="continuous"/>
          <w:pgSz w:h="16920" w:w="12000"/>
          <w:pgMar w:bottom="0" w:left="1700" w:right="940" w:top="1580"/>
          <w:cols w:equalWidth="off" w:num="2">
            <w:col w:space="190" w:w="1057"/>
            <w:col w:w="8113"/>
          </w:cols>
        </w:sectPr>
      </w:pP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-1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17"/>
          <w:sz w:val="16"/>
          <w:szCs w:val="16"/>
        </w:rPr>
        <w:t>f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1"/>
          <w:w w:val="115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1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6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-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2"/>
          <w:w w:val="95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0"/>
          <w:w w:val="8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pict>
          <v:shape style="position:absolute;margin-left:0pt;margin-top:0pt;width:600pt;height:846pt;mso-position-horizontal-relative:page;mso-position-vertical-relative:page;z-index:-273" type="#_x0000_t75">
            <v:imagedata o:title="" r:id="rId6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39" w:line="260" w:lineRule="auto"/>
        <w:ind w:firstLine="10" w:left="340" w:right="633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3</w:t>
      </w:r>
      <w:r>
        <w:rPr>
          <w:rFonts w:ascii="Arial" w:cs="Arial" w:eastAsia="Arial" w:hAnsi="Arial"/>
          <w:color w:val="808080"/>
          <w:spacing w:val="1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4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2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93"/>
          <w:sz w:val="16"/>
          <w:szCs w:val="16"/>
        </w:rPr>
        <w:t>É</w:t>
      </w:r>
      <w:r>
        <w:rPr>
          <w:rFonts w:ascii="Arial" w:cs="Arial" w:eastAsia="Arial" w:hAnsi="Arial"/>
          <w:color w:val="262424"/>
          <w:spacing w:val="24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X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0"/>
          <w:w w:val="8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8"/>
          <w:w w:val="8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3" w:lineRule="auto"/>
        <w:ind w:firstLine="5" w:left="345" w:right="599"/>
      </w:pP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¿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6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62"/>
          <w:sz w:val="16"/>
          <w:szCs w:val="16"/>
        </w:rPr>
        <w:t>: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2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X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2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95"/>
          <w:sz w:val="16"/>
          <w:szCs w:val="16"/>
        </w:rPr>
        <w:t>?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4" w:lineRule="auto"/>
        <w:ind w:hanging="14" w:left="359" w:right="565"/>
      </w:pP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383638"/>
          <w:spacing w:val="0"/>
          <w:w w:val="74"/>
          <w:sz w:val="16"/>
          <w:szCs w:val="16"/>
        </w:rPr>
        <w:t>:</w:t>
      </w:r>
      <w:r>
        <w:rPr>
          <w:rFonts w:ascii="Arial" w:cs="Arial" w:eastAsia="Arial" w:hAnsi="Arial"/>
          <w:color w:val="383638"/>
          <w:spacing w:val="0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39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1"/>
          <w:w w:val="83"/>
          <w:sz w:val="16"/>
          <w:szCs w:val="16"/>
        </w:rPr>
        <w:t>"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64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5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83"/>
          <w:sz w:val="16"/>
          <w:szCs w:val="16"/>
        </w:rPr>
        <w:t>"</w:t>
      </w:r>
      <w:r>
        <w:rPr>
          <w:rFonts w:ascii="Arial" w:cs="Arial" w:eastAsia="Arial" w:hAnsi="Arial"/>
          <w:color w:val="4F4D4D"/>
          <w:spacing w:val="0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30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3"/>
          <w:w w:val="11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: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  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5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74"/>
          <w:sz w:val="16"/>
          <w:szCs w:val="16"/>
        </w:rPr>
        <w:t>!</w:t>
      </w:r>
      <w:r>
        <w:rPr>
          <w:rFonts w:ascii="Arial" w:cs="Arial" w:eastAsia="Arial" w:hAnsi="Arial"/>
          <w:color w:val="262424"/>
          <w:spacing w:val="0"/>
          <w:w w:val="74"/>
          <w:sz w:val="16"/>
          <w:szCs w:val="16"/>
        </w:rPr>
        <w:t>  </w:t>
      </w:r>
      <w:r>
        <w:rPr>
          <w:rFonts w:ascii="Arial" w:cs="Arial" w:eastAsia="Arial" w:hAnsi="Arial"/>
          <w:color w:val="262424"/>
          <w:spacing w:val="0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8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Ó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26"/>
          <w:w w:val="7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30"/>
          <w:sz w:val="16"/>
          <w:szCs w:val="16"/>
        </w:rPr>
        <w:t>El</w:t>
      </w:r>
      <w:r>
        <w:rPr>
          <w:rFonts w:ascii="Arial" w:cs="Arial" w:eastAsia="Arial" w:hAnsi="Arial"/>
          <w:color w:val="262424"/>
          <w:spacing w:val="10"/>
          <w:w w:val="13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21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4F4D4D"/>
          <w:spacing w:val="24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83638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54" w:lineRule="auto"/>
        <w:ind w:hanging="5" w:left="359" w:right="566"/>
      </w:pP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4</w:t>
      </w:r>
      <w:r>
        <w:rPr>
          <w:rFonts w:ascii="Arial" w:cs="Arial" w:eastAsia="Arial" w:hAnsi="Arial"/>
          <w:color w:val="808080"/>
          <w:spacing w:val="1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383638"/>
          <w:spacing w:val="3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4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383638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383638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É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24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6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É</w:t>
      </w:r>
      <w:r>
        <w:rPr>
          <w:rFonts w:ascii="Arial" w:cs="Arial" w:eastAsia="Arial" w:hAnsi="Arial"/>
          <w:color w:val="262424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X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Á</w:t>
      </w:r>
      <w:r>
        <w:rPr>
          <w:rFonts w:ascii="Arial" w:cs="Arial" w:eastAsia="Arial" w:hAnsi="Arial"/>
          <w:color w:val="262424"/>
          <w:spacing w:val="0"/>
          <w:w w:val="86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8"/>
          <w:w w:val="86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S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27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22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Q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62424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A: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378" w:right="3274"/>
      </w:pPr>
      <w:r>
        <w:rPr>
          <w:rFonts w:ascii="Times New Roman" w:cs="Times New Roman" w:eastAsia="Times New Roman" w:hAnsi="Times New Roman"/>
          <w:color w:val="262424"/>
          <w:w w:val="5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262424"/>
          <w:spacing w:val="2"/>
          <w:w w:val="5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62424"/>
          <w:spacing w:val="0"/>
          <w:w w:val="10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262424"/>
          <w:spacing w:val="1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62424"/>
          <w:spacing w:val="0"/>
          <w:w w:val="92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2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4F4D4D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4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" w:line="200" w:lineRule="exact"/>
        <w:ind w:hanging="5" w:left="383" w:right="570"/>
      </w:pPr>
      <w:r>
        <w:rPr>
          <w:rFonts w:ascii="Times New Roman" w:cs="Times New Roman" w:eastAsia="Times New Roman" w:hAnsi="Times New Roman"/>
          <w:color w:val="262424"/>
          <w:spacing w:val="1"/>
          <w:w w:val="3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262424"/>
          <w:spacing w:val="0"/>
          <w:w w:val="66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262424"/>
          <w:spacing w:val="2"/>
          <w:w w:val="6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62424"/>
          <w:spacing w:val="0"/>
          <w:w w:val="95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262424"/>
          <w:spacing w:val="37"/>
          <w:w w:val="95"/>
          <w:sz w:val="18"/>
          <w:szCs w:val="18"/>
        </w:rPr>
        <w:t> </w:t>
      </w:r>
      <w:r>
        <w:rPr>
          <w:rFonts w:ascii="Arial" w:cs="Arial" w:eastAsia="Arial" w:hAnsi="Arial"/>
          <w:color w:val="262424"/>
          <w:spacing w:val="0"/>
          <w:w w:val="81"/>
          <w:sz w:val="16"/>
          <w:szCs w:val="16"/>
        </w:rPr>
        <w:t>L.</w:t>
      </w:r>
      <w:r>
        <w:rPr>
          <w:rFonts w:ascii="Arial" w:cs="Arial" w:eastAsia="Arial" w:hAnsi="Arial"/>
          <w:color w:val="262424"/>
          <w:spacing w:val="0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6"/>
          <w:w w:val="8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A.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808080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808080"/>
          <w:spacing w:val="0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808080"/>
          <w:spacing w:val="3"/>
          <w:w w:val="64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-8"/>
          <w:w w:val="123"/>
          <w:sz w:val="16"/>
          <w:szCs w:val="16"/>
        </w:rPr>
        <w:t>U</w:t>
      </w:r>
      <w:r>
        <w:rPr>
          <w:rFonts w:ascii="Arial" w:cs="Arial" w:eastAsia="Arial" w:hAnsi="Arial"/>
          <w:color w:val="383638"/>
          <w:spacing w:val="1"/>
          <w:w w:val="160"/>
          <w:sz w:val="16"/>
          <w:szCs w:val="16"/>
        </w:rPr>
        <w:t>: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4"/>
          <w:w w:val="9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~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9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~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9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0"/>
          <w:w w:val="10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9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H</w:t>
      </w:r>
      <w:r>
        <w:rPr>
          <w:rFonts w:ascii="Arial" w:cs="Arial" w:eastAsia="Arial" w:hAnsi="Arial"/>
          <w:color w:val="383638"/>
          <w:spacing w:val="0"/>
          <w:w w:val="75"/>
          <w:sz w:val="16"/>
          <w:szCs w:val="16"/>
        </w:rPr>
        <w:t>E</w:t>
      </w:r>
      <w:r>
        <w:rPr>
          <w:rFonts w:ascii="Arial" w:cs="Arial" w:eastAsia="Arial" w:hAnsi="Arial"/>
          <w:color w:val="383638"/>
          <w:spacing w:val="2"/>
          <w:w w:val="75"/>
          <w:sz w:val="16"/>
          <w:szCs w:val="16"/>
        </w:rPr>
        <w:t>: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Z</w:t>
      </w:r>
      <w:r>
        <w:rPr>
          <w:rFonts w:ascii="Arial" w:cs="Arial" w:eastAsia="Arial" w:hAnsi="Arial"/>
          <w:color w:val="4F4D4D"/>
          <w:spacing w:val="0"/>
          <w:w w:val="53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53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3"/>
          <w:w w:val="53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Ú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L.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80" w:lineRule="exact"/>
        <w:ind w:left="383" w:right="1202"/>
      </w:pPr>
      <w:r>
        <w:rPr>
          <w:rFonts w:ascii="Times New Roman" w:cs="Times New Roman" w:eastAsia="Times New Roman" w:hAnsi="Times New Roman"/>
          <w:color w:val="262424"/>
          <w:spacing w:val="-1"/>
          <w:w w:val="3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62424"/>
          <w:spacing w:val="0"/>
          <w:w w:val="47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62424"/>
          <w:spacing w:val="-3"/>
          <w:w w:val="47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646464"/>
          <w:spacing w:val="-2"/>
          <w:w w:val="9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383638"/>
          <w:spacing w:val="0"/>
          <w:w w:val="9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38363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638"/>
          <w:spacing w:val="8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383638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64646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46464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0"/>
          <w:w w:val="102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383638"/>
          <w:spacing w:val="2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808080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808080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3"/>
        <w:ind w:left="383" w:right="2404"/>
      </w:pPr>
      <w:r>
        <w:rPr>
          <w:rFonts w:ascii="Arial" w:cs="Arial" w:eastAsia="Arial" w:hAnsi="Arial"/>
          <w:color w:val="262424"/>
          <w:w w:val="64"/>
          <w:sz w:val="16"/>
          <w:szCs w:val="16"/>
        </w:rPr>
        <w:t>I</w:t>
      </w:r>
      <w:r>
        <w:rPr>
          <w:rFonts w:ascii="Arial" w:cs="Arial" w:eastAsia="Arial" w:hAnsi="Arial"/>
          <w:color w:val="26242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62424"/>
          <w:spacing w:val="0"/>
          <w:w w:val="115"/>
          <w:sz w:val="16"/>
          <w:szCs w:val="16"/>
        </w:rPr>
        <w:t>-</w:t>
      </w:r>
      <w:r>
        <w:rPr>
          <w:rFonts w:ascii="Arial" w:cs="Arial" w:eastAsia="Arial" w:hAnsi="Arial"/>
          <w:color w:val="26242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90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1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88"/>
          <w:sz w:val="16"/>
          <w:szCs w:val="16"/>
        </w:rPr>
        <w:t>B</w:t>
      </w:r>
      <w:r>
        <w:rPr>
          <w:rFonts w:ascii="Arial" w:cs="Arial" w:eastAsia="Arial" w:hAnsi="Arial"/>
          <w:color w:val="262424"/>
          <w:spacing w:val="2"/>
          <w:w w:val="115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11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4F4D4D"/>
          <w:spacing w:val="0"/>
          <w:w w:val="74"/>
          <w:sz w:val="16"/>
          <w:szCs w:val="16"/>
        </w:rPr>
        <w:t>,</w:t>
      </w:r>
      <w:r>
        <w:rPr>
          <w:rFonts w:ascii="Arial" w:cs="Arial" w:eastAsia="Arial" w:hAnsi="Arial"/>
          <w:color w:val="4F4D4D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F4D4D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L.</w:t>
      </w:r>
      <w:r>
        <w:rPr>
          <w:rFonts w:ascii="Arial" w:cs="Arial" w:eastAsia="Arial" w:hAnsi="Arial"/>
          <w:color w:val="262424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88"/>
          <w:sz w:val="16"/>
          <w:szCs w:val="16"/>
        </w:rPr>
        <w:t>L.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374" w:right="1367"/>
      </w:pPr>
      <w:r>
        <w:rPr>
          <w:rFonts w:ascii="Arial" w:cs="Arial" w:eastAsia="Arial" w:hAnsi="Arial"/>
          <w:color w:val="262424"/>
          <w:spacing w:val="0"/>
          <w:w w:val="100"/>
          <w:sz w:val="18"/>
          <w:szCs w:val="18"/>
        </w:rPr>
        <w:t>V</w:t>
      </w:r>
      <w:r>
        <w:rPr>
          <w:rFonts w:ascii="Arial" w:cs="Arial" w:eastAsia="Arial" w:hAnsi="Arial"/>
          <w:color w:val="262424"/>
          <w:spacing w:val="-2"/>
          <w:w w:val="100"/>
          <w:sz w:val="18"/>
          <w:szCs w:val="18"/>
        </w:rPr>
        <w:t>.</w:t>
      </w:r>
      <w:r>
        <w:rPr>
          <w:rFonts w:ascii="Arial" w:cs="Arial" w:eastAsia="Arial" w:hAnsi="Arial"/>
          <w:color w:val="262424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262424"/>
          <w:spacing w:val="40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262424"/>
          <w:spacing w:val="1"/>
          <w:w w:val="74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G</w:t>
      </w:r>
      <w:r>
        <w:rPr>
          <w:rFonts w:ascii="Arial" w:cs="Arial" w:eastAsia="Arial" w:hAnsi="Arial"/>
          <w:color w:val="646464"/>
          <w:spacing w:val="1"/>
          <w:w w:val="85"/>
          <w:sz w:val="16"/>
          <w:szCs w:val="16"/>
        </w:rPr>
        <w:t>.</w:t>
      </w:r>
      <w:r>
        <w:rPr>
          <w:rFonts w:ascii="Arial" w:cs="Arial" w:eastAsia="Arial" w:hAnsi="Arial"/>
          <w:color w:val="262424"/>
          <w:spacing w:val="2"/>
          <w:w w:val="103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96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0"/>
          <w:w w:val="99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62424"/>
          <w:spacing w:val="2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2"/>
          <w:w w:val="97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"/>
          <w:w w:val="101"/>
          <w:sz w:val="16"/>
          <w:szCs w:val="16"/>
        </w:rPr>
        <w:t>L</w:t>
      </w:r>
      <w:r>
        <w:rPr>
          <w:rFonts w:ascii="Arial" w:cs="Arial" w:eastAsia="Arial" w:hAnsi="Arial"/>
          <w:color w:val="262424"/>
          <w:spacing w:val="0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4"/>
          <w:w w:val="106"/>
          <w:sz w:val="16"/>
          <w:szCs w:val="16"/>
        </w:rPr>
        <w:t>Z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383638"/>
          <w:spacing w:val="0"/>
          <w:w w:val="64"/>
          <w:sz w:val="16"/>
          <w:szCs w:val="16"/>
        </w:rPr>
        <w:t>,</w:t>
      </w:r>
      <w:r>
        <w:rPr>
          <w:rFonts w:ascii="Arial" w:cs="Arial" w:eastAsia="Arial" w:hAnsi="Arial"/>
          <w:color w:val="383638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83638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62424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62424"/>
          <w:spacing w:val="2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62424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G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3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P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E</w:t>
      </w:r>
      <w:r>
        <w:rPr>
          <w:rFonts w:ascii="Arial" w:cs="Arial" w:eastAsia="Arial" w:hAnsi="Arial"/>
          <w:color w:val="262424"/>
          <w:spacing w:val="2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U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R</w:t>
      </w:r>
      <w:r>
        <w:rPr>
          <w:rFonts w:ascii="Arial" w:cs="Arial" w:eastAsia="Arial" w:hAnsi="Arial"/>
          <w:color w:val="262424"/>
          <w:spacing w:val="1"/>
          <w:w w:val="85"/>
          <w:sz w:val="16"/>
          <w:szCs w:val="16"/>
        </w:rPr>
        <w:t>I</w:t>
      </w:r>
      <w:r>
        <w:rPr>
          <w:rFonts w:ascii="Arial" w:cs="Arial" w:eastAsia="Arial" w:hAnsi="Arial"/>
          <w:color w:val="262424"/>
          <w:spacing w:val="2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646464"/>
          <w:spacing w:val="0"/>
          <w:w w:val="64"/>
          <w:sz w:val="16"/>
          <w:szCs w:val="16"/>
        </w:rPr>
        <w:t>.</w:t>
      </w:r>
      <w:r>
        <w:rPr>
          <w:rFonts w:ascii="Arial" w:cs="Arial" w:eastAsia="Arial" w:hAnsi="Arial"/>
          <w:color w:val="646464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62424"/>
          <w:spacing w:val="2"/>
          <w:w w:val="102"/>
          <w:sz w:val="16"/>
          <w:szCs w:val="16"/>
        </w:rPr>
        <w:t>V</w:t>
      </w:r>
      <w:r>
        <w:rPr>
          <w:rFonts w:ascii="Arial" w:cs="Arial" w:eastAsia="Arial" w:hAnsi="Arial"/>
          <w:color w:val="262424"/>
          <w:spacing w:val="3"/>
          <w:w w:val="102"/>
          <w:sz w:val="16"/>
          <w:szCs w:val="16"/>
        </w:rPr>
        <w:t>O</w:t>
      </w:r>
      <w:r>
        <w:rPr>
          <w:rFonts w:ascii="Arial" w:cs="Arial" w:eastAsia="Arial" w:hAnsi="Arial"/>
          <w:color w:val="262424"/>
          <w:spacing w:val="2"/>
          <w:w w:val="98"/>
          <w:sz w:val="16"/>
          <w:szCs w:val="16"/>
        </w:rPr>
        <w:t>C</w:t>
      </w:r>
      <w:r>
        <w:rPr>
          <w:rFonts w:ascii="Arial" w:cs="Arial" w:eastAsia="Arial" w:hAnsi="Arial"/>
          <w:color w:val="262424"/>
          <w:spacing w:val="2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62424"/>
          <w:spacing w:val="0"/>
          <w:w w:val="90"/>
          <w:sz w:val="16"/>
          <w:szCs w:val="1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ind w:left="5994"/>
        <w:sectPr>
          <w:type w:val="continuous"/>
          <w:pgSz w:h="16920" w:w="12000"/>
          <w:pgMar w:bottom="0" w:left="1700" w:right="940" w:top="1580"/>
        </w:sectPr>
      </w:pPr>
      <w:r>
        <w:rPr>
          <w:rFonts w:ascii="Arial" w:cs="Arial" w:eastAsia="Arial" w:hAnsi="Arial"/>
          <w:color w:val="010101"/>
          <w:spacing w:val="2"/>
          <w:w w:val="80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1"/>
          <w:w w:val="103"/>
          <w:sz w:val="24"/>
          <w:szCs w:val="24"/>
        </w:rPr>
        <w:t>s</w:t>
      </w:r>
      <w:r>
        <w:rPr>
          <w:rFonts w:ascii="Arial" w:cs="Arial" w:eastAsia="Arial" w:hAnsi="Arial"/>
          <w:color w:val="010101"/>
          <w:spacing w:val="1"/>
          <w:w w:val="115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d</w:t>
      </w:r>
      <w:r>
        <w:rPr>
          <w:rFonts w:ascii="Arial" w:cs="Arial" w:eastAsia="Arial" w:hAnsi="Arial"/>
          <w:color w:val="010101"/>
          <w:spacing w:val="0"/>
          <w:w w:val="103"/>
          <w:sz w:val="24"/>
          <w:szCs w:val="24"/>
        </w:rPr>
        <w:t>o</w:t>
      </w:r>
      <w:r>
        <w:rPr>
          <w:rFonts w:ascii="Arial" w:cs="Arial" w:eastAsia="Arial" w:hAnsi="Arial"/>
          <w:color w:val="010101"/>
          <w:spacing w:val="22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010101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10101"/>
          <w:spacing w:val="2"/>
          <w:w w:val="85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3"/>
          <w:w w:val="109"/>
          <w:sz w:val="24"/>
          <w:szCs w:val="24"/>
        </w:rPr>
        <w:t>m</w:t>
      </w:r>
      <w:r>
        <w:rPr>
          <w:rFonts w:ascii="Arial" w:cs="Arial" w:eastAsia="Arial" w:hAnsi="Arial"/>
          <w:color w:val="010101"/>
          <w:spacing w:val="2"/>
          <w:w w:val="98"/>
          <w:sz w:val="24"/>
          <w:szCs w:val="24"/>
        </w:rPr>
        <w:t>S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c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10101"/>
          <w:spacing w:val="1"/>
          <w:w w:val="107"/>
          <w:sz w:val="24"/>
          <w:szCs w:val="24"/>
        </w:rPr>
        <w:t>e</w:t>
      </w:r>
      <w:r>
        <w:rPr>
          <w:rFonts w:ascii="Arial" w:cs="Arial" w:eastAsia="Arial" w:hAnsi="Arial"/>
          <w:color w:val="010101"/>
          <w:spacing w:val="0"/>
          <w:w w:val="101"/>
          <w:sz w:val="24"/>
          <w:szCs w:val="2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07"/>
      </w:pPr>
      <w:r>
        <w:pict>
          <v:shape filled="f" stroked="f" style="position:absolute;margin-left:480.96pt;margin-top:-1.33623pt;width:7.16088pt;height:24pt;mso-position-horizontal-relative:page;mso-position-vertical-relative:paragraph;z-index:-26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48"/>
                      <w:szCs w:val="48"/>
                    </w:rPr>
                    <w:jc w:val="left"/>
                    <w:spacing w:line="480" w:lineRule="exact"/>
                    <w:ind w:right="-92"/>
                  </w:pPr>
                  <w:r>
                    <w:rPr>
                      <w:rFonts w:ascii="Times New Roman" w:cs="Times New Roman" w:eastAsia="Times New Roman" w:hAnsi="Times New Roman"/>
                      <w:color w:val="4B4646"/>
                      <w:spacing w:val="-24"/>
                      <w:w w:val="88"/>
                      <w:sz w:val="48"/>
                      <w:szCs w:val="48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4B4646"/>
                      <w:spacing w:val="0"/>
                      <w:w w:val="33"/>
                      <w:sz w:val="48"/>
                      <w:szCs w:val="48"/>
                    </w:rPr>
                    <w:t>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-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9"/>
          <w:w w:val="11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                                                                                                                 </w:t>
      </w:r>
      <w:r>
        <w:rPr>
          <w:rFonts w:ascii="Arial" w:cs="Arial" w:eastAsia="Arial" w:hAnsi="Arial"/>
          <w:color w:val="211F1F"/>
          <w:spacing w:val="14"/>
          <w:w w:val="11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i/>
          <w:color w:val="211F1F"/>
          <w:spacing w:val="0"/>
          <w:w w:val="100"/>
          <w:sz w:val="20"/>
          <w:szCs w:val="20"/>
        </w:rPr>
        <w:t>rl</w:t>
      </w:r>
      <w:r>
        <w:rPr>
          <w:rFonts w:ascii="Times New Roman" w:cs="Times New Roman" w:eastAsia="Times New Roman" w:hAnsi="Times New Roman"/>
          <w:i/>
          <w:color w:val="211F1F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i/>
          <w:color w:val="211F1F"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4B4646"/>
          <w:spacing w:val="0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i/>
          <w:color w:val="4B4646"/>
          <w:spacing w:val="3"/>
          <w:w w:val="69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i/>
          <w:color w:val="A39C9C"/>
          <w:spacing w:val="1"/>
          <w:w w:val="46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i/>
          <w:color w:val="666260"/>
          <w:spacing w:val="0"/>
          <w:w w:val="9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602"/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1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6"/>
          <w:w w:val="11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75"/>
        <w:ind w:left="598"/>
      </w:pP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6"/>
          <w:w w:val="112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L.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46"/>
          <w:w w:val="11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42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42"/>
          <w:sz w:val="16"/>
          <w:szCs w:val="16"/>
        </w:rPr>
        <w:t>              </w:t>
      </w:r>
      <w:r>
        <w:rPr>
          <w:rFonts w:ascii="Arial" w:cs="Arial" w:eastAsia="Arial" w:hAnsi="Arial"/>
          <w:color w:val="211F1F"/>
          <w:spacing w:val="5"/>
          <w:w w:val="4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8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8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4"/>
          <w:w w:val="108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-45"/>
          <w:w w:val="11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31"/>
          <w:sz w:val="16"/>
          <w:szCs w:val="16"/>
        </w:rPr>
        <w:t>0</w:t>
      </w:r>
      <w:r>
        <w:rPr>
          <w:rFonts w:ascii="Arial" w:cs="Arial" w:eastAsia="Arial" w:hAnsi="Arial"/>
          <w:color w:val="211F1F"/>
          <w:spacing w:val="-11"/>
          <w:w w:val="11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6"/>
          <w:w w:val="14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0"/>
          <w:w w:val="14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99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1"/>
          <w:w w:val="42"/>
          <w:sz w:val="16"/>
          <w:szCs w:val="16"/>
        </w:rPr>
        <w:t>1</w:t>
      </w:r>
      <w:r>
        <w:rPr>
          <w:rFonts w:ascii="Arial" w:cs="Arial" w:eastAsia="Arial" w:hAnsi="Arial"/>
          <w:color w:val="211F1F"/>
          <w:spacing w:val="3"/>
          <w:w w:val="152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36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</w:t>
      </w:r>
      <w:r>
        <w:rPr>
          <w:rFonts w:ascii="Arial" w:cs="Arial" w:eastAsia="Arial" w:hAnsi="Arial"/>
          <w:color w:val="211F1F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303"/>
          <w:sz w:val="16"/>
          <w:szCs w:val="16"/>
        </w:rPr>
        <w:t>---</w:t>
      </w:r>
      <w:r>
        <w:rPr>
          <w:rFonts w:ascii="Arial" w:cs="Arial" w:eastAsia="Arial" w:hAnsi="Arial"/>
          <w:color w:val="211F1F"/>
          <w:spacing w:val="17"/>
          <w:w w:val="303"/>
          <w:sz w:val="16"/>
          <w:szCs w:val="16"/>
        </w:rPr>
        <w:t>-</w:t>
      </w:r>
      <w:r>
        <w:rPr>
          <w:rFonts w:ascii="Arial" w:cs="Arial" w:eastAsia="Arial" w:hAnsi="Arial"/>
          <w:color w:val="363131"/>
          <w:spacing w:val="0"/>
          <w:w w:val="187"/>
          <w:sz w:val="8"/>
          <w:szCs w:val="8"/>
        </w:rPr>
        <w:t>♦</w:t>
      </w:r>
      <w:r>
        <w:rPr>
          <w:rFonts w:ascii="Arial" w:cs="Arial" w:eastAsia="Arial" w:hAnsi="Arial"/>
          <w:color w:val="2D0E10"/>
          <w:spacing w:val="0"/>
          <w:w w:val="600"/>
          <w:sz w:val="8"/>
          <w:szCs w:val="8"/>
        </w:rPr>
        <w:t>-</w:t>
      </w:r>
      <w:r>
        <w:rPr>
          <w:rFonts w:ascii="Arial" w:cs="Arial" w:eastAsia="Arial" w:hAnsi="Arial"/>
          <w:color w:val="363131"/>
          <w:spacing w:val="0"/>
          <w:w w:val="600"/>
          <w:sz w:val="8"/>
          <w:szCs w:val="8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2"/>
        <w:ind w:left="602"/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13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3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6"/>
          <w:w w:val="113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1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13"/>
          <w:sz w:val="16"/>
          <w:szCs w:val="16"/>
        </w:rPr>
        <w:t>                                                </w:t>
      </w:r>
      <w:r>
        <w:rPr>
          <w:rFonts w:ascii="Arial" w:cs="Arial" w:eastAsia="Arial" w:hAnsi="Arial"/>
          <w:color w:val="211F1F"/>
          <w:spacing w:val="17"/>
          <w:w w:val="113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27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Y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4D1C1F"/>
          <w:spacing w:val="0"/>
          <w:w w:val="600"/>
          <w:sz w:val="16"/>
          <w:szCs w:val="16"/>
        </w:rPr>
        <w:t>~</w:t>
      </w:r>
      <w:r>
        <w:rPr>
          <w:rFonts w:ascii="Arial" w:cs="Arial" w:eastAsia="Arial" w:hAnsi="Arial"/>
          <w:color w:val="4D1C1F"/>
          <w:spacing w:val="-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D1C1F"/>
          <w:spacing w:val="0"/>
          <w:w w:val="512"/>
          <w:sz w:val="16"/>
          <w:szCs w:val="16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0"/>
        <w:ind w:left="622"/>
      </w:pPr>
      <w:r>
        <w:rPr>
          <w:rFonts w:ascii="Arial" w:cs="Arial" w:eastAsia="Arial" w:hAnsi="Arial"/>
          <w:color w:val="211F1F"/>
          <w:spacing w:val="17"/>
          <w:w w:val="25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0"/>
          <w:w w:val="250"/>
          <w:sz w:val="16"/>
          <w:szCs w:val="16"/>
        </w:rPr>
        <w:t>:</w:t>
      </w:r>
      <w:r>
        <w:rPr>
          <w:rFonts w:ascii="Arial" w:cs="Arial" w:eastAsia="Arial" w:hAnsi="Arial"/>
          <w:color w:val="211F1F"/>
          <w:spacing w:val="-35"/>
          <w:w w:val="25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5"/>
          <w:w w:val="108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-1"/>
          <w:w w:val="15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6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84"/>
          <w:w w:val="92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-102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9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2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15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5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3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25"/>
          <w:w w:val="13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16"/>
          <w:w w:val="13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34"/>
          <w:w w:val="16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5"/>
          <w:w w:val="18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4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26"/>
          <w:w w:val="9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0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7"/>
          <w:w w:val="114"/>
          <w:sz w:val="16"/>
          <w:szCs w:val="16"/>
        </w:rPr>
        <w:t>Z</w:t>
      </w:r>
      <w:r>
        <w:rPr>
          <w:rFonts w:ascii="Arial" w:cs="Arial" w:eastAsia="Arial" w:hAnsi="Arial"/>
          <w:color w:val="363131"/>
          <w:spacing w:val="0"/>
          <w:w w:val="63"/>
          <w:sz w:val="16"/>
          <w:szCs w:val="16"/>
        </w:rPr>
        <w:t>,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9"/>
          <w:w w:val="105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60"/>
          <w:sz w:val="28"/>
          <w:szCs w:val="28"/>
        </w:rPr>
        <w:t>u</w:t>
      </w:r>
      <w:r>
        <w:rPr>
          <w:rFonts w:ascii="Arial" w:cs="Arial" w:eastAsia="Arial" w:hAnsi="Arial"/>
          <w:color w:val="211F1F"/>
          <w:spacing w:val="0"/>
          <w:w w:val="60"/>
          <w:sz w:val="28"/>
          <w:szCs w:val="28"/>
        </w:rPr>
        <w:t> </w:t>
      </w:r>
      <w:r>
        <w:rPr>
          <w:rFonts w:ascii="Arial" w:cs="Arial" w:eastAsia="Arial" w:hAnsi="Arial"/>
          <w:color w:val="211F1F"/>
          <w:spacing w:val="25"/>
          <w:w w:val="60"/>
          <w:sz w:val="28"/>
          <w:szCs w:val="28"/>
        </w:rPr>
        <w:t> </w:t>
      </w:r>
      <w:r>
        <w:rPr>
          <w:rFonts w:ascii="Arial" w:cs="Arial" w:eastAsia="Arial" w:hAnsi="Arial"/>
          <w:color w:val="211F1F"/>
          <w:spacing w:val="1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-69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-16"/>
          <w:w w:val="90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3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18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42"/>
          <w:sz w:val="16"/>
          <w:szCs w:val="16"/>
        </w:rPr>
        <w:t>ó</w:t>
      </w:r>
      <w:r>
        <w:rPr>
          <w:rFonts w:ascii="Arial" w:cs="Arial" w:eastAsia="Arial" w:hAnsi="Arial"/>
          <w:color w:val="363131"/>
          <w:spacing w:val="3"/>
          <w:w w:val="110"/>
          <w:sz w:val="16"/>
          <w:szCs w:val="16"/>
        </w:rPr>
        <w:t>~</w:t>
      </w:r>
      <w:r>
        <w:rPr>
          <w:rFonts w:ascii="Arial" w:cs="Arial" w:eastAsia="Arial" w:hAnsi="Arial"/>
          <w:color w:val="898280"/>
          <w:spacing w:val="3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363131"/>
          <w:spacing w:val="0"/>
          <w:w w:val="94"/>
          <w:sz w:val="16"/>
          <w:szCs w:val="16"/>
        </w:rPr>
        <w:t>d</w:t>
      </w:r>
      <w:r>
        <w:rPr>
          <w:rFonts w:ascii="Arial" w:cs="Arial" w:eastAsia="Arial" w:hAnsi="Arial"/>
          <w:color w:val="363131"/>
          <w:spacing w:val="4"/>
          <w:w w:val="94"/>
          <w:sz w:val="16"/>
          <w:szCs w:val="16"/>
        </w:rPr>
        <w:t>.</w:t>
      </w:r>
      <w:r>
        <w:rPr>
          <w:rFonts w:ascii="Arial" w:cs="Arial" w:eastAsia="Arial" w:hAnsi="Arial"/>
          <w:color w:val="363131"/>
          <w:spacing w:val="-6"/>
          <w:w w:val="125"/>
          <w:sz w:val="16"/>
          <w:szCs w:val="16"/>
        </w:rPr>
        <w:t>~</w:t>
      </w:r>
      <w:r>
        <w:rPr>
          <w:rFonts w:ascii="Arial" w:cs="Arial" w:eastAsia="Arial" w:hAnsi="Arial"/>
          <w:color w:val="666260"/>
          <w:spacing w:val="-8"/>
          <w:w w:val="63"/>
          <w:sz w:val="16"/>
          <w:szCs w:val="16"/>
        </w:rPr>
        <w:t>n</w:t>
      </w:r>
      <w:r>
        <w:rPr>
          <w:rFonts w:ascii="Arial" w:cs="Arial" w:eastAsia="Arial" w:hAnsi="Arial"/>
          <w:color w:val="363131"/>
          <w:spacing w:val="-21"/>
          <w:w w:val="274"/>
          <w:sz w:val="16"/>
          <w:szCs w:val="16"/>
        </w:rPr>
        <w:t>t</w:t>
      </w:r>
      <w:r>
        <w:rPr>
          <w:rFonts w:ascii="Arial" w:cs="Arial" w:eastAsia="Arial" w:hAnsi="Arial"/>
          <w:color w:val="363131"/>
          <w:spacing w:val="4"/>
          <w:w w:val="163"/>
          <w:sz w:val="16"/>
          <w:szCs w:val="16"/>
        </w:rPr>
        <w:t>b</w:t>
      </w:r>
      <w:r>
        <w:rPr>
          <w:rFonts w:ascii="Arial" w:cs="Arial" w:eastAsia="Arial" w:hAnsi="Arial"/>
          <w:color w:val="363131"/>
          <w:spacing w:val="-161"/>
          <w:w w:val="471"/>
          <w:sz w:val="16"/>
          <w:szCs w:val="16"/>
        </w:rPr>
        <w:t>~</w:t>
      </w:r>
      <w:r>
        <w:rPr>
          <w:rFonts w:ascii="Arial" w:cs="Arial" w:eastAsia="Arial" w:hAnsi="Arial"/>
          <w:color w:val="4D1C1F"/>
          <w:spacing w:val="-30"/>
          <w:w w:val="562"/>
          <w:sz w:val="16"/>
          <w:szCs w:val="16"/>
        </w:rPr>
        <w:t>~</w:t>
      </w:r>
      <w:r>
        <w:rPr>
          <w:rFonts w:ascii="Arial" w:cs="Arial" w:eastAsia="Arial" w:hAnsi="Arial"/>
          <w:color w:val="4D1C1F"/>
          <w:spacing w:val="11"/>
          <w:w w:val="451"/>
          <w:sz w:val="16"/>
          <w:szCs w:val="16"/>
        </w:rPr>
        <w:t>~</w:t>
      </w:r>
      <w:r>
        <w:rPr>
          <w:rFonts w:ascii="Arial" w:cs="Arial" w:eastAsia="Arial" w:hAnsi="Arial"/>
          <w:color w:val="4D1C1F"/>
          <w:spacing w:val="0"/>
          <w:w w:val="111"/>
          <w:sz w:val="16"/>
          <w:szCs w:val="1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16" w:line="400" w:lineRule="auto"/>
        <w:ind w:hanging="5" w:left="646" w:right="660"/>
      </w:pP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0"/>
          <w:w w:val="42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42"/>
          <w:sz w:val="16"/>
          <w:szCs w:val="16"/>
        </w:rPr>
        <w:t>                                                </w:t>
      </w:r>
      <w:r>
        <w:rPr>
          <w:rFonts w:ascii="Arial" w:cs="Arial" w:eastAsia="Arial" w:hAnsi="Arial"/>
          <w:color w:val="666260"/>
          <w:spacing w:val="15"/>
          <w:w w:val="4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6"/>
          <w:w w:val="11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2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4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0"/>
          <w:w w:val="42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42"/>
          <w:sz w:val="16"/>
          <w:szCs w:val="16"/>
        </w:rPr>
        <w:t>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66260"/>
          <w:spacing w:val="4"/>
          <w:w w:val="4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82"/>
          <w:sz w:val="16"/>
          <w:szCs w:val="16"/>
        </w:rPr>
        <w:t>N</w:t>
      </w:r>
      <w:r>
        <w:rPr>
          <w:rFonts w:ascii="Arial" w:cs="Arial" w:eastAsia="Arial" w:hAnsi="Arial"/>
          <w:color w:val="363131"/>
          <w:spacing w:val="0"/>
          <w:w w:val="82"/>
          <w:sz w:val="16"/>
          <w:szCs w:val="16"/>
        </w:rPr>
        <w:t>I</w:t>
      </w:r>
      <w:r>
        <w:rPr>
          <w:rFonts w:ascii="Arial" w:cs="Arial" w:eastAsia="Arial" w:hAnsi="Arial"/>
          <w:color w:val="363131"/>
          <w:spacing w:val="0"/>
          <w:w w:val="82"/>
          <w:sz w:val="16"/>
          <w:szCs w:val="16"/>
        </w:rPr>
        <w:t>   </w:t>
      </w:r>
      <w:r>
        <w:rPr>
          <w:rFonts w:ascii="Arial" w:cs="Arial" w:eastAsia="Arial" w:hAnsi="Arial"/>
          <w:color w:val="363131"/>
          <w:spacing w:val="14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82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8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5"/>
          <w:w w:val="93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0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93"/>
          <w:sz w:val="16"/>
          <w:szCs w:val="16"/>
        </w:rPr>
        <w:t>                                                        </w:t>
      </w:r>
      <w:r>
        <w:rPr>
          <w:rFonts w:ascii="Arial" w:cs="Arial" w:eastAsia="Arial" w:hAnsi="Arial"/>
          <w:color w:val="211F1F"/>
          <w:spacing w:val="15"/>
          <w:w w:val="93"/>
          <w:sz w:val="16"/>
          <w:szCs w:val="16"/>
        </w:rPr>
        <w:t> </w:t>
      </w:r>
      <w:r>
        <w:rPr>
          <w:rFonts w:ascii="Arial" w:cs="Arial" w:eastAsia="Arial" w:hAnsi="Arial"/>
          <w:color w:val="898280"/>
          <w:spacing w:val="0"/>
          <w:w w:val="31"/>
          <w:sz w:val="16"/>
          <w:szCs w:val="16"/>
        </w:rPr>
        <w:t>.</w:t>
      </w:r>
      <w:r>
        <w:rPr>
          <w:rFonts w:ascii="Arial" w:cs="Arial" w:eastAsia="Arial" w:hAnsi="Arial"/>
          <w:color w:val="898280"/>
          <w:spacing w:val="0"/>
          <w:w w:val="3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6"/>
          <w:w w:val="109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4"/>
          <w:w w:val="14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9"/>
          <w:w w:val="19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6"/>
          <w:w w:val="261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1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5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Ál</w:t>
      </w:r>
      <w:r>
        <w:rPr>
          <w:rFonts w:ascii="Arial" w:cs="Arial" w:eastAsia="Arial" w:hAnsi="Arial"/>
          <w:color w:val="211F1F"/>
          <w:spacing w:val="-50"/>
          <w:w w:val="107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-39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-54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2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84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-25"/>
          <w:w w:val="15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3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4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23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5"/>
          <w:w w:val="18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55"/>
          <w:sz w:val="16"/>
          <w:szCs w:val="16"/>
        </w:rPr>
        <w:t>~</w:t>
      </w:r>
      <w:r>
        <w:rPr>
          <w:rFonts w:ascii="Arial" w:cs="Arial" w:eastAsia="Arial" w:hAnsi="Arial"/>
          <w:color w:val="363131"/>
          <w:spacing w:val="0"/>
          <w:w w:val="61"/>
          <w:sz w:val="16"/>
          <w:szCs w:val="16"/>
        </w:rPr>
        <w:t>-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0"/>
          <w:w w:val="157"/>
          <w:sz w:val="16"/>
          <w:szCs w:val="16"/>
        </w:rPr>
        <w:t>0</w:t>
      </w:r>
      <w:r>
        <w:rPr>
          <w:rFonts w:ascii="Arial" w:cs="Arial" w:eastAsia="Arial" w:hAnsi="Arial"/>
          <w:color w:val="211F1F"/>
          <w:spacing w:val="4"/>
          <w:w w:val="382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2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6"/>
          <w:w w:val="306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4"/>
          <w:w w:val="306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Z</w:t>
      </w:r>
      <w:r>
        <w:rPr>
          <w:rFonts w:ascii="Arial" w:cs="Arial" w:eastAsia="Arial" w:hAnsi="Arial"/>
          <w:color w:val="666260"/>
          <w:spacing w:val="0"/>
          <w:w w:val="63"/>
          <w:sz w:val="16"/>
          <w:szCs w:val="16"/>
        </w:rPr>
        <w:t>,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666260"/>
          <w:spacing w:val="-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</w:t>
      </w:r>
      <w:r>
        <w:rPr>
          <w:rFonts w:ascii="Arial" w:cs="Arial" w:eastAsia="Arial" w:hAnsi="Arial"/>
          <w:color w:val="211F1F"/>
          <w:spacing w:val="3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9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4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9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8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93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5"/>
          <w:w w:val="93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5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655"/>
      </w:pP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24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18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363131"/>
          <w:spacing w:val="0"/>
          <w:w w:val="84"/>
          <w:sz w:val="16"/>
          <w:szCs w:val="16"/>
        </w:rPr>
        <w:t>.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                              </w:t>
      </w:r>
      <w:r>
        <w:rPr>
          <w:rFonts w:ascii="Arial" w:cs="Arial" w:eastAsia="Arial" w:hAnsi="Arial"/>
          <w:color w:val="363131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5"/>
          <w:w w:val="116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15"/>
          <w:sz w:val="16"/>
          <w:szCs w:val="16"/>
        </w:rPr>
        <w:t>Z</w:t>
      </w:r>
      <w:r>
        <w:rPr>
          <w:rFonts w:ascii="Arial" w:cs="Arial" w:eastAsia="Arial" w:hAnsi="Arial"/>
          <w:color w:val="4B4646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4B4646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4B4646"/>
          <w:spacing w:val="-1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            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5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8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27"/>
        <w:ind w:left="665"/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                           </w:t>
      </w:r>
      <w:r>
        <w:rPr>
          <w:rFonts w:ascii="Arial" w:cs="Arial" w:eastAsia="Arial" w:hAnsi="Arial"/>
          <w:color w:val="211F1F"/>
          <w:spacing w:val="4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8"/>
        <w:ind w:left="689"/>
      </w:pP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2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1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4"/>
          <w:w w:val="11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6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            </w:t>
      </w:r>
      <w:r>
        <w:rPr>
          <w:rFonts w:ascii="Arial" w:cs="Arial" w:eastAsia="Arial" w:hAnsi="Arial"/>
          <w:color w:val="211F1F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Y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98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6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363131"/>
          <w:spacing w:val="0"/>
          <w:w w:val="52"/>
          <w:sz w:val="16"/>
          <w:szCs w:val="16"/>
        </w:rPr>
        <w:t>.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20" w:lineRule="exact"/>
        <w:ind w:left="698"/>
      </w:pPr>
      <w:r>
        <w:rPr>
          <w:rFonts w:ascii="Arial" w:cs="Arial" w:eastAsia="Arial" w:hAnsi="Arial"/>
          <w:b/>
          <w:color w:val="211F1F"/>
          <w:spacing w:val="0"/>
          <w:w w:val="78"/>
          <w:sz w:val="22"/>
          <w:szCs w:val="22"/>
        </w:rPr>
        <w:t>X</w:t>
      </w:r>
      <w:r>
        <w:rPr>
          <w:rFonts w:ascii="Arial" w:cs="Arial" w:eastAsia="Arial" w:hAnsi="Arial"/>
          <w:b/>
          <w:color w:val="211F1F"/>
          <w:spacing w:val="0"/>
          <w:w w:val="78"/>
          <w:sz w:val="22"/>
          <w:szCs w:val="22"/>
        </w:rPr>
        <w:t>II</w:t>
      </w:r>
      <w:r>
        <w:rPr>
          <w:rFonts w:ascii="Arial" w:cs="Arial" w:eastAsia="Arial" w:hAnsi="Arial"/>
          <w:b/>
          <w:color w:val="211F1F"/>
          <w:spacing w:val="26"/>
          <w:w w:val="78"/>
          <w:sz w:val="22"/>
          <w:szCs w:val="22"/>
        </w:rPr>
        <w:t> </w:t>
      </w:r>
      <w:r>
        <w:rPr>
          <w:rFonts w:ascii="Arial" w:cs="Arial" w:eastAsia="Arial" w:hAnsi="Arial"/>
          <w:b/>
          <w:color w:val="211F1F"/>
          <w:spacing w:val="0"/>
          <w:w w:val="78"/>
          <w:sz w:val="22"/>
          <w:szCs w:val="22"/>
        </w:rPr>
        <w:t>-</w:t>
      </w:r>
      <w:r>
        <w:rPr>
          <w:rFonts w:ascii="Arial" w:cs="Arial" w:eastAsia="Arial" w:hAnsi="Arial"/>
          <w:b/>
          <w:color w:val="211F1F"/>
          <w:spacing w:val="0"/>
          <w:w w:val="78"/>
          <w:sz w:val="22"/>
          <w:szCs w:val="22"/>
        </w:rPr>
        <w:t> </w:t>
      </w:r>
      <w:r>
        <w:rPr>
          <w:rFonts w:ascii="Arial" w:cs="Arial" w:eastAsia="Arial" w:hAnsi="Arial"/>
          <w:b/>
          <w:color w:val="211F1F"/>
          <w:spacing w:val="7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23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252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</w:t>
      </w:r>
      <w:r>
        <w:rPr>
          <w:rFonts w:ascii="Arial" w:cs="Arial" w:eastAsia="Arial" w:hAnsi="Arial"/>
          <w:color w:val="211F1F"/>
          <w:spacing w:val="-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0"/>
          <w:w w:val="50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50"/>
          <w:sz w:val="16"/>
          <w:szCs w:val="16"/>
        </w:rPr>
        <w:t>                                                                                                               </w:t>
      </w:r>
      <w:r>
        <w:rPr>
          <w:rFonts w:ascii="Arial" w:cs="Arial" w:eastAsia="Arial" w:hAnsi="Arial"/>
          <w:color w:val="666260"/>
          <w:spacing w:val="6"/>
          <w:w w:val="50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0"/>
          <w:w w:val="50"/>
          <w:sz w:val="16"/>
          <w:szCs w:val="16"/>
        </w:rPr>
        <w:t>'</w:t>
      </w:r>
      <w:r>
        <w:rPr>
          <w:rFonts w:ascii="Arial" w:cs="Arial" w:eastAsia="Arial" w:hAnsi="Arial"/>
          <w:color w:val="4B4646"/>
          <w:spacing w:val="0"/>
          <w:w w:val="50"/>
          <w:sz w:val="16"/>
          <w:szCs w:val="16"/>
        </w:rPr>
        <w:t>  </w:t>
      </w:r>
      <w:r>
        <w:rPr>
          <w:rFonts w:ascii="Arial" w:cs="Arial" w:eastAsia="Arial" w:hAnsi="Arial"/>
          <w:color w:val="4B4646"/>
          <w:spacing w:val="9"/>
          <w:w w:val="5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363131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363131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708"/>
      </w:pPr>
      <w:r>
        <w:rPr>
          <w:rFonts w:ascii="Arial" w:cs="Arial" w:eastAsia="Arial" w:hAnsi="Arial"/>
          <w:color w:val="211F1F"/>
          <w:spacing w:val="-1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-1"/>
          <w:w w:val="109"/>
          <w:sz w:val="16"/>
          <w:szCs w:val="16"/>
        </w:rPr>
        <w:t>Y</w:t>
      </w:r>
      <w:r>
        <w:rPr>
          <w:rFonts w:ascii="Arial" w:cs="Arial" w:eastAsia="Arial" w:hAnsi="Arial"/>
          <w:color w:val="666260"/>
          <w:spacing w:val="1"/>
          <w:w w:val="42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24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18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5"/>
          <w:w w:val="108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-30"/>
          <w:w w:val="109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-82"/>
          <w:w w:val="10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2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[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           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6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4B4646"/>
          <w:spacing w:val="0"/>
          <w:w w:val="52"/>
          <w:sz w:val="16"/>
          <w:szCs w:val="16"/>
        </w:rPr>
        <w:t>.</w:t>
      </w:r>
      <w:r>
        <w:rPr>
          <w:rFonts w:ascii="Arial" w:cs="Arial" w:eastAsia="Arial" w:hAnsi="Arial"/>
          <w:color w:val="4B4646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" w:line="140" w:lineRule="exact"/>
        <w:ind w:left="718"/>
      </w:pPr>
      <w:r>
        <w:rPr>
          <w:rFonts w:ascii="Arial" w:cs="Arial" w:eastAsia="Arial" w:hAnsi="Arial"/>
          <w:color w:val="211F1F"/>
          <w:spacing w:val="0"/>
          <w:w w:val="100"/>
          <w:position w:val="-2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0"/>
          <w:w w:val="100"/>
          <w:position w:val="-2"/>
          <w:sz w:val="16"/>
          <w:szCs w:val="16"/>
        </w:rPr>
        <w:t>                       </w:t>
      </w:r>
      <w:r>
        <w:rPr>
          <w:rFonts w:ascii="Arial" w:cs="Arial" w:eastAsia="Arial" w:hAnsi="Arial"/>
          <w:color w:val="211F1F"/>
          <w:spacing w:val="44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2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5"/>
          <w:w w:val="100"/>
          <w:position w:val="-2"/>
          <w:sz w:val="16"/>
          <w:szCs w:val="16"/>
        </w:rPr>
        <w:t>O</w:t>
      </w:r>
      <w:r>
        <w:rPr>
          <w:rFonts w:ascii="Arial" w:cs="Arial" w:eastAsia="Arial" w:hAnsi="Arial"/>
          <w:color w:val="666260"/>
          <w:spacing w:val="1"/>
          <w:w w:val="100"/>
          <w:position w:val="-2"/>
          <w:sz w:val="16"/>
          <w:szCs w:val="16"/>
        </w:rPr>
        <w:t>.</w:t>
      </w:r>
      <w:r>
        <w:rPr>
          <w:rFonts w:ascii="Arial" w:cs="Arial" w:eastAsia="Arial" w:hAnsi="Arial"/>
          <w:color w:val="363131"/>
          <w:spacing w:val="0"/>
          <w:w w:val="100"/>
          <w:position w:val="-2"/>
          <w:sz w:val="16"/>
          <w:szCs w:val="16"/>
        </w:rPr>
        <w:t>-</w:t>
      </w:r>
      <w:r>
        <w:rPr>
          <w:rFonts w:ascii="Arial" w:cs="Arial" w:eastAsia="Arial" w:hAnsi="Arial"/>
          <w:color w:val="363131"/>
          <w:spacing w:val="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1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7"/>
          <w:position w:val="-2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7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7"/>
          <w:position w:val="-2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7"/>
          <w:position w:val="-2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7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7"/>
          <w:w w:val="107"/>
          <w:position w:val="-2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7"/>
          <w:position w:val="-2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7"/>
          <w:position w:val="-2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7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7"/>
          <w:w w:val="107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0"/>
          <w:w w:val="61"/>
          <w:position w:val="-2"/>
          <w:sz w:val="16"/>
          <w:szCs w:val="16"/>
        </w:rPr>
        <w:t>'</w:t>
      </w:r>
      <w:r>
        <w:rPr>
          <w:rFonts w:ascii="Arial" w:cs="Arial" w:eastAsia="Arial" w:hAnsi="Arial"/>
          <w:color w:val="4B4646"/>
          <w:spacing w:val="0"/>
          <w:w w:val="61"/>
          <w:position w:val="-2"/>
          <w:sz w:val="16"/>
          <w:szCs w:val="16"/>
        </w:rPr>
        <w:t>                                  </w:t>
      </w:r>
      <w:r>
        <w:rPr>
          <w:rFonts w:ascii="Arial" w:cs="Arial" w:eastAsia="Arial" w:hAnsi="Arial"/>
          <w:color w:val="4B4646"/>
          <w:spacing w:val="15"/>
          <w:w w:val="61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1"/>
          <w:w w:val="63"/>
          <w:position w:val="-2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5"/>
          <w:position w:val="-2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97"/>
          <w:position w:val="-2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2"/>
          <w:w w:val="100"/>
          <w:position w:val="-2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9"/>
          <w:position w:val="-2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89"/>
          <w:position w:val="-2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5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2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3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position w:val="-2"/>
          <w:sz w:val="16"/>
          <w:szCs w:val="16"/>
        </w:rPr>
        <w:t>LA</w:t>
      </w:r>
      <w:r>
        <w:rPr>
          <w:rFonts w:ascii="Arial" w:cs="Arial" w:eastAsia="Arial" w:hAnsi="Arial"/>
          <w:color w:val="211F1F"/>
          <w:spacing w:val="34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81"/>
          <w:position w:val="-2"/>
          <w:sz w:val="16"/>
          <w:szCs w:val="16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857" w:right="656"/>
      </w:pPr>
      <w:r>
        <w:rPr>
          <w:rFonts w:ascii="Times New Roman" w:cs="Times New Roman" w:eastAsia="Times New Roman" w:hAnsi="Times New Roman"/>
          <w:color w:val="211F1F"/>
          <w:spacing w:val="0"/>
          <w:w w:val="41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11F1F"/>
          <w:spacing w:val="2"/>
          <w:w w:val="41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11F1F"/>
          <w:spacing w:val="0"/>
          <w:w w:val="41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11F1F"/>
          <w:spacing w:val="0"/>
          <w:w w:val="41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211F1F"/>
          <w:spacing w:val="9"/>
          <w:w w:val="41"/>
          <w:sz w:val="20"/>
          <w:szCs w:val="20"/>
        </w:rPr>
        <w:t> 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1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1"/>
          <w:w w:val="11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11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1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10"/>
          <w:sz w:val="16"/>
          <w:szCs w:val="16"/>
        </w:rPr>
        <w:t>       </w:t>
      </w:r>
      <w:r>
        <w:rPr>
          <w:rFonts w:ascii="Arial" w:cs="Arial" w:eastAsia="Arial" w:hAnsi="Arial"/>
          <w:color w:val="211F1F"/>
          <w:spacing w:val="36"/>
          <w:w w:val="11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11F1F"/>
          <w:spacing w:val="2"/>
          <w:w w:val="32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211F1F"/>
          <w:spacing w:val="0"/>
          <w:w w:val="129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211F1F"/>
          <w:spacing w:val="1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363131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</w:t>
      </w:r>
      <w:r>
        <w:rPr>
          <w:rFonts w:ascii="Arial" w:cs="Arial" w:eastAsia="Arial" w:hAnsi="Arial"/>
          <w:color w:val="211F1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6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8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8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3"/>
          <w:w w:val="8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727"/>
      </w:pPr>
      <w:r>
        <w:rPr>
          <w:rFonts w:ascii="Times New Roman" w:cs="Times New Roman" w:eastAsia="Times New Roman" w:hAnsi="Times New Roman"/>
          <w:color w:val="211F1F"/>
          <w:spacing w:val="0"/>
          <w:w w:val="100"/>
          <w:position w:val="1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211F1F"/>
          <w:spacing w:val="27"/>
          <w:w w:val="100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3"/>
          <w:w w:val="111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11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11"/>
          <w:position w:val="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11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11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11"/>
          <w:position w:val="1"/>
          <w:sz w:val="16"/>
          <w:szCs w:val="16"/>
        </w:rPr>
        <w:t>             </w:t>
      </w:r>
      <w:r>
        <w:rPr>
          <w:rFonts w:ascii="Arial" w:cs="Arial" w:eastAsia="Arial" w:hAnsi="Arial"/>
          <w:color w:val="211F1F"/>
          <w:spacing w:val="14"/>
          <w:w w:val="111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5"/>
          <w:position w:val="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9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5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5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9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5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363131"/>
          <w:spacing w:val="0"/>
          <w:w w:val="73"/>
          <w:position w:val="1"/>
          <w:sz w:val="16"/>
          <w:szCs w:val="16"/>
        </w:rPr>
        <w:t>,</w:t>
      </w:r>
      <w:r>
        <w:rPr>
          <w:rFonts w:ascii="Arial" w:cs="Arial" w:eastAsia="Arial" w:hAnsi="Arial"/>
          <w:color w:val="363131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-6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2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751" w:right="659"/>
      </w:pP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17"/>
          <w:sz w:val="16"/>
          <w:szCs w:val="16"/>
        </w:rPr>
        <w:t>R</w:t>
      </w:r>
      <w:r>
        <w:rPr>
          <w:rFonts w:ascii="Arial" w:cs="Arial" w:eastAsia="Arial" w:hAnsi="Arial"/>
          <w:color w:val="666260"/>
          <w:spacing w:val="1"/>
          <w:w w:val="79"/>
          <w:sz w:val="16"/>
          <w:szCs w:val="16"/>
        </w:rPr>
        <w:t>·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3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18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19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</w:t>
      </w:r>
      <w:r>
        <w:rPr>
          <w:rFonts w:ascii="Arial" w:cs="Arial" w:eastAsia="Arial" w:hAnsi="Arial"/>
          <w:color w:val="211F1F"/>
          <w:spacing w:val="4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363131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5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hanging="2851" w:left="3617" w:right="3776"/>
      </w:pPr>
      <w:r>
        <w:rPr>
          <w:rFonts w:ascii="Arial" w:cs="Arial" w:eastAsia="Arial" w:hAnsi="Arial"/>
          <w:color w:val="211F1F"/>
          <w:spacing w:val="-1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4B4646"/>
          <w:spacing w:val="1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11F1F"/>
          <w:spacing w:val="0"/>
          <w:w w:val="100"/>
          <w:sz w:val="20"/>
          <w:szCs w:val="20"/>
        </w:rPr>
        <w:t>l.</w:t>
      </w:r>
      <w:r>
        <w:rPr>
          <w:rFonts w:ascii="Times New Roman" w:cs="Times New Roman" w:eastAsia="Times New Roman" w:hAnsi="Times New Roman"/>
          <w:color w:val="211F1F"/>
          <w:spacing w:val="4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666260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99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-2"/>
          <w:w w:val="12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1"/>
          <w:w w:val="65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295"/>
          <w:sz w:val="16"/>
          <w:szCs w:val="16"/>
        </w:rPr>
        <w:t>:</w:t>
      </w:r>
      <w:r>
        <w:rPr>
          <w:rFonts w:ascii="Arial" w:cs="Arial" w:eastAsia="Arial" w:hAnsi="Arial"/>
          <w:color w:val="211F1F"/>
          <w:spacing w:val="4"/>
          <w:w w:val="15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4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2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3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1"/>
          <w:w w:val="274"/>
          <w:sz w:val="16"/>
          <w:szCs w:val="16"/>
        </w:rPr>
        <w:t>;</w:t>
      </w:r>
      <w:r>
        <w:rPr>
          <w:rFonts w:ascii="Arial" w:cs="Arial" w:eastAsia="Arial" w:hAnsi="Arial"/>
          <w:color w:val="211F1F"/>
          <w:spacing w:val="4"/>
          <w:w w:val="35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666260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7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89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89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363131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4B4646"/>
          <w:spacing w:val="0"/>
          <w:w w:val="63"/>
          <w:sz w:val="16"/>
          <w:szCs w:val="16"/>
        </w:rPr>
        <w:t>,</w:t>
      </w:r>
      <w:r>
        <w:rPr>
          <w:rFonts w:ascii="Arial" w:cs="Arial" w:eastAsia="Arial" w:hAnsi="Arial"/>
          <w:color w:val="4B4646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85"/>
        <w:ind w:left="794" w:right="5611"/>
      </w:pP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0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1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809" w:right="633"/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20"/>
          <w:szCs w:val="20"/>
        </w:rPr>
        <w:t>LA</w:t>
      </w:r>
      <w:r>
        <w:rPr>
          <w:rFonts w:ascii="Arial" w:cs="Arial" w:eastAsia="Arial" w:hAnsi="Arial"/>
          <w:color w:val="211F1F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11F1F"/>
          <w:spacing w:val="4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211F1F"/>
          <w:spacing w:val="3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6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6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6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0"/>
          <w:w w:val="106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6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16"/>
          <w:w w:val="10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7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36"/>
          <w:sz w:val="16"/>
          <w:szCs w:val="16"/>
        </w:rPr>
        <w:t>é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4B4646"/>
          <w:spacing w:val="3"/>
          <w:w w:val="100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75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-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-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99"/>
          <w:sz w:val="16"/>
          <w:szCs w:val="16"/>
        </w:rPr>
        <w:t>AZA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823" w:right="639"/>
      </w:pP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1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1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1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1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0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y</w:t>
      </w:r>
      <w:r>
        <w:rPr>
          <w:rFonts w:ascii="Arial" w:cs="Arial" w:eastAsia="Arial" w:hAnsi="Arial"/>
          <w:color w:val="211F1F"/>
          <w:spacing w:val="0"/>
          <w:w w:val="111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3"/>
          <w:w w:val="11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3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363131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before="13" w:line="247" w:lineRule="auto"/>
        <w:ind w:hanging="10" w:left="842" w:right="616"/>
      </w:pP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"/>
          <w:w w:val="108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0"/>
          <w:w w:val="108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8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4"/>
          <w:w w:val="108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-5"/>
          <w:w w:val="94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4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5"/>
          <w:w w:val="18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6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4B4646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4B4646"/>
          <w:spacing w:val="38"/>
          <w:w w:val="73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96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9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14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</w:t>
      </w:r>
      <w:r>
        <w:rPr>
          <w:rFonts w:ascii="Arial" w:cs="Arial" w:eastAsia="Arial" w:hAnsi="Arial"/>
          <w:color w:val="211F1F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X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7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7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26"/>
          <w:w w:val="107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Á</w:t>
      </w:r>
      <w:r>
        <w:rPr>
          <w:rFonts w:ascii="Arial" w:cs="Arial" w:eastAsia="Arial" w:hAnsi="Arial"/>
          <w:color w:val="211F1F"/>
          <w:spacing w:val="3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6"/>
          <w:w w:val="266"/>
          <w:sz w:val="16"/>
          <w:szCs w:val="16"/>
        </w:rPr>
        <w:t>~</w:t>
      </w:r>
      <w:r>
        <w:rPr>
          <w:rFonts w:ascii="Arial" w:cs="Arial" w:eastAsia="Arial" w:hAnsi="Arial"/>
          <w:color w:val="211F1F"/>
          <w:spacing w:val="-55"/>
          <w:w w:val="93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2"/>
          <w:w w:val="8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-9"/>
          <w:w w:val="52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-83"/>
          <w:w w:val="9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-2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-93"/>
          <w:w w:val="94"/>
          <w:sz w:val="16"/>
          <w:szCs w:val="16"/>
        </w:rPr>
        <w:t>Q</w:t>
      </w:r>
      <w:r>
        <w:rPr>
          <w:rFonts w:ascii="Arial" w:cs="Arial" w:eastAsia="Arial" w:hAnsi="Arial"/>
          <w:color w:val="363131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-98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-54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363131"/>
          <w:spacing w:val="0"/>
          <w:w w:val="95"/>
          <w:sz w:val="16"/>
          <w:szCs w:val="16"/>
        </w:rPr>
        <w:t>L</w:t>
      </w:r>
      <w:r>
        <w:rPr>
          <w:rFonts w:ascii="Arial" w:cs="Arial" w:eastAsia="Arial" w:hAnsi="Arial"/>
          <w:color w:val="363131"/>
          <w:spacing w:val="6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2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9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0"/>
          <w:w w:val="89"/>
          <w:sz w:val="16"/>
          <w:szCs w:val="16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3967"/>
      </w:pP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4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9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-3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400" w:lineRule="exact"/>
        <w:ind w:left="871" w:right="548"/>
      </w:pPr>
      <w:r>
        <w:rPr>
          <w:rFonts w:ascii="Times New Roman" w:cs="Times New Roman" w:eastAsia="Times New Roman" w:hAnsi="Times New Roman"/>
          <w:color w:val="211F1F"/>
          <w:spacing w:val="2"/>
          <w:w w:val="53"/>
          <w:position w:val="-4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color w:val="211F1F"/>
          <w:spacing w:val="0"/>
          <w:w w:val="48"/>
          <w:position w:val="-4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color w:val="211F1F"/>
          <w:spacing w:val="2"/>
          <w:w w:val="53"/>
          <w:position w:val="-4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color w:val="211F1F"/>
          <w:spacing w:val="0"/>
          <w:w w:val="52"/>
          <w:position w:val="-4"/>
          <w:sz w:val="48"/>
          <w:szCs w:val="48"/>
        </w:rPr>
        <w:t>g</w:t>
      </w:r>
      <w:r>
        <w:rPr>
          <w:rFonts w:ascii="Times New Roman" w:cs="Times New Roman" w:eastAsia="Times New Roman" w:hAnsi="Times New Roman"/>
          <w:color w:val="211F1F"/>
          <w:spacing w:val="-31"/>
          <w:w w:val="60"/>
          <w:position w:val="-4"/>
          <w:sz w:val="48"/>
          <w:szCs w:val="48"/>
        </w:rPr>
        <w:t>~</w:t>
      </w:r>
      <w:r>
        <w:rPr>
          <w:rFonts w:ascii="Times New Roman" w:cs="Times New Roman" w:eastAsia="Times New Roman" w:hAnsi="Times New Roman"/>
          <w:color w:val="211F1F"/>
          <w:spacing w:val="19"/>
          <w:w w:val="50"/>
          <w:position w:val="-4"/>
          <w:sz w:val="48"/>
          <w:szCs w:val="48"/>
        </w:rPr>
        <w:t>o</w:t>
      </w:r>
      <w:r>
        <w:rPr>
          <w:rFonts w:ascii="Arial" w:cs="Arial" w:eastAsia="Arial" w:hAnsi="Arial"/>
          <w:color w:val="211F1F"/>
          <w:spacing w:val="-39"/>
          <w:w w:val="87"/>
          <w:position w:val="-4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-40"/>
          <w:w w:val="93"/>
          <w:position w:val="-4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-36"/>
          <w:w w:val="85"/>
          <w:position w:val="-4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-50"/>
          <w:w w:val="94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-26"/>
          <w:w w:val="89"/>
          <w:position w:val="-4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-46"/>
          <w:w w:val="81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73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-60"/>
          <w:w w:val="105"/>
          <w:position w:val="-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-16"/>
          <w:w w:val="100"/>
          <w:position w:val="-4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-36"/>
          <w:w w:val="84"/>
          <w:position w:val="-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1"/>
          <w:w w:val="73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93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-13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position w:val="-4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42"/>
          <w:position w:val="-4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0"/>
          <w:w w:val="134"/>
          <w:position w:val="-4"/>
          <w:sz w:val="16"/>
          <w:szCs w:val="16"/>
        </w:rPr>
        <w:t>y</w:t>
      </w:r>
      <w:r>
        <w:rPr>
          <w:rFonts w:ascii="Arial" w:cs="Arial" w:eastAsia="Arial" w:hAnsi="Arial"/>
          <w:color w:val="363131"/>
          <w:spacing w:val="40"/>
          <w:w w:val="134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B</w:t>
      </w:r>
      <w:r>
        <w:rPr>
          <w:rFonts w:ascii="Arial" w:cs="Arial" w:eastAsia="Arial" w:hAnsi="Arial"/>
          <w:color w:val="363131"/>
          <w:spacing w:val="1"/>
          <w:w w:val="100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1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position w:val="-4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position w:val="-4"/>
          <w:sz w:val="16"/>
          <w:szCs w:val="16"/>
        </w:rPr>
        <w:t>Á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4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7"/>
          <w:w w:val="100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3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4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89"/>
          <w:position w:val="-4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1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2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9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3"/>
          <w:position w:val="-4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97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97"/>
          <w:position w:val="-4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9"/>
          <w:position w:val="-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1"/>
          <w:position w:val="-4"/>
          <w:sz w:val="16"/>
          <w:szCs w:val="16"/>
        </w:rPr>
        <w:t>R</w:t>
      </w:r>
      <w:r>
        <w:rPr>
          <w:rFonts w:ascii="Arial" w:cs="Arial" w:eastAsia="Arial" w:hAnsi="Arial"/>
          <w:color w:val="4B4646"/>
          <w:spacing w:val="0"/>
          <w:w w:val="63"/>
          <w:position w:val="-4"/>
          <w:sz w:val="16"/>
          <w:szCs w:val="16"/>
        </w:rPr>
        <w:t>,</w:t>
      </w:r>
      <w:r>
        <w:rPr>
          <w:rFonts w:ascii="Arial" w:cs="Arial" w:eastAsia="Arial" w:hAnsi="Arial"/>
          <w:color w:val="4B4646"/>
          <w:spacing w:val="0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13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6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91"/>
          <w:position w:val="-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1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position w:val="-4"/>
          <w:sz w:val="16"/>
          <w:szCs w:val="16"/>
        </w:rPr>
        <w:t>C</w:t>
      </w:r>
      <w:r>
        <w:rPr>
          <w:rFonts w:ascii="Arial" w:cs="Arial" w:eastAsia="Arial" w:hAnsi="Arial"/>
          <w:color w:val="666260"/>
          <w:spacing w:val="0"/>
          <w:w w:val="73"/>
          <w:position w:val="-4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4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position w:val="-4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4"/>
          <w:w w:val="100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8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position w:val="-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-4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position w:val="-4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2302"/>
      </w:pPr>
      <w:r>
        <w:rPr>
          <w:rFonts w:ascii="Arial" w:cs="Arial" w:eastAsia="Arial" w:hAnsi="Arial"/>
          <w:color w:val="211F1F"/>
          <w:spacing w:val="19"/>
          <w:w w:val="125"/>
          <w:position w:val="7"/>
          <w:sz w:val="18"/>
          <w:szCs w:val="18"/>
        </w:rPr>
        <w:t>0</w:t>
      </w:r>
      <w:r>
        <w:rPr>
          <w:rFonts w:ascii="Arial" w:cs="Arial" w:eastAsia="Arial" w:hAnsi="Arial"/>
          <w:color w:val="211F1F"/>
          <w:spacing w:val="0"/>
          <w:w w:val="42"/>
          <w:position w:val="0"/>
          <w:sz w:val="16"/>
          <w:szCs w:val="16"/>
        </w:rPr>
        <w:t>,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-12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8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4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5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363131"/>
          <w:spacing w:val="3"/>
          <w:w w:val="100"/>
          <w:position w:val="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2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363131"/>
          <w:spacing w:val="3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1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4B4646"/>
          <w:spacing w:val="1"/>
          <w:w w:val="10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363131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363131"/>
          <w:spacing w:val="3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2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2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92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92"/>
          <w:position w:val="0"/>
          <w:sz w:val="16"/>
          <w:szCs w:val="16"/>
        </w:rPr>
        <w:t>   </w:t>
      </w:r>
      <w:r>
        <w:rPr>
          <w:rFonts w:ascii="Arial" w:cs="Arial" w:eastAsia="Arial" w:hAnsi="Arial"/>
          <w:color w:val="211F1F"/>
          <w:spacing w:val="33"/>
          <w:w w:val="92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4B4646"/>
          <w:spacing w:val="3"/>
          <w:w w:val="80"/>
          <w:position w:val="0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363131"/>
          <w:spacing w:val="4"/>
          <w:w w:val="121"/>
          <w:position w:val="0"/>
          <w:sz w:val="16"/>
          <w:szCs w:val="16"/>
        </w:rPr>
        <w:t>5</w:t>
      </w:r>
      <w:r>
        <w:rPr>
          <w:rFonts w:ascii="Times New Roman" w:cs="Times New Roman" w:eastAsia="Times New Roman" w:hAnsi="Times New Roman"/>
          <w:color w:val="666260"/>
          <w:spacing w:val="2"/>
          <w:w w:val="93"/>
          <w:position w:val="0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color w:val="211F1F"/>
          <w:spacing w:val="4"/>
          <w:w w:val="109"/>
          <w:position w:val="0"/>
          <w:sz w:val="16"/>
          <w:szCs w:val="16"/>
        </w:rPr>
        <w:t>3</w:t>
      </w:r>
      <w:r>
        <w:rPr>
          <w:rFonts w:ascii="Times New Roman" w:cs="Times New Roman" w:eastAsia="Times New Roman" w:hAnsi="Times New Roman"/>
          <w:color w:val="211F1F"/>
          <w:spacing w:val="0"/>
          <w:w w:val="104"/>
          <w:position w:val="0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211F1F"/>
          <w:spacing w:val="0"/>
          <w:w w:val="100"/>
          <w:position w:val="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211F1F"/>
          <w:spacing w:val="-16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6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7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60" w:lineRule="exact"/>
        <w:ind w:left="881" w:right="576"/>
      </w:pP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1"/>
          <w:w w:val="108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8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8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8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0"/>
          <w:w w:val="108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91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4B4646"/>
          <w:spacing w:val="0"/>
          <w:w w:val="52"/>
          <w:sz w:val="16"/>
          <w:szCs w:val="16"/>
        </w:rPr>
        <w:t>,</w:t>
      </w:r>
      <w:r>
        <w:rPr>
          <w:rFonts w:ascii="Arial" w:cs="Arial" w:eastAsia="Arial" w:hAnsi="Arial"/>
          <w:color w:val="4B4646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363131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363131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5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9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5"/>
          <w:w w:val="95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-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89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52" w:line="168" w:lineRule="auto"/>
        <w:ind w:hanging="10" w:left="905" w:right="569"/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color w:val="211F1F"/>
          <w:spacing w:val="2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1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85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6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4B4646"/>
          <w:spacing w:val="3"/>
          <w:w w:val="100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Y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18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363131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center"/>
        <w:spacing w:line="250" w:lineRule="auto"/>
        <w:ind w:left="3517" w:right="3059"/>
      </w:pPr>
      <w:r>
        <w:rPr>
          <w:rFonts w:ascii="Arial" w:cs="Arial" w:eastAsia="Arial" w:hAnsi="Arial"/>
          <w:color w:val="211F1F"/>
          <w:w w:val="87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87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2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1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9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94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14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92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924" w:right="1165"/>
      </w:pP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L.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A.</w:t>
      </w:r>
      <w:r>
        <w:rPr>
          <w:rFonts w:ascii="Arial" w:cs="Arial" w:eastAsia="Arial" w:hAnsi="Arial"/>
          <w:color w:val="211F1F"/>
          <w:spacing w:val="3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2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63"/>
          <w:position w:val="1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6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1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6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5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1"/>
          <w:w w:val="100"/>
          <w:position w:val="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33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363131"/>
          <w:spacing w:val="0"/>
          <w:w w:val="100"/>
          <w:position w:val="1"/>
          <w:sz w:val="16"/>
          <w:szCs w:val="16"/>
        </w:rPr>
        <w:t>Z</w:t>
      </w:r>
      <w:r>
        <w:rPr>
          <w:rFonts w:ascii="Arial" w:cs="Arial" w:eastAsia="Arial" w:hAnsi="Arial"/>
          <w:color w:val="363131"/>
          <w:spacing w:val="0"/>
          <w:w w:val="100"/>
          <w:position w:val="1"/>
          <w:sz w:val="16"/>
          <w:szCs w:val="16"/>
        </w:rPr>
        <w:t>                  </w:t>
      </w:r>
      <w:r>
        <w:rPr>
          <w:rFonts w:ascii="Arial" w:cs="Arial" w:eastAsia="Arial" w:hAnsi="Arial"/>
          <w:color w:val="363131"/>
          <w:spacing w:val="22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2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97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5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F</w:t>
      </w:r>
      <w:r>
        <w:rPr>
          <w:rFonts w:ascii="Arial" w:cs="Arial" w:eastAsia="Arial" w:hAnsi="Arial"/>
          <w:color w:val="666260"/>
          <w:spacing w:val="0"/>
          <w:w w:val="63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19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100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363131"/>
          <w:spacing w:val="3"/>
          <w:w w:val="100"/>
          <w:position w:val="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3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position w:val="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95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5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2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7"/>
          <w:w w:val="102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100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96"/>
          <w:position w:val="0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3"/>
          <w:w w:val="105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97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1"/>
          <w:position w:val="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0"/>
          <w:w w:val="97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90" w:right="1412"/>
      </w:pP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           </w:t>
      </w:r>
      <w:r>
        <w:rPr>
          <w:rFonts w:ascii="Arial" w:cs="Arial" w:eastAsia="Arial" w:hAnsi="Arial"/>
          <w:color w:val="211F1F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6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G</w:t>
      </w:r>
      <w:r>
        <w:rPr>
          <w:rFonts w:ascii="Arial" w:cs="Arial" w:eastAsia="Arial" w:hAnsi="Arial"/>
          <w:color w:val="4B4646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4B4646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B4646"/>
          <w:spacing w:val="-1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2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2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4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05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6"/>
          <w:w w:val="105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1"/>
          <w:sz w:val="16"/>
          <w:szCs w:val="1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ind w:left="862" w:right="1041"/>
      </w:pPr>
      <w:r>
        <w:rPr>
          <w:rFonts w:ascii="Arial" w:cs="Arial" w:eastAsia="Arial" w:hAnsi="Arial"/>
          <w:color w:val="211F1F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13"/>
          <w:sz w:val="16"/>
          <w:szCs w:val="16"/>
        </w:rPr>
        <w:t>C</w:t>
      </w:r>
      <w:r>
        <w:rPr>
          <w:rFonts w:ascii="Arial" w:cs="Arial" w:eastAsia="Arial" w:hAnsi="Arial"/>
          <w:color w:val="4B4646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4B4646"/>
          <w:spacing w:val="19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                            </w:t>
      </w:r>
      <w:r>
        <w:rPr>
          <w:rFonts w:ascii="Arial" w:cs="Arial" w:eastAsia="Arial" w:hAnsi="Arial"/>
          <w:color w:val="211F1F"/>
          <w:spacing w:val="3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666260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1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14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5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73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1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84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4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97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9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200" w:lineRule="exact"/>
        <w:ind w:left="847" w:right="1375"/>
      </w:pP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"/>
          <w:w w:val="10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2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AZ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                                                   </w:t>
      </w:r>
      <w:r>
        <w:rPr>
          <w:rFonts w:ascii="Arial" w:cs="Arial" w:eastAsia="Arial" w:hAnsi="Arial"/>
          <w:color w:val="211F1F"/>
          <w:spacing w:val="1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  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9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0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35"/>
          <w:w w:val="100"/>
          <w:position w:val="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7"/>
          <w:position w:val="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3"/>
          <w:w w:val="101"/>
          <w:position w:val="1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-1"/>
          <w:w w:val="109"/>
          <w:position w:val="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9"/>
          <w:position w:val="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3"/>
          <w:w w:val="96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5"/>
          <w:position w:val="1"/>
          <w:sz w:val="16"/>
          <w:szCs w:val="16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7040" w:w="12160"/>
          <w:pgMar w:bottom="0" w:left="1380" w:right="940" w:top="98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63"/>
        <w:ind w:left="847"/>
      </w:pPr>
      <w:r>
        <w:rPr>
          <w:rFonts w:ascii="Arial" w:cs="Arial" w:eastAsia="Arial" w:hAnsi="Arial"/>
          <w:color w:val="211F1F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63"/>
          <w:sz w:val="16"/>
          <w:szCs w:val="16"/>
        </w:rPr>
        <w:t>.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Ñ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97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10"/>
          <w:sz w:val="16"/>
          <w:szCs w:val="16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80" w:lineRule="exact"/>
        <w:ind w:left="847" w:right="-44"/>
      </w:pPr>
      <w:r>
        <w:rPr>
          <w:rFonts w:ascii="Arial" w:cs="Arial" w:eastAsia="Arial" w:hAnsi="Arial"/>
          <w:color w:val="211F1F"/>
          <w:spacing w:val="1"/>
          <w:w w:val="63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14"/>
          <w:position w:val="-1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05"/>
          <w:position w:val="-1"/>
          <w:sz w:val="16"/>
          <w:szCs w:val="16"/>
        </w:rPr>
        <w:t>ETT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-17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Ó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1"/>
          <w:w w:val="100"/>
          <w:position w:val="-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4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B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4"/>
          <w:w w:val="100"/>
          <w:position w:val="-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7"/>
          <w:w w:val="100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97"/>
          <w:position w:val="-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14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1"/>
          <w:position w:val="-1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41"/>
          <w:position w:val="-1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5"/>
          <w:w w:val="141"/>
          <w:position w:val="-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0"/>
          <w:w w:val="114"/>
          <w:position w:val="-1"/>
          <w:sz w:val="16"/>
          <w:szCs w:val="16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9"/>
      </w:pPr>
      <w:r>
        <w:br w:type="column"/>
      </w:r>
      <w:r>
        <w:rPr>
          <w:rFonts w:ascii="Arial" w:cs="Arial" w:eastAsia="Arial" w:hAnsi="Arial"/>
          <w:color w:val="211F1F"/>
          <w:w w:val="91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4"/>
          <w:w w:val="91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9"/>
          <w:sz w:val="16"/>
          <w:szCs w:val="16"/>
        </w:rPr>
        <w:t>C</w:t>
      </w:r>
      <w:r>
        <w:rPr>
          <w:rFonts w:ascii="Arial" w:cs="Arial" w:eastAsia="Arial" w:hAnsi="Arial"/>
          <w:color w:val="666260"/>
          <w:spacing w:val="0"/>
          <w:w w:val="73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6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T</w:t>
      </w:r>
      <w:r>
        <w:rPr>
          <w:rFonts w:ascii="Arial" w:cs="Arial" w:eastAsia="Arial" w:hAnsi="Arial"/>
          <w:color w:val="211F1F"/>
          <w:spacing w:val="7"/>
          <w:w w:val="10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M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22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0"/>
          <w:w w:val="103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6"/>
          <w:w w:val="103"/>
          <w:sz w:val="16"/>
          <w:szCs w:val="16"/>
        </w:rPr>
        <w:t>Z</w:t>
      </w:r>
      <w:r>
        <w:rPr>
          <w:rFonts w:ascii="Arial" w:cs="Arial" w:eastAsia="Arial" w:hAnsi="Arial"/>
          <w:color w:val="211F1F"/>
          <w:spacing w:val="4"/>
          <w:w w:val="105"/>
          <w:sz w:val="16"/>
          <w:szCs w:val="16"/>
        </w:rPr>
        <w:t>Q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EZ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5"/>
        <w:sectPr>
          <w:type w:val="continuous"/>
          <w:pgSz w:h="17040" w:w="12160"/>
          <w:pgMar w:bottom="0" w:left="1380" w:right="940" w:top="1580"/>
          <w:cols w:equalWidth="off" w:num="2">
            <w:col w:space="1625" w:w="3652"/>
            <w:col w:w="4563"/>
          </w:cols>
        </w:sectPr>
      </w:pP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28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D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V</w:t>
      </w:r>
      <w:r>
        <w:rPr>
          <w:rFonts w:ascii="Arial" w:cs="Arial" w:eastAsia="Arial" w:hAnsi="Arial"/>
          <w:color w:val="211F1F"/>
          <w:spacing w:val="1"/>
          <w:w w:val="100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3"/>
          <w:w w:val="10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4"/>
          <w:w w:val="10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10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4"/>
          <w:w w:val="101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1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1"/>
          <w:w w:val="105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7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7"/>
          <w:w w:val="107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93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pict>
          <v:shape style="position:absolute;margin-left:0pt;margin-top:0pt;width:608pt;height:852pt;mso-position-horizontal-relative:page;mso-position-vertical-relative:page;z-index:-269" type="#_x0000_t75">
            <v:imagedata o:title="" r:id="rId7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9"/>
        <w:ind w:left="862"/>
      </w:pPr>
      <w:r>
        <w:rPr>
          <w:rFonts w:ascii="Arial" w:cs="Arial" w:eastAsia="Arial" w:hAnsi="Arial"/>
          <w:color w:val="211F1F"/>
          <w:spacing w:val="3"/>
          <w:w w:val="92"/>
          <w:position w:val="-6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4"/>
          <w:w w:val="105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9"/>
          <w:position w:val="-6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5"/>
          <w:position w:val="-6"/>
          <w:sz w:val="16"/>
          <w:szCs w:val="16"/>
        </w:rPr>
        <w:t>F</w:t>
      </w:r>
      <w:r>
        <w:rPr>
          <w:rFonts w:ascii="Arial" w:cs="Arial" w:eastAsia="Arial" w:hAnsi="Arial"/>
          <w:color w:val="666260"/>
          <w:spacing w:val="0"/>
          <w:w w:val="63"/>
          <w:position w:val="-6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11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F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L</w:t>
      </w:r>
      <w:r>
        <w:rPr>
          <w:rFonts w:ascii="Arial" w:cs="Arial" w:eastAsia="Arial" w:hAnsi="Arial"/>
          <w:color w:val="211F1F"/>
          <w:spacing w:val="5"/>
          <w:w w:val="100"/>
          <w:position w:val="-6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P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8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6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G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0"/>
          <w:position w:val="-6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-6"/>
          <w:sz w:val="16"/>
          <w:szCs w:val="16"/>
        </w:rPr>
        <w:t>C</w:t>
      </w:r>
      <w:r>
        <w:rPr>
          <w:rFonts w:ascii="Arial" w:cs="Arial" w:eastAsia="Arial" w:hAnsi="Arial"/>
          <w:color w:val="211F1F"/>
          <w:spacing w:val="1"/>
          <w:w w:val="100"/>
          <w:position w:val="-6"/>
          <w:sz w:val="16"/>
          <w:szCs w:val="16"/>
        </w:rPr>
        <w:t>I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-6"/>
          <w:sz w:val="16"/>
          <w:szCs w:val="16"/>
        </w:rPr>
        <w:t>                                     </w:t>
      </w:r>
      <w:r>
        <w:rPr>
          <w:rFonts w:ascii="Arial" w:cs="Arial" w:eastAsia="Arial" w:hAnsi="Arial"/>
          <w:color w:val="211F1F"/>
          <w:spacing w:val="35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363131"/>
          <w:spacing w:val="3"/>
          <w:w w:val="94"/>
          <w:position w:val="0"/>
          <w:sz w:val="16"/>
          <w:szCs w:val="16"/>
        </w:rPr>
        <w:t>L</w:t>
      </w:r>
      <w:r>
        <w:rPr>
          <w:rFonts w:ascii="Arial" w:cs="Arial" w:eastAsia="Arial" w:hAnsi="Arial"/>
          <w:color w:val="666260"/>
          <w:spacing w:val="0"/>
          <w:w w:val="63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21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A.</w:t>
      </w:r>
      <w:r>
        <w:rPr>
          <w:rFonts w:ascii="Arial" w:cs="Arial" w:eastAsia="Arial" w:hAnsi="Arial"/>
          <w:color w:val="211F1F"/>
          <w:spacing w:val="25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92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666260"/>
          <w:spacing w:val="0"/>
          <w:w w:val="63"/>
          <w:position w:val="0"/>
          <w:sz w:val="16"/>
          <w:szCs w:val="16"/>
        </w:rPr>
        <w:t>.</w:t>
      </w:r>
      <w:r>
        <w:rPr>
          <w:rFonts w:ascii="Arial" w:cs="Arial" w:eastAsia="Arial" w:hAnsi="Arial"/>
          <w:color w:val="666260"/>
          <w:spacing w:val="0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666260"/>
          <w:spacing w:val="-21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position w:val="0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U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N</w:t>
      </w:r>
      <w:r>
        <w:rPr>
          <w:rFonts w:ascii="Arial" w:cs="Arial" w:eastAsia="Arial" w:hAnsi="Arial"/>
          <w:color w:val="211F1F"/>
          <w:spacing w:val="24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2"/>
          <w:w w:val="100"/>
          <w:position w:val="0"/>
          <w:sz w:val="16"/>
          <w:szCs w:val="16"/>
        </w:rPr>
        <w:t>J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28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H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4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3"/>
          <w:w w:val="100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24"/>
          <w:w w:val="10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211F1F"/>
          <w:spacing w:val="3"/>
          <w:w w:val="105"/>
          <w:position w:val="0"/>
          <w:sz w:val="16"/>
          <w:szCs w:val="16"/>
        </w:rPr>
        <w:t>A</w:t>
      </w:r>
      <w:r>
        <w:rPr>
          <w:rFonts w:ascii="Arial" w:cs="Arial" w:eastAsia="Arial" w:hAnsi="Arial"/>
          <w:color w:val="211F1F"/>
          <w:spacing w:val="3"/>
          <w:w w:val="101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101"/>
          <w:position w:val="0"/>
          <w:sz w:val="16"/>
          <w:szCs w:val="16"/>
        </w:rPr>
        <w:t>R</w:t>
      </w:r>
      <w:r>
        <w:rPr>
          <w:rFonts w:ascii="Arial" w:cs="Arial" w:eastAsia="Arial" w:hAnsi="Arial"/>
          <w:color w:val="211F1F"/>
          <w:spacing w:val="3"/>
          <w:w w:val="96"/>
          <w:position w:val="0"/>
          <w:sz w:val="16"/>
          <w:szCs w:val="16"/>
        </w:rPr>
        <w:t>E</w:t>
      </w:r>
      <w:r>
        <w:rPr>
          <w:rFonts w:ascii="Arial" w:cs="Arial" w:eastAsia="Arial" w:hAnsi="Arial"/>
          <w:color w:val="211F1F"/>
          <w:spacing w:val="4"/>
          <w:w w:val="105"/>
          <w:position w:val="0"/>
          <w:sz w:val="16"/>
          <w:szCs w:val="16"/>
        </w:rPr>
        <w:t>O</w:t>
      </w:r>
      <w:r>
        <w:rPr>
          <w:rFonts w:ascii="Arial" w:cs="Arial" w:eastAsia="Arial" w:hAnsi="Arial"/>
          <w:color w:val="211F1F"/>
          <w:spacing w:val="0"/>
          <w:w w:val="100"/>
          <w:position w:val="0"/>
          <w:sz w:val="16"/>
          <w:szCs w:val="16"/>
        </w:rPr>
        <w:t>LA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70" w:line="400" w:lineRule="exact"/>
        <w:ind w:left="842"/>
      </w:pPr>
      <w:r>
        <w:pict>
          <v:shape filled="f" stroked="f" style="position:absolute;margin-left:74.88pt;margin-top:17.5277pt;width:12.7361pt;height:18pt;mso-position-horizontal-relative:page;mso-position-vertical-relative:paragraph;z-index:-26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36"/>
                      <w:szCs w:val="36"/>
                    </w:rPr>
                    <w:jc w:val="left"/>
                    <w:spacing w:line="360" w:lineRule="exact"/>
                    <w:ind w:right="-74"/>
                  </w:pPr>
                  <w:r>
                    <w:rPr>
                      <w:rFonts w:ascii="Times New Roman" w:cs="Times New Roman" w:eastAsia="Times New Roman" w:hAnsi="Times New Roman"/>
                      <w:color w:val="624F36"/>
                      <w:spacing w:val="0"/>
                      <w:w w:val="100"/>
                      <w:sz w:val="36"/>
                      <w:szCs w:val="36"/>
                    </w:rPr>
                    <w:t>Q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11F1F"/>
          <w:spacing w:val="-1"/>
          <w:w w:val="94"/>
          <w:position w:val="-5"/>
          <w:sz w:val="14"/>
          <w:szCs w:val="14"/>
        </w:rPr>
        <w:t>P</w:t>
      </w:r>
      <w:r>
        <w:rPr>
          <w:rFonts w:ascii="Arial" w:cs="Arial" w:eastAsia="Arial" w:hAnsi="Arial"/>
          <w:color w:val="211F1F"/>
          <w:spacing w:val="-1"/>
          <w:w w:val="125"/>
          <w:position w:val="-5"/>
          <w:sz w:val="14"/>
          <w:szCs w:val="14"/>
        </w:rPr>
        <w:t>r</w:t>
      </w:r>
      <w:r>
        <w:rPr>
          <w:rFonts w:ascii="Arial" w:cs="Arial" w:eastAsia="Arial" w:hAnsi="Arial"/>
          <w:color w:val="363131"/>
          <w:spacing w:val="-1"/>
          <w:w w:val="112"/>
          <w:position w:val="-5"/>
          <w:sz w:val="14"/>
          <w:szCs w:val="14"/>
        </w:rPr>
        <w:t>e</w:t>
      </w:r>
      <w:r>
        <w:rPr>
          <w:rFonts w:ascii="Arial" w:cs="Arial" w:eastAsia="Arial" w:hAnsi="Arial"/>
          <w:color w:val="363131"/>
          <w:spacing w:val="-1"/>
          <w:w w:val="104"/>
          <w:position w:val="-5"/>
          <w:sz w:val="14"/>
          <w:szCs w:val="14"/>
        </w:rPr>
        <w:t>s</w:t>
      </w:r>
      <w:r>
        <w:rPr>
          <w:rFonts w:ascii="Arial" w:cs="Arial" w:eastAsia="Arial" w:hAnsi="Arial"/>
          <w:color w:val="363131"/>
          <w:spacing w:val="-1"/>
          <w:w w:val="141"/>
          <w:position w:val="-5"/>
          <w:sz w:val="14"/>
          <w:szCs w:val="14"/>
        </w:rPr>
        <w:t>i</w:t>
      </w:r>
      <w:r>
        <w:rPr>
          <w:rFonts w:ascii="Arial" w:cs="Arial" w:eastAsia="Arial" w:hAnsi="Arial"/>
          <w:color w:val="211F1F"/>
          <w:spacing w:val="-1"/>
          <w:w w:val="125"/>
          <w:position w:val="-5"/>
          <w:sz w:val="14"/>
          <w:szCs w:val="14"/>
        </w:rPr>
        <w:t>d</w:t>
      </w:r>
      <w:r>
        <w:rPr>
          <w:rFonts w:ascii="Arial" w:cs="Arial" w:eastAsia="Arial" w:hAnsi="Arial"/>
          <w:color w:val="4B4646"/>
          <w:spacing w:val="-1"/>
          <w:w w:val="118"/>
          <w:position w:val="-5"/>
          <w:sz w:val="14"/>
          <w:szCs w:val="14"/>
        </w:rPr>
        <w:t>e</w:t>
      </w:r>
      <w:r>
        <w:rPr>
          <w:rFonts w:ascii="Arial" w:cs="Arial" w:eastAsia="Arial" w:hAnsi="Arial"/>
          <w:color w:val="211F1F"/>
          <w:spacing w:val="-1"/>
          <w:w w:val="112"/>
          <w:position w:val="-5"/>
          <w:sz w:val="14"/>
          <w:szCs w:val="14"/>
        </w:rPr>
        <w:t>n</w:t>
      </w:r>
      <w:r>
        <w:rPr>
          <w:rFonts w:ascii="Arial" w:cs="Arial" w:eastAsia="Arial" w:hAnsi="Arial"/>
          <w:color w:val="211F1F"/>
          <w:spacing w:val="-1"/>
          <w:w w:val="125"/>
          <w:position w:val="-5"/>
          <w:sz w:val="14"/>
          <w:szCs w:val="14"/>
        </w:rPr>
        <w:t>c</w:t>
      </w:r>
      <w:r>
        <w:rPr>
          <w:rFonts w:ascii="Arial" w:cs="Arial" w:eastAsia="Arial" w:hAnsi="Arial"/>
          <w:color w:val="363131"/>
          <w:spacing w:val="0"/>
          <w:w w:val="125"/>
          <w:position w:val="-5"/>
          <w:sz w:val="14"/>
          <w:szCs w:val="14"/>
        </w:rPr>
        <w:t>i</w:t>
      </w:r>
      <w:r>
        <w:rPr>
          <w:rFonts w:ascii="Arial" w:cs="Arial" w:eastAsia="Arial" w:hAnsi="Arial"/>
          <w:color w:val="363131"/>
          <w:spacing w:val="0"/>
          <w:w w:val="100"/>
          <w:position w:val="-5"/>
          <w:sz w:val="14"/>
          <w:szCs w:val="14"/>
        </w:rPr>
        <w:t>a</w:t>
      </w:r>
      <w:r>
        <w:rPr>
          <w:rFonts w:ascii="Arial" w:cs="Arial" w:eastAsia="Arial" w:hAnsi="Arial"/>
          <w:color w:val="363131"/>
          <w:spacing w:val="0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363131"/>
          <w:spacing w:val="-11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-1"/>
          <w:w w:val="91"/>
          <w:position w:val="-5"/>
          <w:sz w:val="14"/>
          <w:szCs w:val="14"/>
        </w:rPr>
        <w:t>M</w:t>
      </w:r>
      <w:r>
        <w:rPr>
          <w:rFonts w:ascii="Arial" w:cs="Arial" w:eastAsia="Arial" w:hAnsi="Arial"/>
          <w:color w:val="211F1F"/>
          <w:spacing w:val="-1"/>
          <w:w w:val="118"/>
          <w:position w:val="-5"/>
          <w:sz w:val="14"/>
          <w:szCs w:val="14"/>
        </w:rPr>
        <w:t>u</w:t>
      </w:r>
      <w:r>
        <w:rPr>
          <w:rFonts w:ascii="Arial" w:cs="Arial" w:eastAsia="Arial" w:hAnsi="Arial"/>
          <w:color w:val="211F1F"/>
          <w:spacing w:val="-1"/>
          <w:w w:val="118"/>
          <w:position w:val="-5"/>
          <w:sz w:val="14"/>
          <w:szCs w:val="14"/>
        </w:rPr>
        <w:t>n</w:t>
      </w:r>
      <w:r>
        <w:rPr>
          <w:rFonts w:ascii="Arial" w:cs="Arial" w:eastAsia="Arial" w:hAnsi="Arial"/>
          <w:color w:val="4B4646"/>
          <w:spacing w:val="-1"/>
          <w:w w:val="141"/>
          <w:position w:val="-5"/>
          <w:sz w:val="14"/>
          <w:szCs w:val="14"/>
        </w:rPr>
        <w:t>i</w:t>
      </w:r>
      <w:r>
        <w:rPr>
          <w:rFonts w:ascii="Arial" w:cs="Arial" w:eastAsia="Arial" w:hAnsi="Arial"/>
          <w:color w:val="211F1F"/>
          <w:spacing w:val="-1"/>
          <w:w w:val="118"/>
          <w:position w:val="-5"/>
          <w:sz w:val="14"/>
          <w:szCs w:val="14"/>
        </w:rPr>
        <w:t>c</w:t>
      </w:r>
      <w:r>
        <w:rPr>
          <w:rFonts w:ascii="Arial" w:cs="Arial" w:eastAsia="Arial" w:hAnsi="Arial"/>
          <w:color w:val="363131"/>
          <w:spacing w:val="-1"/>
          <w:w w:val="141"/>
          <w:position w:val="-5"/>
          <w:sz w:val="14"/>
          <w:szCs w:val="14"/>
        </w:rPr>
        <w:t>i</w:t>
      </w:r>
      <w:r>
        <w:rPr>
          <w:rFonts w:ascii="Arial" w:cs="Arial" w:eastAsia="Arial" w:hAnsi="Arial"/>
          <w:color w:val="211F1F"/>
          <w:spacing w:val="-1"/>
          <w:w w:val="118"/>
          <w:position w:val="-5"/>
          <w:sz w:val="14"/>
          <w:szCs w:val="14"/>
        </w:rPr>
        <w:t>p</w:t>
      </w:r>
      <w:r>
        <w:rPr>
          <w:rFonts w:ascii="Arial" w:cs="Arial" w:eastAsia="Arial" w:hAnsi="Arial"/>
          <w:color w:val="363131"/>
          <w:spacing w:val="-1"/>
          <w:w w:val="112"/>
          <w:position w:val="-5"/>
          <w:sz w:val="14"/>
          <w:szCs w:val="14"/>
        </w:rPr>
        <w:t>a</w:t>
      </w:r>
      <w:r>
        <w:rPr>
          <w:rFonts w:ascii="Arial" w:cs="Arial" w:eastAsia="Arial" w:hAnsi="Arial"/>
          <w:color w:val="211F1F"/>
          <w:spacing w:val="0"/>
          <w:w w:val="109"/>
          <w:position w:val="-5"/>
          <w:sz w:val="14"/>
          <w:szCs w:val="14"/>
        </w:rPr>
        <w:t>l</w:t>
      </w:r>
      <w:r>
        <w:rPr>
          <w:rFonts w:ascii="Arial" w:cs="Arial" w:eastAsia="Arial" w:hAnsi="Arial"/>
          <w:color w:val="211F1F"/>
          <w:spacing w:val="0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-15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-1"/>
          <w:w w:val="100"/>
          <w:position w:val="-5"/>
          <w:sz w:val="14"/>
          <w:szCs w:val="14"/>
        </w:rPr>
        <w:t>d</w:t>
      </w:r>
      <w:r>
        <w:rPr>
          <w:rFonts w:ascii="Arial" w:cs="Arial" w:eastAsia="Arial" w:hAnsi="Arial"/>
          <w:color w:val="4B4646"/>
          <w:spacing w:val="0"/>
          <w:w w:val="100"/>
          <w:position w:val="-5"/>
          <w:sz w:val="14"/>
          <w:szCs w:val="14"/>
        </w:rPr>
        <w:t>e</w:t>
      </w:r>
      <w:r>
        <w:rPr>
          <w:rFonts w:ascii="Arial" w:cs="Arial" w:eastAsia="Arial" w:hAnsi="Arial"/>
          <w:color w:val="4B4646"/>
          <w:spacing w:val="0"/>
          <w:w w:val="100"/>
          <w:position w:val="-5"/>
          <w:sz w:val="14"/>
          <w:szCs w:val="14"/>
        </w:rPr>
        <w:t>       </w:t>
      </w:r>
      <w:r>
        <w:rPr>
          <w:rFonts w:ascii="Arial" w:cs="Arial" w:eastAsia="Arial" w:hAnsi="Arial"/>
          <w:color w:val="4B4646"/>
          <w:spacing w:val="34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624F36"/>
          <w:spacing w:val="0"/>
          <w:w w:val="136"/>
          <w:position w:val="-5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i/>
          <w:color w:val="624F36"/>
          <w:spacing w:val="0"/>
          <w:w w:val="136"/>
          <w:position w:val="-5"/>
          <w:sz w:val="20"/>
          <w:szCs w:val="20"/>
        </w:rPr>
        <w:t>                  </w:t>
      </w:r>
      <w:r>
        <w:rPr>
          <w:rFonts w:ascii="Times New Roman" w:cs="Times New Roman" w:eastAsia="Times New Roman" w:hAnsi="Times New Roman"/>
          <w:i/>
          <w:color w:val="624F36"/>
          <w:spacing w:val="53"/>
          <w:w w:val="136"/>
          <w:position w:val="-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11F1F"/>
          <w:spacing w:val="0"/>
          <w:w w:val="83"/>
          <w:position w:val="-5"/>
          <w:sz w:val="40"/>
          <w:szCs w:val="40"/>
        </w:rPr>
        <w:t>(§)</w:t>
      </w:r>
      <w:r>
        <w:rPr>
          <w:rFonts w:ascii="Times New Roman" w:cs="Times New Roman" w:eastAsia="Times New Roman" w:hAnsi="Times New Roman"/>
          <w:color w:val="211F1F"/>
          <w:spacing w:val="24"/>
          <w:w w:val="83"/>
          <w:position w:val="-5"/>
          <w:sz w:val="40"/>
          <w:szCs w:val="40"/>
        </w:rPr>
        <w:t> </w:t>
      </w:r>
      <w:r>
        <w:rPr>
          <w:rFonts w:ascii="Arial" w:cs="Arial" w:eastAsia="Arial" w:hAnsi="Arial"/>
          <w:color w:val="211F1F"/>
          <w:spacing w:val="5"/>
          <w:w w:val="121"/>
          <w:position w:val="-5"/>
          <w:sz w:val="22"/>
          <w:szCs w:val="22"/>
        </w:rPr>
        <w:t>w</w:t>
      </w:r>
      <w:r>
        <w:rPr>
          <w:rFonts w:ascii="Arial" w:cs="Arial" w:eastAsia="Arial" w:hAnsi="Arial"/>
          <w:color w:val="211F1F"/>
          <w:spacing w:val="5"/>
          <w:w w:val="136"/>
          <w:position w:val="-5"/>
          <w:sz w:val="22"/>
          <w:szCs w:val="22"/>
        </w:rPr>
        <w:t>w</w:t>
      </w:r>
      <w:r>
        <w:rPr>
          <w:rFonts w:ascii="Arial" w:cs="Arial" w:eastAsia="Arial" w:hAnsi="Arial"/>
          <w:color w:val="211F1F"/>
          <w:spacing w:val="5"/>
          <w:w w:val="133"/>
          <w:position w:val="-5"/>
          <w:sz w:val="22"/>
          <w:szCs w:val="22"/>
        </w:rPr>
        <w:t>w</w:t>
      </w:r>
      <w:r>
        <w:rPr>
          <w:rFonts w:ascii="Arial" w:cs="Arial" w:eastAsia="Arial" w:hAnsi="Arial"/>
          <w:color w:val="211F1F"/>
          <w:spacing w:val="0"/>
          <w:w w:val="69"/>
          <w:position w:val="-5"/>
          <w:sz w:val="22"/>
          <w:szCs w:val="22"/>
        </w:rPr>
        <w:t>.</w:t>
      </w:r>
      <w:r>
        <w:rPr>
          <w:rFonts w:ascii="Arial" w:cs="Arial" w:eastAsia="Arial" w:hAnsi="Arial"/>
          <w:color w:val="211F1F"/>
          <w:spacing w:val="3"/>
          <w:w w:val="100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0"/>
          <w:w w:val="38"/>
          <w:position w:val="-5"/>
          <w:sz w:val="22"/>
          <w:szCs w:val="22"/>
        </w:rPr>
        <w:t>i</w:t>
      </w:r>
      <w:r>
        <w:rPr>
          <w:rFonts w:ascii="Arial" w:cs="Arial" w:eastAsia="Arial" w:hAnsi="Arial"/>
          <w:color w:val="211F1F"/>
          <w:spacing w:val="0"/>
          <w:w w:val="38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17"/>
          <w:w w:val="38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3"/>
          <w:w w:val="111"/>
          <w:position w:val="-5"/>
          <w:sz w:val="22"/>
          <w:szCs w:val="22"/>
        </w:rPr>
        <w:t>m</w:t>
      </w:r>
      <w:r>
        <w:rPr>
          <w:rFonts w:ascii="Arial" w:cs="Arial" w:eastAsia="Arial" w:hAnsi="Arial"/>
          <w:color w:val="211F1F"/>
          <w:spacing w:val="2"/>
          <w:w w:val="136"/>
          <w:position w:val="-5"/>
          <w:sz w:val="22"/>
          <w:szCs w:val="22"/>
        </w:rPr>
        <w:t>e</w:t>
      </w:r>
      <w:r>
        <w:rPr>
          <w:rFonts w:ascii="Arial" w:cs="Arial" w:eastAsia="Arial" w:hAnsi="Arial"/>
          <w:color w:val="211F1F"/>
          <w:spacing w:val="4"/>
          <w:w w:val="129"/>
          <w:position w:val="-5"/>
          <w:sz w:val="22"/>
          <w:szCs w:val="22"/>
        </w:rPr>
        <w:t>m</w:t>
      </w:r>
      <w:r>
        <w:rPr>
          <w:rFonts w:ascii="Arial" w:cs="Arial" w:eastAsia="Arial" w:hAnsi="Arial"/>
          <w:color w:val="211F1F"/>
          <w:spacing w:val="3"/>
          <w:w w:val="143"/>
          <w:position w:val="-5"/>
          <w:sz w:val="22"/>
          <w:szCs w:val="22"/>
        </w:rPr>
        <w:t>b</w:t>
      </w:r>
      <w:r>
        <w:rPr>
          <w:rFonts w:ascii="Arial" w:cs="Arial" w:eastAsia="Arial" w:hAnsi="Arial"/>
          <w:color w:val="211F1F"/>
          <w:spacing w:val="1"/>
          <w:w w:val="162"/>
          <w:position w:val="-5"/>
          <w:sz w:val="22"/>
          <w:szCs w:val="22"/>
        </w:rPr>
        <w:t>r</w:t>
      </w:r>
      <w:r>
        <w:rPr>
          <w:rFonts w:ascii="Arial" w:cs="Arial" w:eastAsia="Arial" w:hAnsi="Arial"/>
          <w:color w:val="363131"/>
          <w:spacing w:val="0"/>
          <w:w w:val="97"/>
          <w:position w:val="-5"/>
          <w:sz w:val="22"/>
          <w:szCs w:val="22"/>
        </w:rPr>
        <w:t>i</w:t>
      </w:r>
      <w:r>
        <w:rPr>
          <w:rFonts w:ascii="Arial" w:cs="Arial" w:eastAsia="Arial" w:hAnsi="Arial"/>
          <w:color w:val="363131"/>
          <w:spacing w:val="2"/>
          <w:w w:val="100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363131"/>
          <w:spacing w:val="0"/>
          <w:w w:val="38"/>
          <w:position w:val="-5"/>
          <w:sz w:val="22"/>
          <w:szCs w:val="22"/>
        </w:rPr>
        <w:t>l</w:t>
      </w:r>
      <w:r>
        <w:rPr>
          <w:rFonts w:ascii="Arial" w:cs="Arial" w:eastAsia="Arial" w:hAnsi="Arial"/>
          <w:color w:val="363131"/>
          <w:spacing w:val="0"/>
          <w:w w:val="38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363131"/>
          <w:spacing w:val="17"/>
          <w:w w:val="38"/>
          <w:position w:val="-5"/>
          <w:sz w:val="22"/>
          <w:szCs w:val="22"/>
        </w:rPr>
        <w:t> </w:t>
      </w:r>
      <w:r>
        <w:rPr>
          <w:rFonts w:ascii="Arial" w:cs="Arial" w:eastAsia="Arial" w:hAnsi="Arial"/>
          <w:color w:val="211F1F"/>
          <w:spacing w:val="1"/>
          <w:w w:val="97"/>
          <w:position w:val="-5"/>
          <w:sz w:val="22"/>
          <w:szCs w:val="22"/>
        </w:rPr>
        <w:t>l</w:t>
      </w:r>
      <w:r>
        <w:rPr>
          <w:rFonts w:ascii="Arial" w:cs="Arial" w:eastAsia="Arial" w:hAnsi="Arial"/>
          <w:color w:val="211F1F"/>
          <w:spacing w:val="3"/>
          <w:w w:val="139"/>
          <w:position w:val="-5"/>
          <w:sz w:val="22"/>
          <w:szCs w:val="22"/>
        </w:rPr>
        <w:t>o</w:t>
      </w:r>
      <w:r>
        <w:rPr>
          <w:rFonts w:ascii="Arial" w:cs="Arial" w:eastAsia="Arial" w:hAnsi="Arial"/>
          <w:color w:val="211F1F"/>
          <w:spacing w:val="2"/>
          <w:w w:val="129"/>
          <w:position w:val="-5"/>
          <w:sz w:val="22"/>
          <w:szCs w:val="22"/>
        </w:rPr>
        <w:t>s</w:t>
      </w:r>
      <w:r>
        <w:rPr>
          <w:rFonts w:ascii="Arial" w:cs="Arial" w:eastAsia="Arial" w:hAnsi="Arial"/>
          <w:color w:val="4B4646"/>
          <w:spacing w:val="1"/>
          <w:w w:val="109"/>
          <w:position w:val="-5"/>
          <w:sz w:val="22"/>
          <w:szCs w:val="22"/>
        </w:rPr>
        <w:t>.</w:t>
      </w:r>
      <w:r>
        <w:rPr>
          <w:rFonts w:ascii="Arial" w:cs="Arial" w:eastAsia="Arial" w:hAnsi="Arial"/>
          <w:color w:val="211F1F"/>
          <w:spacing w:val="3"/>
          <w:w w:val="139"/>
          <w:position w:val="-5"/>
          <w:sz w:val="22"/>
          <w:szCs w:val="22"/>
        </w:rPr>
        <w:t>g</w:t>
      </w:r>
      <w:r>
        <w:rPr>
          <w:rFonts w:ascii="Arial" w:cs="Arial" w:eastAsia="Arial" w:hAnsi="Arial"/>
          <w:color w:val="211F1F"/>
          <w:spacing w:val="3"/>
          <w:w w:val="143"/>
          <w:position w:val="-5"/>
          <w:sz w:val="22"/>
          <w:szCs w:val="22"/>
        </w:rPr>
        <w:t>o</w:t>
      </w:r>
      <w:r>
        <w:rPr>
          <w:rFonts w:ascii="Arial" w:cs="Arial" w:eastAsia="Arial" w:hAnsi="Arial"/>
          <w:color w:val="211F1F"/>
          <w:spacing w:val="3"/>
          <w:w w:val="139"/>
          <w:position w:val="-5"/>
          <w:sz w:val="22"/>
          <w:szCs w:val="22"/>
        </w:rPr>
        <w:t>b</w:t>
      </w:r>
      <w:r>
        <w:rPr>
          <w:rFonts w:ascii="Arial" w:cs="Arial" w:eastAsia="Arial" w:hAnsi="Arial"/>
          <w:color w:val="4B4646"/>
          <w:spacing w:val="1"/>
          <w:w w:val="124"/>
          <w:position w:val="-5"/>
          <w:sz w:val="22"/>
          <w:szCs w:val="22"/>
        </w:rPr>
        <w:t>.</w:t>
      </w:r>
      <w:r>
        <w:rPr>
          <w:rFonts w:ascii="Arial" w:cs="Arial" w:eastAsia="Arial" w:hAnsi="Arial"/>
          <w:color w:val="211F1F"/>
          <w:spacing w:val="2"/>
          <w:w w:val="127"/>
          <w:position w:val="-5"/>
          <w:sz w:val="22"/>
          <w:szCs w:val="22"/>
        </w:rPr>
        <w:t>m</w:t>
      </w:r>
      <w:r>
        <w:rPr>
          <w:rFonts w:ascii="Arial" w:cs="Arial" w:eastAsia="Arial" w:hAnsi="Arial"/>
          <w:color w:val="363131"/>
          <w:spacing w:val="0"/>
          <w:w w:val="121"/>
          <w:position w:val="-5"/>
          <w:sz w:val="22"/>
          <w:szCs w:val="22"/>
        </w:rPr>
        <w:t>x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80" w:lineRule="exact"/>
        <w:ind w:left="492"/>
      </w:pPr>
      <w:r>
        <w:rPr>
          <w:rFonts w:ascii="Arial" w:cs="Arial" w:eastAsia="Arial" w:hAnsi="Arial"/>
          <w:color w:val="211F1F"/>
          <w:w w:val="109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4B4646"/>
          <w:spacing w:val="-1"/>
          <w:w w:val="118"/>
          <w:position w:val="-1"/>
          <w:sz w:val="14"/>
          <w:szCs w:val="14"/>
        </w:rPr>
        <w:t>x</w:t>
      </w:r>
      <w:r>
        <w:rPr>
          <w:rFonts w:ascii="Arial" w:cs="Arial" w:eastAsia="Arial" w:hAnsi="Arial"/>
          <w:color w:val="363131"/>
          <w:spacing w:val="-1"/>
          <w:w w:val="175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211F1F"/>
          <w:spacing w:val="0"/>
          <w:w w:val="125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4B4646"/>
          <w:spacing w:val="-1"/>
          <w:w w:val="112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211F1F"/>
          <w:spacing w:val="-1"/>
          <w:w w:val="118"/>
          <w:position w:val="-1"/>
          <w:sz w:val="14"/>
          <w:szCs w:val="14"/>
        </w:rPr>
        <w:t>h</w:t>
      </w:r>
      <w:r>
        <w:rPr>
          <w:rFonts w:ascii="Arial" w:cs="Arial" w:eastAsia="Arial" w:hAnsi="Arial"/>
          <w:color w:val="211F1F"/>
          <w:spacing w:val="-1"/>
          <w:w w:val="112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4B4646"/>
          <w:spacing w:val="-1"/>
          <w:w w:val="112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211F1F"/>
          <w:spacing w:val="-1"/>
          <w:w w:val="111"/>
          <w:position w:val="-1"/>
          <w:sz w:val="14"/>
          <w:szCs w:val="14"/>
        </w:rPr>
        <w:t>c</w:t>
      </w:r>
      <w:r>
        <w:rPr>
          <w:rFonts w:ascii="Arial" w:cs="Arial" w:eastAsia="Arial" w:hAnsi="Arial"/>
          <w:color w:val="4B4646"/>
          <w:spacing w:val="-1"/>
          <w:w w:val="112"/>
          <w:position w:val="-1"/>
          <w:sz w:val="14"/>
          <w:szCs w:val="14"/>
        </w:rPr>
        <w:t>á</w:t>
      </w:r>
      <w:r>
        <w:rPr>
          <w:rFonts w:ascii="Arial" w:cs="Arial" w:eastAsia="Arial" w:hAnsi="Arial"/>
          <w:color w:val="363131"/>
          <w:spacing w:val="0"/>
          <w:w w:val="112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363131"/>
          <w:spacing w:val="18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363131"/>
          <w:spacing w:val="-1"/>
          <w:w w:val="100"/>
          <w:position w:val="-1"/>
          <w:sz w:val="14"/>
          <w:szCs w:val="14"/>
        </w:rPr>
        <w:t>d</w:t>
      </w:r>
      <w:r>
        <w:rPr>
          <w:rFonts w:ascii="Arial" w:cs="Arial" w:eastAsia="Arial" w:hAnsi="Arial"/>
          <w:color w:val="4B4646"/>
          <w:spacing w:val="0"/>
          <w:w w:val="100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4B4646"/>
          <w:spacing w:val="3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211F1F"/>
          <w:spacing w:val="-1"/>
          <w:w w:val="100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363131"/>
          <w:spacing w:val="0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363131"/>
          <w:spacing w:val="38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363131"/>
          <w:spacing w:val="-2"/>
          <w:w w:val="96"/>
          <w:position w:val="-1"/>
          <w:sz w:val="14"/>
          <w:szCs w:val="14"/>
        </w:rPr>
        <w:t>M</w:t>
      </w:r>
      <w:r>
        <w:rPr>
          <w:rFonts w:ascii="Arial" w:cs="Arial" w:eastAsia="Arial" w:hAnsi="Arial"/>
          <w:color w:val="4B4646"/>
          <w:spacing w:val="-1"/>
          <w:w w:val="118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211F1F"/>
          <w:spacing w:val="-1"/>
          <w:w w:val="116"/>
          <w:position w:val="-1"/>
          <w:sz w:val="14"/>
          <w:szCs w:val="14"/>
        </w:rPr>
        <w:t>m</w:t>
      </w:r>
      <w:r>
        <w:rPr>
          <w:rFonts w:ascii="Arial" w:cs="Arial" w:eastAsia="Arial" w:hAnsi="Arial"/>
          <w:color w:val="211F1F"/>
          <w:spacing w:val="-1"/>
          <w:w w:val="131"/>
          <w:position w:val="-1"/>
          <w:sz w:val="14"/>
          <w:szCs w:val="14"/>
        </w:rPr>
        <w:t>b</w:t>
      </w:r>
      <w:r>
        <w:rPr>
          <w:rFonts w:ascii="Arial" w:cs="Arial" w:eastAsia="Arial" w:hAnsi="Arial"/>
          <w:color w:val="211F1F"/>
          <w:spacing w:val="-1"/>
          <w:w w:val="125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211F1F"/>
          <w:spacing w:val="0"/>
          <w:w w:val="133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211F1F"/>
          <w:spacing w:val="-1"/>
          <w:w w:val="133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211F1F"/>
          <w:spacing w:val="-1"/>
          <w:w w:val="141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211F1F"/>
          <w:spacing w:val="-1"/>
          <w:w w:val="125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211F1F"/>
          <w:spacing w:val="0"/>
          <w:w w:val="9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211F1F"/>
          <w:spacing w:val="0"/>
          <w:w w:val="100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211F1F"/>
          <w:spacing w:val="3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0"/>
          <w:w w:val="24"/>
          <w:position w:val="-1"/>
          <w:sz w:val="28"/>
          <w:szCs w:val="28"/>
        </w:rPr>
        <w:t>►</w:t>
      </w:r>
      <w:r>
        <w:rPr>
          <w:rFonts w:ascii="Arial" w:cs="Arial" w:eastAsia="Arial" w:hAnsi="Arial"/>
          <w:color w:val="211F1F"/>
          <w:spacing w:val="0"/>
          <w:w w:val="24"/>
          <w:position w:val="-1"/>
          <w:sz w:val="28"/>
          <w:szCs w:val="28"/>
        </w:rPr>
        <w:t>      </w:t>
      </w:r>
      <w:r>
        <w:rPr>
          <w:rFonts w:ascii="Arial" w:cs="Arial" w:eastAsia="Arial" w:hAnsi="Arial"/>
          <w:color w:val="211F1F"/>
          <w:spacing w:val="14"/>
          <w:w w:val="24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423B1F"/>
          <w:spacing w:val="0"/>
          <w:w w:val="176"/>
          <w:position w:val="-1"/>
          <w:sz w:val="28"/>
          <w:szCs w:val="28"/>
        </w:rPr>
        <w:t>~</w:t>
      </w:r>
      <w:r>
        <w:rPr>
          <w:rFonts w:ascii="Arial" w:cs="Arial" w:eastAsia="Arial" w:hAnsi="Arial"/>
          <w:color w:val="423B1F"/>
          <w:spacing w:val="-78"/>
          <w:w w:val="176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4B4646"/>
          <w:spacing w:val="-1"/>
          <w:w w:val="117"/>
          <w:position w:val="-1"/>
          <w:sz w:val="14"/>
          <w:szCs w:val="14"/>
        </w:rPr>
        <w:t>3</w:t>
      </w:r>
      <w:r>
        <w:rPr>
          <w:rFonts w:ascii="Arial" w:cs="Arial" w:eastAsia="Arial" w:hAnsi="Arial"/>
          <w:color w:val="666260"/>
          <w:spacing w:val="-1"/>
          <w:w w:val="117"/>
          <w:position w:val="-1"/>
          <w:sz w:val="14"/>
          <w:szCs w:val="14"/>
        </w:rPr>
        <w:t>7</w:t>
      </w:r>
      <w:r>
        <w:rPr>
          <w:rFonts w:ascii="Arial" w:cs="Arial" w:eastAsia="Arial" w:hAnsi="Arial"/>
          <w:color w:val="4B4646"/>
          <w:spacing w:val="-1"/>
          <w:w w:val="117"/>
          <w:position w:val="-1"/>
          <w:sz w:val="14"/>
          <w:szCs w:val="14"/>
        </w:rPr>
        <w:t>6</w:t>
      </w:r>
      <w:r>
        <w:rPr>
          <w:rFonts w:ascii="Arial" w:cs="Arial" w:eastAsia="Arial" w:hAnsi="Arial"/>
          <w:color w:val="666260"/>
          <w:spacing w:val="-1"/>
          <w:w w:val="117"/>
          <w:position w:val="-1"/>
          <w:sz w:val="14"/>
          <w:szCs w:val="14"/>
        </w:rPr>
        <w:t>7</w:t>
      </w:r>
      <w:r>
        <w:rPr>
          <w:rFonts w:ascii="Arial" w:cs="Arial" w:eastAsia="Arial" w:hAnsi="Arial"/>
          <w:color w:val="666260"/>
          <w:spacing w:val="-1"/>
          <w:w w:val="117"/>
          <w:position w:val="-1"/>
          <w:sz w:val="14"/>
          <w:szCs w:val="14"/>
        </w:rPr>
        <w:t>6</w:t>
      </w:r>
      <w:r>
        <w:rPr>
          <w:rFonts w:ascii="Arial" w:cs="Arial" w:eastAsia="Arial" w:hAnsi="Arial"/>
          <w:color w:val="4B4646"/>
          <w:spacing w:val="-1"/>
          <w:w w:val="117"/>
          <w:position w:val="-1"/>
          <w:sz w:val="14"/>
          <w:szCs w:val="14"/>
        </w:rPr>
        <w:t>-</w:t>
      </w:r>
      <w:r>
        <w:rPr>
          <w:rFonts w:ascii="Arial" w:cs="Arial" w:eastAsia="Arial" w:hAnsi="Arial"/>
          <w:color w:val="4B4646"/>
          <w:spacing w:val="-1"/>
          <w:w w:val="117"/>
          <w:position w:val="-1"/>
          <w:sz w:val="14"/>
          <w:szCs w:val="14"/>
        </w:rPr>
        <w:t>2</w:t>
      </w:r>
      <w:r>
        <w:rPr>
          <w:rFonts w:ascii="Arial" w:cs="Arial" w:eastAsia="Arial" w:hAnsi="Arial"/>
          <w:color w:val="666260"/>
          <w:spacing w:val="-1"/>
          <w:w w:val="117"/>
          <w:position w:val="-1"/>
          <w:sz w:val="14"/>
          <w:szCs w:val="14"/>
        </w:rPr>
        <w:t>3</w:t>
      </w:r>
      <w:r>
        <w:rPr>
          <w:rFonts w:ascii="Arial" w:cs="Arial" w:eastAsia="Arial" w:hAnsi="Arial"/>
          <w:color w:val="666260"/>
          <w:spacing w:val="-1"/>
          <w:w w:val="117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4B4646"/>
          <w:spacing w:val="-1"/>
          <w:w w:val="117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4B4646"/>
          <w:spacing w:val="0"/>
          <w:w w:val="117"/>
          <w:position w:val="-1"/>
          <w:sz w:val="14"/>
          <w:szCs w:val="14"/>
        </w:rPr>
        <w:t>0</w:t>
      </w:r>
      <w:r>
        <w:rPr>
          <w:rFonts w:ascii="Arial" w:cs="Arial" w:eastAsia="Arial" w:hAnsi="Arial"/>
          <w:color w:val="4B4646"/>
          <w:spacing w:val="0"/>
          <w:w w:val="117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4B4646"/>
          <w:spacing w:val="8"/>
          <w:w w:val="117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211F1F"/>
          <w:spacing w:val="0"/>
          <w:w w:val="23"/>
          <w:position w:val="-1"/>
          <w:sz w:val="28"/>
          <w:szCs w:val="28"/>
        </w:rPr>
        <w:t>►</w:t>
      </w:r>
      <w:r>
        <w:rPr>
          <w:rFonts w:ascii="Arial" w:cs="Arial" w:eastAsia="Arial" w:hAnsi="Arial"/>
          <w:color w:val="211F1F"/>
          <w:spacing w:val="0"/>
          <w:w w:val="23"/>
          <w:position w:val="-1"/>
          <w:sz w:val="28"/>
          <w:szCs w:val="28"/>
        </w:rPr>
        <w:t>                                  </w:t>
      </w:r>
      <w:r>
        <w:rPr>
          <w:rFonts w:ascii="Arial" w:cs="Arial" w:eastAsia="Arial" w:hAnsi="Arial"/>
          <w:color w:val="211F1F"/>
          <w:spacing w:val="1"/>
          <w:w w:val="23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211F1F"/>
          <w:spacing w:val="2"/>
          <w:w w:val="118"/>
          <w:position w:val="-1"/>
          <w:sz w:val="18"/>
          <w:szCs w:val="18"/>
        </w:rPr>
        <w:t>p</w:t>
      </w:r>
      <w:r>
        <w:rPr>
          <w:rFonts w:ascii="Arial" w:cs="Arial" w:eastAsia="Arial" w:hAnsi="Arial"/>
          <w:color w:val="211F1F"/>
          <w:spacing w:val="1"/>
          <w:w w:val="134"/>
          <w:position w:val="-1"/>
          <w:sz w:val="18"/>
          <w:szCs w:val="18"/>
        </w:rPr>
        <w:t>r</w:t>
      </w:r>
      <w:r>
        <w:rPr>
          <w:rFonts w:ascii="Arial" w:cs="Arial" w:eastAsia="Arial" w:hAnsi="Arial"/>
          <w:color w:val="363131"/>
          <w:spacing w:val="2"/>
          <w:w w:val="118"/>
          <w:position w:val="-1"/>
          <w:sz w:val="18"/>
          <w:szCs w:val="18"/>
        </w:rPr>
        <w:t>e</w:t>
      </w:r>
      <w:r>
        <w:rPr>
          <w:rFonts w:ascii="Arial" w:cs="Arial" w:eastAsia="Arial" w:hAnsi="Arial"/>
          <w:color w:val="363131"/>
          <w:spacing w:val="2"/>
          <w:w w:val="110"/>
          <w:position w:val="-1"/>
          <w:sz w:val="18"/>
          <w:szCs w:val="18"/>
        </w:rPr>
        <w:t>s</w:t>
      </w:r>
      <w:r>
        <w:rPr>
          <w:rFonts w:ascii="Arial" w:cs="Arial" w:eastAsia="Arial" w:hAnsi="Arial"/>
          <w:color w:val="4B4646"/>
          <w:spacing w:val="1"/>
          <w:w w:val="130"/>
          <w:position w:val="-1"/>
          <w:sz w:val="18"/>
          <w:szCs w:val="18"/>
        </w:rPr>
        <w:t>i</w:t>
      </w:r>
      <w:r>
        <w:rPr>
          <w:rFonts w:ascii="Arial" w:cs="Arial" w:eastAsia="Arial" w:hAnsi="Arial"/>
          <w:color w:val="363131"/>
          <w:spacing w:val="2"/>
          <w:w w:val="132"/>
          <w:position w:val="-1"/>
          <w:sz w:val="18"/>
          <w:szCs w:val="18"/>
        </w:rPr>
        <w:t>d</w:t>
      </w:r>
      <w:r>
        <w:rPr>
          <w:rFonts w:ascii="Arial" w:cs="Arial" w:eastAsia="Arial" w:hAnsi="Arial"/>
          <w:color w:val="4B4646"/>
          <w:spacing w:val="2"/>
          <w:w w:val="123"/>
          <w:position w:val="-1"/>
          <w:sz w:val="18"/>
          <w:szCs w:val="18"/>
        </w:rPr>
        <w:t>e</w:t>
      </w:r>
      <w:r>
        <w:rPr>
          <w:rFonts w:ascii="Arial" w:cs="Arial" w:eastAsia="Arial" w:hAnsi="Arial"/>
          <w:color w:val="211F1F"/>
          <w:spacing w:val="2"/>
          <w:w w:val="118"/>
          <w:position w:val="-1"/>
          <w:sz w:val="18"/>
          <w:szCs w:val="18"/>
        </w:rPr>
        <w:t>n</w:t>
      </w:r>
      <w:r>
        <w:rPr>
          <w:rFonts w:ascii="Arial" w:cs="Arial" w:eastAsia="Arial" w:hAnsi="Arial"/>
          <w:color w:val="363131"/>
          <w:spacing w:val="2"/>
          <w:w w:val="131"/>
          <w:position w:val="-1"/>
          <w:sz w:val="18"/>
          <w:szCs w:val="18"/>
        </w:rPr>
        <w:t>c</w:t>
      </w:r>
      <w:r>
        <w:rPr>
          <w:rFonts w:ascii="Arial" w:cs="Arial" w:eastAsia="Arial" w:hAnsi="Arial"/>
          <w:color w:val="4B4646"/>
          <w:spacing w:val="1"/>
          <w:w w:val="142"/>
          <w:position w:val="-1"/>
          <w:sz w:val="18"/>
          <w:szCs w:val="18"/>
        </w:rPr>
        <w:t>i</w:t>
      </w:r>
      <w:r>
        <w:rPr>
          <w:rFonts w:ascii="Arial" w:cs="Arial" w:eastAsia="Arial" w:hAnsi="Arial"/>
          <w:color w:val="4B4646"/>
          <w:spacing w:val="2"/>
          <w:w w:val="113"/>
          <w:position w:val="-1"/>
          <w:sz w:val="18"/>
          <w:szCs w:val="18"/>
        </w:rPr>
        <w:t>a</w:t>
      </w:r>
      <w:hyperlink r:id="rId8">
        <w:r>
          <w:rPr>
            <w:rFonts w:ascii="Arial" w:cs="Arial" w:eastAsia="Arial" w:hAnsi="Arial"/>
            <w:color w:val="A39C9C"/>
            <w:spacing w:val="0"/>
            <w:w w:val="58"/>
            <w:position w:val="-1"/>
            <w:sz w:val="18"/>
            <w:szCs w:val="18"/>
          </w:rPr>
          <w:t>t</w:t>
        </w:r>
        <w:r>
          <w:rPr>
            <w:rFonts w:ascii="Arial" w:cs="Arial" w:eastAsia="Arial" w:hAnsi="Arial"/>
            <w:color w:val="A39C9C"/>
            <w:spacing w:val="-13"/>
            <w:w w:val="58"/>
            <w:position w:val="-1"/>
            <w:sz w:val="18"/>
            <w:szCs w:val="18"/>
          </w:rPr>
          <w:t>"</w:t>
        </w:r>
        <w:r>
          <w:rPr>
            <w:rFonts w:ascii="Arial" w:cs="Arial" w:eastAsia="Arial" w:hAnsi="Arial"/>
            <w:color w:val="666260"/>
            <w:spacing w:val="-69"/>
            <w:w w:val="72"/>
            <w:position w:val="-1"/>
            <w:sz w:val="18"/>
            <w:szCs w:val="18"/>
          </w:rPr>
          <w:t>@</w:t>
        </w:r>
        <w:r>
          <w:rPr>
            <w:rFonts w:ascii="Arial" w:cs="Arial" w:eastAsia="Arial" w:hAnsi="Arial"/>
            <w:color w:val="C8BDBA"/>
            <w:spacing w:val="1"/>
            <w:w w:val="61"/>
            <w:position w:val="-1"/>
            <w:sz w:val="18"/>
            <w:szCs w:val="18"/>
          </w:rPr>
          <w:t>_</w:t>
        </w:r>
        <w:r>
          <w:rPr>
            <w:rFonts w:ascii="Arial" w:cs="Arial" w:eastAsia="Arial" w:hAnsi="Arial"/>
            <w:color w:val="4B4646"/>
            <w:spacing w:val="1"/>
            <w:w w:val="201"/>
            <w:position w:val="-1"/>
            <w:sz w:val="18"/>
            <w:szCs w:val="18"/>
          </w:rPr>
          <w:t>i</w:t>
        </w:r>
        <w:r>
          <w:rPr>
            <w:rFonts w:ascii="Arial" w:cs="Arial" w:eastAsia="Arial" w:hAnsi="Arial"/>
            <w:color w:val="4B4646"/>
            <w:spacing w:val="3"/>
            <w:w w:val="123"/>
            <w:position w:val="-1"/>
            <w:sz w:val="18"/>
            <w:szCs w:val="18"/>
          </w:rPr>
          <w:t>m</w:t>
        </w:r>
        <w:r>
          <w:rPr>
            <w:rFonts w:ascii="Arial" w:cs="Arial" w:eastAsia="Arial" w:hAnsi="Arial"/>
            <w:color w:val="4B4646"/>
            <w:spacing w:val="2"/>
            <w:w w:val="118"/>
            <w:position w:val="-1"/>
            <w:sz w:val="18"/>
            <w:szCs w:val="18"/>
          </w:rPr>
          <w:t>e</w:t>
        </w:r>
        <w:r>
          <w:rPr>
            <w:rFonts w:ascii="Arial" w:cs="Arial" w:eastAsia="Arial" w:hAnsi="Arial"/>
            <w:color w:val="4B4646"/>
            <w:spacing w:val="2"/>
            <w:w w:val="120"/>
            <w:position w:val="-1"/>
            <w:sz w:val="18"/>
            <w:szCs w:val="18"/>
          </w:rPr>
          <w:t>m</w:t>
        </w:r>
        <w:r>
          <w:rPr>
            <w:rFonts w:ascii="Arial" w:cs="Arial" w:eastAsia="Arial" w:hAnsi="Arial"/>
            <w:color w:val="4B4646"/>
            <w:spacing w:val="2"/>
            <w:w w:val="132"/>
            <w:position w:val="-1"/>
            <w:sz w:val="18"/>
            <w:szCs w:val="18"/>
          </w:rPr>
          <w:t>b</w:t>
        </w:r>
        <w:r>
          <w:rPr>
            <w:rFonts w:ascii="Arial" w:cs="Arial" w:eastAsia="Arial" w:hAnsi="Arial"/>
            <w:color w:val="4B4646"/>
            <w:spacing w:val="1"/>
            <w:w w:val="142"/>
            <w:position w:val="-1"/>
            <w:sz w:val="18"/>
            <w:szCs w:val="18"/>
          </w:rPr>
          <w:t>r</w:t>
        </w:r>
        <w:r>
          <w:rPr>
            <w:rFonts w:ascii="Arial" w:cs="Arial" w:eastAsia="Arial" w:hAnsi="Arial"/>
            <w:color w:val="4B4646"/>
            <w:spacing w:val="1"/>
            <w:w w:val="142"/>
            <w:position w:val="-1"/>
            <w:sz w:val="18"/>
            <w:szCs w:val="18"/>
          </w:rPr>
          <w:t>i</w:t>
        </w:r>
        <w:r>
          <w:rPr>
            <w:rFonts w:ascii="Arial" w:cs="Arial" w:eastAsia="Arial" w:hAnsi="Arial"/>
            <w:color w:val="624F36"/>
            <w:spacing w:val="1"/>
            <w:w w:val="142"/>
            <w:position w:val="-1"/>
            <w:sz w:val="18"/>
            <w:szCs w:val="18"/>
          </w:rPr>
          <w:t>l</w:t>
        </w:r>
        <w:r>
          <w:rPr>
            <w:rFonts w:ascii="Arial" w:cs="Arial" w:eastAsia="Arial" w:hAnsi="Arial"/>
            <w:color w:val="4B4646"/>
            <w:spacing w:val="1"/>
            <w:w w:val="130"/>
            <w:position w:val="-1"/>
            <w:sz w:val="18"/>
            <w:szCs w:val="18"/>
          </w:rPr>
          <w:t>l</w:t>
        </w:r>
        <w:r>
          <w:rPr>
            <w:rFonts w:ascii="Arial" w:cs="Arial" w:eastAsia="Arial" w:hAnsi="Arial"/>
            <w:color w:val="4B4646"/>
            <w:spacing w:val="2"/>
            <w:w w:val="132"/>
            <w:position w:val="-1"/>
            <w:sz w:val="18"/>
            <w:szCs w:val="18"/>
          </w:rPr>
          <w:t>o</w:t>
        </w:r>
        <w:r>
          <w:rPr>
            <w:rFonts w:ascii="Arial" w:cs="Arial" w:eastAsia="Arial" w:hAnsi="Arial"/>
            <w:color w:val="4B4646"/>
            <w:spacing w:val="1"/>
            <w:w w:val="105"/>
            <w:position w:val="-1"/>
            <w:sz w:val="18"/>
            <w:szCs w:val="18"/>
          </w:rPr>
          <w:t>s</w:t>
        </w:r>
        <w:r>
          <w:rPr>
            <w:rFonts w:ascii="Arial" w:cs="Arial" w:eastAsia="Arial" w:hAnsi="Arial"/>
            <w:color w:val="898280"/>
            <w:spacing w:val="1"/>
            <w:w w:val="104"/>
            <w:position w:val="-1"/>
            <w:sz w:val="18"/>
            <w:szCs w:val="18"/>
          </w:rPr>
          <w:t>.</w:t>
        </w:r>
        <w:r>
          <w:rPr>
            <w:rFonts w:ascii="Arial" w:cs="Arial" w:eastAsia="Arial" w:hAnsi="Arial"/>
            <w:color w:val="666260"/>
            <w:spacing w:val="1"/>
            <w:w w:val="128"/>
            <w:position w:val="-1"/>
            <w:sz w:val="18"/>
            <w:szCs w:val="18"/>
          </w:rPr>
          <w:t>g</w:t>
        </w:r>
        <w:r>
          <w:rPr>
            <w:rFonts w:ascii="Arial" w:cs="Arial" w:eastAsia="Arial" w:hAnsi="Arial"/>
            <w:color w:val="4B4646"/>
            <w:spacing w:val="2"/>
            <w:w w:val="132"/>
            <w:position w:val="-1"/>
            <w:sz w:val="18"/>
            <w:szCs w:val="18"/>
          </w:rPr>
          <w:t>o</w:t>
        </w:r>
        <w:r>
          <w:rPr>
            <w:rFonts w:ascii="Arial" w:cs="Arial" w:eastAsia="Arial" w:hAnsi="Arial"/>
            <w:color w:val="4B4646"/>
            <w:spacing w:val="1"/>
            <w:w w:val="128"/>
            <w:position w:val="-1"/>
            <w:sz w:val="18"/>
            <w:szCs w:val="18"/>
          </w:rPr>
          <w:t>b</w:t>
        </w:r>
        <w:r>
          <w:rPr>
            <w:rFonts w:ascii="Arial" w:cs="Arial" w:eastAsia="Arial" w:hAnsi="Arial"/>
            <w:color w:val="666260"/>
            <w:spacing w:val="1"/>
            <w:w w:val="104"/>
            <w:position w:val="-1"/>
            <w:sz w:val="18"/>
            <w:szCs w:val="18"/>
          </w:rPr>
          <w:t>.</w:t>
        </w:r>
        <w:r>
          <w:rPr>
            <w:rFonts w:ascii="Arial" w:cs="Arial" w:eastAsia="Arial" w:hAnsi="Arial"/>
            <w:color w:val="4B4646"/>
            <w:spacing w:val="2"/>
            <w:w w:val="120"/>
            <w:position w:val="-1"/>
            <w:sz w:val="18"/>
            <w:szCs w:val="18"/>
          </w:rPr>
          <w:t>m</w:t>
        </w:r>
        <w:r>
          <w:rPr>
            <w:rFonts w:ascii="Arial" w:cs="Arial" w:eastAsia="Arial" w:hAnsi="Arial"/>
            <w:color w:val="4B4646"/>
            <w:spacing w:val="0"/>
            <w:w w:val="116"/>
            <w:position w:val="-1"/>
            <w:sz w:val="18"/>
            <w:szCs w:val="18"/>
          </w:rPr>
          <w:t>x</w:t>
        </w:r>
      </w:hyperlink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60" w:lineRule="exact"/>
        <w:ind w:left="794"/>
      </w:pPr>
      <w:r>
        <w:rPr>
          <w:rFonts w:ascii="Arial" w:cs="Arial" w:eastAsia="Arial" w:hAnsi="Arial"/>
          <w:color w:val="666260"/>
          <w:spacing w:val="-1"/>
          <w:w w:val="100"/>
          <w:position w:val="-3"/>
          <w:sz w:val="14"/>
          <w:szCs w:val="14"/>
        </w:rPr>
        <w:t>C</w:t>
      </w:r>
      <w:r>
        <w:rPr>
          <w:rFonts w:ascii="Arial" w:cs="Arial" w:eastAsia="Arial" w:hAnsi="Arial"/>
          <w:color w:val="898280"/>
          <w:spacing w:val="-1"/>
          <w:w w:val="100"/>
          <w:position w:val="-3"/>
          <w:sz w:val="14"/>
          <w:szCs w:val="14"/>
        </w:rPr>
        <w:t>a</w:t>
      </w:r>
      <w:r>
        <w:rPr>
          <w:rFonts w:ascii="Arial" w:cs="Arial" w:eastAsia="Arial" w:hAnsi="Arial"/>
          <w:color w:val="A39C9C"/>
          <w:spacing w:val="0"/>
          <w:w w:val="100"/>
          <w:position w:val="-3"/>
          <w:sz w:val="14"/>
          <w:szCs w:val="14"/>
        </w:rPr>
        <w:t>l</w:t>
      </w:r>
      <w:r>
        <w:rPr>
          <w:rFonts w:ascii="Arial" w:cs="Arial" w:eastAsia="Arial" w:hAnsi="Arial"/>
          <w:color w:val="A39C9C"/>
          <w:spacing w:val="-1"/>
          <w:w w:val="100"/>
          <w:position w:val="-3"/>
          <w:sz w:val="14"/>
          <w:szCs w:val="14"/>
        </w:rPr>
        <w:t>l</w:t>
      </w:r>
      <w:r>
        <w:rPr>
          <w:rFonts w:ascii="Arial" w:cs="Arial" w:eastAsia="Arial" w:hAnsi="Arial"/>
          <w:color w:val="898280"/>
          <w:spacing w:val="0"/>
          <w:w w:val="100"/>
          <w:position w:val="-3"/>
          <w:sz w:val="14"/>
          <w:szCs w:val="14"/>
        </w:rPr>
        <w:t>e</w:t>
      </w:r>
      <w:r>
        <w:rPr>
          <w:rFonts w:ascii="Arial" w:cs="Arial" w:eastAsia="Arial" w:hAnsi="Arial"/>
          <w:color w:val="898280"/>
          <w:spacing w:val="24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-1"/>
          <w:w w:val="97"/>
          <w:position w:val="-3"/>
          <w:sz w:val="14"/>
          <w:szCs w:val="14"/>
        </w:rPr>
        <w:t>J</w:t>
      </w:r>
      <w:r>
        <w:rPr>
          <w:rFonts w:ascii="Arial" w:cs="Arial" w:eastAsia="Arial" w:hAnsi="Arial"/>
          <w:color w:val="898280"/>
          <w:spacing w:val="-1"/>
          <w:w w:val="112"/>
          <w:position w:val="-3"/>
          <w:sz w:val="14"/>
          <w:szCs w:val="14"/>
        </w:rPr>
        <w:t>a</w:t>
      </w:r>
      <w:r>
        <w:rPr>
          <w:rFonts w:ascii="Arial" w:cs="Arial" w:eastAsia="Arial" w:hAnsi="Arial"/>
          <w:color w:val="666260"/>
          <w:spacing w:val="0"/>
          <w:w w:val="104"/>
          <w:position w:val="-3"/>
          <w:sz w:val="14"/>
          <w:szCs w:val="14"/>
        </w:rPr>
        <w:t>r</w:t>
      </w:r>
      <w:r>
        <w:rPr>
          <w:rFonts w:ascii="Arial" w:cs="Arial" w:eastAsia="Arial" w:hAnsi="Arial"/>
          <w:color w:val="666260"/>
          <w:spacing w:val="-1"/>
          <w:w w:val="125"/>
          <w:position w:val="-3"/>
          <w:sz w:val="14"/>
          <w:szCs w:val="14"/>
        </w:rPr>
        <w:t>d</w:t>
      </w:r>
      <w:r>
        <w:rPr>
          <w:rFonts w:ascii="Arial" w:cs="Arial" w:eastAsia="Arial" w:hAnsi="Arial"/>
          <w:color w:val="C8BDBA"/>
          <w:spacing w:val="0"/>
          <w:w w:val="69"/>
          <w:position w:val="-3"/>
          <w:sz w:val="14"/>
          <w:szCs w:val="14"/>
        </w:rPr>
        <w:t>•</w:t>
      </w:r>
      <w:r>
        <w:rPr>
          <w:rFonts w:ascii="Arial" w:cs="Arial" w:eastAsia="Arial" w:hAnsi="Arial"/>
          <w:color w:val="666260"/>
          <w:spacing w:val="0"/>
          <w:w w:val="106"/>
          <w:position w:val="-3"/>
          <w:sz w:val="14"/>
          <w:szCs w:val="14"/>
        </w:rPr>
        <w:t>n</w:t>
      </w:r>
      <w:r>
        <w:rPr>
          <w:rFonts w:ascii="Arial" w:cs="Arial" w:eastAsia="Arial" w:hAnsi="Arial"/>
          <w:color w:val="666260"/>
          <w:spacing w:val="0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-16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0"/>
          <w:w w:val="46"/>
          <w:position w:val="-3"/>
          <w:sz w:val="14"/>
          <w:szCs w:val="14"/>
        </w:rPr>
        <w:t>11</w:t>
      </w:r>
      <w:r>
        <w:rPr>
          <w:rFonts w:ascii="Arial" w:cs="Arial" w:eastAsia="Arial" w:hAnsi="Arial"/>
          <w:color w:val="666260"/>
          <w:spacing w:val="0"/>
          <w:w w:val="46"/>
          <w:position w:val="-3"/>
          <w:sz w:val="14"/>
          <w:szCs w:val="14"/>
        </w:rPr>
        <w:t>  </w:t>
      </w:r>
      <w:r>
        <w:rPr>
          <w:rFonts w:ascii="Arial" w:cs="Arial" w:eastAsia="Arial" w:hAnsi="Arial"/>
          <w:color w:val="666260"/>
          <w:spacing w:val="9"/>
          <w:w w:val="46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0"/>
          <w:w w:val="100"/>
          <w:position w:val="-3"/>
          <w:sz w:val="14"/>
          <w:szCs w:val="14"/>
        </w:rPr>
        <w:t>2</w:t>
      </w:r>
      <w:r>
        <w:rPr>
          <w:rFonts w:ascii="Arial" w:cs="Arial" w:eastAsia="Arial" w:hAnsi="Arial"/>
          <w:color w:val="666260"/>
          <w:spacing w:val="8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-1"/>
          <w:w w:val="91"/>
          <w:position w:val="-3"/>
          <w:sz w:val="14"/>
          <w:szCs w:val="14"/>
        </w:rPr>
        <w:t>C</w:t>
      </w:r>
      <w:r>
        <w:rPr>
          <w:rFonts w:ascii="Arial" w:cs="Arial" w:eastAsia="Arial" w:hAnsi="Arial"/>
          <w:color w:val="C8BDBA"/>
          <w:spacing w:val="0"/>
          <w:w w:val="87"/>
          <w:position w:val="-3"/>
          <w:sz w:val="14"/>
          <w:szCs w:val="14"/>
        </w:rPr>
        <w:t>.</w:t>
      </w:r>
      <w:r>
        <w:rPr>
          <w:rFonts w:ascii="Arial" w:cs="Arial" w:eastAsia="Arial" w:hAnsi="Arial"/>
          <w:color w:val="666260"/>
          <w:spacing w:val="-1"/>
          <w:w w:val="99"/>
          <w:position w:val="-3"/>
          <w:sz w:val="14"/>
          <w:szCs w:val="14"/>
        </w:rPr>
        <w:t>P</w:t>
      </w:r>
      <w:r>
        <w:rPr>
          <w:rFonts w:ascii="Arial" w:cs="Arial" w:eastAsia="Arial" w:hAnsi="Arial"/>
          <w:color w:val="A39C9C"/>
          <w:spacing w:val="0"/>
          <w:w w:val="37"/>
          <w:position w:val="-3"/>
          <w:sz w:val="14"/>
          <w:szCs w:val="14"/>
        </w:rPr>
        <w:t>.</w:t>
      </w:r>
      <w:r>
        <w:rPr>
          <w:rFonts w:ascii="Arial" w:cs="Arial" w:eastAsia="Arial" w:hAnsi="Arial"/>
          <w:color w:val="A39C9C"/>
          <w:spacing w:val="19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666260"/>
          <w:spacing w:val="-1"/>
          <w:w w:val="113"/>
          <w:position w:val="-3"/>
          <w:sz w:val="14"/>
          <w:szCs w:val="14"/>
        </w:rPr>
        <w:t>4</w:t>
      </w:r>
      <w:r>
        <w:rPr>
          <w:rFonts w:ascii="Arial" w:cs="Arial" w:eastAsia="Arial" w:hAnsi="Arial"/>
          <w:color w:val="666260"/>
          <w:spacing w:val="-1"/>
          <w:w w:val="113"/>
          <w:position w:val="-3"/>
          <w:sz w:val="14"/>
          <w:szCs w:val="14"/>
        </w:rPr>
        <w:t>5</w:t>
      </w:r>
      <w:r>
        <w:rPr>
          <w:rFonts w:ascii="Arial" w:cs="Arial" w:eastAsia="Arial" w:hAnsi="Arial"/>
          <w:color w:val="666260"/>
          <w:spacing w:val="-1"/>
          <w:w w:val="113"/>
          <w:position w:val="-3"/>
          <w:sz w:val="14"/>
          <w:szCs w:val="14"/>
        </w:rPr>
        <w:t>8</w:t>
      </w:r>
      <w:r>
        <w:rPr>
          <w:rFonts w:ascii="Arial" w:cs="Arial" w:eastAsia="Arial" w:hAnsi="Arial"/>
          <w:color w:val="666260"/>
          <w:spacing w:val="-1"/>
          <w:w w:val="113"/>
          <w:position w:val="-3"/>
          <w:sz w:val="14"/>
          <w:szCs w:val="14"/>
        </w:rPr>
        <w:t>5</w:t>
      </w:r>
      <w:r>
        <w:rPr>
          <w:rFonts w:ascii="Arial" w:cs="Arial" w:eastAsia="Arial" w:hAnsi="Arial"/>
          <w:color w:val="4B4646"/>
          <w:spacing w:val="0"/>
          <w:w w:val="113"/>
          <w:position w:val="-3"/>
          <w:sz w:val="14"/>
          <w:szCs w:val="14"/>
        </w:rPr>
        <w:t>0</w:t>
      </w:r>
      <w:r>
        <w:rPr>
          <w:rFonts w:ascii="Arial" w:cs="Arial" w:eastAsia="Arial" w:hAnsi="Arial"/>
          <w:color w:val="4B4646"/>
          <w:spacing w:val="0"/>
          <w:w w:val="113"/>
          <w:position w:val="-3"/>
          <w:sz w:val="14"/>
          <w:szCs w:val="14"/>
        </w:rPr>
        <w:t>                                                                                 </w:t>
      </w:r>
      <w:r>
        <w:rPr>
          <w:rFonts w:ascii="Arial" w:cs="Arial" w:eastAsia="Arial" w:hAnsi="Arial"/>
          <w:color w:val="4B4646"/>
          <w:spacing w:val="36"/>
          <w:w w:val="113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A39C9C"/>
          <w:spacing w:val="0"/>
          <w:w w:val="74"/>
          <w:position w:val="-3"/>
          <w:sz w:val="14"/>
          <w:szCs w:val="14"/>
        </w:rPr>
        <w:t>-.: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40" w:lineRule="exact"/>
        <w:ind w:left="6478"/>
      </w:pPr>
      <w:r>
        <w:rPr>
          <w:rFonts w:ascii="Arial" w:cs="Arial" w:eastAsia="Arial" w:hAnsi="Arial"/>
          <w:color w:val="020202"/>
          <w:spacing w:val="2"/>
          <w:w w:val="80"/>
          <w:sz w:val="24"/>
          <w:szCs w:val="24"/>
        </w:rPr>
        <w:t>E</w:t>
      </w:r>
      <w:r>
        <w:rPr>
          <w:rFonts w:ascii="Arial" w:cs="Arial" w:eastAsia="Arial" w:hAnsi="Arial"/>
          <w:color w:val="020202"/>
          <w:spacing w:val="1"/>
          <w:w w:val="103"/>
          <w:sz w:val="24"/>
          <w:szCs w:val="24"/>
        </w:rPr>
        <w:t>s</w:t>
      </w:r>
      <w:r>
        <w:rPr>
          <w:rFonts w:ascii="Arial" w:cs="Arial" w:eastAsia="Arial" w:hAnsi="Arial"/>
          <w:color w:val="020202"/>
          <w:spacing w:val="1"/>
          <w:w w:val="115"/>
          <w:sz w:val="24"/>
          <w:szCs w:val="24"/>
        </w:rPr>
        <w:t>c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e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20202"/>
          <w:spacing w:val="1"/>
          <w:w w:val="107"/>
          <w:sz w:val="24"/>
          <w:szCs w:val="24"/>
        </w:rPr>
        <w:t>d</w:t>
      </w:r>
      <w:r>
        <w:rPr>
          <w:rFonts w:ascii="Arial" w:cs="Arial" w:eastAsia="Arial" w:hAnsi="Arial"/>
          <w:color w:val="020202"/>
          <w:spacing w:val="0"/>
          <w:w w:val="103"/>
          <w:sz w:val="24"/>
          <w:szCs w:val="24"/>
        </w:rPr>
        <w:t>o</w:t>
      </w:r>
      <w:r>
        <w:rPr>
          <w:rFonts w:ascii="Arial" w:cs="Arial" w:eastAsia="Arial" w:hAnsi="Arial"/>
          <w:color w:val="020202"/>
          <w:spacing w:val="17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20202"/>
          <w:spacing w:val="1"/>
          <w:w w:val="100"/>
          <w:sz w:val="24"/>
          <w:szCs w:val="24"/>
        </w:rPr>
        <w:t>c</w:t>
      </w:r>
      <w:r>
        <w:rPr>
          <w:rFonts w:ascii="Arial" w:cs="Arial" w:eastAsia="Arial" w:hAnsi="Arial"/>
          <w:color w:val="020202"/>
          <w:spacing w:val="2"/>
          <w:w w:val="100"/>
          <w:sz w:val="24"/>
          <w:szCs w:val="24"/>
        </w:rPr>
        <w:t>o</w:t>
      </w:r>
      <w:r>
        <w:rPr>
          <w:rFonts w:ascii="Arial" w:cs="Arial" w:eastAsia="Arial" w:hAnsi="Arial"/>
          <w:color w:val="020202"/>
          <w:spacing w:val="0"/>
          <w:w w:val="100"/>
          <w:sz w:val="24"/>
          <w:szCs w:val="24"/>
        </w:rPr>
        <w:t>n</w:t>
      </w:r>
      <w:r>
        <w:rPr>
          <w:rFonts w:ascii="Arial" w:cs="Arial" w:eastAsia="Arial" w:hAnsi="Arial"/>
          <w:color w:val="020202"/>
          <w:spacing w:val="33"/>
          <w:w w:val="100"/>
          <w:sz w:val="24"/>
          <w:szCs w:val="24"/>
        </w:rPr>
        <w:t> </w:t>
      </w:r>
      <w:r>
        <w:rPr>
          <w:rFonts w:ascii="Arial" w:cs="Arial" w:eastAsia="Arial" w:hAnsi="Arial"/>
          <w:color w:val="020202"/>
          <w:spacing w:val="3"/>
          <w:w w:val="87"/>
          <w:sz w:val="24"/>
          <w:szCs w:val="24"/>
        </w:rPr>
        <w:t>C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20202"/>
          <w:spacing w:val="4"/>
          <w:w w:val="111"/>
          <w:sz w:val="24"/>
          <w:szCs w:val="24"/>
        </w:rPr>
        <w:t>m</w:t>
      </w:r>
      <w:r>
        <w:rPr>
          <w:rFonts w:ascii="Arial" w:cs="Arial" w:eastAsia="Arial" w:hAnsi="Arial"/>
          <w:color w:val="020202"/>
          <w:spacing w:val="2"/>
          <w:w w:val="95"/>
          <w:sz w:val="24"/>
          <w:szCs w:val="24"/>
        </w:rPr>
        <w:t>S</w:t>
      </w:r>
      <w:r>
        <w:rPr>
          <w:rFonts w:ascii="Arial" w:cs="Arial" w:eastAsia="Arial" w:hAnsi="Arial"/>
          <w:color w:val="020202"/>
          <w:spacing w:val="1"/>
          <w:w w:val="111"/>
          <w:sz w:val="24"/>
          <w:szCs w:val="24"/>
        </w:rPr>
        <w:t>c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a</w:t>
      </w:r>
      <w:r>
        <w:rPr>
          <w:rFonts w:ascii="Arial" w:cs="Arial" w:eastAsia="Arial" w:hAnsi="Arial"/>
          <w:color w:val="020202"/>
          <w:spacing w:val="2"/>
          <w:w w:val="103"/>
          <w:sz w:val="24"/>
          <w:szCs w:val="24"/>
        </w:rPr>
        <w:t>n</w:t>
      </w:r>
      <w:r>
        <w:rPr>
          <w:rFonts w:ascii="Arial" w:cs="Arial" w:eastAsia="Arial" w:hAnsi="Arial"/>
          <w:color w:val="020202"/>
          <w:spacing w:val="1"/>
          <w:w w:val="107"/>
          <w:sz w:val="24"/>
          <w:szCs w:val="24"/>
        </w:rPr>
        <w:t>n</w:t>
      </w:r>
      <w:r>
        <w:rPr>
          <w:rFonts w:ascii="Arial" w:cs="Arial" w:eastAsia="Arial" w:hAnsi="Arial"/>
          <w:color w:val="020202"/>
          <w:spacing w:val="1"/>
          <w:w w:val="107"/>
          <w:sz w:val="24"/>
          <w:szCs w:val="24"/>
        </w:rPr>
        <w:t>e</w:t>
      </w:r>
      <w:r>
        <w:rPr>
          <w:rFonts w:ascii="Arial" w:cs="Arial" w:eastAsia="Arial" w:hAnsi="Arial"/>
          <w:color w:val="020202"/>
          <w:spacing w:val="0"/>
          <w:w w:val="95"/>
          <w:sz w:val="24"/>
          <w:szCs w:val="2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sectPr>
      <w:type w:val="continuous"/>
      <w:pgSz w:h="17040" w:w="12160"/>
      <w:pgMar w:bottom="0" w:left="1380" w:right="940" w:top="15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http://www.imembrillos.gob.mx" TargetMode="External" Type="http://schemas.openxmlformats.org/officeDocument/2006/relationships/hyperlink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ailto:@_imembrillos.gob.mx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