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6"/>
          <w:szCs w:val="16"/>
        </w:rPr>
        <w:jc w:val="left"/>
        <w:spacing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lineRule="exact" w:line="280"/>
        <w:ind w:right="117"/>
      </w:pPr>
      <w:r>
        <w:pict>
          <v:shape type="#_x0000_t75" style="position:absolute;margin-left:264.052pt;margin-top:1.28009pt;width:263.573pt;height:12.2369pt;mso-position-horizontal-relative:page;mso-position-vertical-relative:paragraph;z-index:-57">
            <v:imagedata o:title="" r:id="rId4"/>
          </v:shape>
        </w:pict>
      </w:r>
      <w:r>
        <w:rPr>
          <w:rFonts w:cs="Arial" w:hAnsi="Arial" w:eastAsia="Arial" w:ascii="Arial"/>
          <w:color w:val="242021"/>
          <w:w w:val="91"/>
          <w:position w:val="-1"/>
          <w:sz w:val="21"/>
          <w:szCs w:val="21"/>
        </w:rPr>
        <w:t>D</w:t>
      </w:r>
      <w:r>
        <w:rPr>
          <w:rFonts w:cs="Arial" w:hAnsi="Arial" w:eastAsia="Arial" w:ascii="Arial"/>
          <w:color w:val="242021"/>
          <w:w w:val="82"/>
          <w:position w:val="-1"/>
          <w:sz w:val="21"/>
          <w:szCs w:val="21"/>
        </w:rPr>
        <w:t>I</w:t>
      </w:r>
      <w:r>
        <w:rPr>
          <w:rFonts w:cs="Arial" w:hAnsi="Arial" w:eastAsia="Arial" w:ascii="Arial"/>
          <w:color w:val="242021"/>
          <w:w w:val="113"/>
          <w:position w:val="-1"/>
          <w:sz w:val="21"/>
          <w:szCs w:val="21"/>
        </w:rPr>
        <w:t>R</w:t>
      </w:r>
      <w:r>
        <w:rPr>
          <w:rFonts w:cs="Arial" w:hAnsi="Arial" w:eastAsia="Arial" w:ascii="Arial"/>
          <w:color w:val="242021"/>
          <w:w w:val="102"/>
          <w:position w:val="-1"/>
          <w:sz w:val="21"/>
          <w:szCs w:val="21"/>
        </w:rPr>
        <w:t>E</w:t>
      </w:r>
      <w:r>
        <w:rPr>
          <w:rFonts w:cs="Arial" w:hAnsi="Arial" w:eastAsia="Arial" w:ascii="Arial"/>
          <w:color w:val="242021"/>
          <w:w w:val="104"/>
          <w:position w:val="-1"/>
          <w:sz w:val="21"/>
          <w:szCs w:val="21"/>
        </w:rPr>
        <w:t>CC</w:t>
      </w:r>
      <w:r>
        <w:rPr>
          <w:rFonts w:cs="Arial" w:hAnsi="Arial" w:eastAsia="Arial" w:ascii="Arial"/>
          <w:color w:val="242021"/>
          <w:w w:val="90"/>
          <w:position w:val="-1"/>
          <w:sz w:val="21"/>
          <w:szCs w:val="21"/>
        </w:rPr>
        <w:t>I</w:t>
      </w:r>
      <w:r>
        <w:rPr>
          <w:rFonts w:cs="Arial" w:hAnsi="Arial" w:eastAsia="Arial" w:ascii="Arial"/>
          <w:color w:val="242021"/>
          <w:w w:val="111"/>
          <w:position w:val="-1"/>
          <w:sz w:val="21"/>
          <w:szCs w:val="21"/>
        </w:rPr>
        <w:t>O</w:t>
      </w:r>
      <w:r>
        <w:rPr>
          <w:rFonts w:cs="Arial" w:hAnsi="Arial" w:eastAsia="Arial" w:ascii="Arial"/>
          <w:color w:val="242021"/>
          <w:w w:val="101"/>
          <w:position w:val="-1"/>
          <w:sz w:val="21"/>
          <w:szCs w:val="21"/>
        </w:rPr>
        <w:t>N</w:t>
      </w:r>
      <w:r>
        <w:rPr>
          <w:rFonts w:cs="Arial" w:hAnsi="Arial" w:eastAsia="Arial" w:ascii="Arial"/>
          <w:color w:val="242021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-25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position w:val="-1"/>
          <w:sz w:val="21"/>
          <w:szCs w:val="21"/>
        </w:rPr>
        <w:t>D</w:t>
      </w:r>
      <w:r>
        <w:rPr>
          <w:rFonts w:cs="Arial" w:hAnsi="Arial" w:eastAsia="Arial" w:ascii="Arial"/>
          <w:color w:val="242021"/>
          <w:spacing w:val="0"/>
          <w:w w:val="100"/>
          <w:position w:val="-1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12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position w:val="-1"/>
          <w:sz w:val="21"/>
          <w:szCs w:val="21"/>
        </w:rPr>
        <w:t>P</w:t>
      </w:r>
      <w:r>
        <w:rPr>
          <w:rFonts w:cs="Arial" w:hAnsi="Arial" w:eastAsia="Arial" w:ascii="Arial"/>
          <w:color w:val="242021"/>
          <w:spacing w:val="0"/>
          <w:w w:val="100"/>
          <w:position w:val="-1"/>
          <w:sz w:val="21"/>
          <w:szCs w:val="21"/>
        </w:rPr>
        <w:t>LA</w:t>
      </w:r>
      <w:r>
        <w:rPr>
          <w:rFonts w:cs="Arial" w:hAnsi="Arial" w:eastAsia="Arial" w:ascii="Arial"/>
          <w:color w:val="242021"/>
          <w:spacing w:val="0"/>
          <w:w w:val="100"/>
          <w:position w:val="-1"/>
          <w:sz w:val="21"/>
          <w:szCs w:val="21"/>
        </w:rPr>
        <w:t>N</w:t>
      </w:r>
      <w:r>
        <w:rPr>
          <w:rFonts w:cs="Arial" w:hAnsi="Arial" w:eastAsia="Arial" w:ascii="Arial"/>
          <w:color w:val="242021"/>
          <w:spacing w:val="0"/>
          <w:w w:val="100"/>
          <w:position w:val="-1"/>
          <w:sz w:val="21"/>
          <w:szCs w:val="21"/>
        </w:rPr>
        <w:t>EA</w:t>
      </w:r>
      <w:r>
        <w:rPr>
          <w:rFonts w:cs="Arial" w:hAnsi="Arial" w:eastAsia="Arial" w:ascii="Arial"/>
          <w:color w:val="242021"/>
          <w:spacing w:val="0"/>
          <w:w w:val="100"/>
          <w:position w:val="-1"/>
          <w:sz w:val="21"/>
          <w:szCs w:val="21"/>
        </w:rPr>
        <w:t>C</w:t>
      </w:r>
      <w:r>
        <w:rPr>
          <w:rFonts w:cs="Arial" w:hAnsi="Arial" w:eastAsia="Arial" w:ascii="Arial"/>
          <w:color w:val="242021"/>
          <w:spacing w:val="0"/>
          <w:w w:val="100"/>
          <w:position w:val="-1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00"/>
          <w:position w:val="-1"/>
          <w:sz w:val="21"/>
          <w:szCs w:val="21"/>
        </w:rPr>
        <w:t>Ó</w:t>
      </w:r>
      <w:r>
        <w:rPr>
          <w:rFonts w:cs="Arial" w:hAnsi="Arial" w:eastAsia="Arial" w:ascii="Arial"/>
          <w:color w:val="242021"/>
          <w:spacing w:val="0"/>
          <w:w w:val="100"/>
          <w:position w:val="-1"/>
          <w:sz w:val="21"/>
          <w:szCs w:val="21"/>
        </w:rPr>
        <w:t>N</w:t>
      </w:r>
      <w:r>
        <w:rPr>
          <w:rFonts w:cs="Arial" w:hAnsi="Arial" w:eastAsia="Arial" w:ascii="Arial"/>
          <w:color w:val="242021"/>
          <w:spacing w:val="58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position w:val="-1"/>
          <w:sz w:val="21"/>
          <w:szCs w:val="21"/>
        </w:rPr>
        <w:t>Y</w:t>
      </w:r>
      <w:r>
        <w:rPr>
          <w:rFonts w:cs="Arial" w:hAnsi="Arial" w:eastAsia="Arial" w:ascii="Arial"/>
          <w:color w:val="242021"/>
          <w:spacing w:val="13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position w:val="-1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0"/>
          <w:w w:val="100"/>
          <w:position w:val="-1"/>
          <w:sz w:val="21"/>
          <w:szCs w:val="21"/>
        </w:rPr>
        <w:t>BRA</w:t>
      </w:r>
      <w:r>
        <w:rPr>
          <w:rFonts w:cs="Arial" w:hAnsi="Arial" w:eastAsia="Arial" w:ascii="Arial"/>
          <w:color w:val="242021"/>
          <w:spacing w:val="0"/>
          <w:w w:val="100"/>
          <w:position w:val="-1"/>
          <w:sz w:val="21"/>
          <w:szCs w:val="21"/>
        </w:rPr>
        <w:t>S</w:t>
      </w:r>
      <w:r>
        <w:rPr>
          <w:rFonts w:cs="Arial" w:hAnsi="Arial" w:eastAsia="Arial" w:ascii="Arial"/>
          <w:color w:val="242021"/>
          <w:spacing w:val="43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89"/>
          <w:position w:val="-1"/>
          <w:sz w:val="21"/>
          <w:szCs w:val="21"/>
        </w:rPr>
        <w:t>P</w:t>
      </w:r>
      <w:r>
        <w:rPr>
          <w:rFonts w:cs="Malgun Gothic" w:hAnsi="Malgun Gothic" w:eastAsia="Malgun Gothic" w:ascii="Malgun Gothic"/>
          <w:color w:val="242021"/>
          <w:spacing w:val="0"/>
          <w:w w:val="228"/>
          <w:position w:val="-1"/>
          <w:sz w:val="21"/>
          <w:szCs w:val="21"/>
        </w:rPr>
        <w:t>�</w:t>
      </w:r>
      <w:r>
        <w:rPr>
          <w:rFonts w:cs="Arial" w:hAnsi="Arial" w:eastAsia="Arial" w:ascii="Arial"/>
          <w:color w:val="242021"/>
          <w:spacing w:val="0"/>
          <w:w w:val="143"/>
          <w:position w:val="-1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91"/>
          <w:position w:val="-1"/>
          <w:sz w:val="21"/>
          <w:szCs w:val="21"/>
        </w:rPr>
        <w:t>A'S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sz w:val="26"/>
          <w:szCs w:val="26"/>
        </w:rPr>
        <w:jc w:val="left"/>
        <w:spacing w:before="15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ind w:right="122"/>
      </w:pPr>
      <w:r>
        <w:pict>
          <v:shape type="#_x0000_t75" style="position:absolute;margin-left:444.644pt;margin-top:0.971099pt;width:82.7412pt;height:9.83754pt;mso-position-horizontal-relative:page;mso-position-vertical-relative:paragraph;z-index:-58">
            <v:imagedata o:title="" r:id="rId5"/>
          </v:shape>
        </w:pict>
      </w:r>
      <w:r>
        <w:rPr>
          <w:rFonts w:cs="Arial" w:hAnsi="Arial" w:eastAsia="Arial" w:ascii="Arial"/>
          <w:color w:val="242021"/>
          <w:w w:val="88"/>
          <w:sz w:val="21"/>
          <w:szCs w:val="21"/>
        </w:rPr>
        <w:t>D</w:t>
      </w:r>
      <w:r>
        <w:rPr>
          <w:rFonts w:cs="Arial" w:hAnsi="Arial" w:eastAsia="Arial" w:ascii="Arial"/>
          <w:color w:val="3D3A3D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242021"/>
          <w:w w:val="113"/>
          <w:sz w:val="21"/>
          <w:szCs w:val="21"/>
        </w:rPr>
        <w:t>P</w:t>
      </w:r>
      <w:r>
        <w:rPr>
          <w:rFonts w:cs="Arial" w:hAnsi="Arial" w:eastAsia="Arial" w:ascii="Arial"/>
          <w:color w:val="3D3A3D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242021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696368"/>
          <w:w w:val="90"/>
          <w:sz w:val="21"/>
          <w:szCs w:val="21"/>
        </w:rPr>
        <w:t>.</w:t>
      </w:r>
      <w:r>
        <w:rPr>
          <w:rFonts w:cs="Arial" w:hAnsi="Arial" w:eastAsia="Arial" w:ascii="Arial"/>
          <w:color w:val="242021"/>
          <w:w w:val="113"/>
          <w:sz w:val="21"/>
          <w:szCs w:val="21"/>
        </w:rPr>
        <w:t>P</w:t>
      </w:r>
      <w:r>
        <w:rPr>
          <w:rFonts w:cs="Arial" w:hAnsi="Arial" w:eastAsia="Arial" w:ascii="Arial"/>
          <w:color w:val="3D3A3D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242021"/>
          <w:w w:val="119"/>
          <w:sz w:val="21"/>
          <w:szCs w:val="21"/>
        </w:rPr>
        <w:t>3</w:t>
      </w:r>
      <w:r>
        <w:rPr>
          <w:rFonts w:cs="Arial" w:hAnsi="Arial" w:eastAsia="Arial" w:ascii="Arial"/>
          <w:color w:val="242021"/>
          <w:w w:val="102"/>
          <w:sz w:val="21"/>
          <w:szCs w:val="21"/>
        </w:rPr>
        <w:t>8</w:t>
      </w:r>
      <w:r>
        <w:rPr>
          <w:rFonts w:cs="Arial" w:hAnsi="Arial" w:eastAsia="Arial" w:ascii="Arial"/>
          <w:color w:val="242021"/>
          <w:w w:val="123"/>
          <w:sz w:val="21"/>
          <w:szCs w:val="21"/>
        </w:rPr>
        <w:t>/</w:t>
      </w:r>
      <w:r>
        <w:rPr>
          <w:rFonts w:cs="Arial" w:hAnsi="Arial" w:eastAsia="Arial" w:ascii="Arial"/>
          <w:color w:val="242021"/>
          <w:w w:val="94"/>
          <w:sz w:val="21"/>
          <w:szCs w:val="21"/>
        </w:rPr>
        <w:t>2</w:t>
      </w:r>
      <w:r>
        <w:rPr>
          <w:rFonts w:cs="Arial" w:hAnsi="Arial" w:eastAsia="Arial" w:ascii="Arial"/>
          <w:color w:val="242021"/>
          <w:w w:val="106"/>
          <w:sz w:val="21"/>
          <w:szCs w:val="21"/>
        </w:rPr>
        <w:t>0</w:t>
      </w:r>
      <w:r>
        <w:rPr>
          <w:rFonts w:cs="Arial" w:hAnsi="Arial" w:eastAsia="Arial" w:ascii="Arial"/>
          <w:color w:val="242021"/>
          <w:w w:val="102"/>
          <w:sz w:val="21"/>
          <w:szCs w:val="21"/>
        </w:rPr>
        <w:t>26</w:t>
      </w:r>
      <w:r>
        <w:rPr>
          <w:rFonts w:cs="Arial" w:hAnsi="Arial" w:eastAsia="Arial" w:ascii="Arial"/>
          <w:color w:val="000000"/>
          <w:w w:val="100"/>
          <w:sz w:val="21"/>
          <w:szCs w:val="21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lineRule="auto" w:line="272"/>
        <w:ind w:left="118" w:right="4760" w:firstLine="10"/>
      </w:pPr>
      <w:r>
        <w:pict>
          <v:shape type="#_x0000_t75" style="position:absolute;margin-left:84.42pt;margin-top:-1.38476pt;width:209.611pt;height:43.6691pt;mso-position-horizontal-relative:page;mso-position-vertical-relative:paragraph;z-index:-59">
            <v:imagedata o:title="" r:id="rId6"/>
          </v:shape>
        </w:pic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LI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.</w:t>
      </w:r>
      <w:r>
        <w:rPr>
          <w:rFonts w:cs="Arial" w:hAnsi="Arial" w:eastAsia="Arial" w:ascii="Arial"/>
          <w:color w:val="242021"/>
          <w:spacing w:val="29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M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NI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42021"/>
          <w:spacing w:val="4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0"/>
          <w:w w:val="109"/>
          <w:sz w:val="17"/>
          <w:szCs w:val="17"/>
        </w:rPr>
        <w:t>A</w:t>
      </w:r>
      <w:r>
        <w:rPr>
          <w:rFonts w:cs="Arial" w:hAnsi="Arial" w:eastAsia="Arial" w:ascii="Arial"/>
          <w:color w:val="242021"/>
          <w:spacing w:val="0"/>
          <w:w w:val="109"/>
          <w:sz w:val="17"/>
          <w:szCs w:val="17"/>
        </w:rPr>
        <w:t>L</w:t>
      </w:r>
      <w:r>
        <w:rPr>
          <w:rFonts w:cs="Arial" w:hAnsi="Arial" w:eastAsia="Arial" w:ascii="Arial"/>
          <w:color w:val="242021"/>
          <w:spacing w:val="0"/>
          <w:w w:val="109"/>
          <w:sz w:val="17"/>
          <w:szCs w:val="17"/>
        </w:rPr>
        <w:t>E</w:t>
      </w:r>
      <w:r>
        <w:rPr>
          <w:rFonts w:cs="Arial" w:hAnsi="Arial" w:eastAsia="Arial" w:ascii="Arial"/>
          <w:color w:val="242021"/>
          <w:spacing w:val="0"/>
          <w:w w:val="109"/>
          <w:sz w:val="17"/>
          <w:szCs w:val="17"/>
        </w:rPr>
        <w:t>J</w:t>
      </w:r>
      <w:r>
        <w:rPr>
          <w:rFonts w:cs="Arial" w:hAnsi="Arial" w:eastAsia="Arial" w:ascii="Arial"/>
          <w:color w:val="242021"/>
          <w:spacing w:val="0"/>
          <w:w w:val="109"/>
          <w:sz w:val="17"/>
          <w:szCs w:val="17"/>
        </w:rPr>
        <w:t>A</w:t>
      </w:r>
      <w:r>
        <w:rPr>
          <w:rFonts w:cs="Arial" w:hAnsi="Arial" w:eastAsia="Arial" w:ascii="Arial"/>
          <w:color w:val="242021"/>
          <w:spacing w:val="0"/>
          <w:w w:val="109"/>
          <w:sz w:val="17"/>
          <w:szCs w:val="17"/>
        </w:rPr>
        <w:t>N</w:t>
      </w:r>
      <w:r>
        <w:rPr>
          <w:rFonts w:cs="Arial" w:hAnsi="Arial" w:eastAsia="Arial" w:ascii="Arial"/>
          <w:color w:val="242021"/>
          <w:spacing w:val="0"/>
          <w:w w:val="109"/>
          <w:sz w:val="17"/>
          <w:szCs w:val="17"/>
        </w:rPr>
        <w:t>D</w:t>
      </w:r>
      <w:r>
        <w:rPr>
          <w:rFonts w:cs="Arial" w:hAnsi="Arial" w:eastAsia="Arial" w:ascii="Arial"/>
          <w:color w:val="242021"/>
          <w:spacing w:val="0"/>
          <w:w w:val="109"/>
          <w:sz w:val="17"/>
          <w:szCs w:val="17"/>
        </w:rPr>
        <w:t>R</w:t>
      </w:r>
      <w:r>
        <w:rPr>
          <w:rFonts w:cs="Arial" w:hAnsi="Arial" w:eastAsia="Arial" w:ascii="Arial"/>
          <w:color w:val="242021"/>
          <w:spacing w:val="0"/>
          <w:w w:val="109"/>
          <w:sz w:val="17"/>
          <w:szCs w:val="17"/>
        </w:rPr>
        <w:t>A</w:t>
      </w:r>
      <w:r>
        <w:rPr>
          <w:rFonts w:cs="Arial" w:hAnsi="Arial" w:eastAsia="Arial" w:ascii="Arial"/>
          <w:color w:val="242021"/>
          <w:spacing w:val="24"/>
          <w:w w:val="109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H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Á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NDE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Z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1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0"/>
          <w:w w:val="105"/>
          <w:sz w:val="17"/>
          <w:szCs w:val="17"/>
        </w:rPr>
        <w:t>O</w:t>
      </w:r>
      <w:r>
        <w:rPr>
          <w:rFonts w:cs="Arial" w:hAnsi="Arial" w:eastAsia="Arial" w:ascii="Arial"/>
          <w:color w:val="242021"/>
          <w:spacing w:val="0"/>
          <w:w w:val="105"/>
          <w:sz w:val="17"/>
          <w:szCs w:val="17"/>
        </w:rPr>
        <w:t>C</w:t>
      </w:r>
      <w:r>
        <w:rPr>
          <w:rFonts w:cs="Arial" w:hAnsi="Arial" w:eastAsia="Arial" w:ascii="Arial"/>
          <w:color w:val="242021"/>
          <w:spacing w:val="0"/>
          <w:w w:val="105"/>
          <w:sz w:val="17"/>
          <w:szCs w:val="17"/>
        </w:rPr>
        <w:t>H</w:t>
      </w:r>
      <w:r>
        <w:rPr>
          <w:rFonts w:cs="Arial" w:hAnsi="Arial" w:eastAsia="Arial" w:ascii="Arial"/>
          <w:color w:val="242021"/>
          <w:spacing w:val="0"/>
          <w:w w:val="105"/>
          <w:sz w:val="17"/>
          <w:szCs w:val="17"/>
        </w:rPr>
        <w:t>O</w:t>
      </w:r>
      <w:r>
        <w:rPr>
          <w:rFonts w:cs="Arial" w:hAnsi="Arial" w:eastAsia="Arial" w:ascii="Arial"/>
          <w:color w:val="242021"/>
          <w:spacing w:val="0"/>
          <w:w w:val="105"/>
          <w:sz w:val="17"/>
          <w:szCs w:val="17"/>
        </w:rPr>
        <w:t>A</w:t>
      </w:r>
      <w:r>
        <w:rPr>
          <w:rFonts w:cs="Arial" w:hAnsi="Arial" w:eastAsia="Arial" w:ascii="Arial"/>
          <w:color w:val="242021"/>
          <w:spacing w:val="0"/>
          <w:w w:val="105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T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O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RA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1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42021"/>
          <w:spacing w:val="1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242021"/>
          <w:spacing w:val="3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ECC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1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42021"/>
          <w:spacing w:val="1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242021"/>
          <w:spacing w:val="3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0"/>
          <w:w w:val="93"/>
          <w:sz w:val="17"/>
          <w:szCs w:val="17"/>
        </w:rPr>
        <w:t>U</w:t>
      </w:r>
      <w:r>
        <w:rPr>
          <w:rFonts w:cs="Arial" w:hAnsi="Arial" w:eastAsia="Arial" w:ascii="Arial"/>
          <w:color w:val="242021"/>
          <w:spacing w:val="0"/>
          <w:w w:val="105"/>
          <w:sz w:val="17"/>
          <w:szCs w:val="17"/>
        </w:rPr>
        <w:t>N</w:t>
      </w:r>
      <w:r>
        <w:rPr>
          <w:rFonts w:cs="Arial" w:hAnsi="Arial" w:eastAsia="Arial" w:ascii="Arial"/>
          <w:color w:val="242021"/>
          <w:spacing w:val="0"/>
          <w:w w:val="101"/>
          <w:sz w:val="17"/>
          <w:szCs w:val="17"/>
        </w:rPr>
        <w:t>I</w:t>
      </w:r>
      <w:r>
        <w:rPr>
          <w:rFonts w:cs="Arial" w:hAnsi="Arial" w:eastAsia="Arial" w:ascii="Arial"/>
          <w:color w:val="242021"/>
          <w:spacing w:val="0"/>
          <w:w w:val="113"/>
          <w:sz w:val="17"/>
          <w:szCs w:val="17"/>
        </w:rPr>
        <w:t>D</w:t>
      </w:r>
      <w:r>
        <w:rPr>
          <w:rFonts w:cs="Arial" w:hAnsi="Arial" w:eastAsia="Arial" w:ascii="Arial"/>
          <w:color w:val="242021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242021"/>
          <w:spacing w:val="0"/>
          <w:w w:val="101"/>
          <w:sz w:val="17"/>
          <w:szCs w:val="17"/>
        </w:rPr>
        <w:t>D</w:t>
      </w:r>
      <w:r>
        <w:rPr>
          <w:rFonts w:cs="Arial" w:hAnsi="Arial" w:eastAsia="Arial" w:ascii="Arial"/>
          <w:color w:val="242021"/>
          <w:spacing w:val="0"/>
          <w:w w:val="101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42021"/>
          <w:spacing w:val="1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0"/>
          <w:w w:val="106"/>
          <w:sz w:val="17"/>
          <w:szCs w:val="17"/>
        </w:rPr>
        <w:t>T</w:t>
      </w:r>
      <w:r>
        <w:rPr>
          <w:rFonts w:cs="Arial" w:hAnsi="Arial" w:eastAsia="Arial" w:ascii="Arial"/>
          <w:color w:val="242021"/>
          <w:spacing w:val="0"/>
          <w:w w:val="106"/>
          <w:sz w:val="17"/>
          <w:szCs w:val="17"/>
        </w:rPr>
        <w:t>RANS</w:t>
      </w:r>
      <w:r>
        <w:rPr>
          <w:rFonts w:cs="Arial" w:hAnsi="Arial" w:eastAsia="Arial" w:ascii="Arial"/>
          <w:color w:val="242021"/>
          <w:spacing w:val="0"/>
          <w:w w:val="106"/>
          <w:sz w:val="17"/>
          <w:szCs w:val="17"/>
        </w:rPr>
        <w:t>P</w:t>
      </w:r>
      <w:r>
        <w:rPr>
          <w:rFonts w:cs="Arial" w:hAnsi="Arial" w:eastAsia="Arial" w:ascii="Arial"/>
          <w:color w:val="242021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42021"/>
          <w:spacing w:val="0"/>
          <w:w w:val="106"/>
          <w:sz w:val="17"/>
          <w:szCs w:val="17"/>
        </w:rPr>
        <w:t>RE</w:t>
      </w:r>
      <w:r>
        <w:rPr>
          <w:rFonts w:cs="Arial" w:hAnsi="Arial" w:eastAsia="Arial" w:ascii="Arial"/>
          <w:color w:val="242021"/>
          <w:spacing w:val="0"/>
          <w:w w:val="106"/>
          <w:sz w:val="17"/>
          <w:szCs w:val="17"/>
        </w:rPr>
        <w:t>N</w:t>
      </w:r>
      <w:r>
        <w:rPr>
          <w:rFonts w:cs="Arial" w:hAnsi="Arial" w:eastAsia="Arial" w:ascii="Arial"/>
          <w:color w:val="242021"/>
          <w:spacing w:val="0"/>
          <w:w w:val="106"/>
          <w:sz w:val="17"/>
          <w:szCs w:val="17"/>
        </w:rPr>
        <w:t>C</w:t>
      </w:r>
      <w:r>
        <w:rPr>
          <w:rFonts w:cs="Arial" w:hAnsi="Arial" w:eastAsia="Arial" w:ascii="Arial"/>
          <w:color w:val="242021"/>
          <w:spacing w:val="0"/>
          <w:w w:val="106"/>
          <w:sz w:val="17"/>
          <w:szCs w:val="17"/>
        </w:rPr>
        <w:t>I</w:t>
      </w:r>
      <w:r>
        <w:rPr>
          <w:rFonts w:cs="Arial" w:hAnsi="Arial" w:eastAsia="Arial" w:ascii="Arial"/>
          <w:color w:val="242021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42021"/>
          <w:spacing w:val="18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Y</w:t>
      </w:r>
      <w:r>
        <w:rPr>
          <w:rFonts w:cs="Arial" w:hAnsi="Arial" w:eastAsia="Arial" w:ascii="Arial"/>
          <w:color w:val="242021"/>
          <w:spacing w:val="1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BUEN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S</w:t>
      </w:r>
      <w:r>
        <w:rPr>
          <w:rFonts w:cs="Arial" w:hAnsi="Arial" w:eastAsia="Arial" w:ascii="Arial"/>
          <w:color w:val="242021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1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0"/>
          <w:w w:val="97"/>
          <w:sz w:val="17"/>
          <w:szCs w:val="17"/>
        </w:rPr>
        <w:t>P</w:t>
      </w:r>
      <w:r>
        <w:rPr>
          <w:rFonts w:cs="Arial" w:hAnsi="Arial" w:eastAsia="Arial" w:ascii="Arial"/>
          <w:color w:val="242021"/>
          <w:spacing w:val="0"/>
          <w:w w:val="109"/>
          <w:sz w:val="17"/>
          <w:szCs w:val="17"/>
        </w:rPr>
        <w:t>RÁ</w:t>
      </w:r>
      <w:r>
        <w:rPr>
          <w:rFonts w:cs="Arial" w:hAnsi="Arial" w:eastAsia="Arial" w:ascii="Arial"/>
          <w:color w:val="242021"/>
          <w:spacing w:val="0"/>
          <w:w w:val="105"/>
          <w:sz w:val="17"/>
          <w:szCs w:val="17"/>
        </w:rPr>
        <w:t>C</w:t>
      </w:r>
      <w:r>
        <w:rPr>
          <w:rFonts w:cs="Arial" w:hAnsi="Arial" w:eastAsia="Arial" w:ascii="Arial"/>
          <w:color w:val="242021"/>
          <w:spacing w:val="0"/>
          <w:w w:val="111"/>
          <w:sz w:val="17"/>
          <w:szCs w:val="17"/>
        </w:rPr>
        <w:t>T</w:t>
      </w:r>
      <w:r>
        <w:rPr>
          <w:rFonts w:cs="Arial" w:hAnsi="Arial" w:eastAsia="Arial" w:ascii="Arial"/>
          <w:color w:val="242021"/>
          <w:spacing w:val="0"/>
          <w:w w:val="91"/>
          <w:sz w:val="17"/>
          <w:szCs w:val="17"/>
        </w:rPr>
        <w:t>I</w:t>
      </w:r>
      <w:r>
        <w:rPr>
          <w:rFonts w:cs="Arial" w:hAnsi="Arial" w:eastAsia="Arial" w:ascii="Arial"/>
          <w:color w:val="242021"/>
          <w:spacing w:val="0"/>
          <w:w w:val="105"/>
          <w:sz w:val="17"/>
          <w:szCs w:val="17"/>
        </w:rPr>
        <w:t>C</w:t>
      </w:r>
      <w:r>
        <w:rPr>
          <w:rFonts w:cs="Arial" w:hAnsi="Arial" w:eastAsia="Arial" w:ascii="Arial"/>
          <w:color w:val="242021"/>
          <w:spacing w:val="0"/>
          <w:w w:val="118"/>
          <w:sz w:val="17"/>
          <w:szCs w:val="17"/>
        </w:rPr>
        <w:t>A</w:t>
      </w:r>
      <w:r>
        <w:rPr>
          <w:rFonts w:cs="Arial" w:hAnsi="Arial" w:eastAsia="Arial" w:ascii="Arial"/>
          <w:color w:val="242021"/>
          <w:spacing w:val="0"/>
          <w:w w:val="101"/>
          <w:sz w:val="17"/>
          <w:szCs w:val="17"/>
        </w:rPr>
        <w:t>S.</w:t>
      </w:r>
      <w:r>
        <w:rPr>
          <w:rFonts w:cs="Arial" w:hAnsi="Arial" w:eastAsia="Arial" w:ascii="Arial"/>
          <w:color w:val="242021"/>
          <w:spacing w:val="0"/>
          <w:w w:val="101"/>
          <w:sz w:val="17"/>
          <w:szCs w:val="17"/>
        </w:rPr>
        <w:t> </w:t>
      </w:r>
      <w:r>
        <w:rPr>
          <w:rFonts w:cs="Arial" w:hAnsi="Arial" w:eastAsia="Arial" w:ascii="Arial"/>
          <w:color w:val="242021"/>
          <w:spacing w:val="0"/>
          <w:w w:val="93"/>
          <w:sz w:val="17"/>
          <w:szCs w:val="17"/>
        </w:rPr>
        <w:t>P</w:t>
      </w:r>
      <w:r>
        <w:rPr>
          <w:rFonts w:cs="Arial" w:hAnsi="Arial" w:eastAsia="Arial" w:ascii="Arial"/>
          <w:color w:val="242021"/>
          <w:spacing w:val="0"/>
          <w:w w:val="105"/>
          <w:sz w:val="17"/>
          <w:szCs w:val="17"/>
        </w:rPr>
        <w:t>RESE</w:t>
      </w:r>
      <w:r>
        <w:rPr>
          <w:rFonts w:cs="Arial" w:hAnsi="Arial" w:eastAsia="Arial" w:ascii="Arial"/>
          <w:color w:val="242021"/>
          <w:spacing w:val="0"/>
          <w:w w:val="101"/>
          <w:sz w:val="17"/>
          <w:szCs w:val="17"/>
        </w:rPr>
        <w:t>N</w:t>
      </w:r>
      <w:r>
        <w:rPr>
          <w:rFonts w:cs="Arial" w:hAnsi="Arial" w:eastAsia="Arial" w:ascii="Arial"/>
          <w:color w:val="242021"/>
          <w:spacing w:val="0"/>
          <w:w w:val="115"/>
          <w:sz w:val="17"/>
          <w:szCs w:val="17"/>
        </w:rPr>
        <w:t>T</w:t>
      </w:r>
      <w:r>
        <w:rPr>
          <w:rFonts w:cs="Arial" w:hAnsi="Arial" w:eastAsia="Arial" w:ascii="Arial"/>
          <w:color w:val="242021"/>
          <w:spacing w:val="0"/>
          <w:w w:val="101"/>
          <w:sz w:val="17"/>
          <w:szCs w:val="17"/>
        </w:rPr>
        <w:t>E</w:t>
      </w:r>
      <w:r>
        <w:rPr>
          <w:rFonts w:cs="Arial" w:hAnsi="Arial" w:eastAsia="Arial" w:ascii="Arial"/>
          <w:color w:val="242021"/>
          <w:spacing w:val="0"/>
          <w:w w:val="81"/>
          <w:sz w:val="17"/>
          <w:szCs w:val="17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ind w:right="146"/>
      </w:pPr>
      <w:r>
        <w:pict>
          <v:shape type="#_x0000_t75" style="position:absolute;margin-left:219.924pt;margin-top:0.971099pt;width:306.262pt;height:11.2772pt;mso-position-horizontal-relative:page;mso-position-vertical-relative:paragraph;z-index:-60">
            <v:imagedata o:title="" r:id="rId7"/>
          </v:shape>
        </w:pict>
      </w:r>
      <w:r>
        <w:rPr>
          <w:rFonts w:cs="Arial" w:hAnsi="Arial" w:eastAsia="Arial" w:ascii="Arial"/>
          <w:color w:val="242021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42021"/>
          <w:w w:val="111"/>
          <w:sz w:val="21"/>
          <w:szCs w:val="21"/>
        </w:rPr>
        <w:t>xt</w:t>
      </w:r>
      <w:r>
        <w:rPr>
          <w:rFonts w:cs="Arial" w:hAnsi="Arial" w:eastAsia="Arial" w:ascii="Arial"/>
          <w:color w:val="242021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242021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42021"/>
          <w:w w:val="102"/>
          <w:sz w:val="21"/>
          <w:szCs w:val="21"/>
        </w:rPr>
        <w:t>h</w:t>
      </w:r>
      <w:r>
        <w:rPr>
          <w:rFonts w:cs="Arial" w:hAnsi="Arial" w:eastAsia="Arial" w:ascii="Arial"/>
          <w:color w:val="242021"/>
          <w:w w:val="106"/>
          <w:sz w:val="21"/>
          <w:szCs w:val="21"/>
        </w:rPr>
        <w:t>ua</w:t>
      </w:r>
      <w:r>
        <w:rPr>
          <w:rFonts w:cs="Arial" w:hAnsi="Arial" w:eastAsia="Arial" w:ascii="Arial"/>
          <w:color w:val="242021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242021"/>
          <w:w w:val="98"/>
          <w:sz w:val="21"/>
          <w:szCs w:val="21"/>
        </w:rPr>
        <w:t>á</w:t>
      </w:r>
      <w:r>
        <w:rPr>
          <w:rFonts w:cs="Arial" w:hAnsi="Arial" w:eastAsia="Arial" w:ascii="Arial"/>
          <w:color w:val="242021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242021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72"/>
          <w:sz w:val="21"/>
          <w:szCs w:val="21"/>
        </w:rPr>
        <w:t>l</w:t>
      </w:r>
      <w:r>
        <w:rPr>
          <w:rFonts w:cs="Arial" w:hAnsi="Arial" w:eastAsia="Arial" w:ascii="Arial"/>
          <w:color w:val="242021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242021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90"/>
          <w:sz w:val="21"/>
          <w:szCs w:val="21"/>
        </w:rPr>
        <w:t>M</w:t>
      </w:r>
      <w:r>
        <w:rPr>
          <w:rFonts w:cs="Arial" w:hAnsi="Arial" w:eastAsia="Arial" w:ascii="Arial"/>
          <w:color w:val="242021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242021"/>
          <w:spacing w:val="0"/>
          <w:w w:val="110"/>
          <w:sz w:val="21"/>
          <w:szCs w:val="21"/>
        </w:rPr>
        <w:t>b</w:t>
      </w:r>
      <w:r>
        <w:rPr>
          <w:rFonts w:cs="Arial" w:hAnsi="Arial" w:eastAsia="Arial" w:ascii="Arial"/>
          <w:color w:val="242021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08"/>
          <w:sz w:val="21"/>
          <w:szCs w:val="21"/>
        </w:rPr>
        <w:t>ll</w:t>
      </w:r>
      <w:r>
        <w:rPr>
          <w:rFonts w:cs="Arial" w:hAnsi="Arial" w:eastAsia="Arial" w:ascii="Arial"/>
          <w:color w:val="242021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3D3A3D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3D3A3D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86"/>
          <w:sz w:val="21"/>
          <w:szCs w:val="21"/>
        </w:rPr>
        <w:t>J</w:t>
      </w:r>
      <w:r>
        <w:rPr>
          <w:rFonts w:cs="Arial" w:hAnsi="Arial" w:eastAsia="Arial" w:ascii="Arial"/>
          <w:color w:val="242021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02"/>
          <w:sz w:val="21"/>
          <w:szCs w:val="21"/>
        </w:rPr>
        <w:t>li</w:t>
      </w:r>
      <w:r>
        <w:rPr>
          <w:rFonts w:cs="Arial" w:hAnsi="Arial" w:eastAsia="Arial" w:ascii="Arial"/>
          <w:color w:val="242021"/>
          <w:spacing w:val="0"/>
          <w:w w:val="109"/>
          <w:sz w:val="21"/>
          <w:szCs w:val="21"/>
        </w:rPr>
        <w:t>sc</w:t>
      </w:r>
      <w:r>
        <w:rPr>
          <w:rFonts w:cs="Arial" w:hAnsi="Arial" w:eastAsia="Arial" w:ascii="Arial"/>
          <w:color w:val="242021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9</w:t>
      </w:r>
      <w:r>
        <w:rPr>
          <w:rFonts w:cs="Arial" w:hAnsi="Arial" w:eastAsia="Arial" w:ascii="Arial"/>
          <w:color w:val="242021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rz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90"/>
          <w:sz w:val="21"/>
          <w:szCs w:val="21"/>
        </w:rPr>
        <w:t>2</w:t>
      </w:r>
      <w:r>
        <w:rPr>
          <w:rFonts w:cs="Arial" w:hAnsi="Arial" w:eastAsia="Arial" w:ascii="Arial"/>
          <w:color w:val="242021"/>
          <w:spacing w:val="0"/>
          <w:w w:val="110"/>
          <w:sz w:val="21"/>
          <w:szCs w:val="21"/>
        </w:rPr>
        <w:t>0</w:t>
      </w:r>
      <w:r>
        <w:rPr>
          <w:rFonts w:cs="Arial" w:hAnsi="Arial" w:eastAsia="Arial" w:ascii="Arial"/>
          <w:color w:val="242021"/>
          <w:spacing w:val="0"/>
          <w:w w:val="102"/>
          <w:sz w:val="21"/>
          <w:szCs w:val="21"/>
        </w:rPr>
        <w:t>2</w:t>
      </w:r>
      <w:r>
        <w:rPr>
          <w:rFonts w:cs="Arial" w:hAnsi="Arial" w:eastAsia="Arial" w:ascii="Arial"/>
          <w:color w:val="242021"/>
          <w:spacing w:val="0"/>
          <w:w w:val="106"/>
          <w:sz w:val="21"/>
          <w:szCs w:val="21"/>
        </w:rPr>
        <w:t>6</w:t>
      </w:r>
      <w:r>
        <w:rPr>
          <w:rFonts w:cs="Arial" w:hAnsi="Arial" w:eastAsia="Arial" w:ascii="Arial"/>
          <w:color w:val="242021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4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271"/>
        <w:ind w:left="108" w:right="95" w:firstLine="705"/>
      </w:pPr>
      <w:r>
        <w:pict>
          <v:shape type="#_x0000_t75" style="position:absolute;margin-left:83.9403pt;margin-top:0.971099pt;width:442.965pt;height:37.4306pt;mso-position-horizontal-relative:page;mso-position-vertical-relative:paragraph;z-index:-61">
            <v:imagedata o:title="" r:id="rId8"/>
          </v:shape>
        </w:pic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F4C50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4F4C50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4F4C50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42021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G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42021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Z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42021"/>
          <w:spacing w:val="3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94"/>
          <w:sz w:val="21"/>
          <w:szCs w:val="21"/>
        </w:rPr>
        <w:t>C</w:t>
      </w:r>
      <w:r>
        <w:rPr>
          <w:rFonts w:cs="Arial" w:hAnsi="Arial" w:eastAsia="Arial" w:ascii="Arial"/>
          <w:color w:val="242021"/>
          <w:spacing w:val="0"/>
          <w:w w:val="109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242021"/>
          <w:spacing w:val="0"/>
          <w:w w:val="106"/>
          <w:sz w:val="21"/>
          <w:szCs w:val="21"/>
        </w:rPr>
        <w:t>P</w:t>
      </w:r>
      <w:r>
        <w:rPr>
          <w:rFonts w:cs="Arial" w:hAnsi="Arial" w:eastAsia="Arial" w:ascii="Arial"/>
          <w:color w:val="242021"/>
          <w:spacing w:val="0"/>
          <w:w w:val="105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0"/>
          <w:w w:val="106"/>
          <w:sz w:val="21"/>
          <w:szCs w:val="21"/>
        </w:rPr>
        <w:t>S</w:t>
      </w:r>
      <w:r>
        <w:rPr>
          <w:rFonts w:cs="Arial" w:hAnsi="Arial" w:eastAsia="Arial" w:ascii="Arial"/>
          <w:color w:val="3D3A3D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3D3A3D"/>
          <w:spacing w:val="0"/>
          <w:w w:val="82"/>
          <w:sz w:val="21"/>
          <w:szCs w:val="21"/>
        </w:rPr>
        <w:t>  </w:t>
      </w:r>
      <w:r>
        <w:rPr>
          <w:rFonts w:cs="Arial" w:hAnsi="Arial" w:eastAsia="Arial" w:ascii="Arial"/>
          <w:color w:val="3D3A3D"/>
          <w:spacing w:val="19"/>
          <w:w w:val="82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91"/>
          <w:sz w:val="21"/>
          <w:szCs w:val="21"/>
        </w:rPr>
        <w:t>D</w:t>
      </w:r>
      <w:r>
        <w:rPr>
          <w:rFonts w:cs="Arial" w:hAnsi="Arial" w:eastAsia="Arial" w:ascii="Arial"/>
          <w:color w:val="242021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5"/>
          <w:sz w:val="21"/>
          <w:szCs w:val="21"/>
        </w:rPr>
        <w:t>ct</w:t>
      </w:r>
      <w:r>
        <w:rPr>
          <w:rFonts w:cs="Arial" w:hAnsi="Arial" w:eastAsia="Arial" w:ascii="Arial"/>
          <w:color w:val="242021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0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40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42021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06"/>
          <w:sz w:val="21"/>
          <w:szCs w:val="21"/>
        </w:rPr>
        <w:t>  </w:t>
      </w:r>
      <w:r>
        <w:rPr>
          <w:rFonts w:cs="Arial" w:hAnsi="Arial" w:eastAsia="Arial" w:ascii="Arial"/>
          <w:color w:val="242021"/>
          <w:spacing w:val="5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91"/>
          <w:sz w:val="21"/>
          <w:szCs w:val="21"/>
        </w:rPr>
        <w:t>D</w:t>
      </w:r>
      <w:r>
        <w:rPr>
          <w:rFonts w:cs="Arial" w:hAnsi="Arial" w:eastAsia="Arial" w:ascii="Arial"/>
          <w:color w:val="242021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5"/>
          <w:sz w:val="21"/>
          <w:szCs w:val="21"/>
        </w:rPr>
        <w:t>c</w:t>
      </w:r>
      <w:r>
        <w:rPr>
          <w:rFonts w:cs="Arial" w:hAnsi="Arial" w:eastAsia="Arial" w:ascii="Arial"/>
          <w:color w:val="242021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242021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242021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242021"/>
          <w:spacing w:val="0"/>
          <w:w w:val="102"/>
          <w:sz w:val="21"/>
          <w:szCs w:val="21"/>
        </w:rPr>
        <w:t>  </w:t>
      </w:r>
      <w:r>
        <w:rPr>
          <w:rFonts w:cs="Arial" w:hAnsi="Arial" w:eastAsia="Arial" w:ascii="Arial"/>
          <w:color w:val="242021"/>
          <w:spacing w:val="0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Pl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42021"/>
          <w:spacing w:val="3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42021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42021"/>
          <w:spacing w:val="3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42021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H.</w:t>
      </w:r>
      <w:r>
        <w:rPr>
          <w:rFonts w:cs="Arial" w:hAnsi="Arial" w:eastAsia="Arial" w:ascii="Arial"/>
          <w:color w:val="242021"/>
          <w:spacing w:val="-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57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07"/>
          <w:sz w:val="21"/>
          <w:szCs w:val="21"/>
        </w:rPr>
        <w:t>N</w:t>
      </w:r>
      <w:r>
        <w:rPr>
          <w:rFonts w:cs="Arial" w:hAnsi="Arial" w:eastAsia="Arial" w:ascii="Arial"/>
          <w:color w:val="242021"/>
          <w:spacing w:val="0"/>
          <w:w w:val="112"/>
          <w:sz w:val="21"/>
          <w:szCs w:val="21"/>
        </w:rPr>
        <w:t>F</w:t>
      </w:r>
      <w:r>
        <w:rPr>
          <w:rFonts w:cs="Arial" w:hAnsi="Arial" w:eastAsia="Arial" w:ascii="Arial"/>
          <w:color w:val="242021"/>
          <w:spacing w:val="0"/>
          <w:w w:val="99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0"/>
          <w:w w:val="107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242021"/>
          <w:spacing w:val="0"/>
          <w:w w:val="105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42021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93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93"/>
          <w:sz w:val="21"/>
          <w:szCs w:val="21"/>
        </w:rPr>
        <w:t>l</w:t>
      </w:r>
      <w:r>
        <w:rPr>
          <w:rFonts w:cs="Arial" w:hAnsi="Arial" w:eastAsia="Arial" w:ascii="Arial"/>
          <w:color w:val="242021"/>
          <w:spacing w:val="24"/>
          <w:w w:val="93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42021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23"/>
          <w:sz w:val="21"/>
          <w:szCs w:val="21"/>
        </w:rPr>
        <w:t>f</w:t>
      </w:r>
      <w:r>
        <w:rPr>
          <w:rFonts w:cs="Arial" w:hAnsi="Arial" w:eastAsia="Arial" w:ascii="Arial"/>
          <w:color w:val="242021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2"/>
          <w:sz w:val="21"/>
          <w:szCs w:val="21"/>
        </w:rPr>
        <w:t>b</w:t>
      </w:r>
      <w:r>
        <w:rPr>
          <w:rFonts w:cs="Arial" w:hAnsi="Arial" w:eastAsia="Arial" w:ascii="Arial"/>
          <w:color w:val="242021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0"/>
          <w:w w:val="90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0"/>
          <w:w w:val="9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42021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02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6</w:t>
      </w:r>
      <w:r>
        <w:rPr>
          <w:rFonts w:cs="Arial" w:hAnsi="Arial" w:eastAsia="Arial" w:ascii="Arial"/>
          <w:color w:val="242021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82"/>
          <w:sz w:val="21"/>
          <w:szCs w:val="21"/>
        </w:rPr>
        <w:t>ll</w:t>
      </w:r>
      <w:r>
        <w:rPr>
          <w:rFonts w:cs="Arial" w:hAnsi="Arial" w:eastAsia="Arial" w:ascii="Arial"/>
          <w:color w:val="242021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5"/>
          <w:sz w:val="21"/>
          <w:szCs w:val="21"/>
        </w:rPr>
        <w:t>v</w:t>
      </w:r>
      <w:r>
        <w:rPr>
          <w:rFonts w:cs="Arial" w:hAnsi="Arial" w:eastAsia="Arial" w:ascii="Arial"/>
          <w:color w:val="242021"/>
          <w:spacing w:val="0"/>
          <w:w w:val="98"/>
          <w:sz w:val="21"/>
          <w:szCs w:val="21"/>
        </w:rPr>
        <w:t>ó</w:t>
      </w:r>
      <w:r>
        <w:rPr>
          <w:rFonts w:cs="Arial" w:hAnsi="Arial" w:eastAsia="Arial" w:ascii="Arial"/>
          <w:color w:val="242021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95"/>
          <w:sz w:val="21"/>
          <w:szCs w:val="21"/>
        </w:rPr>
        <w:t>s</w:t>
      </w:r>
      <w:r>
        <w:rPr>
          <w:rFonts w:cs="Arial" w:hAnsi="Arial" w:eastAsia="Arial" w:ascii="Arial"/>
          <w:color w:val="242021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242021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242021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242021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42021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é</w:t>
      </w:r>
      <w:r>
        <w:rPr>
          <w:rFonts w:cs="Arial" w:hAnsi="Arial" w:eastAsia="Arial" w:ascii="Arial"/>
          <w:color w:val="242021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xt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92"/>
          <w:sz w:val="21"/>
          <w:szCs w:val="21"/>
        </w:rPr>
        <w:t>P</w:t>
      </w:r>
      <w:r>
        <w:rPr>
          <w:rFonts w:cs="Arial" w:hAnsi="Arial" w:eastAsia="Arial" w:ascii="Arial"/>
          <w:color w:val="242021"/>
          <w:spacing w:val="0"/>
          <w:w w:val="102"/>
          <w:sz w:val="21"/>
          <w:szCs w:val="21"/>
        </w:rPr>
        <w:t>ú</w:t>
      </w:r>
      <w:r>
        <w:rPr>
          <w:rFonts w:cs="Arial" w:hAnsi="Arial" w:eastAsia="Arial" w:ascii="Arial"/>
          <w:color w:val="242021"/>
          <w:spacing w:val="0"/>
          <w:w w:val="106"/>
          <w:sz w:val="21"/>
          <w:szCs w:val="21"/>
        </w:rPr>
        <w:t>b</w:t>
      </w:r>
      <w:r>
        <w:rPr>
          <w:rFonts w:cs="Arial" w:hAnsi="Arial" w:eastAsia="Arial" w:ascii="Arial"/>
          <w:color w:val="242021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242021"/>
          <w:spacing w:val="0"/>
          <w:w w:val="102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242021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4F4C50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8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118"/>
      </w:pPr>
      <w:r>
        <w:pict>
          <v:shape type="#_x0000_t75" style="position:absolute;margin-left:84.42pt;margin-top:1.21104pt;width:347.273pt;height:11.997pt;mso-position-horizontal-relative:page;mso-position-vertical-relative:paragraph;z-index:-62">
            <v:imagedata o:title="" r:id="rId9"/>
          </v:shape>
        </w:pic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42021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90"/>
          <w:sz w:val="21"/>
          <w:szCs w:val="21"/>
        </w:rPr>
        <w:t>p</w:t>
      </w:r>
      <w:r>
        <w:rPr>
          <w:rFonts w:cs="Arial" w:hAnsi="Arial" w:eastAsia="Arial" w:ascii="Arial"/>
          <w:color w:val="242021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12"/>
          <w:sz w:val="21"/>
          <w:szCs w:val="21"/>
        </w:rPr>
        <w:t>rt</w:t>
      </w:r>
      <w:r>
        <w:rPr>
          <w:rFonts w:cs="Arial" w:hAnsi="Arial" w:eastAsia="Arial" w:ascii="Arial"/>
          <w:color w:val="242021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242021"/>
          <w:spacing w:val="0"/>
          <w:w w:val="98"/>
          <w:sz w:val="21"/>
          <w:szCs w:val="21"/>
        </w:rPr>
        <w:t>u</w:t>
      </w:r>
      <w:r>
        <w:rPr>
          <w:rFonts w:cs="Arial" w:hAnsi="Arial" w:eastAsia="Arial" w:ascii="Arial"/>
          <w:color w:val="242021"/>
          <w:spacing w:val="0"/>
          <w:w w:val="102"/>
          <w:sz w:val="21"/>
          <w:szCs w:val="21"/>
        </w:rPr>
        <w:t>l</w:t>
      </w:r>
      <w:r>
        <w:rPr>
          <w:rFonts w:cs="Arial" w:hAnsi="Arial" w:eastAsia="Arial" w:ascii="Arial"/>
          <w:color w:val="242021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es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pid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F4C50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4F4C50"/>
          <w:spacing w:val="4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42021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42021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96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242021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0"/>
          <w:w w:val="9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0"/>
          <w:w w:val="72"/>
          <w:sz w:val="21"/>
          <w:szCs w:val="21"/>
        </w:rPr>
        <w:t>l</w:t>
      </w:r>
      <w:r>
        <w:rPr>
          <w:rFonts w:cs="Arial" w:hAnsi="Arial" w:eastAsia="Arial" w:ascii="Arial"/>
          <w:color w:val="242021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242021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42021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42021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021"/>
          <w:spacing w:val="0"/>
          <w:w w:val="95"/>
          <w:sz w:val="21"/>
          <w:szCs w:val="21"/>
        </w:rPr>
        <w:t>s</w:t>
      </w:r>
      <w:r>
        <w:rPr>
          <w:rFonts w:cs="Arial" w:hAnsi="Arial" w:eastAsia="Arial" w:ascii="Arial"/>
          <w:color w:val="242021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242021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242021"/>
          <w:spacing w:val="0"/>
          <w:w w:val="106"/>
          <w:sz w:val="21"/>
          <w:szCs w:val="21"/>
        </w:rPr>
        <w:t>u</w:t>
      </w:r>
      <w:r>
        <w:rPr>
          <w:rFonts w:cs="Arial" w:hAnsi="Arial" w:eastAsia="Arial" w:ascii="Arial"/>
          <w:color w:val="242021"/>
          <w:spacing w:val="0"/>
          <w:w w:val="102"/>
          <w:sz w:val="21"/>
          <w:szCs w:val="21"/>
        </w:rPr>
        <w:t>d</w:t>
      </w:r>
      <w:r>
        <w:rPr>
          <w:rFonts w:cs="Arial" w:hAnsi="Arial" w:eastAsia="Arial" w:ascii="Arial"/>
          <w:color w:val="242021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3D3A3D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sectPr>
      <w:type w:val="continuous"/>
      <w:pgSz w:w="12380" w:h="15980"/>
      <w:pgMar w:top="1500" w:bottom="280" w:left="1580" w:right="172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