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5"/>
          <w:szCs w:val="15"/>
        </w:rPr>
        <w:jc w:val="left"/>
        <w:spacing w:before="6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spacing w:lineRule="exact" w:line="240"/>
        <w:ind w:right="114"/>
      </w:pPr>
      <w:r>
        <w:pict>
          <v:shape type="#_x0000_t75" style="position:absolute;margin-left:263.159pt;margin-top:1.51796pt;width:263.639pt;height:37.6781pt;mso-position-horizontal-relative:page;mso-position-vertical-relative:paragraph;z-index:-59">
            <v:imagedata o:title="" r:id="rId4"/>
          </v:shape>
        </w:pic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CC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51"/>
          <w:w w:val="100"/>
          <w:position w:val="-4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19"/>
          <w:w w:val="100"/>
          <w:position w:val="-4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P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LA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EA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C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Ó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58"/>
          <w:w w:val="100"/>
          <w:position w:val="-4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Y</w:t>
      </w:r>
      <w:r>
        <w:rPr>
          <w:rFonts w:cs="Arial" w:hAnsi="Arial" w:eastAsia="Arial" w:ascii="Arial"/>
          <w:color w:val="231F20"/>
          <w:spacing w:val="13"/>
          <w:w w:val="100"/>
          <w:position w:val="-4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B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RA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45"/>
          <w:w w:val="100"/>
          <w:position w:val="-4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P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Ú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B</w:t>
      </w:r>
      <w:r>
        <w:rPr>
          <w:rFonts w:cs="Arial" w:hAnsi="Arial" w:eastAsia="Arial" w:ascii="Arial"/>
          <w:color w:val="231F20"/>
          <w:spacing w:val="0"/>
          <w:w w:val="100"/>
          <w:position w:val="-4"/>
          <w:sz w:val="21"/>
          <w:szCs w:val="21"/>
        </w:rPr>
        <w:t>  </w:t>
      </w:r>
      <w:r>
        <w:rPr>
          <w:rFonts w:cs="Arial" w:hAnsi="Arial" w:eastAsia="Arial" w:ascii="Arial"/>
          <w:color w:val="231F20"/>
          <w:spacing w:val="21"/>
          <w:w w:val="100"/>
          <w:position w:val="-4"/>
          <w:sz w:val="21"/>
          <w:szCs w:val="21"/>
        </w:rPr>
        <w:t> </w:t>
      </w:r>
      <w:r>
        <w:rPr>
          <w:rFonts w:cs="Malgun Gothic" w:hAnsi="Malgun Gothic" w:eastAsia="Malgun Gothic" w:ascii="Malgun Gothic"/>
          <w:color w:val="231F20"/>
          <w:spacing w:val="0"/>
          <w:w w:val="66"/>
          <w:position w:val="-4"/>
          <w:sz w:val="21"/>
          <w:szCs w:val="21"/>
        </w:rPr>
        <w:t>�</w:t>
      </w:r>
      <w:r>
        <w:rPr>
          <w:rFonts w:cs="Arial" w:hAnsi="Arial" w:eastAsia="Arial" w:ascii="Arial"/>
          <w:color w:val="231F20"/>
          <w:spacing w:val="0"/>
          <w:w w:val="109"/>
          <w:position w:val="-4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3"/>
          <w:position w:val="-4"/>
          <w:sz w:val="21"/>
          <w:szCs w:val="21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position w:val="0"/>
          <w:sz w:val="21"/>
          <w:szCs w:val="21"/>
        </w:rPr>
      </w:r>
    </w:p>
    <w:p>
      <w:pPr>
        <w:rPr>
          <w:rFonts w:cs="Times New Roman" w:hAnsi="Times New Roman" w:eastAsia="Times New Roman" w:ascii="Times New Roman"/>
          <w:sz w:val="23"/>
          <w:szCs w:val="23"/>
        </w:rPr>
        <w:jc w:val="right"/>
        <w:spacing w:lineRule="exact" w:line="180"/>
        <w:ind w:right="118"/>
      </w:pPr>
      <w:r>
        <w:rPr>
          <w:rFonts w:cs="Times New Roman" w:hAnsi="Times New Roman" w:eastAsia="Times New Roman" w:ascii="Times New Roman"/>
          <w:color w:val="808A65"/>
          <w:w w:val="12"/>
          <w:position w:val="1"/>
          <w:sz w:val="23"/>
          <w:szCs w:val="23"/>
        </w:rPr>
        <w:t>1</w:t>
      </w:r>
      <w:r>
        <w:rPr>
          <w:rFonts w:cs="Times New Roman" w:hAnsi="Times New Roman" w:eastAsia="Times New Roman" w:ascii="Times New Roman"/>
          <w:color w:val="808A65"/>
          <w:w w:val="104"/>
          <w:position w:val="1"/>
          <w:sz w:val="23"/>
          <w:szCs w:val="23"/>
        </w:rPr>
        <w:t>2</w:t>
      </w:r>
      <w:r>
        <w:rPr>
          <w:rFonts w:cs="Times New Roman" w:hAnsi="Times New Roman" w:eastAsia="Times New Roman" w:ascii="Times New Roman"/>
          <w:color w:val="808A65"/>
          <w:w w:val="112"/>
          <w:position w:val="1"/>
          <w:sz w:val="23"/>
          <w:szCs w:val="23"/>
        </w:rPr>
        <w:t>4</w:t>
      </w:r>
      <w:r>
        <w:rPr>
          <w:rFonts w:cs="Times New Roman" w:hAnsi="Times New Roman" w:eastAsia="Times New Roman" w:ascii="Times New Roman"/>
          <w:color w:val="808A65"/>
          <w:w w:val="100"/>
          <w:position w:val="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808A65"/>
          <w:spacing w:val="-24"/>
          <w:w w:val="100"/>
          <w:position w:val="1"/>
          <w:sz w:val="23"/>
          <w:szCs w:val="23"/>
        </w:rPr>
        <w:t> </w:t>
      </w:r>
      <w:r>
        <w:rPr>
          <w:rFonts w:cs="Times New Roman" w:hAnsi="Times New Roman" w:eastAsia="Times New Roman" w:ascii="Times New Roman"/>
          <w:color w:val="808A65"/>
          <w:spacing w:val="0"/>
          <w:w w:val="100"/>
          <w:position w:val="1"/>
          <w:sz w:val="23"/>
          <w:szCs w:val="23"/>
        </w:rPr>
        <w:t>-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3"/>
          <w:szCs w:val="23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18"/>
      </w:pPr>
      <w:r>
        <w:rPr>
          <w:rFonts w:cs="Arial" w:hAnsi="Arial" w:eastAsia="Arial" w:ascii="Arial"/>
          <w:color w:val="231F2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535254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31F20"/>
          <w:w w:val="113"/>
          <w:sz w:val="21"/>
          <w:szCs w:val="21"/>
        </w:rPr>
        <w:t>P</w:t>
      </w:r>
      <w:r>
        <w:rPr>
          <w:rFonts w:cs="Arial" w:hAnsi="Arial" w:eastAsia="Arial" w:ascii="Arial"/>
          <w:color w:val="231F2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31F2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3D3D4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31F20"/>
          <w:w w:val="116"/>
          <w:sz w:val="21"/>
          <w:szCs w:val="21"/>
        </w:rPr>
        <w:t>P</w:t>
      </w:r>
      <w:r>
        <w:rPr>
          <w:rFonts w:cs="Arial" w:hAnsi="Arial" w:eastAsia="Arial" w:ascii="Arial"/>
          <w:color w:val="3D3D4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231F20"/>
          <w:w w:val="115"/>
          <w:sz w:val="21"/>
          <w:szCs w:val="21"/>
        </w:rPr>
        <w:t>5</w:t>
      </w:r>
      <w:r>
        <w:rPr>
          <w:rFonts w:cs="Arial" w:hAnsi="Arial" w:eastAsia="Arial" w:ascii="Arial"/>
          <w:color w:val="231F20"/>
          <w:w w:val="106"/>
          <w:sz w:val="21"/>
          <w:szCs w:val="21"/>
        </w:rPr>
        <w:t>8</w:t>
      </w:r>
      <w:r>
        <w:rPr>
          <w:rFonts w:cs="Arial" w:hAnsi="Arial" w:eastAsia="Arial" w:ascii="Arial"/>
          <w:color w:val="231F20"/>
          <w:w w:val="115"/>
          <w:sz w:val="21"/>
          <w:szCs w:val="21"/>
        </w:rPr>
        <w:t>/</w:t>
      </w:r>
      <w:r>
        <w:rPr>
          <w:rFonts w:cs="Arial" w:hAnsi="Arial" w:eastAsia="Arial" w:ascii="Arial"/>
          <w:color w:val="231F2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231F20"/>
          <w:w w:val="111"/>
          <w:sz w:val="21"/>
          <w:szCs w:val="21"/>
        </w:rPr>
        <w:t>0</w:t>
      </w:r>
      <w:r>
        <w:rPr>
          <w:rFonts w:cs="Arial" w:hAnsi="Arial" w:eastAsia="Arial" w:ascii="Arial"/>
          <w:color w:val="231F20"/>
          <w:w w:val="102"/>
          <w:sz w:val="21"/>
          <w:szCs w:val="21"/>
        </w:rPr>
        <w:t>26</w:t>
      </w:r>
      <w:r>
        <w:rPr>
          <w:rFonts w:cs="Arial" w:hAnsi="Arial" w:eastAsia="Arial" w:ascii="Arial"/>
          <w:color w:val="000000"/>
          <w:w w:val="100"/>
          <w:sz w:val="21"/>
          <w:szCs w:val="21"/>
        </w:rPr>
      </w:r>
    </w:p>
    <w:p>
      <w:pPr>
        <w:rPr>
          <w:sz w:val="10"/>
          <w:szCs w:val="10"/>
        </w:rPr>
        <w:jc w:val="left"/>
        <w:spacing w:before="2" w:lineRule="exact" w:line="100"/>
      </w:pP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lineRule="auto" w:line="273"/>
        <w:ind w:left="111" w:right="4762" w:firstLine="5"/>
      </w:pPr>
      <w:r>
        <w:pict>
          <v:shape type="#_x0000_t75" style="position:absolute;margin-left:83.0776pt;margin-top:-1.38663pt;width:209.855pt;height:43.6778pt;mso-position-horizontal-relative:page;mso-position-vertical-relative:paragraph;z-index:-60">
            <v:imagedata o:title="" r:id="rId5"/>
          </v:shape>
        </w:pic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231F20"/>
          <w:spacing w:val="3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NI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3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L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J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D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R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45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H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RN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Á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N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D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0"/>
          <w:w w:val="107"/>
          <w:sz w:val="17"/>
          <w:szCs w:val="17"/>
        </w:rPr>
        <w:t>Z</w:t>
      </w:r>
      <w:r>
        <w:rPr>
          <w:rFonts w:cs="Arial" w:hAnsi="Arial" w:eastAsia="Arial" w:ascii="Arial"/>
          <w:color w:val="231F20"/>
          <w:spacing w:val="-11"/>
          <w:w w:val="107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98"/>
          <w:sz w:val="17"/>
          <w:szCs w:val="17"/>
        </w:rPr>
        <w:t>O</w:t>
      </w:r>
      <w:r>
        <w:rPr>
          <w:rFonts w:cs="Arial" w:hAnsi="Arial" w:eastAsia="Arial" w:ascii="Arial"/>
          <w:color w:val="231F20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231F20"/>
          <w:spacing w:val="0"/>
          <w:w w:val="105"/>
          <w:sz w:val="17"/>
          <w:szCs w:val="17"/>
        </w:rPr>
        <w:t>H</w:t>
      </w:r>
      <w:r>
        <w:rPr>
          <w:rFonts w:cs="Arial" w:hAnsi="Arial" w:eastAsia="Arial" w:ascii="Arial"/>
          <w:color w:val="231F20"/>
          <w:spacing w:val="0"/>
          <w:w w:val="112"/>
          <w:sz w:val="17"/>
          <w:szCs w:val="17"/>
        </w:rPr>
        <w:t>O</w:t>
      </w:r>
      <w:r>
        <w:rPr>
          <w:rFonts w:cs="Arial" w:hAnsi="Arial" w:eastAsia="Arial" w:ascii="Arial"/>
          <w:color w:val="231F20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0"/>
          <w:w w:val="114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T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31F20"/>
          <w:spacing w:val="3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DI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CC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1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31F20"/>
          <w:spacing w:val="3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93"/>
          <w:sz w:val="17"/>
          <w:szCs w:val="17"/>
        </w:rPr>
        <w:t>U</w:t>
      </w:r>
      <w:r>
        <w:rPr>
          <w:rFonts w:cs="Arial" w:hAnsi="Arial" w:eastAsia="Arial" w:ascii="Arial"/>
          <w:color w:val="231F20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231F20"/>
          <w:spacing w:val="0"/>
          <w:w w:val="101"/>
          <w:sz w:val="17"/>
          <w:szCs w:val="17"/>
        </w:rPr>
        <w:t>I</w:t>
      </w:r>
      <w:r>
        <w:rPr>
          <w:rFonts w:cs="Arial" w:hAnsi="Arial" w:eastAsia="Arial" w:ascii="Arial"/>
          <w:color w:val="231F20"/>
          <w:spacing w:val="0"/>
          <w:w w:val="109"/>
          <w:sz w:val="17"/>
          <w:szCs w:val="17"/>
        </w:rPr>
        <w:t>D</w:t>
      </w:r>
      <w:r>
        <w:rPr>
          <w:rFonts w:cs="Arial" w:hAnsi="Arial" w:eastAsia="Arial" w:ascii="Arial"/>
          <w:color w:val="231F20"/>
          <w:spacing w:val="0"/>
          <w:w w:val="114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0"/>
          <w:w w:val="105"/>
          <w:sz w:val="17"/>
          <w:szCs w:val="17"/>
        </w:rPr>
        <w:t>D</w:t>
      </w:r>
      <w:r>
        <w:rPr>
          <w:rFonts w:cs="Arial" w:hAnsi="Arial" w:eastAsia="Arial" w:ascii="Arial"/>
          <w:color w:val="231F20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9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T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RA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S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P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R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NC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I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20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231F20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B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U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231F20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16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231F20"/>
          <w:spacing w:val="0"/>
          <w:w w:val="111"/>
          <w:sz w:val="17"/>
          <w:szCs w:val="17"/>
        </w:rPr>
        <w:t>RÁ</w:t>
      </w:r>
      <w:r>
        <w:rPr>
          <w:rFonts w:cs="Arial" w:hAnsi="Arial" w:eastAsia="Arial" w:ascii="Arial"/>
          <w:color w:val="231F20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231F20"/>
          <w:spacing w:val="0"/>
          <w:w w:val="115"/>
          <w:sz w:val="17"/>
          <w:szCs w:val="17"/>
        </w:rPr>
        <w:t>T</w:t>
      </w:r>
      <w:r>
        <w:rPr>
          <w:rFonts w:cs="Arial" w:hAnsi="Arial" w:eastAsia="Arial" w:ascii="Arial"/>
          <w:color w:val="231F20"/>
          <w:spacing w:val="0"/>
          <w:w w:val="81"/>
          <w:sz w:val="17"/>
          <w:szCs w:val="17"/>
        </w:rPr>
        <w:t>I</w:t>
      </w:r>
      <w:r>
        <w:rPr>
          <w:rFonts w:cs="Arial" w:hAnsi="Arial" w:eastAsia="Arial" w:ascii="Arial"/>
          <w:color w:val="231F20"/>
          <w:spacing w:val="0"/>
          <w:w w:val="105"/>
          <w:sz w:val="17"/>
          <w:szCs w:val="17"/>
        </w:rPr>
        <w:t>C</w:t>
      </w:r>
      <w:r>
        <w:rPr>
          <w:rFonts w:cs="Arial" w:hAnsi="Arial" w:eastAsia="Arial" w:ascii="Arial"/>
          <w:color w:val="231F20"/>
          <w:spacing w:val="0"/>
          <w:w w:val="118"/>
          <w:sz w:val="17"/>
          <w:szCs w:val="17"/>
        </w:rPr>
        <w:t>A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S</w:t>
      </w:r>
      <w:r>
        <w:rPr>
          <w:rFonts w:cs="Arial" w:hAnsi="Arial" w:eastAsia="Arial" w:ascii="Arial"/>
          <w:color w:val="3D3D40"/>
          <w:spacing w:val="0"/>
          <w:w w:val="101"/>
          <w:sz w:val="17"/>
          <w:szCs w:val="17"/>
        </w:rPr>
        <w:t>.</w:t>
      </w:r>
      <w:r>
        <w:rPr>
          <w:rFonts w:cs="Arial" w:hAnsi="Arial" w:eastAsia="Arial" w:ascii="Arial"/>
          <w:color w:val="3D3D40"/>
          <w:spacing w:val="0"/>
          <w:w w:val="101"/>
          <w:sz w:val="17"/>
          <w:szCs w:val="17"/>
        </w:rPr>
        <w:t> </w:t>
      </w:r>
      <w:r>
        <w:rPr>
          <w:rFonts w:cs="Arial" w:hAnsi="Arial" w:eastAsia="Arial" w:ascii="Arial"/>
          <w:color w:val="231F20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231F20"/>
          <w:spacing w:val="0"/>
          <w:w w:val="105"/>
          <w:sz w:val="17"/>
          <w:szCs w:val="17"/>
        </w:rPr>
        <w:t>R</w:t>
      </w:r>
      <w:r>
        <w:rPr>
          <w:rFonts w:cs="Arial" w:hAnsi="Arial" w:eastAsia="Arial" w:ascii="Arial"/>
          <w:color w:val="231F20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231F20"/>
          <w:spacing w:val="0"/>
          <w:w w:val="106"/>
          <w:sz w:val="17"/>
          <w:szCs w:val="17"/>
        </w:rPr>
        <w:t>SE</w:t>
      </w:r>
      <w:r>
        <w:rPr>
          <w:rFonts w:cs="Arial" w:hAnsi="Arial" w:eastAsia="Arial" w:ascii="Arial"/>
          <w:color w:val="231F20"/>
          <w:spacing w:val="0"/>
          <w:w w:val="105"/>
          <w:sz w:val="17"/>
          <w:szCs w:val="17"/>
        </w:rPr>
        <w:t>N</w:t>
      </w:r>
      <w:r>
        <w:rPr>
          <w:rFonts w:cs="Arial" w:hAnsi="Arial" w:eastAsia="Arial" w:ascii="Arial"/>
          <w:color w:val="231F20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231F20"/>
          <w:spacing w:val="0"/>
          <w:w w:val="95"/>
          <w:sz w:val="17"/>
          <w:szCs w:val="17"/>
        </w:rPr>
        <w:t>E.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6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right"/>
        <w:ind w:right="142"/>
      </w:pPr>
      <w:r>
        <w:pict>
          <v:shape type="#_x0000_t75" style="position:absolute;margin-left:233.386pt;margin-top:0.969323pt;width:291.972pt;height:11.5194pt;mso-position-horizontal-relative:page;mso-position-vertical-relative:paragraph;z-index:-61">
            <v:imagedata o:title="" r:id="rId6"/>
          </v:shape>
        </w:pict>
      </w:r>
      <w:r>
        <w:rPr>
          <w:rFonts w:cs="Arial" w:hAnsi="Arial" w:eastAsia="Arial" w:ascii="Arial"/>
          <w:color w:val="231F2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31F20"/>
          <w:w w:val="84"/>
          <w:sz w:val="21"/>
          <w:szCs w:val="21"/>
        </w:rPr>
        <w:t>:xt</w:t>
      </w:r>
      <w:r>
        <w:rPr>
          <w:rFonts w:cs="Arial" w:hAnsi="Arial" w:eastAsia="Arial" w:ascii="Arial"/>
          <w:color w:val="231F2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231F2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31F20"/>
          <w:w w:val="102"/>
          <w:sz w:val="21"/>
          <w:szCs w:val="21"/>
        </w:rPr>
        <w:t>hu</w:t>
      </w:r>
      <w:r>
        <w:rPr>
          <w:rFonts w:cs="Arial" w:hAnsi="Arial" w:eastAsia="Arial" w:ascii="Arial"/>
          <w:color w:val="231F2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31F2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31F20"/>
          <w:w w:val="98"/>
          <w:sz w:val="21"/>
          <w:szCs w:val="21"/>
        </w:rPr>
        <w:t>á</w:t>
      </w:r>
      <w:r>
        <w:rPr>
          <w:rFonts w:cs="Arial" w:hAnsi="Arial" w:eastAsia="Arial" w:ascii="Arial"/>
          <w:color w:val="231F2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3"/>
          <w:sz w:val="21"/>
          <w:szCs w:val="21"/>
        </w:rPr>
        <w:t>M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231F20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3"/>
          <w:sz w:val="21"/>
          <w:szCs w:val="21"/>
        </w:rPr>
        <w:t>ll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3D3D40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D3D40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1"/>
          <w:sz w:val="21"/>
          <w:szCs w:val="21"/>
        </w:rPr>
        <w:t>J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3"/>
          <w:sz w:val="21"/>
          <w:szCs w:val="21"/>
        </w:rPr>
        <w:t>li</w:t>
      </w:r>
      <w:r>
        <w:rPr>
          <w:rFonts w:cs="Arial" w:hAnsi="Arial" w:eastAsia="Arial" w:ascii="Arial"/>
          <w:color w:val="231F20"/>
          <w:spacing w:val="0"/>
          <w:w w:val="109"/>
          <w:sz w:val="21"/>
          <w:szCs w:val="21"/>
        </w:rPr>
        <w:t>sc</w:t>
      </w:r>
      <w:r>
        <w:rPr>
          <w:rFonts w:cs="Arial" w:hAnsi="Arial" w:eastAsia="Arial" w:ascii="Arial"/>
          <w:color w:val="231F20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3D3D40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D3D4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40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6</w:t>
      </w:r>
      <w:r>
        <w:rPr>
          <w:rFonts w:cs="Arial" w:hAnsi="Arial" w:eastAsia="Arial" w:ascii="Arial"/>
          <w:color w:val="231F20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0</w:t>
      </w:r>
      <w:r>
        <w:rPr>
          <w:rFonts w:cs="Arial" w:hAnsi="Arial" w:eastAsia="Arial" w:ascii="Arial"/>
          <w:color w:val="231F20"/>
          <w:spacing w:val="0"/>
          <w:w w:val="102"/>
          <w:sz w:val="21"/>
          <w:szCs w:val="21"/>
        </w:rPr>
        <w:t>2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6</w:t>
      </w:r>
      <w:r>
        <w:rPr>
          <w:rFonts w:cs="Arial" w:hAnsi="Arial" w:eastAsia="Arial" w:ascii="Arial"/>
          <w:color w:val="3D3D40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4" w:lineRule="exact" w:line="240"/>
      </w:pPr>
      <w:r>
        <w:rPr>
          <w:sz w:val="24"/>
          <w:szCs w:val="24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69"/>
        <w:ind w:left="102" w:right="101" w:firstLine="701"/>
      </w:pPr>
      <w:r>
        <w:pict>
          <v:shape type="#_x0000_t75" style="position:absolute;margin-left:82.5974pt;margin-top:0.969323pt;width:443pt;height:37.1981pt;mso-position-horizontal-relative:page;mso-position-vertical-relative:paragraph;z-index:-62">
            <v:imagedata o:title="" r:id="rId7"/>
          </v:shape>
        </w:pict>
      </w:r>
      <w:r>
        <w:rPr>
          <w:rFonts w:cs="Arial" w:hAnsi="Arial" w:eastAsia="Arial" w:ascii="Arial"/>
          <w:color w:val="231F2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31F2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231F20"/>
          <w:w w:val="103"/>
          <w:sz w:val="21"/>
          <w:szCs w:val="21"/>
        </w:rPr>
        <w:t>O</w:t>
      </w:r>
      <w:r>
        <w:rPr>
          <w:rFonts w:cs="Arial" w:hAnsi="Arial" w:eastAsia="Arial" w:ascii="Arial"/>
          <w:color w:val="535254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535254"/>
          <w:spacing w:val="0"/>
          <w:w w:val="82"/>
          <w:sz w:val="21"/>
          <w:szCs w:val="21"/>
        </w:rPr>
        <w:t>  </w:t>
      </w:r>
      <w:r>
        <w:rPr>
          <w:rFonts w:cs="Arial" w:hAnsi="Arial" w:eastAsia="Arial" w:ascii="Arial"/>
          <w:color w:val="535254"/>
          <w:spacing w:val="9"/>
          <w:w w:val="82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31F20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4"/>
          <w:sz w:val="21"/>
          <w:szCs w:val="21"/>
        </w:rPr>
        <w:t>G</w:t>
      </w:r>
      <w:r>
        <w:rPr>
          <w:rFonts w:cs="Arial" w:hAnsi="Arial" w:eastAsia="Arial" w:ascii="Arial"/>
          <w:color w:val="231F20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3"/>
          <w:sz w:val="21"/>
          <w:szCs w:val="21"/>
        </w:rPr>
        <w:t>B</w:t>
      </w:r>
      <w:r>
        <w:rPr>
          <w:rFonts w:cs="Arial" w:hAnsi="Arial" w:eastAsia="Arial" w:ascii="Arial"/>
          <w:color w:val="231F20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43"/>
          <w:w w:val="111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31F20"/>
          <w:spacing w:val="3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535254"/>
          <w:spacing w:val="0"/>
          <w:w w:val="100"/>
          <w:sz w:val="21"/>
          <w:szCs w:val="21"/>
        </w:rPr>
        <w:t>,</w:t>
      </w:r>
      <w:r>
        <w:rPr>
          <w:rFonts w:cs="Arial" w:hAnsi="Arial" w:eastAsia="Arial" w:ascii="Arial"/>
          <w:color w:val="535254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535254"/>
          <w:spacing w:val="3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ct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31F20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  </w:t>
      </w:r>
      <w:r>
        <w:rPr>
          <w:rFonts w:cs="Arial" w:hAnsi="Arial" w:eastAsia="Arial" w:ascii="Arial"/>
          <w:color w:val="231F20"/>
          <w:spacing w:val="4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ci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  </w:t>
      </w:r>
      <w:r>
        <w:rPr>
          <w:rFonts w:cs="Arial" w:hAnsi="Arial" w:eastAsia="Arial" w:ascii="Arial"/>
          <w:color w:val="231F20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231F20"/>
          <w:spacing w:val="0"/>
          <w:w w:val="103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0"/>
          <w:w w:val="102"/>
          <w:sz w:val="21"/>
          <w:szCs w:val="21"/>
        </w:rPr>
        <w:t>an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31F20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ó</w:t>
      </w:r>
      <w:r>
        <w:rPr>
          <w:rFonts w:cs="Arial" w:hAnsi="Arial" w:eastAsia="Arial" w:ascii="Arial"/>
          <w:color w:val="231F20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31F20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3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3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3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3D3D40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3D3D40"/>
          <w:spacing w:val="-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57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0"/>
          <w:w w:val="108"/>
          <w:sz w:val="21"/>
          <w:szCs w:val="21"/>
        </w:rPr>
        <w:t>F</w:t>
      </w:r>
      <w:r>
        <w:rPr>
          <w:rFonts w:cs="Arial" w:hAnsi="Arial" w:eastAsia="Arial" w:ascii="Arial"/>
          <w:color w:val="231F20"/>
          <w:spacing w:val="0"/>
          <w:w w:val="103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7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231F20"/>
          <w:spacing w:val="0"/>
          <w:w w:val="105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ue</w:t>
      </w:r>
      <w:r>
        <w:rPr>
          <w:rFonts w:cs="Arial" w:hAnsi="Arial" w:eastAsia="Arial" w:ascii="Arial"/>
          <w:color w:val="231F20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3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93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33"/>
          <w:w w:val="93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7"/>
          <w:sz w:val="21"/>
          <w:szCs w:val="21"/>
        </w:rPr>
        <w:t>rz</w:t>
      </w:r>
      <w:r>
        <w:rPr>
          <w:rFonts w:cs="Arial" w:hAnsi="Arial" w:eastAsia="Arial" w:ascii="Arial"/>
          <w:color w:val="231F20"/>
          <w:spacing w:val="0"/>
          <w:w w:val="94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94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1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02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6</w:t>
      </w:r>
      <w:r>
        <w:rPr>
          <w:rFonts w:cs="Arial" w:hAnsi="Arial" w:eastAsia="Arial" w:ascii="Arial"/>
          <w:color w:val="231F20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82"/>
          <w:sz w:val="21"/>
          <w:szCs w:val="21"/>
        </w:rPr>
        <w:t>ll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9"/>
          <w:sz w:val="21"/>
          <w:szCs w:val="21"/>
        </w:rPr>
        <w:t>v</w:t>
      </w:r>
      <w:r>
        <w:rPr>
          <w:rFonts w:cs="Arial" w:hAnsi="Arial" w:eastAsia="Arial" w:ascii="Arial"/>
          <w:color w:val="231F20"/>
          <w:spacing w:val="0"/>
          <w:w w:val="98"/>
          <w:sz w:val="21"/>
          <w:szCs w:val="21"/>
        </w:rPr>
        <w:t>ó</w:t>
      </w:r>
      <w:r>
        <w:rPr>
          <w:rFonts w:cs="Arial" w:hAnsi="Arial" w:eastAsia="Arial" w:ascii="Arial"/>
          <w:color w:val="231F20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1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ca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1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15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é</w:t>
      </w:r>
      <w:r>
        <w:rPr>
          <w:rFonts w:cs="Arial" w:hAnsi="Arial" w:eastAsia="Arial" w:ascii="Arial"/>
          <w:color w:val="231F20"/>
          <w:spacing w:val="2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xt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2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2"/>
          <w:sz w:val="21"/>
          <w:szCs w:val="21"/>
        </w:rPr>
        <w:t>P</w:t>
      </w:r>
      <w:r>
        <w:rPr>
          <w:rFonts w:cs="Arial" w:hAnsi="Arial" w:eastAsia="Arial" w:ascii="Arial"/>
          <w:color w:val="231F20"/>
          <w:spacing w:val="0"/>
          <w:w w:val="98"/>
          <w:sz w:val="21"/>
          <w:szCs w:val="21"/>
        </w:rPr>
        <w:t>ú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b</w:t>
      </w:r>
      <w:r>
        <w:rPr>
          <w:rFonts w:cs="Arial" w:hAnsi="Arial" w:eastAsia="Arial" w:ascii="Arial"/>
          <w:color w:val="231F20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0"/>
          <w:w w:val="103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31F20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535254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6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11"/>
      </w:pPr>
      <w:r>
        <w:pict>
          <v:shape type="#_x0000_t75" style="position:absolute;margin-left:83.0776pt;margin-top:1.20931pt;width:347.677pt;height:11.5194pt;mso-position-horizontal-relative:page;mso-position-vertical-relative:paragraph;z-index:-63">
            <v:imagedata o:title="" r:id="rId8"/>
          </v:shape>
        </w:pic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0"/>
          <w:sz w:val="21"/>
          <w:szCs w:val="21"/>
        </w:rPr>
        <w:t>p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8"/>
          <w:sz w:val="21"/>
          <w:szCs w:val="21"/>
        </w:rPr>
        <w:t>rt</w:t>
      </w:r>
      <w:r>
        <w:rPr>
          <w:rFonts w:cs="Arial" w:hAnsi="Arial" w:eastAsia="Arial" w:ascii="Arial"/>
          <w:color w:val="231F20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14"/>
          <w:sz w:val="21"/>
          <w:szCs w:val="21"/>
        </w:rPr>
        <w:t>c</w:t>
      </w:r>
      <w:r>
        <w:rPr>
          <w:rFonts w:cs="Arial" w:hAnsi="Arial" w:eastAsia="Arial" w:ascii="Arial"/>
          <w:color w:val="231F20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231F20"/>
          <w:spacing w:val="0"/>
          <w:w w:val="103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4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0"/>
          <w:w w:val="102"/>
          <w:sz w:val="21"/>
          <w:szCs w:val="21"/>
        </w:rPr>
        <w:t>p</w:t>
      </w:r>
      <w:r>
        <w:rPr>
          <w:rFonts w:cs="Arial" w:hAnsi="Arial" w:eastAsia="Arial" w:ascii="Arial"/>
          <w:color w:val="231F20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3D3D40"/>
          <w:spacing w:val="0"/>
          <w:w w:val="82"/>
          <w:sz w:val="21"/>
          <w:szCs w:val="21"/>
        </w:rPr>
        <w:t>,</w:t>
      </w:r>
      <w:r>
        <w:rPr>
          <w:rFonts w:cs="Arial" w:hAnsi="Arial" w:eastAsia="Arial" w:ascii="Arial"/>
          <w:color w:val="3D3D40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3D3D40"/>
          <w:spacing w:val="-2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1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13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3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rl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31F20"/>
          <w:spacing w:val="4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31F20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2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31F20"/>
          <w:spacing w:val="0"/>
          <w:w w:val="96"/>
          <w:sz w:val="21"/>
          <w:szCs w:val="21"/>
        </w:rPr>
        <w:t>s</w:t>
      </w:r>
      <w:r>
        <w:rPr>
          <w:rFonts w:cs="Arial" w:hAnsi="Arial" w:eastAsia="Arial" w:ascii="Arial"/>
          <w:color w:val="231F20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231F20"/>
          <w:spacing w:val="0"/>
          <w:w w:val="92"/>
          <w:sz w:val="21"/>
          <w:szCs w:val="21"/>
        </w:rPr>
        <w:t>l</w:t>
      </w:r>
      <w:r>
        <w:rPr>
          <w:rFonts w:cs="Arial" w:hAnsi="Arial" w:eastAsia="Arial" w:ascii="Arial"/>
          <w:color w:val="231F20"/>
          <w:spacing w:val="0"/>
          <w:w w:val="106"/>
          <w:sz w:val="21"/>
          <w:szCs w:val="21"/>
        </w:rPr>
        <w:t>u</w:t>
      </w:r>
      <w:r>
        <w:rPr>
          <w:rFonts w:cs="Arial" w:hAnsi="Arial" w:eastAsia="Arial" w:ascii="Arial"/>
          <w:color w:val="231F20"/>
          <w:spacing w:val="0"/>
          <w:w w:val="102"/>
          <w:sz w:val="21"/>
          <w:szCs w:val="21"/>
        </w:rPr>
        <w:t>d</w:t>
      </w:r>
      <w:r>
        <w:rPr>
          <w:rFonts w:cs="Arial" w:hAnsi="Arial" w:eastAsia="Arial" w:ascii="Arial"/>
          <w:color w:val="231F20"/>
          <w:spacing w:val="0"/>
          <w:w w:val="111"/>
          <w:sz w:val="21"/>
          <w:szCs w:val="21"/>
        </w:rPr>
        <w:t>o</w:t>
      </w:r>
      <w:r>
        <w:rPr>
          <w:rFonts w:cs="Arial" w:hAnsi="Arial" w:eastAsia="Arial" w:ascii="Arial"/>
          <w:color w:val="535254"/>
          <w:spacing w:val="0"/>
          <w:w w:val="82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sectPr>
      <w:type w:val="continuous"/>
      <w:pgSz w:w="12380" w:h="15940"/>
      <w:pgMar w:top="1500" w:bottom="280" w:left="1560" w:right="174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