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9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7"/>
          <w:szCs w:val="27"/>
        </w:rPr>
        <w:jc w:val="right"/>
        <w:spacing w:before="28"/>
        <w:ind w:right="122"/>
      </w:pPr>
      <w:r>
        <w:pict>
          <v:shape type="#_x0000_t75" style="position:absolute;margin-left:261.481pt;margin-top:3.74336pt;width:262.921pt;height:11.5194pt;mso-position-horizontal-relative:page;mso-position-vertical-relative:paragraph;z-index:-55">
            <v:imagedata o:title="" r:id="rId4"/>
          </v:shape>
        </w:pic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DI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CC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11D20"/>
          <w:spacing w:val="5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1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LA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EA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11D20"/>
          <w:spacing w:val="5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211D20"/>
          <w:spacing w:val="1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RA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11D20"/>
          <w:spacing w:val="4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89"/>
          <w:sz w:val="21"/>
          <w:szCs w:val="21"/>
        </w:rPr>
        <w:t>P</w:t>
      </w:r>
      <w:r>
        <w:rPr>
          <w:rFonts w:cs="Arial" w:hAnsi="Arial" w:eastAsia="Arial" w:ascii="Arial"/>
          <w:color w:val="211D20"/>
          <w:spacing w:val="0"/>
          <w:w w:val="131"/>
          <w:sz w:val="21"/>
          <w:szCs w:val="21"/>
        </w:rPr>
        <w:t>ú</w:t>
      </w:r>
      <w:r>
        <w:rPr>
          <w:rFonts w:cs="Arial" w:hAnsi="Arial" w:eastAsia="Arial" w:ascii="Arial"/>
          <w:color w:val="333032"/>
          <w:spacing w:val="0"/>
          <w:w w:val="125"/>
          <w:sz w:val="21"/>
          <w:szCs w:val="21"/>
        </w:rPr>
        <w:t>st!</w:t>
      </w:r>
      <w:r>
        <w:rPr>
          <w:rFonts w:cs="Arial" w:hAnsi="Arial" w:eastAsia="Arial" w:ascii="Arial"/>
          <w:color w:val="333032"/>
          <w:spacing w:val="0"/>
          <w:w w:val="100"/>
          <w:sz w:val="21"/>
          <w:szCs w:val="21"/>
        </w:rPr>
        <w:t>   </w:t>
      </w:r>
      <w:r>
        <w:rPr>
          <w:rFonts w:cs="Arial" w:hAnsi="Arial" w:eastAsia="Arial" w:ascii="Arial"/>
          <w:color w:val="333032"/>
          <w:spacing w:val="-1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33032"/>
          <w:spacing w:val="0"/>
          <w:w w:val="80"/>
          <w:sz w:val="27"/>
          <w:szCs w:val="27"/>
        </w:rPr>
        <w:t>A</w:t>
      </w:r>
      <w:r>
        <w:rPr>
          <w:rFonts w:cs="Arial" w:hAnsi="Arial" w:eastAsia="Arial" w:ascii="Arial"/>
          <w:color w:val="211D20"/>
          <w:spacing w:val="0"/>
          <w:w w:val="95"/>
          <w:sz w:val="27"/>
          <w:szCs w:val="27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7"/>
          <w:szCs w:val="27"/>
        </w:rPr>
      </w:r>
    </w:p>
    <w:p>
      <w:pPr>
        <w:rPr>
          <w:sz w:val="26"/>
          <w:szCs w:val="26"/>
        </w:rPr>
        <w:jc w:val="left"/>
        <w:spacing w:before="4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ind w:right="122"/>
      </w:pPr>
      <w:r>
        <w:pict>
          <v:shape type="#_x0000_t75" style="position:absolute;margin-left:442.119pt;margin-top:1.20931pt;width:82.2827pt;height:9.59952pt;mso-position-horizontal-relative:page;mso-position-vertical-relative:paragraph;z-index:-56">
            <v:imagedata o:title="" r:id="rId5"/>
          </v:shape>
        </w:pict>
      </w:r>
      <w:r>
        <w:rPr>
          <w:rFonts w:cs="Arial" w:hAnsi="Arial" w:eastAsia="Arial" w:ascii="Arial"/>
          <w:color w:val="211D20"/>
          <w:w w:val="88"/>
          <w:sz w:val="21"/>
          <w:szCs w:val="21"/>
        </w:rPr>
        <w:t>D</w:t>
      </w:r>
      <w:r>
        <w:rPr>
          <w:rFonts w:cs="Arial" w:hAnsi="Arial" w:eastAsia="Arial" w:ascii="Arial"/>
          <w:color w:val="333032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211D20"/>
          <w:w w:val="113"/>
          <w:sz w:val="21"/>
          <w:szCs w:val="21"/>
        </w:rPr>
        <w:t>P</w:t>
      </w:r>
      <w:r>
        <w:rPr>
          <w:rFonts w:cs="Arial" w:hAnsi="Arial" w:eastAsia="Arial" w:ascii="Arial"/>
          <w:color w:val="454246"/>
          <w:w w:val="90"/>
          <w:sz w:val="21"/>
          <w:szCs w:val="21"/>
        </w:rPr>
        <w:t>.</w:t>
      </w:r>
      <w:r>
        <w:rPr>
          <w:rFonts w:cs="Arial" w:hAnsi="Arial" w:eastAsia="Arial" w:ascii="Arial"/>
          <w:color w:val="211D20"/>
          <w:w w:val="108"/>
          <w:sz w:val="21"/>
          <w:szCs w:val="21"/>
        </w:rPr>
        <w:t>O</w:t>
      </w:r>
      <w:r>
        <w:rPr>
          <w:rFonts w:cs="Arial" w:hAnsi="Arial" w:eastAsia="Arial" w:ascii="Arial"/>
          <w:color w:val="333032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211D20"/>
          <w:w w:val="116"/>
          <w:sz w:val="21"/>
          <w:szCs w:val="21"/>
        </w:rPr>
        <w:t>P</w:t>
      </w:r>
      <w:r>
        <w:rPr>
          <w:rFonts w:cs="Arial" w:hAnsi="Arial" w:eastAsia="Arial" w:ascii="Arial"/>
          <w:color w:val="454246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211D20"/>
          <w:w w:val="115"/>
          <w:sz w:val="21"/>
          <w:szCs w:val="21"/>
        </w:rPr>
        <w:t>7</w:t>
      </w:r>
      <w:r>
        <w:rPr>
          <w:rFonts w:cs="Arial" w:hAnsi="Arial" w:eastAsia="Arial" w:ascii="Arial"/>
          <w:color w:val="211D20"/>
          <w:w w:val="109"/>
          <w:sz w:val="21"/>
          <w:szCs w:val="21"/>
        </w:rPr>
        <w:t>2/</w:t>
      </w:r>
      <w:r>
        <w:rPr>
          <w:rFonts w:cs="Arial" w:hAnsi="Arial" w:eastAsia="Arial" w:ascii="Arial"/>
          <w:color w:val="211D2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211D20"/>
          <w:w w:val="106"/>
          <w:sz w:val="21"/>
          <w:szCs w:val="21"/>
        </w:rPr>
        <w:t>0</w:t>
      </w:r>
      <w:r>
        <w:rPr>
          <w:rFonts w:cs="Arial" w:hAnsi="Arial" w:eastAsia="Arial" w:ascii="Arial"/>
          <w:color w:val="211D20"/>
          <w:w w:val="102"/>
          <w:sz w:val="21"/>
          <w:szCs w:val="21"/>
        </w:rPr>
        <w:t>2</w:t>
      </w:r>
      <w:r>
        <w:rPr>
          <w:rFonts w:cs="Arial" w:hAnsi="Arial" w:eastAsia="Arial" w:ascii="Arial"/>
          <w:color w:val="211D20"/>
          <w:w w:val="94"/>
          <w:sz w:val="21"/>
          <w:szCs w:val="21"/>
        </w:rPr>
        <w:t>6</w:t>
      </w:r>
      <w:r>
        <w:rPr>
          <w:rFonts w:cs="Arial" w:hAnsi="Arial" w:eastAsia="Arial" w:ascii="Arial"/>
          <w:color w:val="000000"/>
          <w:w w:val="100"/>
          <w:sz w:val="21"/>
          <w:szCs w:val="21"/>
        </w:rPr>
      </w:r>
    </w:p>
    <w:p>
      <w:pPr>
        <w:rPr>
          <w:sz w:val="12"/>
          <w:szCs w:val="12"/>
        </w:rPr>
        <w:jc w:val="left"/>
        <w:spacing w:before="1"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7"/>
          <w:szCs w:val="17"/>
        </w:rPr>
        <w:jc w:val="left"/>
        <w:spacing w:lineRule="auto" w:line="275"/>
        <w:ind w:left="110" w:right="4746" w:firstLine="5"/>
      </w:pPr>
      <w:r>
        <w:pict>
          <v:shape type="#_x0000_t75" style="position:absolute;margin-left:82.0428pt;margin-top:-1.14664pt;width:209.665pt;height:43.6778pt;mso-position-horizontal-relative:page;mso-position-vertical-relative:paragraph;z-index:-57">
            <v:imagedata o:title="" r:id="rId6"/>
          </v:shape>
        </w:pic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LI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.</w:t>
      </w:r>
      <w:r>
        <w:rPr>
          <w:rFonts w:cs="Arial" w:hAnsi="Arial" w:eastAsia="Arial" w:ascii="Arial"/>
          <w:color w:val="211D20"/>
          <w:spacing w:val="34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M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Ó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NI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211D20"/>
          <w:spacing w:val="3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11D20"/>
          <w:spacing w:val="0"/>
          <w:w w:val="107"/>
          <w:sz w:val="17"/>
          <w:szCs w:val="17"/>
        </w:rPr>
        <w:t>A</w:t>
      </w:r>
      <w:r>
        <w:rPr>
          <w:rFonts w:cs="Arial" w:hAnsi="Arial" w:eastAsia="Arial" w:ascii="Arial"/>
          <w:color w:val="211D20"/>
          <w:spacing w:val="0"/>
          <w:w w:val="107"/>
          <w:sz w:val="17"/>
          <w:szCs w:val="17"/>
        </w:rPr>
        <w:t>L</w:t>
      </w:r>
      <w:r>
        <w:rPr>
          <w:rFonts w:cs="Arial" w:hAnsi="Arial" w:eastAsia="Arial" w:ascii="Arial"/>
          <w:color w:val="211D20"/>
          <w:spacing w:val="0"/>
          <w:w w:val="107"/>
          <w:sz w:val="17"/>
          <w:szCs w:val="17"/>
        </w:rPr>
        <w:t>E</w:t>
      </w:r>
      <w:r>
        <w:rPr>
          <w:rFonts w:cs="Arial" w:hAnsi="Arial" w:eastAsia="Arial" w:ascii="Arial"/>
          <w:color w:val="211D20"/>
          <w:spacing w:val="0"/>
          <w:w w:val="107"/>
          <w:sz w:val="17"/>
          <w:szCs w:val="17"/>
        </w:rPr>
        <w:t>J</w:t>
      </w:r>
      <w:r>
        <w:rPr>
          <w:rFonts w:cs="Arial" w:hAnsi="Arial" w:eastAsia="Arial" w:ascii="Arial"/>
          <w:color w:val="211D20"/>
          <w:spacing w:val="0"/>
          <w:w w:val="107"/>
          <w:sz w:val="17"/>
          <w:szCs w:val="17"/>
        </w:rPr>
        <w:t>A</w:t>
      </w:r>
      <w:r>
        <w:rPr>
          <w:rFonts w:cs="Arial" w:hAnsi="Arial" w:eastAsia="Arial" w:ascii="Arial"/>
          <w:color w:val="211D20"/>
          <w:spacing w:val="0"/>
          <w:w w:val="107"/>
          <w:sz w:val="17"/>
          <w:szCs w:val="17"/>
        </w:rPr>
        <w:t>N</w:t>
      </w:r>
      <w:r>
        <w:rPr>
          <w:rFonts w:cs="Arial" w:hAnsi="Arial" w:eastAsia="Arial" w:ascii="Arial"/>
          <w:color w:val="211D20"/>
          <w:spacing w:val="0"/>
          <w:w w:val="107"/>
          <w:sz w:val="17"/>
          <w:szCs w:val="17"/>
        </w:rPr>
        <w:t>D</w:t>
      </w:r>
      <w:r>
        <w:rPr>
          <w:rFonts w:cs="Arial" w:hAnsi="Arial" w:eastAsia="Arial" w:ascii="Arial"/>
          <w:color w:val="211D20"/>
          <w:spacing w:val="0"/>
          <w:w w:val="107"/>
          <w:sz w:val="17"/>
          <w:szCs w:val="17"/>
        </w:rPr>
        <w:t>R</w:t>
      </w:r>
      <w:r>
        <w:rPr>
          <w:rFonts w:cs="Arial" w:hAnsi="Arial" w:eastAsia="Arial" w:ascii="Arial"/>
          <w:color w:val="211D20"/>
          <w:spacing w:val="0"/>
          <w:w w:val="107"/>
          <w:sz w:val="17"/>
          <w:szCs w:val="17"/>
        </w:rPr>
        <w:t>A</w:t>
      </w:r>
      <w:r>
        <w:rPr>
          <w:rFonts w:cs="Arial" w:hAnsi="Arial" w:eastAsia="Arial" w:ascii="Arial"/>
          <w:color w:val="211D20"/>
          <w:spacing w:val="44"/>
          <w:w w:val="107"/>
          <w:sz w:val="17"/>
          <w:szCs w:val="17"/>
        </w:rPr>
        <w:t> </w:t>
      </w:r>
      <w:r>
        <w:rPr>
          <w:rFonts w:cs="Arial" w:hAnsi="Arial" w:eastAsia="Arial" w:ascii="Arial"/>
          <w:color w:val="211D20"/>
          <w:spacing w:val="0"/>
          <w:w w:val="107"/>
          <w:sz w:val="17"/>
          <w:szCs w:val="17"/>
        </w:rPr>
        <w:t>H</w:t>
      </w:r>
      <w:r>
        <w:rPr>
          <w:rFonts w:cs="Arial" w:hAnsi="Arial" w:eastAsia="Arial" w:ascii="Arial"/>
          <w:color w:val="211D20"/>
          <w:spacing w:val="0"/>
          <w:w w:val="107"/>
          <w:sz w:val="17"/>
          <w:szCs w:val="17"/>
        </w:rPr>
        <w:t>ERN</w:t>
      </w:r>
      <w:r>
        <w:rPr>
          <w:rFonts w:cs="Arial" w:hAnsi="Arial" w:eastAsia="Arial" w:ascii="Arial"/>
          <w:color w:val="211D20"/>
          <w:spacing w:val="0"/>
          <w:w w:val="107"/>
          <w:sz w:val="17"/>
          <w:szCs w:val="17"/>
        </w:rPr>
        <w:t>Á</w:t>
      </w:r>
      <w:r>
        <w:rPr>
          <w:rFonts w:cs="Arial" w:hAnsi="Arial" w:eastAsia="Arial" w:ascii="Arial"/>
          <w:color w:val="211D20"/>
          <w:spacing w:val="0"/>
          <w:w w:val="107"/>
          <w:sz w:val="17"/>
          <w:szCs w:val="17"/>
        </w:rPr>
        <w:t>N</w:t>
      </w:r>
      <w:r>
        <w:rPr>
          <w:rFonts w:cs="Arial" w:hAnsi="Arial" w:eastAsia="Arial" w:ascii="Arial"/>
          <w:color w:val="211D20"/>
          <w:spacing w:val="0"/>
          <w:w w:val="107"/>
          <w:sz w:val="17"/>
          <w:szCs w:val="17"/>
        </w:rPr>
        <w:t>D</w:t>
      </w:r>
      <w:r>
        <w:rPr>
          <w:rFonts w:cs="Arial" w:hAnsi="Arial" w:eastAsia="Arial" w:ascii="Arial"/>
          <w:color w:val="211D20"/>
          <w:spacing w:val="0"/>
          <w:w w:val="107"/>
          <w:sz w:val="17"/>
          <w:szCs w:val="17"/>
        </w:rPr>
        <w:t>E</w:t>
      </w:r>
      <w:r>
        <w:rPr>
          <w:rFonts w:cs="Arial" w:hAnsi="Arial" w:eastAsia="Arial" w:ascii="Arial"/>
          <w:color w:val="211D20"/>
          <w:spacing w:val="0"/>
          <w:w w:val="107"/>
          <w:sz w:val="17"/>
          <w:szCs w:val="17"/>
        </w:rPr>
        <w:t>Z</w:t>
      </w:r>
      <w:r>
        <w:rPr>
          <w:rFonts w:cs="Arial" w:hAnsi="Arial" w:eastAsia="Arial" w:ascii="Arial"/>
          <w:color w:val="211D20"/>
          <w:spacing w:val="-12"/>
          <w:w w:val="107"/>
          <w:sz w:val="17"/>
          <w:szCs w:val="17"/>
        </w:rPr>
        <w:t> </w:t>
      </w:r>
      <w:r>
        <w:rPr>
          <w:rFonts w:cs="Arial" w:hAnsi="Arial" w:eastAsia="Arial" w:ascii="Arial"/>
          <w:color w:val="211D20"/>
          <w:spacing w:val="0"/>
          <w:w w:val="98"/>
          <w:sz w:val="17"/>
          <w:szCs w:val="17"/>
        </w:rPr>
        <w:t>O</w:t>
      </w:r>
      <w:r>
        <w:rPr>
          <w:rFonts w:cs="Arial" w:hAnsi="Arial" w:eastAsia="Arial" w:ascii="Arial"/>
          <w:color w:val="211D20"/>
          <w:spacing w:val="0"/>
          <w:w w:val="101"/>
          <w:sz w:val="17"/>
          <w:szCs w:val="17"/>
        </w:rPr>
        <w:t>C</w:t>
      </w:r>
      <w:r>
        <w:rPr>
          <w:rFonts w:cs="Arial" w:hAnsi="Arial" w:eastAsia="Arial" w:ascii="Arial"/>
          <w:color w:val="211D20"/>
          <w:spacing w:val="0"/>
          <w:w w:val="105"/>
          <w:sz w:val="17"/>
          <w:szCs w:val="17"/>
        </w:rPr>
        <w:t>H</w:t>
      </w:r>
      <w:r>
        <w:rPr>
          <w:rFonts w:cs="Arial" w:hAnsi="Arial" w:eastAsia="Arial" w:ascii="Arial"/>
          <w:color w:val="211D20"/>
          <w:spacing w:val="0"/>
          <w:w w:val="112"/>
          <w:sz w:val="17"/>
          <w:szCs w:val="17"/>
        </w:rPr>
        <w:t>O</w:t>
      </w:r>
      <w:r>
        <w:rPr>
          <w:rFonts w:cs="Arial" w:hAnsi="Arial" w:eastAsia="Arial" w:ascii="Arial"/>
          <w:color w:val="211D20"/>
          <w:spacing w:val="0"/>
          <w:w w:val="114"/>
          <w:sz w:val="17"/>
          <w:szCs w:val="17"/>
        </w:rPr>
        <w:t>A</w:t>
      </w:r>
      <w:r>
        <w:rPr>
          <w:rFonts w:cs="Arial" w:hAnsi="Arial" w:eastAsia="Arial" w:ascii="Arial"/>
          <w:color w:val="211D20"/>
          <w:spacing w:val="0"/>
          <w:w w:val="114"/>
          <w:sz w:val="17"/>
          <w:szCs w:val="17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R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T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O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R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11D20"/>
          <w:spacing w:val="17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11D20"/>
          <w:spacing w:val="17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LA</w:t>
      </w:r>
      <w:r>
        <w:rPr>
          <w:rFonts w:cs="Arial" w:hAnsi="Arial" w:eastAsia="Arial" w:ascii="Arial"/>
          <w:color w:val="211D20"/>
          <w:spacing w:val="32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R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CC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Ó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11D20"/>
          <w:spacing w:val="7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11D20"/>
          <w:spacing w:val="17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LA</w:t>
      </w:r>
      <w:r>
        <w:rPr>
          <w:rFonts w:cs="Arial" w:hAnsi="Arial" w:eastAsia="Arial" w:ascii="Arial"/>
          <w:color w:val="211D20"/>
          <w:spacing w:val="32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11D20"/>
          <w:spacing w:val="0"/>
          <w:w w:val="93"/>
          <w:sz w:val="17"/>
          <w:szCs w:val="17"/>
        </w:rPr>
        <w:t>U</w:t>
      </w:r>
      <w:r>
        <w:rPr>
          <w:rFonts w:cs="Arial" w:hAnsi="Arial" w:eastAsia="Arial" w:ascii="Arial"/>
          <w:color w:val="211D20"/>
          <w:spacing w:val="0"/>
          <w:w w:val="105"/>
          <w:sz w:val="17"/>
          <w:szCs w:val="17"/>
        </w:rPr>
        <w:t>N</w:t>
      </w:r>
      <w:r>
        <w:rPr>
          <w:rFonts w:cs="Arial" w:hAnsi="Arial" w:eastAsia="Arial" w:ascii="Arial"/>
          <w:color w:val="211D20"/>
          <w:spacing w:val="0"/>
          <w:w w:val="101"/>
          <w:sz w:val="17"/>
          <w:szCs w:val="17"/>
        </w:rPr>
        <w:t>I</w:t>
      </w:r>
      <w:r>
        <w:rPr>
          <w:rFonts w:cs="Arial" w:hAnsi="Arial" w:eastAsia="Arial" w:ascii="Arial"/>
          <w:color w:val="211D20"/>
          <w:spacing w:val="0"/>
          <w:w w:val="109"/>
          <w:sz w:val="17"/>
          <w:szCs w:val="17"/>
        </w:rPr>
        <w:t>D</w:t>
      </w:r>
      <w:r>
        <w:rPr>
          <w:rFonts w:cs="Arial" w:hAnsi="Arial" w:eastAsia="Arial" w:ascii="Arial"/>
          <w:color w:val="211D20"/>
          <w:spacing w:val="0"/>
          <w:w w:val="114"/>
          <w:sz w:val="17"/>
          <w:szCs w:val="17"/>
        </w:rPr>
        <w:t>A</w:t>
      </w:r>
      <w:r>
        <w:rPr>
          <w:rFonts w:cs="Arial" w:hAnsi="Arial" w:eastAsia="Arial" w:ascii="Arial"/>
          <w:color w:val="211D20"/>
          <w:spacing w:val="0"/>
          <w:w w:val="105"/>
          <w:sz w:val="17"/>
          <w:szCs w:val="17"/>
        </w:rPr>
        <w:t>D</w:t>
      </w:r>
      <w:r>
        <w:rPr>
          <w:rFonts w:cs="Arial" w:hAnsi="Arial" w:eastAsia="Arial" w:ascii="Arial"/>
          <w:color w:val="211D20"/>
          <w:spacing w:val="0"/>
          <w:w w:val="105"/>
          <w:sz w:val="17"/>
          <w:szCs w:val="17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11D20"/>
          <w:spacing w:val="12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11D20"/>
          <w:spacing w:val="0"/>
          <w:w w:val="106"/>
          <w:sz w:val="17"/>
          <w:szCs w:val="17"/>
        </w:rPr>
        <w:t>T</w:t>
      </w:r>
      <w:r>
        <w:rPr>
          <w:rFonts w:cs="Arial" w:hAnsi="Arial" w:eastAsia="Arial" w:ascii="Arial"/>
          <w:color w:val="211D20"/>
          <w:spacing w:val="0"/>
          <w:w w:val="106"/>
          <w:sz w:val="17"/>
          <w:szCs w:val="17"/>
        </w:rPr>
        <w:t>RA</w:t>
      </w:r>
      <w:r>
        <w:rPr>
          <w:rFonts w:cs="Arial" w:hAnsi="Arial" w:eastAsia="Arial" w:ascii="Arial"/>
          <w:color w:val="211D20"/>
          <w:spacing w:val="0"/>
          <w:w w:val="106"/>
          <w:sz w:val="17"/>
          <w:szCs w:val="17"/>
        </w:rPr>
        <w:t>NS</w:t>
      </w:r>
      <w:r>
        <w:rPr>
          <w:rFonts w:cs="Arial" w:hAnsi="Arial" w:eastAsia="Arial" w:ascii="Arial"/>
          <w:color w:val="211D20"/>
          <w:spacing w:val="0"/>
          <w:w w:val="106"/>
          <w:sz w:val="17"/>
          <w:szCs w:val="17"/>
        </w:rPr>
        <w:t>PA</w:t>
      </w:r>
      <w:r>
        <w:rPr>
          <w:rFonts w:cs="Arial" w:hAnsi="Arial" w:eastAsia="Arial" w:ascii="Arial"/>
          <w:color w:val="211D20"/>
          <w:spacing w:val="0"/>
          <w:w w:val="106"/>
          <w:sz w:val="17"/>
          <w:szCs w:val="17"/>
        </w:rPr>
        <w:t>R</w:t>
      </w:r>
      <w:r>
        <w:rPr>
          <w:rFonts w:cs="Arial" w:hAnsi="Arial" w:eastAsia="Arial" w:ascii="Arial"/>
          <w:color w:val="211D20"/>
          <w:spacing w:val="0"/>
          <w:w w:val="106"/>
          <w:sz w:val="17"/>
          <w:szCs w:val="17"/>
        </w:rPr>
        <w:t>E</w:t>
      </w:r>
      <w:r>
        <w:rPr>
          <w:rFonts w:cs="Arial" w:hAnsi="Arial" w:eastAsia="Arial" w:ascii="Arial"/>
          <w:color w:val="211D20"/>
          <w:spacing w:val="0"/>
          <w:w w:val="106"/>
          <w:sz w:val="17"/>
          <w:szCs w:val="17"/>
        </w:rPr>
        <w:t>N</w:t>
      </w:r>
      <w:r>
        <w:rPr>
          <w:rFonts w:cs="Arial" w:hAnsi="Arial" w:eastAsia="Arial" w:ascii="Arial"/>
          <w:color w:val="211D20"/>
          <w:spacing w:val="0"/>
          <w:w w:val="106"/>
          <w:sz w:val="17"/>
          <w:szCs w:val="17"/>
        </w:rPr>
        <w:t>C</w:t>
      </w:r>
      <w:r>
        <w:rPr>
          <w:rFonts w:cs="Arial" w:hAnsi="Arial" w:eastAsia="Arial" w:ascii="Arial"/>
          <w:color w:val="211D20"/>
          <w:spacing w:val="0"/>
          <w:w w:val="106"/>
          <w:sz w:val="17"/>
          <w:szCs w:val="17"/>
        </w:rPr>
        <w:t>I</w:t>
      </w:r>
      <w:r>
        <w:rPr>
          <w:rFonts w:cs="Arial" w:hAnsi="Arial" w:eastAsia="Arial" w:ascii="Arial"/>
          <w:color w:val="211D20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211D20"/>
          <w:spacing w:val="18"/>
          <w:w w:val="106"/>
          <w:sz w:val="17"/>
          <w:szCs w:val="17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Y</w:t>
      </w:r>
      <w:r>
        <w:rPr>
          <w:rFonts w:cs="Arial" w:hAnsi="Arial" w:eastAsia="Arial" w:ascii="Arial"/>
          <w:color w:val="211D20"/>
          <w:spacing w:val="1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B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U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S</w:t>
      </w:r>
      <w:r>
        <w:rPr>
          <w:rFonts w:cs="Arial" w:hAnsi="Arial" w:eastAsia="Arial" w:ascii="Arial"/>
          <w:color w:val="211D20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11D20"/>
          <w:spacing w:val="14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11D20"/>
          <w:spacing w:val="0"/>
          <w:w w:val="97"/>
          <w:sz w:val="17"/>
          <w:szCs w:val="17"/>
        </w:rPr>
        <w:t>P</w:t>
      </w:r>
      <w:r>
        <w:rPr>
          <w:rFonts w:cs="Arial" w:hAnsi="Arial" w:eastAsia="Arial" w:ascii="Arial"/>
          <w:color w:val="211D20"/>
          <w:spacing w:val="0"/>
          <w:w w:val="105"/>
          <w:sz w:val="17"/>
          <w:szCs w:val="17"/>
        </w:rPr>
        <w:t>R</w:t>
      </w:r>
      <w:r>
        <w:rPr>
          <w:rFonts w:cs="Arial" w:hAnsi="Arial" w:eastAsia="Arial" w:ascii="Arial"/>
          <w:color w:val="211D20"/>
          <w:spacing w:val="0"/>
          <w:w w:val="114"/>
          <w:sz w:val="17"/>
          <w:szCs w:val="17"/>
        </w:rPr>
        <w:t>Á</w:t>
      </w:r>
      <w:r>
        <w:rPr>
          <w:rFonts w:cs="Arial" w:hAnsi="Arial" w:eastAsia="Arial" w:ascii="Arial"/>
          <w:color w:val="211D20"/>
          <w:spacing w:val="0"/>
          <w:w w:val="101"/>
          <w:sz w:val="17"/>
          <w:szCs w:val="17"/>
        </w:rPr>
        <w:t>C</w:t>
      </w:r>
      <w:r>
        <w:rPr>
          <w:rFonts w:cs="Arial" w:hAnsi="Arial" w:eastAsia="Arial" w:ascii="Arial"/>
          <w:color w:val="211D20"/>
          <w:spacing w:val="0"/>
          <w:w w:val="115"/>
          <w:sz w:val="17"/>
          <w:szCs w:val="17"/>
        </w:rPr>
        <w:t>T</w:t>
      </w:r>
      <w:r>
        <w:rPr>
          <w:rFonts w:cs="Arial" w:hAnsi="Arial" w:eastAsia="Arial" w:ascii="Arial"/>
          <w:color w:val="211D20"/>
          <w:spacing w:val="0"/>
          <w:w w:val="91"/>
          <w:sz w:val="17"/>
          <w:szCs w:val="17"/>
        </w:rPr>
        <w:t>I</w:t>
      </w:r>
      <w:r>
        <w:rPr>
          <w:rFonts w:cs="Arial" w:hAnsi="Arial" w:eastAsia="Arial" w:ascii="Arial"/>
          <w:color w:val="211D20"/>
          <w:spacing w:val="0"/>
          <w:w w:val="105"/>
          <w:sz w:val="17"/>
          <w:szCs w:val="17"/>
        </w:rPr>
        <w:t>C</w:t>
      </w:r>
      <w:r>
        <w:rPr>
          <w:rFonts w:cs="Arial" w:hAnsi="Arial" w:eastAsia="Arial" w:ascii="Arial"/>
          <w:color w:val="211D20"/>
          <w:spacing w:val="0"/>
          <w:w w:val="114"/>
          <w:sz w:val="17"/>
          <w:szCs w:val="17"/>
        </w:rPr>
        <w:t>A</w:t>
      </w:r>
      <w:r>
        <w:rPr>
          <w:rFonts w:cs="Arial" w:hAnsi="Arial" w:eastAsia="Arial" w:ascii="Arial"/>
          <w:color w:val="211D20"/>
          <w:spacing w:val="0"/>
          <w:w w:val="105"/>
          <w:sz w:val="17"/>
          <w:szCs w:val="17"/>
        </w:rPr>
        <w:t>S</w:t>
      </w:r>
      <w:r>
        <w:rPr>
          <w:rFonts w:cs="Arial" w:hAnsi="Arial" w:eastAsia="Arial" w:ascii="Arial"/>
          <w:color w:val="454246"/>
          <w:spacing w:val="0"/>
          <w:w w:val="101"/>
          <w:sz w:val="17"/>
          <w:szCs w:val="17"/>
        </w:rPr>
        <w:t>.</w:t>
      </w:r>
      <w:r>
        <w:rPr>
          <w:rFonts w:cs="Arial" w:hAnsi="Arial" w:eastAsia="Arial" w:ascii="Arial"/>
          <w:color w:val="454246"/>
          <w:spacing w:val="0"/>
          <w:w w:val="101"/>
          <w:sz w:val="17"/>
          <w:szCs w:val="17"/>
        </w:rPr>
        <w:t> </w:t>
      </w:r>
      <w:r>
        <w:rPr>
          <w:rFonts w:cs="Arial" w:hAnsi="Arial" w:eastAsia="Arial" w:ascii="Arial"/>
          <w:color w:val="211D20"/>
          <w:spacing w:val="0"/>
          <w:w w:val="93"/>
          <w:sz w:val="17"/>
          <w:szCs w:val="17"/>
        </w:rPr>
        <w:t>P</w:t>
      </w:r>
      <w:r>
        <w:rPr>
          <w:rFonts w:cs="Arial" w:hAnsi="Arial" w:eastAsia="Arial" w:ascii="Arial"/>
          <w:color w:val="211D20"/>
          <w:spacing w:val="0"/>
          <w:w w:val="105"/>
          <w:sz w:val="17"/>
          <w:szCs w:val="17"/>
        </w:rPr>
        <w:t>RES</w:t>
      </w:r>
      <w:r>
        <w:rPr>
          <w:rFonts w:cs="Arial" w:hAnsi="Arial" w:eastAsia="Arial" w:ascii="Arial"/>
          <w:color w:val="211D20"/>
          <w:spacing w:val="0"/>
          <w:w w:val="101"/>
          <w:sz w:val="17"/>
          <w:szCs w:val="17"/>
        </w:rPr>
        <w:t>E</w:t>
      </w:r>
      <w:r>
        <w:rPr>
          <w:rFonts w:cs="Arial" w:hAnsi="Arial" w:eastAsia="Arial" w:ascii="Arial"/>
          <w:color w:val="211D20"/>
          <w:spacing w:val="0"/>
          <w:w w:val="105"/>
          <w:sz w:val="17"/>
          <w:szCs w:val="17"/>
        </w:rPr>
        <w:t>N</w:t>
      </w:r>
      <w:r>
        <w:rPr>
          <w:rFonts w:cs="Arial" w:hAnsi="Arial" w:eastAsia="Arial" w:ascii="Arial"/>
          <w:color w:val="211D20"/>
          <w:spacing w:val="0"/>
          <w:w w:val="115"/>
          <w:sz w:val="17"/>
          <w:szCs w:val="17"/>
        </w:rPr>
        <w:t>T</w:t>
      </w:r>
      <w:r>
        <w:rPr>
          <w:rFonts w:cs="Arial" w:hAnsi="Arial" w:eastAsia="Arial" w:ascii="Arial"/>
          <w:color w:val="211D20"/>
          <w:spacing w:val="0"/>
          <w:w w:val="101"/>
          <w:sz w:val="17"/>
          <w:szCs w:val="17"/>
        </w:rPr>
        <w:t>E</w:t>
      </w:r>
      <w:r>
        <w:rPr>
          <w:rFonts w:cs="Arial" w:hAnsi="Arial" w:eastAsia="Arial" w:ascii="Arial"/>
          <w:color w:val="211D20"/>
          <w:spacing w:val="0"/>
          <w:w w:val="81"/>
          <w:sz w:val="17"/>
          <w:szCs w:val="17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ind w:right="131"/>
      </w:pPr>
      <w:r>
        <w:pict>
          <v:shape type="#_x0000_t75" style="position:absolute;margin-left:227.417pt;margin-top:1.20931pt;width:296.505pt;height:11.9994pt;mso-position-horizontal-relative:page;mso-position-vertical-relative:paragraph;z-index:-58">
            <v:imagedata o:title="" r:id="rId7"/>
          </v:shape>
        </w:pict>
      </w:r>
      <w:r>
        <w:rPr>
          <w:rFonts w:cs="Arial" w:hAnsi="Arial" w:eastAsia="Arial" w:ascii="Arial"/>
          <w:color w:val="211D2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211D20"/>
          <w:w w:val="114"/>
          <w:sz w:val="21"/>
          <w:szCs w:val="21"/>
        </w:rPr>
        <w:t>xt</w:t>
      </w:r>
      <w:r>
        <w:rPr>
          <w:rFonts w:cs="Arial" w:hAnsi="Arial" w:eastAsia="Arial" w:ascii="Arial"/>
          <w:color w:val="211D20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211D2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211D20"/>
          <w:w w:val="102"/>
          <w:sz w:val="21"/>
          <w:szCs w:val="21"/>
        </w:rPr>
        <w:t>hu</w:t>
      </w:r>
      <w:r>
        <w:rPr>
          <w:rFonts w:cs="Arial" w:hAnsi="Arial" w:eastAsia="Arial" w:ascii="Arial"/>
          <w:color w:val="211D2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211D20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211D20"/>
          <w:w w:val="98"/>
          <w:sz w:val="21"/>
          <w:szCs w:val="21"/>
        </w:rPr>
        <w:t>á</w:t>
      </w:r>
      <w:r>
        <w:rPr>
          <w:rFonts w:cs="Arial" w:hAnsi="Arial" w:eastAsia="Arial" w:ascii="Arial"/>
          <w:color w:val="211D2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211D20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211D20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211D20"/>
          <w:spacing w:val="0"/>
          <w:w w:val="105"/>
          <w:sz w:val="21"/>
          <w:szCs w:val="21"/>
        </w:rPr>
        <w:t>s</w:t>
      </w:r>
      <w:r>
        <w:rPr>
          <w:rFonts w:cs="Arial" w:hAnsi="Arial" w:eastAsia="Arial" w:ascii="Arial"/>
          <w:color w:val="211D20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90"/>
          <w:sz w:val="21"/>
          <w:szCs w:val="21"/>
        </w:rPr>
        <w:t>M</w:t>
      </w:r>
      <w:r>
        <w:rPr>
          <w:rFonts w:cs="Arial" w:hAnsi="Arial" w:eastAsia="Arial" w:ascii="Arial"/>
          <w:color w:val="211D20"/>
          <w:spacing w:val="0"/>
          <w:w w:val="115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0"/>
          <w:w w:val="98"/>
          <w:sz w:val="21"/>
          <w:szCs w:val="21"/>
        </w:rPr>
        <w:t>m</w:t>
      </w:r>
      <w:r>
        <w:rPr>
          <w:rFonts w:cs="Arial" w:hAnsi="Arial" w:eastAsia="Arial" w:ascii="Arial"/>
          <w:color w:val="211D20"/>
          <w:spacing w:val="0"/>
          <w:w w:val="110"/>
          <w:sz w:val="21"/>
          <w:szCs w:val="21"/>
        </w:rPr>
        <w:t>b</w:t>
      </w:r>
      <w:r>
        <w:rPr>
          <w:rFonts w:cs="Arial" w:hAnsi="Arial" w:eastAsia="Arial" w:ascii="Arial"/>
          <w:color w:val="211D20"/>
          <w:spacing w:val="0"/>
          <w:w w:val="102"/>
          <w:sz w:val="21"/>
          <w:szCs w:val="21"/>
        </w:rPr>
        <w:t>rill</w:t>
      </w:r>
      <w:r>
        <w:rPr>
          <w:rFonts w:cs="Arial" w:hAnsi="Arial" w:eastAsia="Arial" w:ascii="Arial"/>
          <w:color w:val="211D20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211D20"/>
          <w:spacing w:val="0"/>
          <w:w w:val="105"/>
          <w:sz w:val="21"/>
          <w:szCs w:val="21"/>
        </w:rPr>
        <w:t>s</w:t>
      </w:r>
      <w:r>
        <w:rPr>
          <w:rFonts w:cs="Arial" w:hAnsi="Arial" w:eastAsia="Arial" w:ascii="Arial"/>
          <w:color w:val="454246"/>
          <w:spacing w:val="0"/>
          <w:w w:val="74"/>
          <w:sz w:val="21"/>
          <w:szCs w:val="21"/>
        </w:rPr>
        <w:t>,</w:t>
      </w:r>
      <w:r>
        <w:rPr>
          <w:rFonts w:cs="Arial" w:hAnsi="Arial" w:eastAsia="Arial" w:ascii="Arial"/>
          <w:color w:val="454246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246"/>
          <w:spacing w:val="-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86"/>
          <w:sz w:val="21"/>
          <w:szCs w:val="21"/>
        </w:rPr>
        <w:t>J</w:t>
      </w:r>
      <w:r>
        <w:rPr>
          <w:rFonts w:cs="Arial" w:hAnsi="Arial" w:eastAsia="Arial" w:ascii="Arial"/>
          <w:color w:val="211D20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211D20"/>
          <w:spacing w:val="0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211D20"/>
          <w:spacing w:val="0"/>
          <w:w w:val="102"/>
          <w:sz w:val="21"/>
          <w:szCs w:val="21"/>
        </w:rPr>
        <w:t>i</w:t>
      </w:r>
      <w:r>
        <w:rPr>
          <w:rFonts w:cs="Arial" w:hAnsi="Arial" w:eastAsia="Arial" w:ascii="Arial"/>
          <w:color w:val="211D20"/>
          <w:spacing w:val="0"/>
          <w:w w:val="114"/>
          <w:sz w:val="21"/>
          <w:szCs w:val="21"/>
        </w:rPr>
        <w:t>s</w:t>
      </w:r>
      <w:r>
        <w:rPr>
          <w:rFonts w:cs="Arial" w:hAnsi="Arial" w:eastAsia="Arial" w:ascii="Arial"/>
          <w:color w:val="211D20"/>
          <w:spacing w:val="0"/>
          <w:w w:val="105"/>
          <w:sz w:val="21"/>
          <w:szCs w:val="21"/>
        </w:rPr>
        <w:t>c</w:t>
      </w:r>
      <w:r>
        <w:rPr>
          <w:rFonts w:cs="Arial" w:hAnsi="Arial" w:eastAsia="Arial" w:ascii="Arial"/>
          <w:color w:val="211D20"/>
          <w:spacing w:val="0"/>
          <w:w w:val="102"/>
          <w:sz w:val="21"/>
          <w:szCs w:val="21"/>
        </w:rPr>
        <w:t>o</w:t>
      </w:r>
      <w:r>
        <w:rPr>
          <w:rFonts w:cs="Arial" w:hAnsi="Arial" w:eastAsia="Arial" w:ascii="Arial"/>
          <w:color w:val="454246"/>
          <w:spacing w:val="0"/>
          <w:w w:val="82"/>
          <w:sz w:val="21"/>
          <w:szCs w:val="21"/>
        </w:rPr>
        <w:t>,</w:t>
      </w:r>
      <w:r>
        <w:rPr>
          <w:rFonts w:cs="Arial" w:hAnsi="Arial" w:eastAsia="Arial" w:ascii="Arial"/>
          <w:color w:val="454246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246"/>
          <w:spacing w:val="-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11D20"/>
          <w:spacing w:val="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6</w:t>
      </w:r>
      <w:r>
        <w:rPr>
          <w:rFonts w:cs="Arial" w:hAnsi="Arial" w:eastAsia="Arial" w:ascii="Arial"/>
          <w:color w:val="211D20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11D20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1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94"/>
          <w:sz w:val="21"/>
          <w:szCs w:val="21"/>
        </w:rPr>
        <w:t>2</w:t>
      </w:r>
      <w:r>
        <w:rPr>
          <w:rFonts w:cs="Arial" w:hAnsi="Arial" w:eastAsia="Arial" w:ascii="Arial"/>
          <w:color w:val="211D20"/>
          <w:spacing w:val="0"/>
          <w:w w:val="106"/>
          <w:sz w:val="21"/>
          <w:szCs w:val="21"/>
        </w:rPr>
        <w:t>0</w:t>
      </w:r>
      <w:r>
        <w:rPr>
          <w:rFonts w:cs="Arial" w:hAnsi="Arial" w:eastAsia="Arial" w:ascii="Arial"/>
          <w:color w:val="211D20"/>
          <w:spacing w:val="0"/>
          <w:w w:val="102"/>
          <w:sz w:val="21"/>
          <w:szCs w:val="21"/>
        </w:rPr>
        <w:t>2</w:t>
      </w:r>
      <w:r>
        <w:rPr>
          <w:rFonts w:cs="Arial" w:hAnsi="Arial" w:eastAsia="Arial" w:ascii="Arial"/>
          <w:color w:val="211D20"/>
          <w:spacing w:val="0"/>
          <w:w w:val="106"/>
          <w:sz w:val="21"/>
          <w:szCs w:val="21"/>
        </w:rPr>
        <w:t>6</w:t>
      </w:r>
      <w:r>
        <w:rPr>
          <w:rFonts w:cs="Arial" w:hAnsi="Arial" w:eastAsia="Arial" w:ascii="Arial"/>
          <w:color w:val="454246"/>
          <w:spacing w:val="0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4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lineRule="auto" w:line="271"/>
        <w:ind w:left="106" w:right="100" w:firstLine="705"/>
      </w:pPr>
      <w:r>
        <w:pict>
          <v:shape type="#_x0000_t75" style="position:absolute;margin-left:81.8029pt;margin-top:0.969323pt;width:441.879pt;height:37.1981pt;mso-position-horizontal-relative:page;mso-position-vertical-relative:paragraph;z-index:-59">
            <v:imagedata o:title="" r:id="rId8"/>
          </v:shape>
        </w:pic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575657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575657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575657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211D20"/>
          <w:spacing w:val="1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94"/>
          <w:sz w:val="21"/>
          <w:szCs w:val="21"/>
        </w:rPr>
        <w:t>G</w:t>
      </w:r>
      <w:r>
        <w:rPr>
          <w:rFonts w:cs="Arial" w:hAnsi="Arial" w:eastAsia="Arial" w:ascii="Arial"/>
          <w:color w:val="211D20"/>
          <w:spacing w:val="0"/>
          <w:w w:val="113"/>
          <w:sz w:val="21"/>
          <w:szCs w:val="21"/>
        </w:rPr>
        <w:t>A</w:t>
      </w:r>
      <w:r>
        <w:rPr>
          <w:rFonts w:cs="Arial" w:hAnsi="Arial" w:eastAsia="Arial" w:ascii="Arial"/>
          <w:color w:val="211D20"/>
          <w:spacing w:val="0"/>
          <w:w w:val="99"/>
          <w:sz w:val="21"/>
          <w:szCs w:val="21"/>
        </w:rPr>
        <w:t>B</w:t>
      </w:r>
      <w:r>
        <w:rPr>
          <w:rFonts w:cs="Arial" w:hAnsi="Arial" w:eastAsia="Arial" w:ascii="Arial"/>
          <w:color w:val="211D20"/>
          <w:spacing w:val="0"/>
          <w:w w:val="107"/>
          <w:sz w:val="21"/>
          <w:szCs w:val="21"/>
        </w:rPr>
        <w:t>R</w:t>
      </w:r>
      <w:r>
        <w:rPr>
          <w:rFonts w:cs="Arial" w:hAnsi="Arial" w:eastAsia="Arial" w:ascii="Arial"/>
          <w:color w:val="211D20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211D20"/>
          <w:spacing w:val="0"/>
          <w:w w:val="106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0"/>
          <w:w w:val="110"/>
          <w:sz w:val="21"/>
          <w:szCs w:val="21"/>
        </w:rPr>
        <w:t>L</w:t>
      </w:r>
      <w:r>
        <w:rPr>
          <w:rFonts w:cs="Arial" w:hAnsi="Arial" w:eastAsia="Arial" w:ascii="Arial"/>
          <w:color w:val="211D20"/>
          <w:spacing w:val="0"/>
          <w:w w:val="11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42"/>
          <w:w w:val="11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V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Z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211D20"/>
          <w:spacing w:val="3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454246"/>
          <w:spacing w:val="0"/>
          <w:w w:val="100"/>
          <w:sz w:val="21"/>
          <w:szCs w:val="21"/>
        </w:rPr>
        <w:t>,</w:t>
      </w:r>
      <w:r>
        <w:rPr>
          <w:rFonts w:cs="Arial" w:hAnsi="Arial" w:eastAsia="Arial" w:ascii="Arial"/>
          <w:color w:val="454246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454246"/>
          <w:spacing w:val="3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91"/>
          <w:sz w:val="21"/>
          <w:szCs w:val="21"/>
        </w:rPr>
        <w:t>D</w:t>
      </w:r>
      <w:r>
        <w:rPr>
          <w:rFonts w:cs="Arial" w:hAnsi="Arial" w:eastAsia="Arial" w:ascii="Arial"/>
          <w:color w:val="333032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211D20"/>
          <w:spacing w:val="0"/>
          <w:w w:val="130"/>
          <w:sz w:val="21"/>
          <w:szCs w:val="21"/>
        </w:rPr>
        <w:t>r</w:t>
      </w:r>
      <w:r>
        <w:rPr>
          <w:rFonts w:cs="Arial" w:hAnsi="Arial" w:eastAsia="Arial" w:ascii="Arial"/>
          <w:color w:val="211D20"/>
          <w:spacing w:val="0"/>
          <w:w w:val="94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211D20"/>
          <w:spacing w:val="0"/>
          <w:w w:val="98"/>
          <w:sz w:val="21"/>
          <w:szCs w:val="21"/>
        </w:rPr>
        <w:t>t</w:t>
      </w:r>
      <w:r>
        <w:rPr>
          <w:rFonts w:cs="Arial" w:hAnsi="Arial" w:eastAsia="Arial" w:ascii="Arial"/>
          <w:color w:val="211D20"/>
          <w:spacing w:val="0"/>
          <w:w w:val="102"/>
          <w:sz w:val="21"/>
          <w:szCs w:val="21"/>
        </w:rPr>
        <w:t>o</w:t>
      </w:r>
      <w:r>
        <w:rPr>
          <w:rFonts w:cs="Arial" w:hAnsi="Arial" w:eastAsia="Arial" w:ascii="Arial"/>
          <w:color w:val="211D20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211D20"/>
          <w:spacing w:val="0"/>
          <w:w w:val="123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38"/>
          <w:w w:val="123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211D20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211D20"/>
          <w:spacing w:val="0"/>
          <w:w w:val="106"/>
          <w:sz w:val="21"/>
          <w:szCs w:val="21"/>
        </w:rPr>
        <w:t>  </w:t>
      </w:r>
      <w:r>
        <w:rPr>
          <w:rFonts w:cs="Arial" w:hAnsi="Arial" w:eastAsia="Arial" w:ascii="Arial"/>
          <w:color w:val="211D20"/>
          <w:spacing w:val="4"/>
          <w:w w:val="106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91"/>
          <w:sz w:val="21"/>
          <w:szCs w:val="21"/>
        </w:rPr>
        <w:t>D</w:t>
      </w:r>
      <w:r>
        <w:rPr>
          <w:rFonts w:cs="Arial" w:hAnsi="Arial" w:eastAsia="Arial" w:ascii="Arial"/>
          <w:color w:val="211D20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211D20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211D20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0"/>
          <w:w w:val="105"/>
          <w:sz w:val="21"/>
          <w:szCs w:val="21"/>
        </w:rPr>
        <w:t>c</w:t>
      </w:r>
      <w:r>
        <w:rPr>
          <w:rFonts w:cs="Arial" w:hAnsi="Arial" w:eastAsia="Arial" w:ascii="Arial"/>
          <w:color w:val="211D20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211D20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211D20"/>
          <w:spacing w:val="0"/>
          <w:w w:val="106"/>
          <w:sz w:val="21"/>
          <w:szCs w:val="21"/>
        </w:rPr>
        <w:t>ó</w:t>
      </w:r>
      <w:r>
        <w:rPr>
          <w:rFonts w:cs="Arial" w:hAnsi="Arial" w:eastAsia="Arial" w:ascii="Arial"/>
          <w:color w:val="211D20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211D20"/>
          <w:spacing w:val="0"/>
          <w:w w:val="102"/>
          <w:sz w:val="21"/>
          <w:szCs w:val="21"/>
        </w:rPr>
        <w:t>  </w:t>
      </w:r>
      <w:r>
        <w:rPr>
          <w:rFonts w:cs="Arial" w:hAnsi="Arial" w:eastAsia="Arial" w:ascii="Arial"/>
          <w:color w:val="211D20"/>
          <w:spacing w:val="4"/>
          <w:w w:val="102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92"/>
          <w:sz w:val="21"/>
          <w:szCs w:val="21"/>
        </w:rPr>
        <w:t>Pl</w:t>
      </w:r>
      <w:r>
        <w:rPr>
          <w:rFonts w:cs="Arial" w:hAnsi="Arial" w:eastAsia="Arial" w:ascii="Arial"/>
          <w:color w:val="211D20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211D20"/>
          <w:spacing w:val="0"/>
          <w:w w:val="106"/>
          <w:sz w:val="21"/>
          <w:szCs w:val="21"/>
        </w:rPr>
        <w:t>ne</w:t>
      </w:r>
      <w:r>
        <w:rPr>
          <w:rFonts w:cs="Arial" w:hAnsi="Arial" w:eastAsia="Arial" w:ascii="Arial"/>
          <w:color w:val="211D20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211D20"/>
          <w:spacing w:val="0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211D20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211D20"/>
          <w:spacing w:val="0"/>
          <w:w w:val="106"/>
          <w:sz w:val="21"/>
          <w:szCs w:val="21"/>
        </w:rPr>
        <w:t>ó</w:t>
      </w:r>
      <w:r>
        <w:rPr>
          <w:rFonts w:cs="Arial" w:hAnsi="Arial" w:eastAsia="Arial" w:ascii="Arial"/>
          <w:color w:val="211D20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-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211D20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11D20"/>
          <w:spacing w:val="5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11D20"/>
          <w:spacing w:val="4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3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4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86"/>
          <w:sz w:val="21"/>
          <w:szCs w:val="21"/>
        </w:rPr>
        <w:t>H</w:t>
      </w:r>
      <w:r>
        <w:rPr>
          <w:rFonts w:cs="Arial" w:hAnsi="Arial" w:eastAsia="Arial" w:ascii="Arial"/>
          <w:color w:val="333032"/>
          <w:spacing w:val="0"/>
          <w:w w:val="86"/>
          <w:sz w:val="21"/>
          <w:szCs w:val="21"/>
        </w:rPr>
        <w:t>.</w:t>
      </w:r>
      <w:r>
        <w:rPr>
          <w:rFonts w:cs="Arial" w:hAnsi="Arial" w:eastAsia="Arial" w:ascii="Arial"/>
          <w:color w:val="333032"/>
          <w:spacing w:val="47"/>
          <w:w w:val="86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3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57"/>
          <w:sz w:val="21"/>
          <w:szCs w:val="21"/>
        </w:rPr>
        <w:t>I</w:t>
      </w:r>
      <w:r>
        <w:rPr>
          <w:rFonts w:cs="Arial" w:hAnsi="Arial" w:eastAsia="Arial" w:ascii="Arial"/>
          <w:color w:val="211D20"/>
          <w:spacing w:val="0"/>
          <w:w w:val="107"/>
          <w:sz w:val="21"/>
          <w:szCs w:val="21"/>
        </w:rPr>
        <w:t>N</w:t>
      </w:r>
      <w:r>
        <w:rPr>
          <w:rFonts w:cs="Arial" w:hAnsi="Arial" w:eastAsia="Arial" w:ascii="Arial"/>
          <w:color w:val="211D20"/>
          <w:spacing w:val="0"/>
          <w:w w:val="108"/>
          <w:sz w:val="21"/>
          <w:szCs w:val="21"/>
        </w:rPr>
        <w:t>F</w:t>
      </w:r>
      <w:r>
        <w:rPr>
          <w:rFonts w:cs="Arial" w:hAnsi="Arial" w:eastAsia="Arial" w:ascii="Arial"/>
          <w:color w:val="211D20"/>
          <w:spacing w:val="0"/>
          <w:w w:val="102"/>
          <w:sz w:val="21"/>
          <w:szCs w:val="21"/>
        </w:rPr>
        <w:t>O</w:t>
      </w:r>
      <w:r>
        <w:rPr>
          <w:rFonts w:cs="Arial" w:hAnsi="Arial" w:eastAsia="Arial" w:ascii="Arial"/>
          <w:color w:val="211D20"/>
          <w:spacing w:val="0"/>
          <w:w w:val="104"/>
          <w:sz w:val="21"/>
          <w:szCs w:val="21"/>
        </w:rPr>
        <w:t>R</w:t>
      </w:r>
      <w:r>
        <w:rPr>
          <w:rFonts w:cs="Arial" w:hAnsi="Arial" w:eastAsia="Arial" w:ascii="Arial"/>
          <w:color w:val="211D20"/>
          <w:spacing w:val="0"/>
          <w:w w:val="101"/>
          <w:sz w:val="21"/>
          <w:szCs w:val="21"/>
        </w:rPr>
        <w:t>M</w:t>
      </w:r>
      <w:r>
        <w:rPr>
          <w:rFonts w:cs="Arial" w:hAnsi="Arial" w:eastAsia="Arial" w:ascii="Arial"/>
          <w:color w:val="211D20"/>
          <w:spacing w:val="0"/>
          <w:w w:val="108"/>
          <w:sz w:val="21"/>
          <w:szCs w:val="21"/>
        </w:rPr>
        <w:t>O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-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3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11D20"/>
          <w:spacing w:val="2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33032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333032"/>
          <w:spacing w:val="3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11D20"/>
          <w:spacing w:val="3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3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90"/>
          <w:sz w:val="21"/>
          <w:szCs w:val="21"/>
        </w:rPr>
        <w:t>a</w:t>
      </w:r>
      <w:r>
        <w:rPr>
          <w:rFonts w:cs="Arial" w:hAnsi="Arial" w:eastAsia="Arial" w:ascii="Arial"/>
          <w:color w:val="211D20"/>
          <w:spacing w:val="0"/>
          <w:w w:val="106"/>
          <w:sz w:val="21"/>
          <w:szCs w:val="21"/>
        </w:rPr>
        <w:t>b</w:t>
      </w:r>
      <w:r>
        <w:rPr>
          <w:rFonts w:cs="Arial" w:hAnsi="Arial" w:eastAsia="Arial" w:ascii="Arial"/>
          <w:color w:val="211D20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333032"/>
          <w:spacing w:val="0"/>
          <w:w w:val="72"/>
          <w:sz w:val="21"/>
          <w:szCs w:val="21"/>
        </w:rPr>
        <w:t>i</w:t>
      </w:r>
      <w:r>
        <w:rPr>
          <w:rFonts w:cs="Arial" w:hAnsi="Arial" w:eastAsia="Arial" w:ascii="Arial"/>
          <w:color w:val="C8C4C7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C8C4C7"/>
          <w:spacing w:val="0"/>
          <w:w w:val="61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11D20"/>
          <w:spacing w:val="1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02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6</w:t>
      </w:r>
      <w:r>
        <w:rPr>
          <w:rFonts w:cs="Arial" w:hAnsi="Arial" w:eastAsia="Arial" w:ascii="Arial"/>
          <w:color w:val="211D20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11D20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82"/>
          <w:sz w:val="21"/>
          <w:szCs w:val="21"/>
        </w:rPr>
        <w:t>ll</w:t>
      </w:r>
      <w:r>
        <w:rPr>
          <w:rFonts w:cs="Arial" w:hAnsi="Arial" w:eastAsia="Arial" w:ascii="Arial"/>
          <w:color w:val="211D20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0"/>
          <w:w w:val="105"/>
          <w:sz w:val="21"/>
          <w:szCs w:val="21"/>
        </w:rPr>
        <w:t>v</w:t>
      </w:r>
      <w:r>
        <w:rPr>
          <w:rFonts w:cs="Arial" w:hAnsi="Arial" w:eastAsia="Arial" w:ascii="Arial"/>
          <w:color w:val="211D20"/>
          <w:spacing w:val="0"/>
          <w:w w:val="102"/>
          <w:sz w:val="21"/>
          <w:szCs w:val="21"/>
        </w:rPr>
        <w:t>ó</w:t>
      </w:r>
      <w:r>
        <w:rPr>
          <w:rFonts w:cs="Arial" w:hAnsi="Arial" w:eastAsia="Arial" w:ascii="Arial"/>
          <w:color w:val="211D20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11D20"/>
          <w:spacing w:val="1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11D20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11D20"/>
          <w:spacing w:val="3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90"/>
          <w:sz w:val="21"/>
          <w:szCs w:val="21"/>
        </w:rPr>
        <w:t>d</w:t>
      </w:r>
      <w:r>
        <w:rPr>
          <w:rFonts w:cs="Arial" w:hAnsi="Arial" w:eastAsia="Arial" w:ascii="Arial"/>
          <w:color w:val="211D20"/>
          <w:spacing w:val="0"/>
          <w:w w:val="115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0"/>
          <w:w w:val="82"/>
          <w:sz w:val="21"/>
          <w:szCs w:val="21"/>
        </w:rPr>
        <w:t>l</w:t>
      </w:r>
      <w:r>
        <w:rPr>
          <w:rFonts w:cs="Arial" w:hAnsi="Arial" w:eastAsia="Arial" w:ascii="Arial"/>
          <w:color w:val="211D20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é</w:t>
      </w:r>
      <w:r>
        <w:rPr>
          <w:rFonts w:cs="Arial" w:hAnsi="Arial" w:eastAsia="Arial" w:ascii="Arial"/>
          <w:color w:val="211D20"/>
          <w:spacing w:val="3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xt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11D20"/>
          <w:spacing w:val="1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11D20"/>
          <w:spacing w:val="2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92"/>
          <w:sz w:val="21"/>
          <w:szCs w:val="21"/>
        </w:rPr>
        <w:t>P</w:t>
      </w:r>
      <w:r>
        <w:rPr>
          <w:rFonts w:cs="Arial" w:hAnsi="Arial" w:eastAsia="Arial" w:ascii="Arial"/>
          <w:color w:val="211D20"/>
          <w:spacing w:val="0"/>
          <w:w w:val="98"/>
          <w:sz w:val="21"/>
          <w:szCs w:val="21"/>
        </w:rPr>
        <w:t>ú</w:t>
      </w:r>
      <w:r>
        <w:rPr>
          <w:rFonts w:cs="Arial" w:hAnsi="Arial" w:eastAsia="Arial" w:ascii="Arial"/>
          <w:color w:val="211D20"/>
          <w:spacing w:val="0"/>
          <w:w w:val="110"/>
          <w:sz w:val="21"/>
          <w:szCs w:val="21"/>
        </w:rPr>
        <w:t>b</w:t>
      </w:r>
      <w:r>
        <w:rPr>
          <w:rFonts w:cs="Arial" w:hAnsi="Arial" w:eastAsia="Arial" w:ascii="Arial"/>
          <w:color w:val="211D20"/>
          <w:spacing w:val="0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211D20"/>
          <w:spacing w:val="0"/>
          <w:w w:val="102"/>
          <w:sz w:val="21"/>
          <w:szCs w:val="21"/>
        </w:rPr>
        <w:t>i</w:t>
      </w:r>
      <w:r>
        <w:rPr>
          <w:rFonts w:cs="Arial" w:hAnsi="Arial" w:eastAsia="Arial" w:ascii="Arial"/>
          <w:color w:val="211D20"/>
          <w:spacing w:val="0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211D20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333032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8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ind w:left="115"/>
      </w:pPr>
      <w:r>
        <w:pict>
          <v:shape type="#_x0000_t75" style="position:absolute;margin-left:82.2827pt;margin-top:0.969323pt;width:347.362pt;height:11.9994pt;mso-position-horizontal-relative:page;mso-position-vertical-relative:paragraph;z-index:-60">
            <v:imagedata o:title="" r:id="rId9"/>
          </v:shape>
        </w:pic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333032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11D20"/>
          <w:spacing w:val="1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11D20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rt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la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11D20"/>
          <w:spacing w:val="3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90"/>
          <w:sz w:val="21"/>
          <w:szCs w:val="21"/>
        </w:rPr>
        <w:t>d</w:t>
      </w:r>
      <w:r>
        <w:rPr>
          <w:rFonts w:cs="Arial" w:hAnsi="Arial" w:eastAsia="Arial" w:ascii="Arial"/>
          <w:color w:val="211D20"/>
          <w:spacing w:val="0"/>
          <w:w w:val="115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11D20"/>
          <w:spacing w:val="0"/>
          <w:w w:val="102"/>
          <w:sz w:val="21"/>
          <w:szCs w:val="21"/>
        </w:rPr>
        <w:t>p</w:t>
      </w:r>
      <w:r>
        <w:rPr>
          <w:rFonts w:cs="Arial" w:hAnsi="Arial" w:eastAsia="Arial" w:ascii="Arial"/>
          <w:color w:val="211D20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211D20"/>
          <w:spacing w:val="0"/>
          <w:w w:val="102"/>
          <w:sz w:val="21"/>
          <w:szCs w:val="21"/>
        </w:rPr>
        <w:t>d</w:t>
      </w:r>
      <w:r>
        <w:rPr>
          <w:rFonts w:cs="Arial" w:hAnsi="Arial" w:eastAsia="Arial" w:ascii="Arial"/>
          <w:color w:val="211D20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333032"/>
          <w:spacing w:val="0"/>
          <w:w w:val="82"/>
          <w:sz w:val="21"/>
          <w:szCs w:val="21"/>
        </w:rPr>
        <w:t>,</w:t>
      </w:r>
      <w:r>
        <w:rPr>
          <w:rFonts w:cs="Arial" w:hAnsi="Arial" w:eastAsia="Arial" w:ascii="Arial"/>
          <w:color w:val="333032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33032"/>
          <w:spacing w:val="-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11D20"/>
          <w:spacing w:val="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11D20"/>
          <w:spacing w:val="1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11D20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96"/>
          <w:sz w:val="21"/>
          <w:szCs w:val="21"/>
        </w:rPr>
        <w:t>r</w:t>
      </w:r>
      <w:r>
        <w:rPr>
          <w:rFonts w:cs="Arial" w:hAnsi="Arial" w:eastAsia="Arial" w:ascii="Arial"/>
          <w:color w:val="211D20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211D20"/>
          <w:spacing w:val="0"/>
          <w:w w:val="115"/>
          <w:sz w:val="21"/>
          <w:szCs w:val="21"/>
        </w:rPr>
        <w:t>t</w:t>
      </w:r>
      <w:r>
        <w:rPr>
          <w:rFonts w:cs="Arial" w:hAnsi="Arial" w:eastAsia="Arial" w:ascii="Arial"/>
          <w:color w:val="211D20"/>
          <w:spacing w:val="0"/>
          <w:w w:val="102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0"/>
          <w:w w:val="116"/>
          <w:sz w:val="21"/>
          <w:szCs w:val="21"/>
        </w:rPr>
        <w:t>r</w:t>
      </w:r>
      <w:r>
        <w:rPr>
          <w:rFonts w:cs="Arial" w:hAnsi="Arial" w:eastAsia="Arial" w:ascii="Arial"/>
          <w:color w:val="211D20"/>
          <w:spacing w:val="0"/>
          <w:w w:val="94"/>
          <w:sz w:val="21"/>
          <w:szCs w:val="21"/>
        </w:rPr>
        <w:t>a</w:t>
      </w:r>
      <w:r>
        <w:rPr>
          <w:rFonts w:cs="Arial" w:hAnsi="Arial" w:eastAsia="Arial" w:ascii="Arial"/>
          <w:color w:val="211D20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211D20"/>
          <w:spacing w:val="0"/>
          <w:w w:val="72"/>
          <w:sz w:val="21"/>
          <w:szCs w:val="21"/>
        </w:rPr>
        <w:t>l</w:t>
      </w:r>
      <w:r>
        <w:rPr>
          <w:rFonts w:cs="Arial" w:hAnsi="Arial" w:eastAsia="Arial" w:ascii="Arial"/>
          <w:color w:val="211D20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211D20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11D20"/>
          <w:spacing w:val="1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333032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11D20"/>
          <w:spacing w:val="0"/>
          <w:w w:val="100"/>
          <w:sz w:val="21"/>
          <w:szCs w:val="21"/>
        </w:rPr>
        <w:t>al</w:t>
      </w:r>
      <w:r>
        <w:rPr>
          <w:rFonts w:cs="Arial" w:hAnsi="Arial" w:eastAsia="Arial" w:ascii="Arial"/>
          <w:color w:val="211D20"/>
          <w:spacing w:val="2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11D20"/>
          <w:spacing w:val="0"/>
          <w:w w:val="95"/>
          <w:sz w:val="21"/>
          <w:szCs w:val="21"/>
        </w:rPr>
        <w:t>s</w:t>
      </w:r>
      <w:r>
        <w:rPr>
          <w:rFonts w:cs="Arial" w:hAnsi="Arial" w:eastAsia="Arial" w:ascii="Arial"/>
          <w:color w:val="211D20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211D20"/>
          <w:spacing w:val="0"/>
          <w:w w:val="102"/>
          <w:sz w:val="21"/>
          <w:szCs w:val="21"/>
        </w:rPr>
        <w:t>lud</w:t>
      </w:r>
      <w:r>
        <w:rPr>
          <w:rFonts w:cs="Arial" w:hAnsi="Arial" w:eastAsia="Arial" w:ascii="Arial"/>
          <w:color w:val="211D20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454246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sectPr>
      <w:type w:val="continuous"/>
      <w:pgSz w:w="12340" w:h="15940"/>
      <w:pgMar w:top="1500" w:bottom="280" w:left="1540" w:right="174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