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sz w:val="17"/>
          <w:szCs w:val="17"/>
        </w:rPr>
        <w:jc w:val="left"/>
        <w:spacing w:before="7" w:line="160" w:lineRule="exact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46"/>
          <w:szCs w:val="46"/>
        </w:rPr>
        <w:jc w:val="right"/>
        <w:spacing w:line="500" w:lineRule="exact"/>
        <w:ind w:right="122"/>
      </w:pPr>
      <w:r>
        <w:rPr>
          <w:rFonts w:ascii="Times New Roman" w:cs="Times New Roman" w:eastAsia="Times New Roman" w:hAnsi="Times New Roman"/>
          <w:b/>
          <w:color w:val="6B856E"/>
          <w:w w:val="60"/>
          <w:position w:val="-1"/>
          <w:sz w:val="46"/>
          <w:szCs w:val="46"/>
        </w:rPr>
        <w:t>l</w:t>
      </w:r>
      <w:r>
        <w:rPr>
          <w:rFonts w:ascii="Times New Roman" w:cs="Times New Roman" w:eastAsia="Times New Roman" w:hAnsi="Times New Roman"/>
          <w:b/>
          <w:color w:val="6B856E"/>
          <w:spacing w:val="1"/>
          <w:w w:val="108"/>
          <w:position w:val="-1"/>
          <w:sz w:val="46"/>
          <w:szCs w:val="46"/>
        </w:rPr>
        <w:t>x</w:t>
      </w:r>
      <w:r>
        <w:rPr>
          <w:rFonts w:ascii="Times New Roman" w:cs="Times New Roman" w:eastAsia="Times New Roman" w:hAnsi="Times New Roman"/>
          <w:b/>
          <w:color w:val="6B856E"/>
          <w:spacing w:val="-1"/>
          <w:w w:val="107"/>
          <w:position w:val="-1"/>
          <w:sz w:val="46"/>
          <w:szCs w:val="46"/>
        </w:rPr>
        <w:t>t</w:t>
      </w:r>
      <w:r>
        <w:rPr>
          <w:rFonts w:ascii="Times New Roman" w:cs="Times New Roman" w:eastAsia="Times New Roman" w:hAnsi="Times New Roman"/>
          <w:b/>
          <w:color w:val="6B856E"/>
          <w:spacing w:val="0"/>
          <w:w w:val="102"/>
          <w:position w:val="-1"/>
          <w:sz w:val="46"/>
          <w:szCs w:val="46"/>
        </w:rPr>
        <w:t>l</w:t>
      </w:r>
      <w:r>
        <w:rPr>
          <w:rFonts w:ascii="Times New Roman" w:cs="Times New Roman" w:eastAsia="Times New Roman" w:hAnsi="Times New Roman"/>
          <w:b/>
          <w:color w:val="6B856E"/>
          <w:spacing w:val="0"/>
          <w:w w:val="94"/>
          <w:position w:val="-1"/>
          <w:sz w:val="46"/>
          <w:szCs w:val="46"/>
        </w:rPr>
        <w:t>a</w:t>
      </w:r>
      <w:r>
        <w:rPr>
          <w:rFonts w:ascii="Times New Roman" w:cs="Times New Roman" w:eastAsia="Times New Roman" w:hAnsi="Times New Roman"/>
          <w:b/>
          <w:color w:val="6B856E"/>
          <w:spacing w:val="1"/>
          <w:w w:val="88"/>
          <w:position w:val="-1"/>
          <w:sz w:val="46"/>
          <w:szCs w:val="46"/>
        </w:rPr>
        <w:t>h</w:t>
      </w:r>
      <w:r>
        <w:rPr>
          <w:rFonts w:ascii="Times New Roman" w:cs="Times New Roman" w:eastAsia="Times New Roman" w:hAnsi="Times New Roman"/>
          <w:b/>
          <w:color w:val="6B856E"/>
          <w:spacing w:val="1"/>
          <w:w w:val="88"/>
          <w:position w:val="-1"/>
          <w:sz w:val="46"/>
          <w:szCs w:val="46"/>
        </w:rPr>
        <w:t>u</w:t>
      </w:r>
      <w:r>
        <w:rPr>
          <w:rFonts w:ascii="Times New Roman" w:cs="Times New Roman" w:eastAsia="Times New Roman" w:hAnsi="Times New Roman"/>
          <w:b/>
          <w:color w:val="6B856E"/>
          <w:spacing w:val="0"/>
          <w:w w:val="94"/>
          <w:position w:val="-1"/>
          <w:sz w:val="46"/>
          <w:szCs w:val="46"/>
        </w:rPr>
        <w:t>a</w:t>
      </w:r>
      <w:r>
        <w:rPr>
          <w:rFonts w:ascii="Times New Roman" w:cs="Times New Roman" w:eastAsia="Times New Roman" w:hAnsi="Times New Roman"/>
          <w:b/>
          <w:color w:val="6B856E"/>
          <w:spacing w:val="1"/>
          <w:w w:val="101"/>
          <w:position w:val="-1"/>
          <w:sz w:val="46"/>
          <w:szCs w:val="46"/>
        </w:rPr>
        <w:t>c</w:t>
      </w:r>
      <w:r>
        <w:rPr>
          <w:rFonts w:ascii="Times New Roman" w:cs="Times New Roman" w:eastAsia="Times New Roman" w:hAnsi="Times New Roman"/>
          <w:b/>
          <w:color w:val="6B856E"/>
          <w:spacing w:val="0"/>
          <w:w w:val="94"/>
          <w:position w:val="-1"/>
          <w:sz w:val="46"/>
          <w:szCs w:val="46"/>
        </w:rPr>
        <w:t>á</w:t>
      </w:r>
      <w:r>
        <w:rPr>
          <w:rFonts w:ascii="Times New Roman" w:cs="Times New Roman" w:eastAsia="Times New Roman" w:hAnsi="Times New Roman"/>
          <w:b/>
          <w:color w:val="6B856E"/>
          <w:spacing w:val="0"/>
          <w:w w:val="84"/>
          <w:position w:val="-1"/>
          <w:sz w:val="46"/>
          <w:szCs w:val="46"/>
        </w:rPr>
        <w:t>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rFonts w:ascii="Times New Roman" w:cs="Times New Roman" w:eastAsia="Times New Roman" w:hAnsi="Times New Roman"/>
          <w:sz w:val="26"/>
          <w:szCs w:val="26"/>
        </w:rPr>
        <w:jc w:val="right"/>
        <w:spacing w:line="240" w:lineRule="exact"/>
        <w:ind w:right="158"/>
      </w:pPr>
      <w:r>
        <w:rPr>
          <w:rFonts w:ascii="Times New Roman" w:cs="Times New Roman" w:eastAsia="Times New Roman" w:hAnsi="Times New Roman"/>
          <w:color w:val="904246"/>
          <w:spacing w:val="4"/>
          <w:w w:val="100"/>
          <w:position w:val="1"/>
          <w:sz w:val="26"/>
          <w:szCs w:val="26"/>
        </w:rPr>
        <w:t>d</w:t>
      </w:r>
      <w:r>
        <w:rPr>
          <w:rFonts w:ascii="Times New Roman" w:cs="Times New Roman" w:eastAsia="Times New Roman" w:hAnsi="Times New Roman"/>
          <w:color w:val="904246"/>
          <w:spacing w:val="0"/>
          <w:w w:val="100"/>
          <w:position w:val="1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904246"/>
          <w:spacing w:val="27"/>
          <w:w w:val="100"/>
          <w:position w:val="1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904246"/>
          <w:spacing w:val="2"/>
          <w:w w:val="100"/>
          <w:position w:val="1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904246"/>
          <w:spacing w:val="3"/>
          <w:w w:val="100"/>
          <w:position w:val="1"/>
          <w:sz w:val="26"/>
          <w:szCs w:val="26"/>
        </w:rPr>
        <w:t>o</w:t>
      </w:r>
      <w:r>
        <w:rPr>
          <w:rFonts w:ascii="Times New Roman" w:cs="Times New Roman" w:eastAsia="Times New Roman" w:hAnsi="Times New Roman"/>
          <w:color w:val="904246"/>
          <w:spacing w:val="0"/>
          <w:w w:val="100"/>
          <w:position w:val="1"/>
          <w:sz w:val="26"/>
          <w:szCs w:val="26"/>
        </w:rPr>
        <w:t>s</w:t>
      </w:r>
      <w:r>
        <w:rPr>
          <w:rFonts w:ascii="Times New Roman" w:cs="Times New Roman" w:eastAsia="Times New Roman" w:hAnsi="Times New Roman"/>
          <w:color w:val="904246"/>
          <w:spacing w:val="30"/>
          <w:w w:val="100"/>
          <w:position w:val="1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904246"/>
          <w:spacing w:val="5"/>
          <w:w w:val="81"/>
          <w:position w:val="1"/>
          <w:sz w:val="26"/>
          <w:szCs w:val="26"/>
        </w:rPr>
        <w:t>M</w:t>
      </w:r>
      <w:r>
        <w:rPr>
          <w:rFonts w:ascii="Times New Roman" w:cs="Times New Roman" w:eastAsia="Times New Roman" w:hAnsi="Times New Roman"/>
          <w:color w:val="904246"/>
          <w:spacing w:val="3"/>
          <w:w w:val="114"/>
          <w:position w:val="1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904246"/>
          <w:spacing w:val="5"/>
          <w:w w:val="109"/>
          <w:position w:val="1"/>
          <w:sz w:val="26"/>
          <w:szCs w:val="26"/>
        </w:rPr>
        <w:t>m</w:t>
      </w:r>
      <w:r>
        <w:rPr>
          <w:rFonts w:ascii="Times New Roman" w:cs="Times New Roman" w:eastAsia="Times New Roman" w:hAnsi="Times New Roman"/>
          <w:color w:val="904246"/>
          <w:spacing w:val="4"/>
          <w:w w:val="108"/>
          <w:position w:val="1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color w:val="904246"/>
          <w:spacing w:val="3"/>
          <w:w w:val="124"/>
          <w:position w:val="1"/>
          <w:sz w:val="26"/>
          <w:szCs w:val="26"/>
        </w:rPr>
        <w:t>r</w:t>
      </w:r>
      <w:r>
        <w:rPr>
          <w:rFonts w:ascii="Times New Roman" w:cs="Times New Roman" w:eastAsia="Times New Roman" w:hAnsi="Times New Roman"/>
          <w:color w:val="904246"/>
          <w:spacing w:val="1"/>
          <w:w w:val="65"/>
          <w:position w:val="1"/>
          <w:sz w:val="26"/>
          <w:szCs w:val="26"/>
        </w:rPr>
        <w:t>i</w:t>
      </w:r>
      <w:r>
        <w:rPr>
          <w:rFonts w:ascii="Times New Roman" w:cs="Times New Roman" w:eastAsia="Times New Roman" w:hAnsi="Times New Roman"/>
          <w:color w:val="904246"/>
          <w:spacing w:val="0"/>
          <w:w w:val="104"/>
          <w:position w:val="1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904246"/>
          <w:spacing w:val="4"/>
          <w:w w:val="104"/>
          <w:position w:val="1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904246"/>
          <w:spacing w:val="3"/>
          <w:w w:val="101"/>
          <w:position w:val="1"/>
          <w:sz w:val="26"/>
          <w:szCs w:val="26"/>
        </w:rPr>
        <w:t>o</w:t>
      </w:r>
      <w:r>
        <w:rPr>
          <w:rFonts w:ascii="Times New Roman" w:cs="Times New Roman" w:eastAsia="Times New Roman" w:hAnsi="Times New Roman"/>
          <w:color w:val="904246"/>
          <w:spacing w:val="0"/>
          <w:w w:val="115"/>
          <w:position w:val="1"/>
          <w:sz w:val="26"/>
          <w:szCs w:val="26"/>
        </w:rPr>
        <w:t>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12"/>
          <w:szCs w:val="12"/>
        </w:rPr>
        <w:jc w:val="right"/>
        <w:spacing w:line="120" w:lineRule="exact"/>
        <w:ind w:right="437"/>
      </w:pPr>
      <w:r>
        <w:rPr>
          <w:rFonts w:ascii="Times New Roman" w:cs="Times New Roman" w:eastAsia="Times New Roman" w:hAnsi="Times New Roman"/>
          <w:b/>
          <w:color w:val="904246"/>
          <w:spacing w:val="3"/>
          <w:w w:val="107"/>
          <w:sz w:val="12"/>
          <w:szCs w:val="12"/>
        </w:rPr>
        <w:t>A</w:t>
      </w:r>
      <w:r>
        <w:rPr>
          <w:rFonts w:ascii="Times New Roman" w:cs="Times New Roman" w:eastAsia="Times New Roman" w:hAnsi="Times New Roman"/>
          <w:b/>
          <w:color w:val="904246"/>
          <w:spacing w:val="4"/>
          <w:w w:val="134"/>
          <w:sz w:val="12"/>
          <w:szCs w:val="12"/>
        </w:rPr>
        <w:t>Y</w:t>
      </w:r>
      <w:r>
        <w:rPr>
          <w:rFonts w:ascii="Times New Roman" w:cs="Times New Roman" w:eastAsia="Times New Roman" w:hAnsi="Times New Roman"/>
          <w:b/>
          <w:color w:val="904246"/>
          <w:spacing w:val="5"/>
          <w:w w:val="144"/>
          <w:sz w:val="12"/>
          <w:szCs w:val="12"/>
        </w:rPr>
        <w:t>U</w:t>
      </w:r>
      <w:r>
        <w:rPr>
          <w:rFonts w:ascii="Times New Roman" w:cs="Times New Roman" w:eastAsia="Times New Roman" w:hAnsi="Times New Roman"/>
          <w:b/>
          <w:color w:val="904246"/>
          <w:spacing w:val="4"/>
          <w:w w:val="150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904246"/>
          <w:spacing w:val="4"/>
          <w:w w:val="139"/>
          <w:sz w:val="12"/>
          <w:szCs w:val="12"/>
        </w:rPr>
        <w:t>T</w:t>
      </w:r>
      <w:r>
        <w:rPr>
          <w:rFonts w:ascii="Times New Roman" w:cs="Times New Roman" w:eastAsia="Times New Roman" w:hAnsi="Times New Roman"/>
          <w:b/>
          <w:color w:val="904246"/>
          <w:spacing w:val="4"/>
          <w:w w:val="134"/>
          <w:sz w:val="12"/>
          <w:szCs w:val="12"/>
        </w:rPr>
        <w:t>A</w:t>
      </w:r>
      <w:r>
        <w:rPr>
          <w:rFonts w:ascii="Times New Roman" w:cs="Times New Roman" w:eastAsia="Times New Roman" w:hAnsi="Times New Roman"/>
          <w:b/>
          <w:color w:val="904246"/>
          <w:spacing w:val="5"/>
          <w:w w:val="131"/>
          <w:sz w:val="12"/>
          <w:szCs w:val="12"/>
        </w:rPr>
        <w:t>M</w:t>
      </w:r>
      <w:r>
        <w:rPr>
          <w:rFonts w:ascii="Times New Roman" w:cs="Times New Roman" w:eastAsia="Times New Roman" w:hAnsi="Times New Roman"/>
          <w:b/>
          <w:color w:val="9E5D5B"/>
          <w:spacing w:val="3"/>
          <w:w w:val="179"/>
          <w:sz w:val="12"/>
          <w:szCs w:val="12"/>
        </w:rPr>
        <w:t>I</w:t>
      </w:r>
      <w:r>
        <w:rPr>
          <w:rFonts w:ascii="Times New Roman" w:cs="Times New Roman" w:eastAsia="Times New Roman" w:hAnsi="Times New Roman"/>
          <w:b/>
          <w:color w:val="904246"/>
          <w:spacing w:val="4"/>
          <w:w w:val="145"/>
          <w:sz w:val="12"/>
          <w:szCs w:val="12"/>
        </w:rPr>
        <w:t>E</w:t>
      </w:r>
      <w:r>
        <w:rPr>
          <w:rFonts w:ascii="Times New Roman" w:cs="Times New Roman" w:eastAsia="Times New Roman" w:hAnsi="Times New Roman"/>
          <w:b/>
          <w:color w:val="904246"/>
          <w:spacing w:val="5"/>
          <w:w w:val="144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904246"/>
          <w:spacing w:val="4"/>
          <w:w w:val="145"/>
          <w:sz w:val="12"/>
          <w:szCs w:val="12"/>
        </w:rPr>
        <w:t>T</w:t>
      </w:r>
      <w:r>
        <w:rPr>
          <w:rFonts w:ascii="Times New Roman" w:cs="Times New Roman" w:eastAsia="Times New Roman" w:hAnsi="Times New Roman"/>
          <w:b/>
          <w:color w:val="904246"/>
          <w:spacing w:val="0"/>
          <w:w w:val="104"/>
          <w:sz w:val="12"/>
          <w:szCs w:val="12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2"/>
          <w:szCs w:val="12"/>
        </w:rPr>
      </w:r>
    </w:p>
    <w:p>
      <w:pPr>
        <w:rPr>
          <w:rFonts w:ascii="Arial" w:cs="Arial" w:eastAsia="Arial" w:hAnsi="Arial"/>
          <w:sz w:val="22"/>
          <w:szCs w:val="22"/>
        </w:rPr>
        <w:jc w:val="right"/>
        <w:spacing w:before="3"/>
        <w:ind w:right="562"/>
      </w:pPr>
      <w:r>
        <w:rPr>
          <w:rFonts w:ascii="Arial" w:cs="Arial" w:eastAsia="Arial" w:hAnsi="Arial"/>
          <w:color w:val="8C8C8A"/>
          <w:spacing w:val="4"/>
          <w:w w:val="91"/>
          <w:sz w:val="22"/>
          <w:szCs w:val="22"/>
        </w:rPr>
        <w:t>2</w:t>
      </w:r>
      <w:r>
        <w:rPr>
          <w:rFonts w:ascii="Arial" w:cs="Arial" w:eastAsia="Arial" w:hAnsi="Arial"/>
          <w:color w:val="8C8C8A"/>
          <w:spacing w:val="5"/>
          <w:w w:val="91"/>
          <w:sz w:val="22"/>
          <w:szCs w:val="22"/>
        </w:rPr>
        <w:t>0</w:t>
      </w:r>
      <w:r>
        <w:rPr>
          <w:rFonts w:ascii="Arial" w:cs="Arial" w:eastAsia="Arial" w:hAnsi="Arial"/>
          <w:color w:val="8C8C8A"/>
          <w:spacing w:val="5"/>
          <w:w w:val="91"/>
          <w:sz w:val="22"/>
          <w:szCs w:val="22"/>
        </w:rPr>
        <w:t>2</w:t>
      </w:r>
      <w:r>
        <w:rPr>
          <w:rFonts w:ascii="Arial" w:cs="Arial" w:eastAsia="Arial" w:hAnsi="Arial"/>
          <w:color w:val="8C8C8A"/>
          <w:spacing w:val="0"/>
          <w:w w:val="91"/>
          <w:sz w:val="22"/>
          <w:szCs w:val="22"/>
        </w:rPr>
        <w:t>4</w:t>
      </w:r>
      <w:r>
        <w:rPr>
          <w:rFonts w:ascii="Arial" w:cs="Arial" w:eastAsia="Arial" w:hAnsi="Arial"/>
          <w:color w:val="8C8C8A"/>
          <w:spacing w:val="43"/>
          <w:w w:val="91"/>
          <w:sz w:val="22"/>
          <w:szCs w:val="22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sz w:val="22"/>
          <w:szCs w:val="22"/>
        </w:rPr>
        <w:t>-</w:t>
      </w:r>
      <w:r>
        <w:rPr>
          <w:rFonts w:ascii="Arial" w:cs="Arial" w:eastAsia="Arial" w:hAnsi="Arial"/>
          <w:color w:val="8C8C8A"/>
          <w:spacing w:val="34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8C8C8A"/>
          <w:spacing w:val="4"/>
          <w:w w:val="87"/>
          <w:sz w:val="22"/>
          <w:szCs w:val="22"/>
        </w:rPr>
        <w:t>2</w:t>
      </w:r>
      <w:r>
        <w:rPr>
          <w:rFonts w:ascii="Arial" w:cs="Arial" w:eastAsia="Arial" w:hAnsi="Arial"/>
          <w:color w:val="8C8C8A"/>
          <w:spacing w:val="5"/>
          <w:w w:val="98"/>
          <w:sz w:val="22"/>
          <w:szCs w:val="22"/>
        </w:rPr>
        <w:t>0</w:t>
      </w:r>
      <w:r>
        <w:rPr>
          <w:rFonts w:ascii="Arial" w:cs="Arial" w:eastAsia="Arial" w:hAnsi="Arial"/>
          <w:color w:val="8C8C8A"/>
          <w:spacing w:val="5"/>
          <w:w w:val="94"/>
          <w:sz w:val="22"/>
          <w:szCs w:val="22"/>
        </w:rPr>
        <w:t>2</w:t>
      </w:r>
      <w:r>
        <w:rPr>
          <w:rFonts w:ascii="Arial" w:cs="Arial" w:eastAsia="Arial" w:hAnsi="Arial"/>
          <w:color w:val="8C8C8A"/>
          <w:spacing w:val="0"/>
          <w:w w:val="79"/>
          <w:sz w:val="22"/>
          <w:szCs w:val="22"/>
        </w:rPr>
        <w:t>7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sz w:val="12"/>
          <w:szCs w:val="12"/>
        </w:rPr>
        <w:jc w:val="left"/>
        <w:spacing w:before="3" w:line="120" w:lineRule="exact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ind w:left="2704"/>
      </w:pPr>
      <w:r>
        <w:rPr>
          <w:rFonts w:ascii="Arial" w:cs="Arial" w:eastAsia="Arial" w:hAnsi="Arial"/>
          <w:b/>
          <w:color w:val="3B3B3B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b/>
          <w:color w:val="3B3B3B"/>
          <w:spacing w:val="-3"/>
          <w:w w:val="99"/>
          <w:sz w:val="24"/>
          <w:szCs w:val="24"/>
        </w:rPr>
        <w:t>x</w:t>
      </w:r>
      <w:r>
        <w:rPr>
          <w:rFonts w:ascii="Arial" w:cs="Arial" w:eastAsia="Arial" w:hAnsi="Arial"/>
          <w:b/>
          <w:color w:val="3B3B3B"/>
          <w:spacing w:val="0"/>
          <w:w w:val="104"/>
          <w:sz w:val="24"/>
          <w:szCs w:val="24"/>
        </w:rPr>
        <w:t>t</w:t>
      </w:r>
      <w:r>
        <w:rPr>
          <w:rFonts w:ascii="Arial" w:cs="Arial" w:eastAsia="Arial" w:hAnsi="Arial"/>
          <w:b/>
          <w:color w:val="3B3B3B"/>
          <w:spacing w:val="-3"/>
          <w:w w:val="104"/>
          <w:sz w:val="24"/>
          <w:szCs w:val="24"/>
        </w:rPr>
        <w:t>l</w:t>
      </w:r>
      <w:r>
        <w:rPr>
          <w:rFonts w:ascii="Arial" w:cs="Arial" w:eastAsia="Arial" w:hAnsi="Arial"/>
          <w:b/>
          <w:color w:val="3B3B3B"/>
          <w:spacing w:val="-3"/>
          <w:w w:val="11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h</w:t>
      </w:r>
      <w:r>
        <w:rPr>
          <w:rFonts w:ascii="Arial" w:cs="Arial" w:eastAsia="Arial" w:hAnsi="Arial"/>
          <w:b/>
          <w:color w:val="3B3B3B"/>
          <w:spacing w:val="-3"/>
          <w:w w:val="97"/>
          <w:sz w:val="24"/>
          <w:szCs w:val="24"/>
        </w:rPr>
        <w:t>u</w:t>
      </w:r>
      <w:r>
        <w:rPr>
          <w:rFonts w:ascii="Arial" w:cs="Arial" w:eastAsia="Arial" w:hAnsi="Arial"/>
          <w:b/>
          <w:color w:val="3B3B3B"/>
          <w:spacing w:val="-3"/>
          <w:w w:val="11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2"/>
          <w:w w:val="106"/>
          <w:sz w:val="24"/>
          <w:szCs w:val="24"/>
        </w:rPr>
        <w:t>c</w:t>
      </w:r>
      <w:r>
        <w:rPr>
          <w:rFonts w:ascii="Arial" w:cs="Arial" w:eastAsia="Arial" w:hAnsi="Arial"/>
          <w:b/>
          <w:color w:val="3B3B3B"/>
          <w:spacing w:val="-3"/>
          <w:w w:val="114"/>
          <w:sz w:val="24"/>
          <w:szCs w:val="24"/>
        </w:rPr>
        <w:t>á</w:t>
      </w:r>
      <w:r>
        <w:rPr>
          <w:rFonts w:ascii="Arial" w:cs="Arial" w:eastAsia="Arial" w:hAnsi="Arial"/>
          <w:b/>
          <w:color w:val="3B3B3B"/>
          <w:spacing w:val="0"/>
          <w:w w:val="90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18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1"/>
          <w:w w:val="74"/>
          <w:sz w:val="24"/>
          <w:szCs w:val="24"/>
        </w:rPr>
        <w:t>l</w:t>
      </w:r>
      <w:r>
        <w:rPr>
          <w:rFonts w:ascii="Arial" w:cs="Arial" w:eastAsia="Arial" w:hAnsi="Arial"/>
          <w:b/>
          <w:color w:val="3B3B3B"/>
          <w:spacing w:val="-3"/>
          <w:w w:val="104"/>
          <w:sz w:val="24"/>
          <w:szCs w:val="24"/>
        </w:rPr>
        <w:t>o</w:t>
      </w:r>
      <w:r>
        <w:rPr>
          <w:rFonts w:ascii="Arial" w:cs="Arial" w:eastAsia="Arial" w:hAnsi="Arial"/>
          <w:b/>
          <w:color w:val="3B3B3B"/>
          <w:spacing w:val="0"/>
          <w:w w:val="92"/>
          <w:sz w:val="24"/>
          <w:szCs w:val="24"/>
        </w:rPr>
        <w:t>s</w:t>
      </w:r>
      <w:r>
        <w:rPr>
          <w:rFonts w:ascii="Arial" w:cs="Arial" w:eastAsia="Arial" w:hAnsi="Arial"/>
          <w:b/>
          <w:color w:val="3B3B3B"/>
          <w:spacing w:val="12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b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il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,</w:t>
      </w:r>
      <w:r>
        <w:rPr>
          <w:rFonts w:ascii="Arial" w:cs="Arial" w:eastAsia="Arial" w:hAnsi="Arial"/>
          <w:b/>
          <w:color w:val="3B3B3B"/>
          <w:spacing w:val="29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J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,</w:t>
      </w:r>
      <w:r>
        <w:rPr>
          <w:rFonts w:ascii="Arial" w:cs="Arial" w:eastAsia="Arial" w:hAnsi="Arial"/>
          <w:b/>
          <w:color w:val="3B3B3B"/>
          <w:spacing w:val="3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0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7</w:t>
      </w:r>
      <w:r>
        <w:rPr>
          <w:rFonts w:ascii="Arial" w:cs="Arial" w:eastAsia="Arial" w:hAnsi="Arial"/>
          <w:b/>
          <w:color w:val="3B3B3B"/>
          <w:spacing w:val="14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17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F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b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B3B"/>
          <w:spacing w:val="40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99"/>
          <w:sz w:val="24"/>
          <w:szCs w:val="24"/>
        </w:rPr>
        <w:t>2</w:t>
      </w:r>
      <w:r>
        <w:rPr>
          <w:rFonts w:ascii="Arial" w:cs="Arial" w:eastAsia="Arial" w:hAnsi="Arial"/>
          <w:b/>
          <w:color w:val="3B3B3B"/>
          <w:spacing w:val="-3"/>
          <w:w w:val="110"/>
          <w:sz w:val="24"/>
          <w:szCs w:val="24"/>
        </w:rPr>
        <w:t>0</w:t>
      </w:r>
      <w:r>
        <w:rPr>
          <w:rFonts w:ascii="Arial" w:cs="Arial" w:eastAsia="Arial" w:hAnsi="Arial"/>
          <w:b/>
          <w:color w:val="3B3B3B"/>
          <w:spacing w:val="-2"/>
          <w:w w:val="106"/>
          <w:sz w:val="24"/>
          <w:szCs w:val="24"/>
        </w:rPr>
        <w:t>2</w:t>
      </w:r>
      <w:r>
        <w:rPr>
          <w:rFonts w:ascii="Arial" w:cs="Arial" w:eastAsia="Arial" w:hAnsi="Arial"/>
          <w:b/>
          <w:color w:val="3B3B3B"/>
          <w:spacing w:val="-3"/>
          <w:w w:val="114"/>
          <w:sz w:val="24"/>
          <w:szCs w:val="24"/>
        </w:rPr>
        <w:t>5</w:t>
      </w:r>
      <w:r>
        <w:rPr>
          <w:rFonts w:ascii="Arial" w:cs="Arial" w:eastAsia="Arial" w:hAnsi="Arial"/>
          <w:b/>
          <w:color w:val="3B3B3B"/>
          <w:spacing w:val="0"/>
          <w:w w:val="74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4"/>
          <w:szCs w:val="14"/>
        </w:rPr>
        <w:jc w:val="left"/>
        <w:spacing w:before="2" w:line="140" w:lineRule="exact"/>
      </w:pPr>
      <w:r>
        <w:rPr>
          <w:sz w:val="14"/>
          <w:szCs w:val="14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line="260" w:lineRule="exact"/>
        <w:ind w:left="6227"/>
      </w:pPr>
      <w:r>
        <w:rPr>
          <w:rFonts w:ascii="Arial" w:cs="Arial" w:eastAsia="Arial" w:hAnsi="Arial"/>
          <w:b/>
          <w:color w:val="3B3B3B"/>
          <w:spacing w:val="-4"/>
          <w:w w:val="99"/>
          <w:position w:val="-1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3"/>
          <w:w w:val="101"/>
          <w:position w:val="-1"/>
          <w:sz w:val="24"/>
          <w:szCs w:val="24"/>
        </w:rPr>
        <w:t>S</w:t>
      </w:r>
      <w:r>
        <w:rPr>
          <w:rFonts w:ascii="Arial" w:cs="Arial" w:eastAsia="Arial" w:hAnsi="Arial"/>
          <w:b/>
          <w:color w:val="3B3B3B"/>
          <w:spacing w:val="-3"/>
          <w:w w:val="107"/>
          <w:position w:val="-1"/>
          <w:sz w:val="24"/>
          <w:szCs w:val="24"/>
        </w:rPr>
        <w:t>U</w:t>
      </w:r>
      <w:r>
        <w:rPr>
          <w:rFonts w:ascii="Arial" w:cs="Arial" w:eastAsia="Arial" w:hAnsi="Arial"/>
          <w:b/>
          <w:color w:val="3B3B3B"/>
          <w:spacing w:val="-4"/>
          <w:w w:val="102"/>
          <w:position w:val="-1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4"/>
          <w:w w:val="114"/>
          <w:position w:val="-1"/>
          <w:sz w:val="24"/>
          <w:szCs w:val="24"/>
        </w:rPr>
        <w:t>T</w:t>
      </w:r>
      <w:r>
        <w:rPr>
          <w:rFonts w:ascii="Arial" w:cs="Arial" w:eastAsia="Arial" w:hAnsi="Arial"/>
          <w:b/>
          <w:color w:val="3B3B3B"/>
          <w:spacing w:val="-4"/>
          <w:w w:val="105"/>
          <w:position w:val="-1"/>
          <w:sz w:val="24"/>
          <w:szCs w:val="24"/>
        </w:rPr>
        <w:t>O</w:t>
      </w:r>
      <w:r>
        <w:rPr>
          <w:rFonts w:ascii="Arial" w:cs="Arial" w:eastAsia="Arial" w:hAnsi="Arial"/>
          <w:b/>
          <w:color w:val="3B3B3B"/>
          <w:spacing w:val="0"/>
          <w:w w:val="67"/>
          <w:position w:val="-1"/>
          <w:sz w:val="24"/>
          <w:szCs w:val="24"/>
        </w:rPr>
        <w:t>:</w:t>
      </w:r>
      <w:r>
        <w:rPr>
          <w:rFonts w:ascii="Arial" w:cs="Arial" w:eastAsia="Arial" w:hAnsi="Arial"/>
          <w:b/>
          <w:color w:val="3B3B3B"/>
          <w:spacing w:val="10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0"/>
          <w:position w:val="-1"/>
          <w:sz w:val="24"/>
          <w:szCs w:val="24"/>
        </w:rPr>
        <w:t>J</w:t>
      </w:r>
      <w:r>
        <w:rPr>
          <w:rFonts w:ascii="Arial" w:cs="Arial" w:eastAsia="Arial" w:hAnsi="Arial"/>
          <w:b/>
          <w:color w:val="3B3B3B"/>
          <w:spacing w:val="-2"/>
          <w:w w:val="100"/>
          <w:position w:val="-1"/>
          <w:sz w:val="24"/>
          <w:szCs w:val="24"/>
        </w:rPr>
        <w:t>u</w:t>
      </w:r>
      <w:r>
        <w:rPr>
          <w:rFonts w:ascii="Arial" w:cs="Arial" w:eastAsia="Arial" w:hAnsi="Arial"/>
          <w:b/>
          <w:color w:val="3B3B3B"/>
          <w:spacing w:val="-3"/>
          <w:w w:val="100"/>
          <w:position w:val="-1"/>
          <w:sz w:val="24"/>
          <w:szCs w:val="24"/>
        </w:rPr>
        <w:t>s</w:t>
      </w:r>
      <w:r>
        <w:rPr>
          <w:rFonts w:ascii="Arial" w:cs="Arial" w:eastAsia="Arial" w:hAnsi="Arial"/>
          <w:b/>
          <w:color w:val="3B3B3B"/>
          <w:spacing w:val="0"/>
          <w:w w:val="100"/>
          <w:position w:val="-1"/>
          <w:sz w:val="24"/>
          <w:szCs w:val="24"/>
        </w:rPr>
        <w:t>t</w:t>
      </w:r>
      <w:r>
        <w:rPr>
          <w:rFonts w:ascii="Arial" w:cs="Arial" w:eastAsia="Arial" w:hAnsi="Arial"/>
          <w:b/>
          <w:color w:val="3B3B3B"/>
          <w:spacing w:val="-2"/>
          <w:w w:val="100"/>
          <w:position w:val="-1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0"/>
          <w:w w:val="100"/>
          <w:position w:val="-1"/>
          <w:sz w:val="24"/>
          <w:szCs w:val="24"/>
        </w:rPr>
        <w:t>f</w:t>
      </w:r>
      <w:r>
        <w:rPr>
          <w:rFonts w:ascii="Arial" w:cs="Arial" w:eastAsia="Arial" w:hAnsi="Arial"/>
          <w:b/>
          <w:color w:val="3B3B3B"/>
          <w:spacing w:val="-3"/>
          <w:w w:val="100"/>
          <w:position w:val="-1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3"/>
          <w:w w:val="100"/>
          <w:position w:val="-1"/>
          <w:sz w:val="24"/>
          <w:szCs w:val="24"/>
        </w:rPr>
        <w:t>c</w:t>
      </w:r>
      <w:r>
        <w:rPr>
          <w:rFonts w:ascii="Arial" w:cs="Arial" w:eastAsia="Arial" w:hAnsi="Arial"/>
          <w:b/>
          <w:color w:val="3B3B3B"/>
          <w:spacing w:val="-3"/>
          <w:w w:val="100"/>
          <w:position w:val="-1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3"/>
          <w:w w:val="100"/>
          <w:position w:val="-1"/>
          <w:sz w:val="24"/>
          <w:szCs w:val="24"/>
        </w:rPr>
        <w:t>c</w:t>
      </w:r>
      <w:r>
        <w:rPr>
          <w:rFonts w:ascii="Arial" w:cs="Arial" w:eastAsia="Arial" w:hAnsi="Arial"/>
          <w:b/>
          <w:color w:val="3B3B3B"/>
          <w:spacing w:val="-1"/>
          <w:w w:val="100"/>
          <w:position w:val="-1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3"/>
          <w:w w:val="100"/>
          <w:position w:val="-1"/>
          <w:sz w:val="24"/>
          <w:szCs w:val="24"/>
        </w:rPr>
        <w:t>ó</w:t>
      </w:r>
      <w:r>
        <w:rPr>
          <w:rFonts w:ascii="Arial" w:cs="Arial" w:eastAsia="Arial" w:hAnsi="Arial"/>
          <w:b/>
          <w:color w:val="3B3B3B"/>
          <w:spacing w:val="0"/>
          <w:w w:val="100"/>
          <w:position w:val="-1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59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0"/>
          <w:position w:val="-1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0"/>
          <w:w w:val="100"/>
          <w:position w:val="-1"/>
          <w:sz w:val="24"/>
          <w:szCs w:val="24"/>
        </w:rPr>
        <w:t>o</w:t>
      </w:r>
      <w:r>
        <w:rPr>
          <w:rFonts w:ascii="Arial" w:cs="Arial" w:eastAsia="Arial" w:hAnsi="Arial"/>
          <w:b/>
          <w:color w:val="3B3B3B"/>
          <w:spacing w:val="-4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0"/>
          <w:position w:val="-1"/>
          <w:sz w:val="24"/>
          <w:szCs w:val="24"/>
        </w:rPr>
        <w:t>S</w:t>
      </w:r>
      <w:r>
        <w:rPr>
          <w:rFonts w:ascii="Arial" w:cs="Arial" w:eastAsia="Arial" w:hAnsi="Arial"/>
          <w:b/>
          <w:color w:val="3B3B3B"/>
          <w:spacing w:val="-3"/>
          <w:w w:val="100"/>
          <w:position w:val="-1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3"/>
          <w:w w:val="100"/>
          <w:position w:val="-1"/>
          <w:sz w:val="24"/>
          <w:szCs w:val="24"/>
        </w:rPr>
        <w:t>s</w:t>
      </w:r>
      <w:r>
        <w:rPr>
          <w:rFonts w:ascii="Arial" w:cs="Arial" w:eastAsia="Arial" w:hAnsi="Arial"/>
          <w:b/>
          <w:color w:val="3B3B3B"/>
          <w:spacing w:val="-1"/>
          <w:w w:val="100"/>
          <w:position w:val="-1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3"/>
          <w:w w:val="100"/>
          <w:position w:val="-1"/>
          <w:sz w:val="24"/>
          <w:szCs w:val="24"/>
        </w:rPr>
        <w:t>ó</w:t>
      </w:r>
      <w:r>
        <w:rPr>
          <w:rFonts w:ascii="Arial" w:cs="Arial" w:eastAsia="Arial" w:hAnsi="Arial"/>
          <w:b/>
          <w:color w:val="3B3B3B"/>
          <w:spacing w:val="0"/>
          <w:w w:val="100"/>
          <w:position w:val="-1"/>
          <w:sz w:val="24"/>
          <w:szCs w:val="24"/>
        </w:rPr>
        <w:t>n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7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before="32" w:line="236" w:lineRule="auto"/>
        <w:ind w:firstLine="19" w:left="1283" w:right="4111"/>
      </w:pPr>
      <w:r>
        <w:rPr>
          <w:rFonts w:ascii="Arial" w:cs="Arial" w:eastAsia="Arial" w:hAnsi="Arial"/>
          <w:color w:val="3B3B3B"/>
          <w:spacing w:val="0"/>
          <w:w w:val="100"/>
          <w:sz w:val="22"/>
          <w:szCs w:val="22"/>
        </w:rPr>
        <w:t>L</w:t>
      </w:r>
      <w:r>
        <w:rPr>
          <w:rFonts w:ascii="Arial" w:cs="Arial" w:eastAsia="Arial" w:hAnsi="Arial"/>
          <w:color w:val="3B3B3B"/>
          <w:spacing w:val="10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3B3B3B"/>
          <w:spacing w:val="9"/>
          <w:w w:val="100"/>
          <w:sz w:val="22"/>
          <w:szCs w:val="22"/>
        </w:rPr>
        <w:t>C</w:t>
      </w:r>
      <w:r>
        <w:rPr>
          <w:rFonts w:ascii="Arial" w:cs="Arial" w:eastAsia="Arial" w:hAnsi="Arial"/>
          <w:color w:val="4F5052"/>
          <w:spacing w:val="0"/>
          <w:w w:val="100"/>
          <w:sz w:val="22"/>
          <w:szCs w:val="22"/>
        </w:rPr>
        <w:t>.</w:t>
      </w:r>
      <w:r>
        <w:rPr>
          <w:rFonts w:ascii="Arial" w:cs="Arial" w:eastAsia="Arial" w:hAnsi="Arial"/>
          <w:color w:val="4F5052"/>
          <w:spacing w:val="40"/>
          <w:w w:val="100"/>
          <w:sz w:val="22"/>
          <w:szCs w:val="22"/>
        </w:rPr>
        <w:t> </w:t>
      </w:r>
      <w:r>
        <w:rPr>
          <w:rFonts w:ascii="Arial" w:cs="Arial" w:eastAsia="Arial" w:hAnsi="Arial"/>
          <w:b/>
          <w:color w:val="3B3B3B"/>
          <w:spacing w:val="-5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B3B3B"/>
          <w:spacing w:val="-5"/>
          <w:w w:val="100"/>
          <w:sz w:val="24"/>
          <w:szCs w:val="24"/>
        </w:rPr>
        <w:t>Ó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32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J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45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H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Á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EZ</w:t>
      </w:r>
      <w:r>
        <w:rPr>
          <w:rFonts w:ascii="Arial" w:cs="Arial" w:eastAsia="Arial" w:hAnsi="Arial"/>
          <w:b/>
          <w:color w:val="3B3B3B"/>
          <w:spacing w:val="5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8"/>
          <w:w w:val="106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6"/>
          <w:w w:val="106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6"/>
          <w:w w:val="106"/>
          <w:sz w:val="24"/>
          <w:szCs w:val="24"/>
        </w:rPr>
        <w:t>H</w:t>
      </w:r>
      <w:r>
        <w:rPr>
          <w:rFonts w:ascii="Arial" w:cs="Arial" w:eastAsia="Arial" w:hAnsi="Arial"/>
          <w:color w:val="3B3B3B"/>
          <w:spacing w:val="-7"/>
          <w:w w:val="106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0"/>
          <w:w w:val="106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6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-8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1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LA</w:t>
      </w:r>
      <w:r>
        <w:rPr>
          <w:rFonts w:ascii="Arial" w:cs="Arial" w:eastAsia="Arial" w:hAnsi="Arial"/>
          <w:b/>
          <w:color w:val="3B3B3B"/>
          <w:spacing w:val="-12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B3B"/>
          <w:spacing w:val="4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3"/>
          <w:sz w:val="24"/>
          <w:szCs w:val="24"/>
        </w:rPr>
        <w:t>T</w:t>
      </w:r>
      <w:r>
        <w:rPr>
          <w:rFonts w:ascii="Arial" w:cs="Arial" w:eastAsia="Arial" w:hAnsi="Arial"/>
          <w:b/>
          <w:color w:val="3B3B3B"/>
          <w:spacing w:val="-3"/>
          <w:w w:val="103"/>
          <w:sz w:val="24"/>
          <w:szCs w:val="24"/>
        </w:rPr>
        <w:t>R</w:t>
      </w:r>
      <w:r>
        <w:rPr>
          <w:rFonts w:ascii="Arial" w:cs="Arial" w:eastAsia="Arial" w:hAnsi="Arial"/>
          <w:b/>
          <w:color w:val="3B3B3B"/>
          <w:spacing w:val="-3"/>
          <w:w w:val="103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4"/>
          <w:w w:val="103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3"/>
          <w:w w:val="103"/>
          <w:sz w:val="24"/>
          <w:szCs w:val="24"/>
        </w:rPr>
        <w:t>S</w:t>
      </w:r>
      <w:r>
        <w:rPr>
          <w:rFonts w:ascii="Arial" w:cs="Arial" w:eastAsia="Arial" w:hAnsi="Arial"/>
          <w:b/>
          <w:color w:val="3B3B3B"/>
          <w:spacing w:val="-3"/>
          <w:w w:val="103"/>
          <w:sz w:val="24"/>
          <w:szCs w:val="24"/>
        </w:rPr>
        <w:t>P</w:t>
      </w:r>
      <w:r>
        <w:rPr>
          <w:rFonts w:ascii="Arial" w:cs="Arial" w:eastAsia="Arial" w:hAnsi="Arial"/>
          <w:b/>
          <w:color w:val="3B3B3B"/>
          <w:spacing w:val="-3"/>
          <w:w w:val="103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4"/>
          <w:w w:val="103"/>
          <w:sz w:val="24"/>
          <w:szCs w:val="24"/>
        </w:rPr>
        <w:t>R</w:t>
      </w:r>
      <w:r>
        <w:rPr>
          <w:rFonts w:ascii="Arial" w:cs="Arial" w:eastAsia="Arial" w:hAnsi="Arial"/>
          <w:b/>
          <w:color w:val="3B3B3B"/>
          <w:spacing w:val="-3"/>
          <w:w w:val="103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4"/>
          <w:w w:val="103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3"/>
          <w:w w:val="103"/>
          <w:sz w:val="24"/>
          <w:szCs w:val="24"/>
        </w:rPr>
        <w:t>C</w:t>
      </w:r>
      <w:r>
        <w:rPr>
          <w:rFonts w:ascii="Arial" w:cs="Arial" w:eastAsia="Arial" w:hAnsi="Arial"/>
          <w:b/>
          <w:color w:val="3B3B3B"/>
          <w:spacing w:val="-1"/>
          <w:w w:val="103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0"/>
          <w:w w:val="103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17"/>
          <w:w w:val="103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3B3B3B"/>
          <w:spacing w:val="0"/>
          <w:w w:val="100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3B3B3B"/>
          <w:spacing w:val="-8"/>
          <w:w w:val="100"/>
          <w:sz w:val="26"/>
          <w:szCs w:val="26"/>
        </w:rPr>
        <w:t> </w:t>
      </w:r>
      <w:r>
        <w:rPr>
          <w:rFonts w:ascii="Arial" w:cs="Arial" w:eastAsia="Arial" w:hAnsi="Arial"/>
          <w:b/>
          <w:color w:val="3B3B3B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F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5"/>
          <w:w w:val="100"/>
          <w:sz w:val="24"/>
          <w:szCs w:val="24"/>
        </w:rPr>
        <w:t>Ó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95"/>
          <w:sz w:val="24"/>
          <w:szCs w:val="24"/>
        </w:rPr>
        <w:t>P</w:t>
      </w:r>
      <w:r>
        <w:rPr>
          <w:rFonts w:ascii="Arial" w:cs="Arial" w:eastAsia="Arial" w:hAnsi="Arial"/>
          <w:b/>
          <w:color w:val="3B3B3B"/>
          <w:spacing w:val="-4"/>
          <w:w w:val="105"/>
          <w:sz w:val="24"/>
          <w:szCs w:val="24"/>
        </w:rPr>
        <w:t>U</w:t>
      </w:r>
      <w:r>
        <w:rPr>
          <w:rFonts w:ascii="Arial" w:cs="Arial" w:eastAsia="Arial" w:hAnsi="Arial"/>
          <w:b/>
          <w:color w:val="3B3B3B"/>
          <w:spacing w:val="-4"/>
          <w:w w:val="105"/>
          <w:sz w:val="24"/>
          <w:szCs w:val="24"/>
        </w:rPr>
        <w:t>B</w:t>
      </w:r>
      <w:r>
        <w:rPr>
          <w:rFonts w:ascii="Arial" w:cs="Arial" w:eastAsia="Arial" w:hAnsi="Arial"/>
          <w:b/>
          <w:color w:val="3B3B3B"/>
          <w:spacing w:val="0"/>
          <w:w w:val="101"/>
          <w:sz w:val="24"/>
          <w:szCs w:val="24"/>
        </w:rPr>
        <w:t>L</w:t>
      </w:r>
      <w:r>
        <w:rPr>
          <w:rFonts w:ascii="Arial" w:cs="Arial" w:eastAsia="Arial" w:hAnsi="Arial"/>
          <w:b/>
          <w:color w:val="3B3B3B"/>
          <w:spacing w:val="-4"/>
          <w:w w:val="101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4"/>
          <w:w w:val="105"/>
          <w:sz w:val="24"/>
          <w:szCs w:val="24"/>
        </w:rPr>
        <w:t>C</w:t>
      </w:r>
      <w:r>
        <w:rPr>
          <w:rFonts w:ascii="Arial" w:cs="Arial" w:eastAsia="Arial" w:hAnsi="Arial"/>
          <w:b/>
          <w:color w:val="3B3B3B"/>
          <w:spacing w:val="0"/>
          <w:w w:val="102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0"/>
          <w:w w:val="102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5"/>
          <w:w w:val="117"/>
          <w:sz w:val="24"/>
          <w:szCs w:val="24"/>
        </w:rPr>
        <w:t>P</w:t>
      </w:r>
      <w:r>
        <w:rPr>
          <w:rFonts w:ascii="Arial" w:cs="Arial" w:eastAsia="Arial" w:hAnsi="Arial"/>
          <w:b/>
          <w:color w:val="3B3B3B"/>
          <w:spacing w:val="-5"/>
          <w:w w:val="136"/>
          <w:sz w:val="24"/>
          <w:szCs w:val="24"/>
        </w:rPr>
        <w:t>R</w:t>
      </w:r>
      <w:r>
        <w:rPr>
          <w:rFonts w:ascii="Arial" w:cs="Arial" w:eastAsia="Arial" w:hAnsi="Arial"/>
          <w:b/>
          <w:color w:val="3B3B3B"/>
          <w:spacing w:val="-5"/>
          <w:w w:val="141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5"/>
          <w:w w:val="144"/>
          <w:sz w:val="24"/>
          <w:szCs w:val="24"/>
        </w:rPr>
        <w:t>S</w:t>
      </w:r>
      <w:r>
        <w:rPr>
          <w:rFonts w:ascii="Arial" w:cs="Arial" w:eastAsia="Arial" w:hAnsi="Arial"/>
          <w:b/>
          <w:color w:val="3B3B3B"/>
          <w:spacing w:val="-5"/>
          <w:w w:val="141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5"/>
          <w:w w:val="136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6"/>
          <w:w w:val="158"/>
          <w:sz w:val="24"/>
          <w:szCs w:val="24"/>
        </w:rPr>
        <w:t>T</w:t>
      </w:r>
      <w:r>
        <w:rPr>
          <w:rFonts w:ascii="Arial" w:cs="Arial" w:eastAsia="Arial" w:hAnsi="Arial"/>
          <w:b/>
          <w:color w:val="3B3B3B"/>
          <w:spacing w:val="-5"/>
          <w:w w:val="12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0"/>
          <w:w w:val="73"/>
          <w:sz w:val="24"/>
          <w:szCs w:val="24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1"/>
          <w:szCs w:val="11"/>
        </w:rPr>
        <w:jc w:val="left"/>
        <w:spacing w:before="6" w:line="100" w:lineRule="exact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both"/>
        <w:spacing w:before="29"/>
        <w:ind w:firstLine="720" w:left="1283" w:right="935"/>
      </w:pP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5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q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2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7"/>
          <w:w w:val="101"/>
          <w:sz w:val="24"/>
          <w:szCs w:val="24"/>
        </w:rPr>
        <w:t>C</w:t>
      </w:r>
      <w:r>
        <w:rPr>
          <w:rFonts w:ascii="Arial" w:cs="Arial" w:eastAsia="Arial" w:hAnsi="Arial"/>
          <w:color w:val="626264"/>
          <w:spacing w:val="0"/>
          <w:w w:val="67"/>
          <w:sz w:val="24"/>
          <w:szCs w:val="24"/>
        </w:rPr>
        <w:t>.</w:t>
      </w:r>
      <w:r>
        <w:rPr>
          <w:rFonts w:ascii="Arial" w:cs="Arial" w:eastAsia="Arial" w:hAnsi="Arial"/>
          <w:color w:val="626264"/>
          <w:spacing w:val="0"/>
          <w:w w:val="67"/>
          <w:sz w:val="24"/>
          <w:szCs w:val="24"/>
        </w:rPr>
        <w:t> </w:t>
      </w:r>
      <w:r>
        <w:rPr>
          <w:rFonts w:ascii="Arial" w:cs="Arial" w:eastAsia="Arial" w:hAnsi="Arial"/>
          <w:color w:val="626264"/>
          <w:spacing w:val="20"/>
          <w:w w:val="67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8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6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6"/>
          <w:w w:val="109"/>
          <w:sz w:val="24"/>
          <w:szCs w:val="24"/>
        </w:rPr>
        <w:t>V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il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5"/>
          <w:w w:val="101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g</w:t>
      </w:r>
      <w:r>
        <w:rPr>
          <w:rFonts w:ascii="Arial" w:cs="Arial" w:eastAsia="Arial" w:hAnsi="Arial"/>
          <w:color w:val="3B3B3B"/>
          <w:spacing w:val="0"/>
          <w:w w:val="103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9"/>
          <w:w w:val="103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-5"/>
          <w:w w:val="112"/>
          <w:sz w:val="24"/>
          <w:szCs w:val="24"/>
        </w:rPr>
        <w:t>a</w:t>
      </w:r>
      <w:r>
        <w:rPr>
          <w:rFonts w:ascii="Arial" w:cs="Arial" w:eastAsia="Arial" w:hAnsi="Arial"/>
          <w:color w:val="4F5052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4F5052"/>
          <w:spacing w:val="0"/>
          <w:w w:val="67"/>
          <w:sz w:val="24"/>
          <w:szCs w:val="24"/>
        </w:rPr>
        <w:t> </w:t>
      </w:r>
      <w:r>
        <w:rPr>
          <w:rFonts w:ascii="Arial" w:cs="Arial" w:eastAsia="Arial" w:hAnsi="Arial"/>
          <w:color w:val="4F5052"/>
          <w:spacing w:val="20"/>
          <w:w w:val="67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1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90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9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6"/>
          <w:w w:val="109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-2"/>
          <w:w w:val="84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12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2"/>
          <w:w w:val="94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5"/>
          <w:w w:val="101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112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2"/>
          <w:w w:val="94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ó</w:t>
      </w:r>
      <w:r>
        <w:rPr>
          <w:rFonts w:ascii="Arial" w:cs="Arial" w:eastAsia="Arial" w:hAnsi="Arial"/>
          <w:color w:val="3B3B3B"/>
          <w:spacing w:val="0"/>
          <w:w w:val="93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0"/>
          <w:w w:val="93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4F5052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97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5"/>
          <w:w w:val="112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75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8"/>
          <w:w w:val="75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G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2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1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1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x</w:t>
      </w:r>
      <w:r>
        <w:rPr>
          <w:rFonts w:ascii="Arial" w:cs="Arial" w:eastAsia="Arial" w:hAnsi="Arial"/>
          <w:color w:val="3B3B3B"/>
          <w:spacing w:val="-8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h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á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3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2"/>
          <w:w w:val="75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8"/>
          <w:w w:val="95"/>
          <w:sz w:val="24"/>
          <w:szCs w:val="24"/>
        </w:rPr>
        <w:t>M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7"/>
          <w:w w:val="102"/>
          <w:sz w:val="24"/>
          <w:szCs w:val="24"/>
        </w:rPr>
        <w:t>m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b</w:t>
      </w:r>
      <w:r>
        <w:rPr>
          <w:rFonts w:ascii="Arial" w:cs="Arial" w:eastAsia="Arial" w:hAnsi="Arial"/>
          <w:color w:val="3B3B3B"/>
          <w:spacing w:val="-3"/>
          <w:w w:val="112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0"/>
          <w:w w:val="94"/>
          <w:sz w:val="24"/>
          <w:szCs w:val="24"/>
        </w:rPr>
        <w:t>il</w:t>
      </w:r>
      <w:r>
        <w:rPr>
          <w:rFonts w:ascii="Arial" w:cs="Arial" w:eastAsia="Arial" w:hAnsi="Arial"/>
          <w:color w:val="3B3B3B"/>
          <w:spacing w:val="-6"/>
          <w:w w:val="94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s</w:t>
      </w:r>
      <w:r>
        <w:rPr>
          <w:rFonts w:ascii="Arial" w:cs="Arial" w:eastAsia="Arial" w:hAnsi="Arial"/>
          <w:color w:val="4F5052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4F5052"/>
          <w:spacing w:val="13"/>
          <w:w w:val="67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4"/>
          <w:w w:val="95"/>
          <w:sz w:val="24"/>
          <w:szCs w:val="24"/>
        </w:rPr>
        <w:t>J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2"/>
          <w:w w:val="103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2"/>
          <w:w w:val="103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4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o</w:t>
      </w:r>
      <w:r>
        <w:rPr>
          <w:rFonts w:ascii="Arial" w:cs="Arial" w:eastAsia="Arial" w:hAnsi="Arial"/>
          <w:color w:val="4F5052"/>
          <w:spacing w:val="0"/>
          <w:w w:val="67"/>
          <w:sz w:val="24"/>
          <w:szCs w:val="24"/>
        </w:rPr>
        <w:t>;</w:t>
      </w:r>
      <w:r>
        <w:rPr>
          <w:rFonts w:ascii="Arial" w:cs="Arial" w:eastAsia="Arial" w:hAnsi="Arial"/>
          <w:color w:val="4F5052"/>
          <w:spacing w:val="13"/>
          <w:w w:val="67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97"/>
          <w:sz w:val="24"/>
          <w:szCs w:val="24"/>
        </w:rPr>
        <w:t>q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2"/>
          <w:w w:val="103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93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0"/>
          <w:w w:val="93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1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97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2"/>
          <w:w w:val="112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3"/>
          <w:w w:val="112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2"/>
          <w:w w:val="75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g</w:t>
      </w:r>
      <w:r>
        <w:rPr>
          <w:rFonts w:ascii="Arial" w:cs="Arial" w:eastAsia="Arial" w:hAnsi="Arial"/>
          <w:color w:val="3B3B3B"/>
          <w:spacing w:val="0"/>
          <w:w w:val="101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8"/>
          <w:w w:val="101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1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ed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v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á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4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2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2"/>
          <w:w w:val="94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5"/>
          <w:w w:val="101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5"/>
          <w:w w:val="112"/>
          <w:sz w:val="24"/>
          <w:szCs w:val="24"/>
        </w:rPr>
        <w:t>o</w:t>
      </w:r>
      <w:r>
        <w:rPr>
          <w:rFonts w:ascii="Arial" w:cs="Arial" w:eastAsia="Arial" w:hAnsi="Arial"/>
          <w:color w:val="4F5052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4F5052"/>
          <w:spacing w:val="21"/>
          <w:w w:val="67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y</w:t>
      </w:r>
      <w:r>
        <w:rPr>
          <w:rFonts w:ascii="Arial" w:cs="Arial" w:eastAsia="Arial" w:hAnsi="Arial"/>
          <w:color w:val="3B3B3B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2"/>
          <w:w w:val="75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0"/>
          <w:w w:val="101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3"/>
          <w:w w:val="101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v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z</w:t>
      </w:r>
      <w:r>
        <w:rPr>
          <w:rFonts w:ascii="Arial" w:cs="Arial" w:eastAsia="Arial" w:hAnsi="Arial"/>
          <w:color w:val="3B3B3B"/>
          <w:spacing w:val="1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2"/>
          <w:w w:val="75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1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0"/>
          <w:w w:val="112"/>
          <w:sz w:val="24"/>
          <w:szCs w:val="24"/>
        </w:rPr>
        <w:t>f</w:t>
      </w:r>
      <w:r>
        <w:rPr>
          <w:rFonts w:ascii="Arial" w:cs="Arial" w:eastAsia="Arial" w:hAnsi="Arial"/>
          <w:color w:val="3B3B3B"/>
          <w:spacing w:val="-8"/>
          <w:w w:val="112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3"/>
          <w:w w:val="106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7"/>
          <w:w w:val="102"/>
          <w:sz w:val="24"/>
          <w:szCs w:val="24"/>
        </w:rPr>
        <w:t>m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3"/>
          <w:w w:val="112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2"/>
          <w:w w:val="84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0"/>
          <w:w w:val="101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101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q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1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2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6"/>
          <w:w w:val="112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6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6"/>
          <w:w w:val="106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-2"/>
          <w:w w:val="82"/>
          <w:sz w:val="24"/>
          <w:szCs w:val="24"/>
        </w:rPr>
        <w:t>í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5"/>
          <w:w w:val="101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2"/>
          <w:w w:val="103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0"/>
          <w:w w:val="101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97"/>
          <w:sz w:val="24"/>
          <w:szCs w:val="24"/>
        </w:rPr>
        <w:t>5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6</w:t>
      </w:r>
      <w:r>
        <w:rPr>
          <w:rFonts w:ascii="Arial" w:cs="Arial" w:eastAsia="Arial" w:hAnsi="Arial"/>
          <w:color w:val="4F5052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4F5052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g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ó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2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0"/>
          <w:w w:val="100"/>
          <w:sz w:val="22"/>
          <w:szCs w:val="22"/>
        </w:rPr>
        <w:t>y</w:t>
      </w:r>
      <w:r>
        <w:rPr>
          <w:rFonts w:ascii="Arial" w:cs="Arial" w:eastAsia="Arial" w:hAnsi="Arial"/>
          <w:color w:val="3B3B3B"/>
          <w:spacing w:val="7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B3B3B"/>
          <w:spacing w:val="-6"/>
          <w:w w:val="94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2"/>
          <w:w w:val="94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6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0"/>
          <w:w w:val="106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3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2"/>
          <w:w w:val="9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0"/>
          <w:w w:val="9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43"/>
          <w:w w:val="9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6"/>
          <w:w w:val="96"/>
          <w:sz w:val="24"/>
          <w:szCs w:val="24"/>
        </w:rPr>
        <w:t>G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b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97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-5"/>
          <w:w w:val="112"/>
          <w:sz w:val="24"/>
          <w:szCs w:val="24"/>
        </w:rPr>
        <w:t>z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4F5052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4F5052"/>
          <w:spacing w:val="53"/>
          <w:w w:val="67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2"/>
          <w:w w:val="75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5"/>
          <w:w w:val="101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4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26"/>
          <w:w w:val="104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4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3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v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2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1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3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8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8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2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y</w:t>
      </w:r>
      <w:r>
        <w:rPr>
          <w:rFonts w:ascii="Arial" w:cs="Arial" w:eastAsia="Arial" w:hAnsi="Arial"/>
          <w:color w:val="3B3B3B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4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1"/>
          <w:w w:val="65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0"/>
          <w:w w:val="101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0"/>
          <w:w w:val="101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ñ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2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h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2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6"/>
          <w:w w:val="95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5"/>
          <w:w w:val="101"/>
          <w:sz w:val="24"/>
          <w:szCs w:val="24"/>
        </w:rPr>
        <w:t>g</w:t>
      </w:r>
      <w:r>
        <w:rPr>
          <w:rFonts w:ascii="Arial" w:cs="Arial" w:eastAsia="Arial" w:hAnsi="Arial"/>
          <w:color w:val="3B3B3B"/>
          <w:spacing w:val="-2"/>
          <w:w w:val="103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8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B3B"/>
          <w:spacing w:val="-5"/>
          <w:w w:val="112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4"/>
          <w:w w:val="93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-3"/>
          <w:w w:val="120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o</w:t>
      </w:r>
      <w:r>
        <w:rPr>
          <w:rFonts w:ascii="Arial" w:cs="Arial" w:eastAsia="Arial" w:hAnsi="Arial"/>
          <w:color w:val="4F5052"/>
          <w:spacing w:val="0"/>
          <w:w w:val="67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26"/>
          <w:szCs w:val="26"/>
        </w:rPr>
        <w:jc w:val="left"/>
        <w:spacing w:before="15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ind w:left="1288"/>
      </w:pP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4F5052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v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75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1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5"/>
          <w:w w:val="97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2"/>
          <w:w w:val="112"/>
          <w:sz w:val="24"/>
          <w:szCs w:val="24"/>
        </w:rPr>
        <w:t>l</w:t>
      </w:r>
      <w:r>
        <w:rPr>
          <w:rFonts w:ascii="Arial" w:cs="Arial" w:eastAsia="Arial" w:hAnsi="Arial"/>
          <w:color w:val="626264"/>
          <w:spacing w:val="0"/>
          <w:w w:val="67"/>
          <w:sz w:val="24"/>
          <w:szCs w:val="24"/>
        </w:rPr>
        <w:t>,</w:t>
      </w:r>
      <w:r>
        <w:rPr>
          <w:rFonts w:ascii="Arial" w:cs="Arial" w:eastAsia="Arial" w:hAnsi="Arial"/>
          <w:color w:val="626264"/>
          <w:spacing w:val="3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B3B"/>
          <w:spacing w:val="-12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6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z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ó</w:t>
      </w:r>
      <w:r>
        <w:rPr>
          <w:rFonts w:ascii="Arial" w:cs="Arial" w:eastAsia="Arial" w:hAnsi="Arial"/>
          <w:b/>
          <w:color w:val="3B3B3B"/>
          <w:spacing w:val="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B3B3B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ó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3B3B3B"/>
          <w:spacing w:val="-1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B3B3B"/>
          <w:spacing w:val="-12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j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B3B"/>
          <w:spacing w:val="3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5"/>
          <w:w w:val="96"/>
          <w:sz w:val="24"/>
          <w:szCs w:val="24"/>
        </w:rPr>
        <w:t>M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u</w:t>
      </w:r>
      <w:r>
        <w:rPr>
          <w:rFonts w:ascii="Arial" w:cs="Arial" w:eastAsia="Arial" w:hAnsi="Arial"/>
          <w:b/>
          <w:color w:val="3B3B3B"/>
          <w:spacing w:val="-3"/>
          <w:w w:val="104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1"/>
          <w:w w:val="103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3"/>
          <w:w w:val="103"/>
          <w:sz w:val="24"/>
          <w:szCs w:val="24"/>
        </w:rPr>
        <w:t>c</w:t>
      </w:r>
      <w:r>
        <w:rPr>
          <w:rFonts w:ascii="Arial" w:cs="Arial" w:eastAsia="Arial" w:hAnsi="Arial"/>
          <w:b/>
          <w:color w:val="3B3B3B"/>
          <w:spacing w:val="-1"/>
          <w:w w:val="103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p</w:t>
      </w:r>
      <w:r>
        <w:rPr>
          <w:rFonts w:ascii="Arial" w:cs="Arial" w:eastAsia="Arial" w:hAnsi="Arial"/>
          <w:b/>
          <w:color w:val="3B3B3B"/>
          <w:spacing w:val="-2"/>
          <w:w w:val="106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0"/>
          <w:w w:val="81"/>
          <w:sz w:val="24"/>
          <w:szCs w:val="24"/>
        </w:rPr>
        <w:t>l</w:t>
      </w:r>
      <w:r>
        <w:rPr>
          <w:rFonts w:ascii="Arial" w:cs="Arial" w:eastAsia="Arial" w:hAnsi="Arial"/>
          <w:b/>
          <w:color w:val="3B3B3B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12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95"/>
          <w:sz w:val="24"/>
          <w:szCs w:val="24"/>
        </w:rPr>
        <w:t>P</w:t>
      </w:r>
      <w:r>
        <w:rPr>
          <w:rFonts w:ascii="Arial" w:cs="Arial" w:eastAsia="Arial" w:hAnsi="Arial"/>
          <w:b/>
          <w:color w:val="3B3B3B"/>
          <w:spacing w:val="-3"/>
          <w:w w:val="99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0"/>
          <w:w w:val="107"/>
          <w:sz w:val="24"/>
          <w:szCs w:val="24"/>
        </w:rPr>
        <w:t>r</w:t>
      </w:r>
      <w:r>
        <w:rPr>
          <w:rFonts w:ascii="Arial" w:cs="Arial" w:eastAsia="Arial" w:hAnsi="Arial"/>
          <w:b/>
          <w:color w:val="3B3B3B"/>
          <w:spacing w:val="-3"/>
          <w:w w:val="107"/>
          <w:sz w:val="24"/>
          <w:szCs w:val="24"/>
        </w:rPr>
        <w:t>t</w:t>
      </w:r>
      <w:r>
        <w:rPr>
          <w:rFonts w:ascii="Arial" w:cs="Arial" w:eastAsia="Arial" w:hAnsi="Arial"/>
          <w:b/>
          <w:color w:val="3B3B3B"/>
          <w:spacing w:val="-1"/>
          <w:w w:val="88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2"/>
          <w:w w:val="106"/>
          <w:sz w:val="24"/>
          <w:szCs w:val="24"/>
        </w:rPr>
        <w:t>c</w:t>
      </w:r>
      <w:r>
        <w:rPr>
          <w:rFonts w:ascii="Arial" w:cs="Arial" w:eastAsia="Arial" w:hAnsi="Arial"/>
          <w:b/>
          <w:color w:val="3B3B3B"/>
          <w:spacing w:val="-1"/>
          <w:w w:val="96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3"/>
          <w:w w:val="104"/>
          <w:sz w:val="24"/>
          <w:szCs w:val="24"/>
        </w:rPr>
        <w:t>p</w:t>
      </w:r>
      <w:r>
        <w:rPr>
          <w:rFonts w:ascii="Arial" w:cs="Arial" w:eastAsia="Arial" w:hAnsi="Arial"/>
          <w:b/>
          <w:color w:val="3B3B3B"/>
          <w:spacing w:val="-3"/>
          <w:w w:val="99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2"/>
          <w:w w:val="106"/>
          <w:sz w:val="24"/>
          <w:szCs w:val="24"/>
        </w:rPr>
        <w:t>c</w:t>
      </w:r>
      <w:r>
        <w:rPr>
          <w:rFonts w:ascii="Arial" w:cs="Arial" w:eastAsia="Arial" w:hAnsi="Arial"/>
          <w:b/>
          <w:color w:val="3B3B3B"/>
          <w:spacing w:val="-1"/>
          <w:w w:val="96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3"/>
          <w:w w:val="104"/>
          <w:sz w:val="24"/>
          <w:szCs w:val="24"/>
        </w:rPr>
        <w:t>ó</w:t>
      </w:r>
      <w:r>
        <w:rPr>
          <w:rFonts w:ascii="Arial" w:cs="Arial" w:eastAsia="Arial" w:hAnsi="Arial"/>
          <w:b/>
          <w:color w:val="3B3B3B"/>
          <w:spacing w:val="0"/>
          <w:w w:val="90"/>
          <w:sz w:val="24"/>
          <w:szCs w:val="24"/>
        </w:rPr>
        <w:t>n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before="2"/>
        <w:ind w:left="1283"/>
      </w:pP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B3B3B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u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2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95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0"/>
          <w:w w:val="95"/>
          <w:sz w:val="24"/>
          <w:szCs w:val="24"/>
        </w:rPr>
        <w:t>l</w:t>
      </w:r>
      <w:r>
        <w:rPr>
          <w:rFonts w:ascii="Arial" w:cs="Arial" w:eastAsia="Arial" w:hAnsi="Arial"/>
          <w:b/>
          <w:color w:val="3B3B3B"/>
          <w:spacing w:val="29"/>
          <w:w w:val="95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4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12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B3B"/>
          <w:spacing w:val="8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2"/>
          <w:w w:val="95"/>
          <w:sz w:val="24"/>
          <w:szCs w:val="24"/>
        </w:rPr>
        <w:t>d</w:t>
      </w:r>
      <w:r>
        <w:rPr>
          <w:rFonts w:ascii="Arial" w:cs="Arial" w:eastAsia="Arial" w:hAnsi="Arial"/>
          <w:b/>
          <w:color w:val="3B3B3B"/>
          <w:spacing w:val="-3"/>
          <w:w w:val="95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0"/>
          <w:w w:val="95"/>
          <w:sz w:val="24"/>
          <w:szCs w:val="24"/>
        </w:rPr>
        <w:t>l</w:t>
      </w:r>
      <w:r>
        <w:rPr>
          <w:rFonts w:ascii="Arial" w:cs="Arial" w:eastAsia="Arial" w:hAnsi="Arial"/>
          <w:b/>
          <w:color w:val="3B3B3B"/>
          <w:spacing w:val="25"/>
          <w:w w:val="95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2"/>
          <w:w w:val="100"/>
          <w:sz w:val="24"/>
          <w:szCs w:val="24"/>
        </w:rPr>
        <w:t>ñ</w:t>
      </w:r>
      <w:r>
        <w:rPr>
          <w:rFonts w:ascii="Arial" w:cs="Arial" w:eastAsia="Arial" w:hAnsi="Arial"/>
          <w:b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B3B3B"/>
          <w:spacing w:val="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92"/>
          <w:sz w:val="24"/>
          <w:szCs w:val="24"/>
        </w:rPr>
        <w:t>2</w:t>
      </w:r>
      <w:r>
        <w:rPr>
          <w:rFonts w:ascii="Arial" w:cs="Arial" w:eastAsia="Arial" w:hAnsi="Arial"/>
          <w:b/>
          <w:color w:val="3B3B3B"/>
          <w:spacing w:val="-3"/>
          <w:w w:val="103"/>
          <w:sz w:val="24"/>
          <w:szCs w:val="24"/>
        </w:rPr>
        <w:t>0</w:t>
      </w:r>
      <w:r>
        <w:rPr>
          <w:rFonts w:ascii="Arial" w:cs="Arial" w:eastAsia="Arial" w:hAnsi="Arial"/>
          <w:b/>
          <w:color w:val="3B3B3B"/>
          <w:spacing w:val="-3"/>
          <w:w w:val="103"/>
          <w:sz w:val="24"/>
          <w:szCs w:val="24"/>
        </w:rPr>
        <w:t>2</w:t>
      </w:r>
      <w:r>
        <w:rPr>
          <w:rFonts w:ascii="Arial" w:cs="Arial" w:eastAsia="Arial" w:hAnsi="Arial"/>
          <w:b/>
          <w:color w:val="3B3B3B"/>
          <w:spacing w:val="-3"/>
          <w:w w:val="103"/>
          <w:sz w:val="24"/>
          <w:szCs w:val="24"/>
        </w:rPr>
        <w:t>5</w:t>
      </w:r>
      <w:r>
        <w:rPr>
          <w:rFonts w:ascii="Arial" w:cs="Arial" w:eastAsia="Arial" w:hAnsi="Arial"/>
          <w:b/>
          <w:color w:val="3B3B3B"/>
          <w:spacing w:val="0"/>
          <w:w w:val="81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5"/>
          <w:szCs w:val="15"/>
        </w:rPr>
        <w:jc w:val="left"/>
        <w:spacing w:before="4" w:line="140" w:lineRule="exact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ind w:firstLine="5" w:left="1283" w:right="1734"/>
      </w:pP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97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6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6"/>
          <w:w w:val="106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-2"/>
          <w:w w:val="94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4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5"/>
          <w:w w:val="101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2"/>
          <w:w w:val="103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4"/>
          <w:w w:val="119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0"/>
          <w:w w:val="52"/>
          <w:sz w:val="24"/>
          <w:szCs w:val="24"/>
        </w:rPr>
        <w:t>,</w:t>
      </w:r>
      <w:r>
        <w:rPr>
          <w:rFonts w:ascii="Arial" w:cs="Arial" w:eastAsia="Arial" w:hAnsi="Arial"/>
          <w:color w:val="3B3B3B"/>
          <w:spacing w:val="2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q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2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ó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3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4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q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3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2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3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ó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3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3"/>
          <w:w w:val="94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5"/>
          <w:w w:val="101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s</w:t>
      </w:r>
      <w:r>
        <w:rPr>
          <w:rFonts w:ascii="Arial" w:cs="Arial" w:eastAsia="Arial" w:hAnsi="Arial"/>
          <w:color w:val="3B3B3B"/>
          <w:spacing w:val="-5"/>
          <w:w w:val="97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5"/>
          <w:w w:val="104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3"/>
          <w:w w:val="105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o</w:t>
      </w:r>
      <w:r>
        <w:rPr>
          <w:rFonts w:ascii="Arial" w:cs="Arial" w:eastAsia="Arial" w:hAnsi="Arial"/>
          <w:color w:val="626264"/>
          <w:spacing w:val="0"/>
          <w:w w:val="60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="280" w:lineRule="exact"/>
        <w:sectPr>
          <w:type w:val="continuous"/>
          <w:pgSz w:h="16060" w:w="12300"/>
          <w:pgMar w:bottom="0" w:left="440" w:right="760" w:top="1500"/>
        </w:sectPr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spacing w:before="29"/>
        <w:ind w:left="4413" w:right="1338"/>
      </w:pPr>
      <w:r>
        <w:rPr>
          <w:rFonts w:ascii="Arial" w:cs="Arial" w:eastAsia="Arial" w:hAnsi="Arial"/>
          <w:b/>
          <w:color w:val="3B3B3B"/>
          <w:spacing w:val="-5"/>
          <w:w w:val="119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5"/>
          <w:w w:val="151"/>
          <w:sz w:val="24"/>
          <w:szCs w:val="24"/>
        </w:rPr>
        <w:t>T</w:t>
      </w:r>
      <w:r>
        <w:rPr>
          <w:rFonts w:ascii="Arial" w:cs="Arial" w:eastAsia="Arial" w:hAnsi="Arial"/>
          <w:b/>
          <w:color w:val="3B3B3B"/>
          <w:spacing w:val="-5"/>
          <w:w w:val="144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6"/>
          <w:w w:val="139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5"/>
          <w:w w:val="151"/>
          <w:sz w:val="24"/>
          <w:szCs w:val="24"/>
        </w:rPr>
        <w:t>T</w:t>
      </w:r>
      <w:r>
        <w:rPr>
          <w:rFonts w:ascii="Arial" w:cs="Arial" w:eastAsia="Arial" w:hAnsi="Arial"/>
          <w:b/>
          <w:color w:val="3B3B3B"/>
          <w:spacing w:val="-5"/>
          <w:w w:val="144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5"/>
          <w:w w:val="132"/>
          <w:sz w:val="24"/>
          <w:szCs w:val="24"/>
        </w:rPr>
        <w:t>M</w:t>
      </w:r>
      <w:r>
        <w:rPr>
          <w:rFonts w:ascii="Arial" w:cs="Arial" w:eastAsia="Arial" w:hAnsi="Arial"/>
          <w:b/>
          <w:color w:val="3B3B3B"/>
          <w:spacing w:val="-5"/>
          <w:w w:val="147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6"/>
          <w:w w:val="139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6"/>
          <w:w w:val="158"/>
          <w:sz w:val="24"/>
          <w:szCs w:val="24"/>
        </w:rPr>
        <w:t>T</w:t>
      </w:r>
      <w:r>
        <w:rPr>
          <w:rFonts w:ascii="Arial" w:cs="Arial" w:eastAsia="Arial" w:hAnsi="Arial"/>
          <w:b/>
          <w:color w:val="3B3B3B"/>
          <w:spacing w:val="0"/>
          <w:w w:val="113"/>
          <w:sz w:val="24"/>
          <w:szCs w:val="24"/>
        </w:rPr>
        <w:t>E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spacing w:line="260" w:lineRule="exact"/>
        <w:ind w:left="3544" w:right="455"/>
      </w:pPr>
      <w:r>
        <w:rPr>
          <w:rFonts w:ascii="Arial" w:cs="Arial" w:eastAsia="Arial" w:hAnsi="Arial"/>
          <w:color w:val="4F5052"/>
          <w:spacing w:val="-3"/>
          <w:w w:val="88"/>
          <w:sz w:val="24"/>
          <w:szCs w:val="24"/>
        </w:rPr>
        <w:t>"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2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0</w:t>
      </w:r>
      <w:r>
        <w:rPr>
          <w:rFonts w:ascii="Arial" w:cs="Arial" w:eastAsia="Arial" w:hAnsi="Arial"/>
          <w:color w:val="3B3B3B"/>
          <w:spacing w:val="-6"/>
          <w:w w:val="105"/>
          <w:sz w:val="24"/>
          <w:szCs w:val="24"/>
        </w:rPr>
        <w:t>2</w:t>
      </w:r>
      <w:r>
        <w:rPr>
          <w:rFonts w:ascii="Arial" w:cs="Arial" w:eastAsia="Arial" w:hAnsi="Arial"/>
          <w:color w:val="3B3B3B"/>
          <w:spacing w:val="-5"/>
          <w:w w:val="108"/>
          <w:sz w:val="24"/>
          <w:szCs w:val="24"/>
        </w:rPr>
        <w:t>5</w:t>
      </w:r>
      <w:r>
        <w:rPr>
          <w:rFonts w:ascii="Arial" w:cs="Arial" w:eastAsia="Arial" w:hAnsi="Arial"/>
          <w:color w:val="4F5052"/>
          <w:spacing w:val="0"/>
          <w:w w:val="75"/>
          <w:sz w:val="24"/>
          <w:szCs w:val="24"/>
        </w:rPr>
        <w:t>,</w:t>
      </w:r>
      <w:r>
        <w:rPr>
          <w:rFonts w:ascii="Arial" w:cs="Arial" w:eastAsia="Arial" w:hAnsi="Arial"/>
          <w:color w:val="4F5052"/>
          <w:spacing w:val="1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Ñ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2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1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LA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8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B3B3B"/>
          <w:spacing w:val="-7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5"/>
          <w:w w:val="100"/>
          <w:sz w:val="24"/>
          <w:szCs w:val="24"/>
        </w:rPr>
        <w:t>J</w:t>
      </w:r>
      <w:r>
        <w:rPr>
          <w:rFonts w:ascii="Arial" w:cs="Arial" w:eastAsia="Arial" w:hAnsi="Arial"/>
          <w:color w:val="3B3B3B"/>
          <w:spacing w:val="-6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2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2"/>
          <w:w w:val="75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7"/>
          <w:w w:val="104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-7"/>
          <w:w w:val="104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3"/>
          <w:w w:val="105"/>
          <w:sz w:val="24"/>
          <w:szCs w:val="24"/>
        </w:rPr>
        <w:t>Í</w:t>
      </w:r>
      <w:r>
        <w:rPr>
          <w:rFonts w:ascii="Arial" w:cs="Arial" w:eastAsia="Arial" w:hAnsi="Arial"/>
          <w:color w:val="3B3B3B"/>
          <w:spacing w:val="-8"/>
          <w:w w:val="107"/>
          <w:sz w:val="24"/>
          <w:szCs w:val="24"/>
        </w:rPr>
        <w:t>G</w:t>
      </w:r>
      <w:r>
        <w:rPr>
          <w:rFonts w:ascii="Arial" w:cs="Arial" w:eastAsia="Arial" w:hAnsi="Arial"/>
          <w:color w:val="3B3B3B"/>
          <w:spacing w:val="-6"/>
          <w:w w:val="103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7"/>
          <w:w w:val="98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-6"/>
          <w:w w:val="115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0"/>
          <w:w w:val="82"/>
          <w:sz w:val="24"/>
          <w:szCs w:val="24"/>
        </w:rPr>
        <w:t>"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8"/>
          <w:szCs w:val="18"/>
        </w:rPr>
        <w:jc w:val="left"/>
        <w:spacing w:before="1" w:line="180" w:lineRule="exact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30"/>
          <w:szCs w:val="30"/>
        </w:rPr>
        <w:jc w:val="left"/>
        <w:spacing w:line="300" w:lineRule="exact"/>
        <w:ind w:left="4730"/>
      </w:pPr>
      <w:r>
        <w:rPr>
          <w:rFonts w:ascii="Times New Roman" w:cs="Times New Roman" w:eastAsia="Times New Roman" w:hAnsi="Times New Roman"/>
          <w:color w:val="4B42B5"/>
          <w:spacing w:val="6"/>
          <w:w w:val="111"/>
          <w:position w:val="-3"/>
          <w:sz w:val="30"/>
          <w:szCs w:val="30"/>
        </w:rPr>
        <w:t>M</w:t>
      </w:r>
      <w:r>
        <w:rPr>
          <w:rFonts w:ascii="Times New Roman" w:cs="Times New Roman" w:eastAsia="Times New Roman" w:hAnsi="Times New Roman"/>
          <w:color w:val="4B42B5"/>
          <w:spacing w:val="0"/>
          <w:w w:val="103"/>
          <w:position w:val="-3"/>
          <w:sz w:val="30"/>
          <w:szCs w:val="30"/>
        </w:rPr>
        <w:t>o</w:t>
      </w:r>
      <w:r>
        <w:rPr>
          <w:rFonts w:ascii="Times New Roman" w:cs="Times New Roman" w:eastAsia="Times New Roman" w:hAnsi="Times New Roman"/>
          <w:color w:val="4B42B5"/>
          <w:spacing w:val="3"/>
          <w:w w:val="103"/>
          <w:position w:val="-3"/>
          <w:sz w:val="30"/>
          <w:szCs w:val="30"/>
        </w:rPr>
        <w:t>.</w:t>
      </w:r>
      <w:r>
        <w:rPr>
          <w:rFonts w:ascii="Times New Roman" w:cs="Times New Roman" w:eastAsia="Times New Roman" w:hAnsi="Times New Roman"/>
          <w:color w:val="4B42B5"/>
          <w:spacing w:val="6"/>
          <w:w w:val="110"/>
          <w:position w:val="-3"/>
          <w:sz w:val="30"/>
          <w:szCs w:val="30"/>
        </w:rPr>
        <w:t>W</w:t>
      </w:r>
      <w:r>
        <w:rPr>
          <w:rFonts w:ascii="Times New Roman" w:cs="Times New Roman" w:eastAsia="Times New Roman" w:hAnsi="Times New Roman"/>
          <w:color w:val="6059C3"/>
          <w:spacing w:val="0"/>
          <w:w w:val="40"/>
          <w:position w:val="-3"/>
          <w:sz w:val="30"/>
          <w:szCs w:val="30"/>
        </w:rPr>
        <w:t>G::.</w:t>
      </w:r>
      <w:r>
        <w:rPr>
          <w:rFonts w:ascii="Times New Roman" w:cs="Times New Roman" w:eastAsia="Times New Roman" w:hAnsi="Times New Roman"/>
          <w:color w:val="6059C3"/>
          <w:spacing w:val="8"/>
          <w:w w:val="40"/>
          <w:position w:val="-3"/>
          <w:sz w:val="30"/>
          <w:szCs w:val="30"/>
        </w:rPr>
        <w:t>.</w:t>
      </w:r>
      <w:r>
        <w:rPr>
          <w:rFonts w:ascii="Times New Roman" w:cs="Times New Roman" w:eastAsia="Times New Roman" w:hAnsi="Times New Roman"/>
          <w:color w:val="4B42B5"/>
          <w:spacing w:val="3"/>
          <w:w w:val="90"/>
          <w:position w:val="-3"/>
          <w:sz w:val="30"/>
          <w:szCs w:val="30"/>
        </w:rPr>
        <w:t>~</w:t>
      </w:r>
      <w:r>
        <w:rPr>
          <w:rFonts w:ascii="Times New Roman" w:cs="Times New Roman" w:eastAsia="Times New Roman" w:hAnsi="Times New Roman"/>
          <w:color w:val="6059C3"/>
          <w:spacing w:val="1"/>
          <w:w w:val="71"/>
          <w:position w:val="-3"/>
          <w:sz w:val="30"/>
          <w:szCs w:val="30"/>
        </w:rPr>
        <w:t>-</w:t>
      </w:r>
      <w:r>
        <w:rPr>
          <w:rFonts w:ascii="Times New Roman" w:cs="Times New Roman" w:eastAsia="Times New Roman" w:hAnsi="Times New Roman"/>
          <w:color w:val="6059C3"/>
          <w:spacing w:val="0"/>
          <w:w w:val="85"/>
          <w:position w:val="-3"/>
          <w:sz w:val="30"/>
          <w:szCs w:val="30"/>
        </w:rPr>
        <w:t>V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30"/>
          <w:szCs w:val="30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spacing w:line="200" w:lineRule="exact"/>
        <w:ind w:left="3741" w:right="675"/>
      </w:pPr>
      <w:r>
        <w:rPr>
          <w:rFonts w:ascii="Arial" w:cs="Arial" w:eastAsia="Arial" w:hAnsi="Arial"/>
          <w:b/>
          <w:color w:val="3B3B3B"/>
          <w:spacing w:val="-4"/>
          <w:w w:val="93"/>
          <w:position w:val="1"/>
          <w:sz w:val="24"/>
          <w:szCs w:val="24"/>
        </w:rPr>
        <w:t>C</w:t>
      </w:r>
      <w:r>
        <w:rPr>
          <w:rFonts w:ascii="Arial" w:cs="Arial" w:eastAsia="Arial" w:hAnsi="Arial"/>
          <w:b/>
          <w:color w:val="3B3B3B"/>
          <w:spacing w:val="0"/>
          <w:w w:val="93"/>
          <w:position w:val="1"/>
          <w:sz w:val="24"/>
          <w:szCs w:val="24"/>
        </w:rPr>
        <w:t>.</w:t>
      </w:r>
      <w:r>
        <w:rPr>
          <w:rFonts w:ascii="Arial" w:cs="Arial" w:eastAsia="Arial" w:hAnsi="Arial"/>
          <w:b/>
          <w:color w:val="3B3B3B"/>
          <w:spacing w:val="35"/>
          <w:w w:val="93"/>
          <w:position w:val="1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4"/>
          <w:w w:val="100"/>
          <w:position w:val="1"/>
          <w:sz w:val="24"/>
          <w:szCs w:val="24"/>
        </w:rPr>
        <w:t>M</w:t>
      </w:r>
      <w:r>
        <w:rPr>
          <w:rFonts w:ascii="Arial" w:cs="Arial" w:eastAsia="Arial" w:hAnsi="Arial"/>
          <w:b/>
          <w:color w:val="3B3B3B"/>
          <w:spacing w:val="-3"/>
          <w:w w:val="100"/>
          <w:position w:val="1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4"/>
          <w:w w:val="100"/>
          <w:position w:val="1"/>
          <w:sz w:val="24"/>
          <w:szCs w:val="24"/>
        </w:rPr>
        <w:t>U</w:t>
      </w:r>
      <w:r>
        <w:rPr>
          <w:rFonts w:ascii="Arial" w:cs="Arial" w:eastAsia="Arial" w:hAnsi="Arial"/>
          <w:b/>
          <w:color w:val="3B3B3B"/>
          <w:spacing w:val="-4"/>
          <w:w w:val="100"/>
          <w:position w:val="1"/>
          <w:sz w:val="24"/>
          <w:szCs w:val="24"/>
        </w:rPr>
        <w:t>R</w:t>
      </w:r>
      <w:r>
        <w:rPr>
          <w:rFonts w:ascii="Arial" w:cs="Arial" w:eastAsia="Arial" w:hAnsi="Arial"/>
          <w:b/>
          <w:color w:val="3B3B3B"/>
          <w:spacing w:val="0"/>
          <w:w w:val="100"/>
          <w:position w:val="1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10"/>
          <w:w w:val="100"/>
          <w:position w:val="1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0"/>
          <w:position w:val="1"/>
          <w:sz w:val="24"/>
          <w:szCs w:val="24"/>
        </w:rPr>
        <w:t>P</w:t>
      </w:r>
      <w:r>
        <w:rPr>
          <w:rFonts w:ascii="Arial" w:cs="Arial" w:eastAsia="Arial" w:hAnsi="Arial"/>
          <w:b/>
          <w:color w:val="3B3B3B"/>
          <w:spacing w:val="-1"/>
          <w:w w:val="100"/>
          <w:position w:val="1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4"/>
          <w:w w:val="100"/>
          <w:position w:val="1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-3"/>
          <w:w w:val="100"/>
          <w:position w:val="1"/>
          <w:sz w:val="24"/>
          <w:szCs w:val="24"/>
        </w:rPr>
        <w:t>E</w:t>
      </w:r>
      <w:r>
        <w:rPr>
          <w:rFonts w:ascii="Arial" w:cs="Arial" w:eastAsia="Arial" w:hAnsi="Arial"/>
          <w:b/>
          <w:color w:val="3B3B3B"/>
          <w:spacing w:val="-4"/>
          <w:w w:val="100"/>
          <w:position w:val="1"/>
          <w:sz w:val="24"/>
          <w:szCs w:val="24"/>
        </w:rPr>
        <w:t>D</w:t>
      </w:r>
      <w:r>
        <w:rPr>
          <w:rFonts w:ascii="Arial" w:cs="Arial" w:eastAsia="Arial" w:hAnsi="Arial"/>
          <w:b/>
          <w:color w:val="3B3B3B"/>
          <w:spacing w:val="0"/>
          <w:w w:val="100"/>
          <w:position w:val="1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3"/>
          <w:w w:val="100"/>
          <w:position w:val="1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-3"/>
          <w:w w:val="104"/>
          <w:position w:val="1"/>
          <w:sz w:val="24"/>
          <w:szCs w:val="24"/>
        </w:rPr>
        <w:t>V</w:t>
      </w:r>
      <w:r>
        <w:rPr>
          <w:rFonts w:ascii="Arial" w:cs="Arial" w:eastAsia="Arial" w:hAnsi="Arial"/>
          <w:b/>
          <w:color w:val="3B3B3B"/>
          <w:spacing w:val="-1"/>
          <w:w w:val="96"/>
          <w:position w:val="1"/>
          <w:sz w:val="24"/>
          <w:szCs w:val="24"/>
        </w:rPr>
        <w:t>I</w:t>
      </w:r>
      <w:r>
        <w:rPr>
          <w:rFonts w:ascii="Arial" w:cs="Arial" w:eastAsia="Arial" w:hAnsi="Arial"/>
          <w:b/>
          <w:color w:val="3B3B3B"/>
          <w:spacing w:val="-3"/>
          <w:w w:val="107"/>
          <w:position w:val="1"/>
          <w:sz w:val="24"/>
          <w:szCs w:val="24"/>
        </w:rPr>
        <w:t>L</w:t>
      </w:r>
      <w:r>
        <w:rPr>
          <w:rFonts w:ascii="Arial" w:cs="Arial" w:eastAsia="Arial" w:hAnsi="Arial"/>
          <w:b/>
          <w:color w:val="3B3B3B"/>
          <w:spacing w:val="0"/>
          <w:w w:val="101"/>
          <w:position w:val="1"/>
          <w:sz w:val="24"/>
          <w:szCs w:val="24"/>
        </w:rPr>
        <w:t>L</w:t>
      </w:r>
      <w:r>
        <w:rPr>
          <w:rFonts w:ascii="Arial" w:cs="Arial" w:eastAsia="Arial" w:hAnsi="Arial"/>
          <w:b/>
          <w:color w:val="3B3B3B"/>
          <w:spacing w:val="-6"/>
          <w:w w:val="101"/>
          <w:position w:val="1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4"/>
          <w:w w:val="100"/>
          <w:position w:val="1"/>
          <w:sz w:val="24"/>
          <w:szCs w:val="24"/>
        </w:rPr>
        <w:t>G</w:t>
      </w:r>
      <w:r>
        <w:rPr>
          <w:rFonts w:ascii="Arial" w:cs="Arial" w:eastAsia="Arial" w:hAnsi="Arial"/>
          <w:b/>
          <w:color w:val="3B3B3B"/>
          <w:spacing w:val="-4"/>
          <w:w w:val="102"/>
          <w:position w:val="1"/>
          <w:sz w:val="24"/>
          <w:szCs w:val="24"/>
        </w:rPr>
        <w:t>R</w:t>
      </w:r>
      <w:r>
        <w:rPr>
          <w:rFonts w:ascii="Arial" w:cs="Arial" w:eastAsia="Arial" w:hAnsi="Arial"/>
          <w:b/>
          <w:color w:val="3B3B3B"/>
          <w:spacing w:val="-4"/>
          <w:w w:val="105"/>
          <w:position w:val="1"/>
          <w:sz w:val="24"/>
          <w:szCs w:val="24"/>
        </w:rPr>
        <w:t>A</w:t>
      </w:r>
      <w:r>
        <w:rPr>
          <w:rFonts w:ascii="Arial" w:cs="Arial" w:eastAsia="Arial" w:hAnsi="Arial"/>
          <w:b/>
          <w:color w:val="3B3B3B"/>
          <w:spacing w:val="-4"/>
          <w:w w:val="99"/>
          <w:position w:val="1"/>
          <w:sz w:val="24"/>
          <w:szCs w:val="24"/>
        </w:rPr>
        <w:t>N</w:t>
      </w:r>
      <w:r>
        <w:rPr>
          <w:rFonts w:ascii="Arial" w:cs="Arial" w:eastAsia="Arial" w:hAnsi="Arial"/>
          <w:b/>
          <w:color w:val="3B3B3B"/>
          <w:spacing w:val="0"/>
          <w:w w:val="102"/>
          <w:position w:val="1"/>
          <w:sz w:val="24"/>
          <w:szCs w:val="24"/>
        </w:rPr>
        <w:t>A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spacing w:before="2" w:line="260" w:lineRule="exact"/>
        <w:ind w:left="3050" w:right="-38"/>
      </w:pPr>
      <w:r>
        <w:rPr>
          <w:rFonts w:ascii="Arial" w:cs="Arial" w:eastAsia="Arial" w:hAnsi="Arial"/>
          <w:color w:val="3B3B3B"/>
          <w:spacing w:val="0"/>
          <w:w w:val="100"/>
          <w:position w:val="-1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9"/>
          <w:w w:val="100"/>
          <w:position w:val="-1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6"/>
          <w:w w:val="100"/>
          <w:position w:val="-1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6"/>
          <w:w w:val="100"/>
          <w:position w:val="-1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-7"/>
          <w:w w:val="100"/>
          <w:position w:val="-1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6"/>
          <w:w w:val="100"/>
          <w:position w:val="-1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-7"/>
          <w:w w:val="100"/>
          <w:position w:val="-1"/>
          <w:sz w:val="24"/>
          <w:szCs w:val="24"/>
        </w:rPr>
        <w:t>O</w:t>
      </w:r>
      <w:r>
        <w:rPr>
          <w:rFonts w:ascii="Arial" w:cs="Arial" w:eastAsia="Arial" w:hAnsi="Arial"/>
          <w:color w:val="3B3B3B"/>
          <w:spacing w:val="0"/>
          <w:w w:val="100"/>
          <w:position w:val="-1"/>
          <w:sz w:val="24"/>
          <w:szCs w:val="24"/>
        </w:rPr>
        <w:t>RA</w:t>
      </w:r>
      <w:r>
        <w:rPr>
          <w:rFonts w:ascii="Arial" w:cs="Arial" w:eastAsia="Arial" w:hAnsi="Arial"/>
          <w:color w:val="3B3B3B"/>
          <w:spacing w:val="45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6"/>
          <w:w w:val="100"/>
          <w:position w:val="-1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0"/>
          <w:w w:val="100"/>
          <w:position w:val="-1"/>
          <w:sz w:val="24"/>
          <w:szCs w:val="24"/>
        </w:rPr>
        <w:t>E</w:t>
      </w:r>
      <w:r>
        <w:rPr>
          <w:rFonts w:ascii="Arial" w:cs="Arial" w:eastAsia="Arial" w:hAnsi="Arial"/>
          <w:color w:val="3B3B3B"/>
          <w:spacing w:val="1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5"/>
          <w:w w:val="90"/>
          <w:position w:val="-1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6"/>
          <w:w w:val="112"/>
          <w:position w:val="-1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7"/>
          <w:w w:val="98"/>
          <w:position w:val="-1"/>
          <w:sz w:val="24"/>
          <w:szCs w:val="24"/>
        </w:rPr>
        <w:t>R</w:t>
      </w:r>
      <w:r>
        <w:rPr>
          <w:rFonts w:ascii="Arial" w:cs="Arial" w:eastAsia="Arial" w:hAnsi="Arial"/>
          <w:color w:val="3B3B3B"/>
          <w:spacing w:val="-6"/>
          <w:w w:val="112"/>
          <w:position w:val="-1"/>
          <w:sz w:val="24"/>
          <w:szCs w:val="24"/>
        </w:rPr>
        <w:t>T</w:t>
      </w:r>
      <w:r>
        <w:rPr>
          <w:rFonts w:ascii="Arial" w:cs="Arial" w:eastAsia="Arial" w:hAnsi="Arial"/>
          <w:color w:val="3B3B3B"/>
          <w:spacing w:val="-2"/>
          <w:w w:val="82"/>
          <w:position w:val="-1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6"/>
          <w:w w:val="109"/>
          <w:position w:val="-1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2"/>
          <w:w w:val="97"/>
          <w:position w:val="-1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6"/>
          <w:w w:val="100"/>
          <w:position w:val="-1"/>
          <w:sz w:val="24"/>
          <w:szCs w:val="24"/>
        </w:rPr>
        <w:t>P</w:t>
      </w:r>
      <w:r>
        <w:rPr>
          <w:rFonts w:ascii="Arial" w:cs="Arial" w:eastAsia="Arial" w:hAnsi="Arial"/>
          <w:color w:val="3B3B3B"/>
          <w:spacing w:val="-6"/>
          <w:w w:val="109"/>
          <w:position w:val="-1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6"/>
          <w:w w:val="106"/>
          <w:position w:val="-1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2"/>
          <w:w w:val="90"/>
          <w:position w:val="-1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8"/>
          <w:w w:val="107"/>
          <w:position w:val="-1"/>
          <w:sz w:val="24"/>
          <w:szCs w:val="24"/>
        </w:rPr>
        <w:t>Ó</w:t>
      </w:r>
      <w:r>
        <w:rPr>
          <w:rFonts w:ascii="Arial" w:cs="Arial" w:eastAsia="Arial" w:hAnsi="Arial"/>
          <w:color w:val="3B3B3B"/>
          <w:spacing w:val="0"/>
          <w:w w:val="95"/>
          <w:position w:val="-1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19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color w:val="3B3B3B"/>
          <w:spacing w:val="-7"/>
          <w:w w:val="98"/>
          <w:position w:val="-1"/>
          <w:sz w:val="24"/>
          <w:szCs w:val="24"/>
        </w:rPr>
        <w:t>C</w:t>
      </w:r>
      <w:r>
        <w:rPr>
          <w:rFonts w:ascii="Arial" w:cs="Arial" w:eastAsia="Arial" w:hAnsi="Arial"/>
          <w:color w:val="3B3B3B"/>
          <w:spacing w:val="-2"/>
          <w:w w:val="97"/>
          <w:position w:val="-1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-6"/>
          <w:w w:val="106"/>
          <w:position w:val="-1"/>
          <w:sz w:val="24"/>
          <w:szCs w:val="24"/>
        </w:rPr>
        <w:t>U</w:t>
      </w:r>
      <w:r>
        <w:rPr>
          <w:rFonts w:ascii="Arial" w:cs="Arial" w:eastAsia="Arial" w:hAnsi="Arial"/>
          <w:color w:val="3B3B3B"/>
          <w:spacing w:val="-7"/>
          <w:w w:val="98"/>
          <w:position w:val="-1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6"/>
          <w:w w:val="115"/>
          <w:position w:val="-1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6"/>
          <w:w w:val="95"/>
          <w:position w:val="-1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-6"/>
          <w:w w:val="112"/>
          <w:position w:val="-1"/>
          <w:sz w:val="24"/>
          <w:szCs w:val="24"/>
        </w:rPr>
        <w:t>A</w:t>
      </w:r>
      <w:r>
        <w:rPr>
          <w:rFonts w:ascii="Arial" w:cs="Arial" w:eastAsia="Arial" w:hAnsi="Arial"/>
          <w:color w:val="3B3B3B"/>
          <w:spacing w:val="-6"/>
          <w:w w:val="92"/>
          <w:position w:val="-1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0"/>
          <w:w w:val="109"/>
          <w:position w:val="-1"/>
          <w:sz w:val="24"/>
          <w:szCs w:val="24"/>
        </w:rPr>
        <w:t>A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8" w:line="220" w:lineRule="exact"/>
      </w:pPr>
      <w:r>
        <w:rPr>
          <w:sz w:val="22"/>
          <w:szCs w:val="22"/>
        </w:rPr>
      </w:r>
    </w:p>
    <w:p>
      <w:pPr>
        <w:rPr>
          <w:rFonts w:ascii="Arial" w:cs="Arial" w:eastAsia="Arial" w:hAnsi="Arial"/>
          <w:sz w:val="20"/>
          <w:szCs w:val="20"/>
        </w:rPr>
        <w:jc w:val="left"/>
        <w:spacing w:line="180" w:lineRule="exact"/>
        <w:ind w:left="504"/>
      </w:pPr>
      <w:r>
        <w:rPr>
          <w:rFonts w:ascii="Arial" w:cs="Arial" w:eastAsia="Arial" w:hAnsi="Arial"/>
          <w:color w:val="3B3B3B"/>
          <w:spacing w:val="0"/>
          <w:w w:val="222"/>
          <w:position w:val="-3"/>
          <w:sz w:val="20"/>
          <w:szCs w:val="20"/>
        </w:rPr>
        <w:t>-,--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6"/>
          <w:szCs w:val="26"/>
        </w:rPr>
        <w:jc w:val="center"/>
        <w:spacing w:line="200" w:lineRule="exact"/>
        <w:ind w:left="-40" w:right="76"/>
      </w:pPr>
      <w:r>
        <w:rPr>
          <w:rFonts w:ascii="Arial" w:cs="Arial" w:eastAsia="Arial" w:hAnsi="Arial"/>
          <w:color w:val="3B3B3B"/>
          <w:w w:val="69"/>
          <w:position w:val="-1"/>
          <w:sz w:val="24"/>
          <w:szCs w:val="24"/>
        </w:rPr>
        <w:t>IlTL&amp;IUACA</w:t>
      </w:r>
      <w:r>
        <w:rPr>
          <w:rFonts w:ascii="Arial" w:cs="Arial" w:eastAsia="Arial" w:hAnsi="Arial"/>
          <w:color w:val="3B3B3B"/>
          <w:spacing w:val="8"/>
          <w:w w:val="69"/>
          <w:position w:val="-1"/>
          <w:sz w:val="24"/>
          <w:szCs w:val="24"/>
        </w:rPr>
        <w:t>I</w:t>
      </w:r>
      <w:r>
        <w:rPr>
          <w:rFonts w:ascii="Arial" w:cs="Arial" w:eastAsia="Arial" w:hAnsi="Arial"/>
          <w:color w:val="3B3B3B"/>
          <w:spacing w:val="0"/>
          <w:w w:val="83"/>
          <w:position w:val="-1"/>
          <w:sz w:val="24"/>
          <w:szCs w:val="24"/>
        </w:rPr>
        <w:t>■</w:t>
      </w:r>
      <w:r>
        <w:rPr>
          <w:rFonts w:ascii="Arial" w:cs="Arial" w:eastAsia="Arial" w:hAnsi="Arial"/>
          <w:color w:val="3B3B3B"/>
          <w:spacing w:val="-43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b/>
          <w:color w:val="3B3B3B"/>
          <w:spacing w:val="0"/>
          <w:w w:val="92"/>
          <w:position w:val="-1"/>
          <w:sz w:val="14"/>
          <w:szCs w:val="14"/>
        </w:rPr>
        <w:t>Ull</w:t>
      </w:r>
      <w:r>
        <w:rPr>
          <w:rFonts w:ascii="Arial" w:cs="Arial" w:eastAsia="Arial" w:hAnsi="Arial"/>
          <w:b/>
          <w:color w:val="3B3B3B"/>
          <w:spacing w:val="-3"/>
          <w:w w:val="92"/>
          <w:position w:val="-1"/>
          <w:sz w:val="14"/>
          <w:szCs w:val="14"/>
        </w:rPr>
        <w:t> </w:t>
      </w:r>
      <w:r>
        <w:rPr>
          <w:rFonts w:ascii="Times New Roman" w:cs="Times New Roman" w:eastAsia="Times New Roman" w:hAnsi="Times New Roman"/>
          <w:b/>
          <w:color w:val="3B3B3B"/>
          <w:spacing w:val="0"/>
          <w:w w:val="67"/>
          <w:position w:val="-1"/>
          <w:sz w:val="26"/>
          <w:szCs w:val="26"/>
        </w:rPr>
        <w:t>MmJUL</w:t>
      </w:r>
      <w:r>
        <w:rPr>
          <w:rFonts w:ascii="Times New Roman" w:cs="Times New Roman" w:eastAsia="Times New Roman" w:hAnsi="Times New Roman"/>
          <w:b/>
          <w:color w:val="3B3B3B"/>
          <w:spacing w:val="-15"/>
          <w:w w:val="67"/>
          <w:position w:val="-1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b/>
          <w:color w:val="3B3B3B"/>
          <w:spacing w:val="0"/>
          <w:w w:val="61"/>
          <w:position w:val="-1"/>
          <w:sz w:val="26"/>
          <w:szCs w:val="26"/>
        </w:rPr>
        <w:t>,na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18"/>
          <w:szCs w:val="18"/>
        </w:rPr>
        <w:jc w:val="center"/>
        <w:spacing w:line="120" w:lineRule="exact"/>
        <w:ind w:left="571" w:right="652"/>
      </w:pPr>
      <w:r>
        <w:rPr>
          <w:rFonts w:ascii="Times New Roman" w:cs="Times New Roman" w:eastAsia="Times New Roman" w:hAnsi="Times New Roman"/>
          <w:color w:val="3B3B3B"/>
          <w:spacing w:val="-1"/>
          <w:w w:val="103"/>
          <w:position w:val="-1"/>
          <w:sz w:val="18"/>
          <w:szCs w:val="18"/>
        </w:rPr>
        <w:t>2</w:t>
      </w:r>
      <w:r>
        <w:rPr>
          <w:rFonts w:ascii="Times New Roman" w:cs="Times New Roman" w:eastAsia="Times New Roman" w:hAnsi="Times New Roman"/>
          <w:color w:val="3B3B3B"/>
          <w:spacing w:val="0"/>
          <w:w w:val="160"/>
          <w:position w:val="-1"/>
          <w:sz w:val="18"/>
          <w:szCs w:val="18"/>
        </w:rPr>
        <w:t>0</w:t>
      </w:r>
      <w:r>
        <w:rPr>
          <w:rFonts w:ascii="Times New Roman" w:cs="Times New Roman" w:eastAsia="Times New Roman" w:hAnsi="Times New Roman"/>
          <w:color w:val="3B3B3B"/>
          <w:spacing w:val="-6"/>
          <w:w w:val="160"/>
          <w:position w:val="-1"/>
          <w:sz w:val="18"/>
          <w:szCs w:val="18"/>
        </w:rPr>
        <w:t>U</w:t>
      </w:r>
      <w:r>
        <w:rPr>
          <w:rFonts w:ascii="Times New Roman" w:cs="Times New Roman" w:eastAsia="Times New Roman" w:hAnsi="Times New Roman"/>
          <w:color w:val="3B3B3B"/>
          <w:spacing w:val="-2"/>
          <w:w w:val="188"/>
          <w:position w:val="-1"/>
          <w:sz w:val="18"/>
          <w:szCs w:val="18"/>
        </w:rPr>
        <w:t>-</w:t>
      </w:r>
      <w:r>
        <w:rPr>
          <w:rFonts w:ascii="Times New Roman" w:cs="Times New Roman" w:eastAsia="Times New Roman" w:hAnsi="Times New Roman"/>
          <w:color w:val="3B3B3B"/>
          <w:spacing w:val="0"/>
          <w:w w:val="105"/>
          <w:position w:val="-1"/>
          <w:sz w:val="18"/>
          <w:szCs w:val="18"/>
        </w:rPr>
        <w:t>II08'7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ascii="Times New Roman" w:cs="Times New Roman" w:eastAsia="Times New Roman" w:hAnsi="Times New Roman"/>
          <w:sz w:val="16"/>
          <w:szCs w:val="16"/>
        </w:rPr>
        <w:jc w:val="center"/>
        <w:spacing w:line="140" w:lineRule="exact"/>
        <w:ind w:left="117" w:right="177"/>
      </w:pPr>
      <w:r>
        <w:rPr>
          <w:rFonts w:ascii="Times New Roman" w:cs="Times New Roman" w:eastAsia="Times New Roman" w:hAnsi="Times New Roman"/>
          <w:color w:val="3B3B3B"/>
          <w:w w:val="110"/>
          <w:position w:val="1"/>
          <w:sz w:val="16"/>
          <w:szCs w:val="16"/>
        </w:rPr>
        <w:t>O</w:t>
      </w:r>
      <w:r>
        <w:rPr>
          <w:rFonts w:ascii="Times New Roman" w:cs="Times New Roman" w:eastAsia="Times New Roman" w:hAnsi="Times New Roman"/>
          <w:color w:val="3B3B3B"/>
          <w:spacing w:val="-5"/>
          <w:w w:val="110"/>
          <w:position w:val="1"/>
          <w:sz w:val="16"/>
          <w:szCs w:val="16"/>
        </w:rPr>
        <w:t>O</w:t>
      </w:r>
      <w:r>
        <w:rPr>
          <w:rFonts w:ascii="Times New Roman" w:cs="Times New Roman" w:eastAsia="Times New Roman" w:hAnsi="Times New Roman"/>
          <w:color w:val="3B3B3B"/>
          <w:spacing w:val="-3"/>
          <w:w w:val="106"/>
          <w:position w:val="1"/>
          <w:sz w:val="16"/>
          <w:szCs w:val="16"/>
        </w:rPr>
        <w:t>B</w:t>
      </w:r>
      <w:r>
        <w:rPr>
          <w:rFonts w:ascii="Times New Roman" w:cs="Times New Roman" w:eastAsia="Times New Roman" w:hAnsi="Times New Roman"/>
          <w:color w:val="3B3B3B"/>
          <w:spacing w:val="-1"/>
          <w:w w:val="94"/>
          <w:position w:val="1"/>
          <w:sz w:val="16"/>
          <w:szCs w:val="16"/>
        </w:rPr>
        <w:t>J</w:t>
      </w:r>
      <w:r>
        <w:rPr>
          <w:rFonts w:ascii="Times New Roman" w:cs="Times New Roman" w:eastAsia="Times New Roman" w:hAnsi="Times New Roman"/>
          <w:color w:val="3B3B3B"/>
          <w:spacing w:val="-7"/>
          <w:w w:val="147"/>
          <w:position w:val="1"/>
          <w:sz w:val="16"/>
          <w:szCs w:val="16"/>
        </w:rPr>
        <w:t>~</w:t>
      </w:r>
      <w:r>
        <w:rPr>
          <w:rFonts w:ascii="Times New Roman" w:cs="Times New Roman" w:eastAsia="Times New Roman" w:hAnsi="Times New Roman"/>
          <w:color w:val="3B3B3B"/>
          <w:spacing w:val="-1"/>
          <w:w w:val="144"/>
          <w:position w:val="1"/>
          <w:sz w:val="16"/>
          <w:szCs w:val="16"/>
        </w:rPr>
        <w:t>l</w:t>
      </w:r>
      <w:r>
        <w:rPr>
          <w:rFonts w:ascii="Times New Roman" w:cs="Times New Roman" w:eastAsia="Times New Roman" w:hAnsi="Times New Roman"/>
          <w:color w:val="3B3B3B"/>
          <w:spacing w:val="-3"/>
          <w:w w:val="102"/>
          <w:position w:val="1"/>
          <w:sz w:val="16"/>
          <w:szCs w:val="16"/>
        </w:rPr>
        <w:t>U</w:t>
      </w:r>
      <w:r>
        <w:rPr>
          <w:rFonts w:ascii="Times New Roman" w:cs="Times New Roman" w:eastAsia="Times New Roman" w:hAnsi="Times New Roman"/>
          <w:color w:val="3B3B3B"/>
          <w:spacing w:val="-8"/>
          <w:w w:val="184"/>
          <w:position w:val="1"/>
          <w:sz w:val="16"/>
          <w:szCs w:val="16"/>
        </w:rPr>
        <w:t>«</w:t>
      </w:r>
      <w:r>
        <w:rPr>
          <w:rFonts w:ascii="Times New Roman" w:cs="Times New Roman" w:eastAsia="Times New Roman" w:hAnsi="Times New Roman"/>
          <w:color w:val="3B3B3B"/>
          <w:spacing w:val="0"/>
          <w:w w:val="120"/>
          <w:position w:val="1"/>
          <w:sz w:val="16"/>
          <w:szCs w:val="16"/>
        </w:rPr>
        <w:t>)</w:t>
      </w:r>
      <w:r>
        <w:rPr>
          <w:rFonts w:ascii="Times New Roman" w:cs="Times New Roman" w:eastAsia="Times New Roman" w:hAnsi="Times New Roman"/>
          <w:color w:val="3B3B3B"/>
          <w:spacing w:val="11"/>
          <w:w w:val="100"/>
          <w:position w:val="1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3B3B3B"/>
          <w:spacing w:val="0"/>
          <w:w w:val="100"/>
          <w:position w:val="1"/>
          <w:sz w:val="16"/>
          <w:szCs w:val="16"/>
        </w:rPr>
        <w:t>MUN</w:t>
      </w:r>
      <w:r>
        <w:rPr>
          <w:rFonts w:ascii="Times New Roman" w:cs="Times New Roman" w:eastAsia="Times New Roman" w:hAnsi="Times New Roman"/>
          <w:color w:val="3B3B3B"/>
          <w:spacing w:val="-10"/>
          <w:w w:val="100"/>
          <w:position w:val="1"/>
          <w:sz w:val="16"/>
          <w:szCs w:val="16"/>
        </w:rPr>
        <w:t>T</w:t>
      </w:r>
      <w:r>
        <w:rPr>
          <w:rFonts w:ascii="Times New Roman" w:cs="Times New Roman" w:eastAsia="Times New Roman" w:hAnsi="Times New Roman"/>
          <w:color w:val="3B3B3B"/>
          <w:spacing w:val="0"/>
          <w:w w:val="124"/>
          <w:position w:val="1"/>
          <w:sz w:val="16"/>
          <w:szCs w:val="16"/>
        </w:rPr>
        <w:t>l</w:t>
      </w:r>
      <w:r>
        <w:rPr>
          <w:rFonts w:ascii="Times New Roman" w:cs="Times New Roman" w:eastAsia="Times New Roman" w:hAnsi="Times New Roman"/>
          <w:color w:val="3B3B3B"/>
          <w:spacing w:val="-12"/>
          <w:w w:val="124"/>
          <w:position w:val="1"/>
          <w:sz w:val="16"/>
          <w:szCs w:val="16"/>
        </w:rPr>
        <w:t>J</w:t>
      </w:r>
      <w:r>
        <w:rPr>
          <w:rFonts w:ascii="Times New Roman" w:cs="Times New Roman" w:eastAsia="Times New Roman" w:hAnsi="Times New Roman"/>
          <w:color w:val="3B3B3B"/>
          <w:spacing w:val="-1"/>
          <w:w w:val="101"/>
          <w:position w:val="1"/>
          <w:sz w:val="16"/>
          <w:szCs w:val="16"/>
        </w:rPr>
        <w:t>f</w:t>
      </w:r>
      <w:r>
        <w:rPr>
          <w:rFonts w:ascii="Times New Roman" w:cs="Times New Roman" w:eastAsia="Times New Roman" w:hAnsi="Times New Roman"/>
          <w:color w:val="3B3B3B"/>
          <w:spacing w:val="0"/>
          <w:w w:val="157"/>
          <w:position w:val="1"/>
          <w:sz w:val="16"/>
          <w:szCs w:val="16"/>
        </w:rPr>
        <w:t>N</w:t>
      </w:r>
      <w:r>
        <w:rPr>
          <w:rFonts w:ascii="Times New Roman" w:cs="Times New Roman" w:eastAsia="Times New Roman" w:hAnsi="Times New Roman"/>
          <w:color w:val="3B3B3B"/>
          <w:spacing w:val="-15"/>
          <w:w w:val="100"/>
          <w:position w:val="1"/>
          <w:sz w:val="16"/>
          <w:szCs w:val="16"/>
        </w:rPr>
        <w:t> </w:t>
      </w:r>
      <w:r>
        <w:rPr>
          <w:rFonts w:ascii="Times New Roman" w:cs="Times New Roman" w:eastAsia="Times New Roman" w:hAnsi="Times New Roman"/>
          <w:color w:val="3B3B3B"/>
          <w:spacing w:val="0"/>
          <w:w w:val="116"/>
          <w:position w:val="1"/>
          <w:sz w:val="16"/>
          <w:szCs w:val="16"/>
        </w:rPr>
        <w:t>L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ascii="Times New Roman" w:cs="Times New Roman" w:eastAsia="Times New Roman" w:hAnsi="Times New Roman"/>
          <w:sz w:val="26"/>
          <w:szCs w:val="26"/>
        </w:rPr>
        <w:jc w:val="center"/>
        <w:spacing w:before="34" w:line="280" w:lineRule="exact"/>
        <w:ind w:left="79" w:right="145"/>
      </w:pPr>
      <w:r>
        <w:rPr>
          <w:rFonts w:ascii="Times New Roman" w:cs="Times New Roman" w:eastAsia="Times New Roman" w:hAnsi="Times New Roman"/>
          <w:color w:val="3B3B3B"/>
          <w:spacing w:val="-25"/>
          <w:w w:val="117"/>
          <w:position w:val="-1"/>
          <w:sz w:val="26"/>
          <w:szCs w:val="26"/>
        </w:rPr>
        <w:t>P</w:t>
      </w:r>
      <w:r>
        <w:rPr>
          <w:rFonts w:ascii="Times New Roman" w:cs="Times New Roman" w:eastAsia="Times New Roman" w:hAnsi="Times New Roman"/>
          <w:color w:val="3B3B3B"/>
          <w:spacing w:val="0"/>
          <w:w w:val="102"/>
          <w:position w:val="-1"/>
          <w:sz w:val="26"/>
          <w:szCs w:val="26"/>
        </w:rPr>
        <w:t>ART</w:t>
      </w:r>
      <w:r>
        <w:rPr>
          <w:rFonts w:ascii="Times New Roman" w:cs="Times New Roman" w:eastAsia="Times New Roman" w:hAnsi="Times New Roman"/>
          <w:color w:val="3B3B3B"/>
          <w:spacing w:val="-23"/>
          <w:w w:val="102"/>
          <w:position w:val="-1"/>
          <w:sz w:val="26"/>
          <w:szCs w:val="26"/>
        </w:rPr>
        <w:t>I</w:t>
      </w:r>
      <w:r>
        <w:rPr>
          <w:rFonts w:ascii="Times New Roman" w:cs="Times New Roman" w:eastAsia="Times New Roman" w:hAnsi="Times New Roman"/>
          <w:color w:val="3B3B3B"/>
          <w:spacing w:val="0"/>
          <w:w w:val="109"/>
          <w:position w:val="-1"/>
          <w:sz w:val="26"/>
          <w:szCs w:val="26"/>
        </w:rPr>
        <w:t>CI</w:t>
      </w:r>
      <w:r>
        <w:rPr>
          <w:rFonts w:ascii="Times New Roman" w:cs="Times New Roman" w:eastAsia="Times New Roman" w:hAnsi="Times New Roman"/>
          <w:color w:val="3B3B3B"/>
          <w:spacing w:val="-33"/>
          <w:w w:val="109"/>
          <w:position w:val="-1"/>
          <w:sz w:val="26"/>
          <w:szCs w:val="26"/>
        </w:rPr>
        <w:t>P</w:t>
      </w:r>
      <w:r>
        <w:rPr>
          <w:rFonts w:ascii="Times New Roman" w:cs="Times New Roman" w:eastAsia="Times New Roman" w:hAnsi="Times New Roman"/>
          <w:color w:val="3B3B3B"/>
          <w:spacing w:val="-11"/>
          <w:w w:val="98"/>
          <w:position w:val="-1"/>
          <w:sz w:val="26"/>
          <w:szCs w:val="26"/>
        </w:rPr>
        <w:t>A</w:t>
      </w:r>
      <w:r>
        <w:rPr>
          <w:rFonts w:ascii="Times New Roman" w:cs="Times New Roman" w:eastAsia="Times New Roman" w:hAnsi="Times New Roman"/>
          <w:color w:val="4F5052"/>
          <w:spacing w:val="0"/>
          <w:w w:val="105"/>
          <w:position w:val="-1"/>
          <w:sz w:val="26"/>
          <w:szCs w:val="26"/>
        </w:rPr>
        <w:t>C</w:t>
      </w:r>
      <w:r>
        <w:rPr>
          <w:rFonts w:ascii="Times New Roman" w:cs="Times New Roman" w:eastAsia="Times New Roman" w:hAnsi="Times New Roman"/>
          <w:color w:val="4F5052"/>
          <w:spacing w:val="-9"/>
          <w:w w:val="105"/>
          <w:position w:val="-1"/>
          <w:sz w:val="26"/>
          <w:szCs w:val="26"/>
        </w:rPr>
        <w:t>I</w:t>
      </w:r>
      <w:r>
        <w:rPr>
          <w:rFonts w:ascii="Times New Roman" w:cs="Times New Roman" w:eastAsia="Times New Roman" w:hAnsi="Times New Roman"/>
          <w:color w:val="3B3B3B"/>
          <w:spacing w:val="-7"/>
          <w:w w:val="101"/>
          <w:position w:val="-1"/>
          <w:sz w:val="26"/>
          <w:szCs w:val="26"/>
        </w:rPr>
        <w:t>Ó</w:t>
      </w:r>
      <w:r>
        <w:rPr>
          <w:rFonts w:ascii="Times New Roman" w:cs="Times New Roman" w:eastAsia="Times New Roman" w:hAnsi="Times New Roman"/>
          <w:color w:val="3B3B3B"/>
          <w:spacing w:val="0"/>
          <w:w w:val="111"/>
          <w:position w:val="-1"/>
          <w:sz w:val="26"/>
          <w:szCs w:val="26"/>
        </w:rPr>
        <w:t>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6"/>
          <w:szCs w:val="26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spacing w:line="220" w:lineRule="exact"/>
        <w:ind w:left="327" w:right="382"/>
        <w:sectPr>
          <w:type w:val="continuous"/>
          <w:pgSz w:h="16060" w:w="12300"/>
          <w:pgMar w:bottom="0" w:left="440" w:right="760" w:top="1500"/>
          <w:cols w:equalWidth="off" w:num="2">
            <w:col w:space="521" w:w="8298"/>
            <w:col w:w="2281"/>
          </w:cols>
        </w:sectPr>
      </w:pPr>
      <w:r>
        <w:rPr>
          <w:rFonts w:ascii="Arial" w:cs="Arial" w:eastAsia="Arial" w:hAnsi="Arial"/>
          <w:color w:val="3B3B3B"/>
          <w:w w:val="110"/>
          <w:sz w:val="24"/>
          <w:szCs w:val="24"/>
        </w:rPr>
        <w:t>CIU</w:t>
      </w:r>
      <w:r>
        <w:rPr>
          <w:rFonts w:ascii="Arial" w:cs="Arial" w:eastAsia="Arial" w:hAnsi="Arial"/>
          <w:color w:val="3B3B3B"/>
          <w:spacing w:val="-31"/>
          <w:w w:val="110"/>
          <w:sz w:val="24"/>
          <w:szCs w:val="24"/>
        </w:rPr>
        <w:t>D</w:t>
      </w:r>
      <w:r>
        <w:rPr>
          <w:rFonts w:ascii="Arial" w:cs="Arial" w:eastAsia="Arial" w:hAnsi="Arial"/>
          <w:color w:val="3B3B3B"/>
          <w:spacing w:val="0"/>
          <w:w w:val="109"/>
          <w:sz w:val="24"/>
          <w:szCs w:val="24"/>
        </w:rPr>
        <w:t>ADA</w:t>
      </w:r>
      <w:r>
        <w:rPr>
          <w:rFonts w:ascii="Arial" w:cs="Arial" w:eastAsia="Arial" w:hAnsi="Arial"/>
          <w:color w:val="3B3B3B"/>
          <w:spacing w:val="-35"/>
          <w:w w:val="109"/>
          <w:sz w:val="24"/>
          <w:szCs w:val="24"/>
        </w:rPr>
        <w:t>N</w:t>
      </w:r>
      <w:r>
        <w:rPr>
          <w:rFonts w:ascii="Arial" w:cs="Arial" w:eastAsia="Arial" w:hAnsi="Arial"/>
          <w:color w:val="3B3B3B"/>
          <w:spacing w:val="0"/>
          <w:w w:val="119"/>
          <w:sz w:val="24"/>
          <w:szCs w:val="24"/>
        </w:rPr>
        <w:t>A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pict>
          <v:shape style="position:absolute;margin-left:0pt;margin-top:0pt;width:615pt;height:803pt;mso-position-horizontal-relative:page;mso-position-vertical-relative:page;z-index:-95" type="#_x0000_t75">
            <v:imagedata o:title="" r:id="rId4"/>
          </v:shape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7"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before="11" w:line="380" w:lineRule="exact"/>
        <w:ind w:left="942"/>
      </w:pPr>
      <w:r>
        <w:pict>
          <v:shape filled="f" stroked="f" style="position:absolute;margin-left:238.08pt;margin-top:10.325pt;width:3.45pt;height:10pt;mso-position-horizontal-relative:page;mso-position-vertical-relative:paragraph;z-index:-94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  <w:jc w:val="left"/>
                    <w:spacing w:line="200" w:lineRule="exact"/>
                    <w:ind w:right="-50"/>
                  </w:pP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0"/>
                      <w:w w:val="69"/>
                      <w:sz w:val="20"/>
                      <w:szCs w:val="20"/>
                    </w:rPr>
                    <w:t>_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filled="f" stroked="f" style="position:absolute;margin-left:27.12pt;margin-top:756.382pt;width:241.56pt;height:21pt;mso-position-horizontal-relative:page;mso-position-vertical-relative:page;z-index:-93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  <w:jc w:val="left"/>
                    <w:spacing w:line="420" w:lineRule="exact"/>
                    <w:ind w:right="-83"/>
                  </w:pPr>
                  <w:r>
                    <w:rPr>
                      <w:rFonts w:ascii="Times New Roman" w:cs="Times New Roman" w:eastAsia="Times New Roman" w:hAnsi="Times New Roman"/>
                      <w:color w:val="904246"/>
                      <w:spacing w:val="0"/>
                      <w:w w:val="100"/>
                      <w:sz w:val="42"/>
                      <w:szCs w:val="42"/>
                    </w:rPr>
                    <w:t>O</w:t>
                  </w:r>
                  <w:r>
                    <w:rPr>
                      <w:rFonts w:ascii="Times New Roman" w:cs="Times New Roman" w:eastAsia="Times New Roman" w:hAnsi="Times New Roman"/>
                      <w:color w:val="904246"/>
                      <w:spacing w:val="-19"/>
                      <w:w w:val="100"/>
                      <w:sz w:val="42"/>
                      <w:szCs w:val="42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1"/>
                      <w:w w:val="62"/>
                      <w:position w:val="1"/>
                      <w:sz w:val="20"/>
                      <w:szCs w:val="20"/>
                    </w:rPr>
                    <w:t>l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2"/>
                      <w:w w:val="103"/>
                      <w:position w:val="1"/>
                      <w:sz w:val="20"/>
                      <w:szCs w:val="20"/>
                    </w:rPr>
                    <w:t>x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2"/>
                      <w:w w:val="133"/>
                      <w:position w:val="1"/>
                      <w:sz w:val="20"/>
                      <w:szCs w:val="20"/>
                    </w:rPr>
                    <w:t>t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2"/>
                      <w:w w:val="107"/>
                      <w:position w:val="1"/>
                      <w:sz w:val="20"/>
                      <w:szCs w:val="20"/>
                    </w:rPr>
                    <w:t>l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0"/>
                      <w:w w:val="111"/>
                      <w:position w:val="1"/>
                      <w:sz w:val="20"/>
                      <w:szCs w:val="20"/>
                    </w:rPr>
                    <w:t>a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0"/>
                      <w:w w:val="100"/>
                      <w:position w:val="1"/>
                      <w:sz w:val="20"/>
                      <w:szCs w:val="20"/>
                    </w:rPr>
                    <w:t>                                                          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4"/>
                      <w:w w:val="100"/>
                      <w:position w:val="1"/>
                      <w:sz w:val="20"/>
                      <w:szCs w:val="20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2"/>
                      <w:w w:val="100"/>
                      <w:position w:val="2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2"/>
                      <w:w w:val="100"/>
                      <w:position w:val="2"/>
                      <w:sz w:val="20"/>
                      <w:szCs w:val="20"/>
                    </w:rPr>
                    <w:t>7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2"/>
                      <w:w w:val="100"/>
                      <w:position w:val="2"/>
                      <w:sz w:val="20"/>
                      <w:szCs w:val="20"/>
                    </w:rPr>
                    <w:t>6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2"/>
                      <w:w w:val="100"/>
                      <w:position w:val="2"/>
                      <w:sz w:val="20"/>
                      <w:szCs w:val="20"/>
                    </w:rPr>
                    <w:t>7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0"/>
                      <w:w w:val="100"/>
                      <w:position w:val="2"/>
                      <w:sz w:val="20"/>
                      <w:szCs w:val="20"/>
                    </w:rPr>
                    <w:t>6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40"/>
                      <w:w w:val="100"/>
                      <w:position w:val="2"/>
                      <w:sz w:val="20"/>
                      <w:szCs w:val="20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2"/>
                      <w:w w:val="103"/>
                      <w:position w:val="2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2"/>
                      <w:w w:val="108"/>
                      <w:position w:val="2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3"/>
                      <w:w w:val="118"/>
                      <w:position w:val="2"/>
                      <w:sz w:val="20"/>
                      <w:szCs w:val="20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3"/>
                      <w:w w:val="118"/>
                      <w:position w:val="2"/>
                      <w:sz w:val="20"/>
                      <w:szCs w:val="20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0"/>
                      <w:w w:val="108"/>
                      <w:position w:val="2"/>
                      <w:sz w:val="20"/>
                      <w:szCs w:val="20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4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4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8C8C8A"/>
          <w:spacing w:val="-3"/>
          <w:w w:val="100"/>
          <w:position w:val="-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8C8C8A"/>
          <w:spacing w:val="-1"/>
          <w:w w:val="100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4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4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8C8C8A"/>
          <w:spacing w:val="-4"/>
          <w:w w:val="100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13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-4"/>
          <w:w w:val="100"/>
          <w:position w:val="-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4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4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8C8C8A"/>
          <w:spacing w:val="-1"/>
          <w:w w:val="100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8C8C8A"/>
          <w:spacing w:val="-4"/>
          <w:w w:val="100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4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8C8C8A"/>
          <w:spacing w:val="-3"/>
          <w:w w:val="100"/>
          <w:position w:val="-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8C8C8A"/>
          <w:spacing w:val="7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-3"/>
          <w:w w:val="100"/>
          <w:position w:val="-4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46"/>
          <w:w w:val="100"/>
          <w:position w:val="-4"/>
          <w:sz w:val="20"/>
          <w:szCs w:val="20"/>
        </w:rPr>
        <w:t> </w:t>
      </w:r>
      <w:r>
        <w:rPr>
          <w:rFonts w:ascii="Arial" w:cs="Arial" w:eastAsia="Arial" w:hAnsi="Arial"/>
          <w:color w:val="904246"/>
          <w:spacing w:val="0"/>
          <w:w w:val="23"/>
          <w:position w:val="-4"/>
          <w:sz w:val="38"/>
          <w:szCs w:val="38"/>
        </w:rPr>
        <w:t>►</w:t>
      </w:r>
      <w:r>
        <w:rPr>
          <w:rFonts w:ascii="Arial" w:cs="Arial" w:eastAsia="Arial" w:hAnsi="Arial"/>
          <w:color w:val="904246"/>
          <w:spacing w:val="0"/>
          <w:w w:val="23"/>
          <w:position w:val="-4"/>
          <w:sz w:val="38"/>
          <w:szCs w:val="38"/>
        </w:rPr>
        <w:t>      </w:t>
      </w:r>
      <w:r>
        <w:rPr>
          <w:rFonts w:ascii="Arial" w:cs="Arial" w:eastAsia="Arial" w:hAnsi="Arial"/>
          <w:color w:val="904246"/>
          <w:spacing w:val="15"/>
          <w:w w:val="23"/>
          <w:position w:val="-4"/>
          <w:sz w:val="38"/>
          <w:szCs w:val="38"/>
        </w:rPr>
        <w:t> </w:t>
      </w:r>
      <w:r>
        <w:rPr>
          <w:rFonts w:ascii="Arial" w:cs="Arial" w:eastAsia="Arial" w:hAnsi="Arial"/>
          <w:b/>
          <w:color w:val="904246"/>
          <w:spacing w:val="0"/>
          <w:w w:val="269"/>
          <w:position w:val="-4"/>
          <w:sz w:val="20"/>
          <w:szCs w:val="20"/>
        </w:rPr>
        <w:t>4</w:t>
      </w:r>
      <w:r>
        <w:rPr>
          <w:rFonts w:ascii="Arial" w:cs="Arial" w:eastAsia="Arial" w:hAnsi="Arial"/>
          <w:b/>
          <w:color w:val="904246"/>
          <w:spacing w:val="0"/>
          <w:w w:val="269"/>
          <w:position w:val="-4"/>
          <w:sz w:val="20"/>
          <w:szCs w:val="20"/>
        </w:rPr>
        <w:t>        </w:t>
      </w:r>
      <w:r>
        <w:rPr>
          <w:rFonts w:ascii="Arial" w:cs="Arial" w:eastAsia="Arial" w:hAnsi="Arial"/>
          <w:b/>
          <w:color w:val="904246"/>
          <w:spacing w:val="40"/>
          <w:w w:val="269"/>
          <w:position w:val="-4"/>
          <w:sz w:val="20"/>
          <w:szCs w:val="20"/>
        </w:rPr>
        <w:t> </w:t>
      </w:r>
      <w:r>
        <w:rPr>
          <w:rFonts w:ascii="Arial" w:cs="Arial" w:eastAsia="Arial" w:hAnsi="Arial"/>
          <w:color w:val="904246"/>
          <w:spacing w:val="0"/>
          <w:w w:val="24"/>
          <w:position w:val="-4"/>
          <w:sz w:val="38"/>
          <w:szCs w:val="38"/>
        </w:rPr>
        <w:t>►</w:t>
      </w:r>
      <w:r>
        <w:rPr>
          <w:rFonts w:ascii="Arial" w:cs="Arial" w:eastAsia="Arial" w:hAnsi="Arial"/>
          <w:color w:val="904246"/>
          <w:spacing w:val="0"/>
          <w:w w:val="24"/>
          <w:position w:val="-4"/>
          <w:sz w:val="38"/>
          <w:szCs w:val="38"/>
        </w:rPr>
        <w:t>       </w:t>
      </w:r>
      <w:r>
        <w:rPr>
          <w:rFonts w:ascii="Arial" w:cs="Arial" w:eastAsia="Arial" w:hAnsi="Arial"/>
          <w:color w:val="904246"/>
          <w:spacing w:val="16"/>
          <w:w w:val="24"/>
          <w:position w:val="-4"/>
          <w:sz w:val="38"/>
          <w:szCs w:val="38"/>
        </w:rPr>
        <w:t> </w:t>
      </w:r>
      <w:r>
        <w:rPr>
          <w:rFonts w:ascii="Arial" w:cs="Arial" w:eastAsia="Arial" w:hAnsi="Arial"/>
          <w:b/>
          <w:color w:val="904246"/>
          <w:spacing w:val="0"/>
          <w:w w:val="204"/>
          <w:position w:val="-4"/>
          <w:sz w:val="20"/>
          <w:szCs w:val="20"/>
        </w:rPr>
        <w:t>A</w:t>
      </w:r>
      <w:r>
        <w:rPr>
          <w:rFonts w:ascii="Arial" w:cs="Arial" w:eastAsia="Arial" w:hAnsi="Arial"/>
          <w:b/>
          <w:color w:val="904246"/>
          <w:spacing w:val="77"/>
          <w:w w:val="204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6"/>
          <w:szCs w:val="26"/>
        </w:rPr>
        <w:t>w</w:t>
      </w:r>
      <w:r>
        <w:rPr>
          <w:rFonts w:ascii="Times New Roman" w:cs="Times New Roman" w:eastAsia="Times New Roman" w:hAnsi="Times New Roman"/>
          <w:color w:val="8C8C8A"/>
          <w:spacing w:val="-8"/>
          <w:w w:val="100"/>
          <w:position w:val="-4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6"/>
          <w:szCs w:val="26"/>
        </w:rPr>
        <w:t>w</w:t>
      </w:r>
      <w:r>
        <w:rPr>
          <w:rFonts w:ascii="Times New Roman" w:cs="Times New Roman" w:eastAsia="Times New Roman" w:hAnsi="Times New Roman"/>
          <w:color w:val="8C8C8A"/>
          <w:spacing w:val="-8"/>
          <w:w w:val="100"/>
          <w:position w:val="-4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8C8C8A"/>
          <w:spacing w:val="-8"/>
          <w:w w:val="117"/>
          <w:position w:val="-4"/>
          <w:sz w:val="26"/>
          <w:szCs w:val="26"/>
        </w:rPr>
        <w:t>w</w:t>
      </w:r>
      <w:r>
        <w:rPr>
          <w:rFonts w:ascii="Times New Roman" w:cs="Times New Roman" w:eastAsia="Times New Roman" w:hAnsi="Times New Roman"/>
          <w:color w:val="8C8C8A"/>
          <w:spacing w:val="0"/>
          <w:w w:val="76"/>
          <w:position w:val="-4"/>
          <w:sz w:val="26"/>
          <w:szCs w:val="26"/>
        </w:rPr>
        <w:t>.</w:t>
      </w:r>
      <w:r>
        <w:rPr>
          <w:rFonts w:ascii="Times New Roman" w:cs="Times New Roman" w:eastAsia="Times New Roman" w:hAnsi="Times New Roman"/>
          <w:color w:val="8C8C8A"/>
          <w:spacing w:val="10"/>
          <w:w w:val="100"/>
          <w:position w:val="-4"/>
          <w:sz w:val="26"/>
          <w:szCs w:val="26"/>
        </w:rPr>
        <w:t> </w:t>
      </w:r>
      <w:r>
        <w:rPr>
          <w:rFonts w:ascii="Arial" w:cs="Arial" w:eastAsia="Arial" w:hAnsi="Arial"/>
          <w:color w:val="8C8C8A"/>
          <w:spacing w:val="0"/>
          <w:w w:val="47"/>
          <w:position w:val="-4"/>
          <w:sz w:val="24"/>
          <w:szCs w:val="24"/>
        </w:rPr>
        <w:t>i</w:t>
      </w:r>
      <w:r>
        <w:rPr>
          <w:rFonts w:ascii="Arial" w:cs="Arial" w:eastAsia="Arial" w:hAnsi="Arial"/>
          <w:color w:val="8C8C8A"/>
          <w:spacing w:val="0"/>
          <w:w w:val="47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18"/>
          <w:w w:val="47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4"/>
          <w:szCs w:val="24"/>
        </w:rPr>
        <w:t>m</w:t>
      </w:r>
      <w:r>
        <w:rPr>
          <w:rFonts w:ascii="Arial" w:cs="Arial" w:eastAsia="Arial" w:hAnsi="Arial"/>
          <w:color w:val="8C8C8A"/>
          <w:spacing w:val="2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82"/>
          <w:position w:val="-4"/>
          <w:sz w:val="24"/>
          <w:szCs w:val="24"/>
        </w:rPr>
        <w:t>e</w:t>
      </w:r>
      <w:r>
        <w:rPr>
          <w:rFonts w:ascii="Arial" w:cs="Arial" w:eastAsia="Arial" w:hAnsi="Arial"/>
          <w:color w:val="8C8C8A"/>
          <w:spacing w:val="18"/>
          <w:w w:val="82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4"/>
          <w:szCs w:val="24"/>
        </w:rPr>
        <w:t>m</w:t>
      </w:r>
      <w:r>
        <w:rPr>
          <w:rFonts w:ascii="Arial" w:cs="Arial" w:eastAsia="Arial" w:hAnsi="Arial"/>
          <w:color w:val="8C8C8A"/>
          <w:spacing w:val="12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4"/>
          <w:szCs w:val="24"/>
        </w:rPr>
        <w:t>b</w:t>
      </w:r>
      <w:r>
        <w:rPr>
          <w:rFonts w:ascii="Arial" w:cs="Arial" w:eastAsia="Arial" w:hAnsi="Arial"/>
          <w:color w:val="8C8C8A"/>
          <w:spacing w:val="-13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4"/>
          <w:szCs w:val="24"/>
        </w:rPr>
        <w:t>r</w:t>
      </w:r>
      <w:r>
        <w:rPr>
          <w:rFonts w:ascii="Arial" w:cs="Arial" w:eastAsia="Arial" w:hAnsi="Arial"/>
          <w:color w:val="8C8C8A"/>
          <w:spacing w:val="2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47"/>
          <w:position w:val="-4"/>
          <w:sz w:val="24"/>
          <w:szCs w:val="24"/>
        </w:rPr>
        <w:t>i</w:t>
      </w:r>
      <w:r>
        <w:rPr>
          <w:rFonts w:ascii="Arial" w:cs="Arial" w:eastAsia="Arial" w:hAnsi="Arial"/>
          <w:color w:val="8C8C8A"/>
          <w:spacing w:val="0"/>
          <w:w w:val="47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13"/>
          <w:w w:val="47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4"/>
          <w:szCs w:val="24"/>
        </w:rPr>
        <w:t>l</w:t>
      </w:r>
      <w:r>
        <w:rPr>
          <w:rFonts w:ascii="Arial" w:cs="Arial" w:eastAsia="Arial" w:hAnsi="Arial"/>
          <w:color w:val="8C8C8A"/>
          <w:spacing w:val="1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4"/>
          <w:szCs w:val="24"/>
        </w:rPr>
        <w:t>l</w:t>
      </w:r>
      <w:r>
        <w:rPr>
          <w:rFonts w:ascii="Arial" w:cs="Arial" w:eastAsia="Arial" w:hAnsi="Arial"/>
          <w:color w:val="8C8C8A"/>
          <w:spacing w:val="-4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4"/>
          <w:szCs w:val="24"/>
        </w:rPr>
        <w:t>o</w:t>
      </w:r>
      <w:r>
        <w:rPr>
          <w:rFonts w:ascii="Arial" w:cs="Arial" w:eastAsia="Arial" w:hAnsi="Arial"/>
          <w:color w:val="8C8C8A"/>
          <w:spacing w:val="-13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83"/>
          <w:position w:val="-4"/>
          <w:sz w:val="24"/>
          <w:szCs w:val="24"/>
        </w:rPr>
        <w:t>s</w:t>
      </w:r>
      <w:r>
        <w:rPr>
          <w:rFonts w:ascii="Arial" w:cs="Arial" w:eastAsia="Arial" w:hAnsi="Arial"/>
          <w:color w:val="8C8C8A"/>
          <w:spacing w:val="13"/>
          <w:w w:val="83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37"/>
          <w:position w:val="-4"/>
          <w:sz w:val="24"/>
          <w:szCs w:val="24"/>
        </w:rPr>
        <w:t>.</w:t>
      </w:r>
      <w:r>
        <w:rPr>
          <w:rFonts w:ascii="Arial" w:cs="Arial" w:eastAsia="Arial" w:hAnsi="Arial"/>
          <w:color w:val="8C8C8A"/>
          <w:spacing w:val="0"/>
          <w:w w:val="37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17"/>
          <w:w w:val="37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4"/>
          <w:szCs w:val="24"/>
        </w:rPr>
        <w:t>g</w:t>
      </w:r>
      <w:r>
        <w:rPr>
          <w:rFonts w:ascii="Arial" w:cs="Arial" w:eastAsia="Arial" w:hAnsi="Arial"/>
          <w:color w:val="8C8C8A"/>
          <w:spacing w:val="-8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4"/>
          <w:szCs w:val="24"/>
        </w:rPr>
        <w:t>o</w:t>
      </w:r>
      <w:r>
        <w:rPr>
          <w:rFonts w:ascii="Arial" w:cs="Arial" w:eastAsia="Arial" w:hAnsi="Arial"/>
          <w:color w:val="8C8C8A"/>
          <w:spacing w:val="-13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4"/>
          <w:szCs w:val="24"/>
        </w:rPr>
        <w:t>b</w:t>
      </w:r>
      <w:r>
        <w:rPr>
          <w:rFonts w:ascii="Arial" w:cs="Arial" w:eastAsia="Arial" w:hAnsi="Arial"/>
          <w:color w:val="8C8C8A"/>
          <w:spacing w:val="-13"/>
          <w:w w:val="100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37"/>
          <w:position w:val="-4"/>
          <w:sz w:val="24"/>
          <w:szCs w:val="24"/>
        </w:rPr>
        <w:t>.</w:t>
      </w:r>
      <w:r>
        <w:rPr>
          <w:rFonts w:ascii="Arial" w:cs="Arial" w:eastAsia="Arial" w:hAnsi="Arial"/>
          <w:color w:val="8C8C8A"/>
          <w:spacing w:val="0"/>
          <w:w w:val="37"/>
          <w:position w:val="-4"/>
          <w:sz w:val="24"/>
          <w:szCs w:val="24"/>
        </w:rPr>
        <w:t>  </w:t>
      </w:r>
      <w:r>
        <w:rPr>
          <w:rFonts w:ascii="Arial" w:cs="Arial" w:eastAsia="Arial" w:hAnsi="Arial"/>
          <w:color w:val="8C8C8A"/>
          <w:spacing w:val="3"/>
          <w:w w:val="37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4"/>
          <w:szCs w:val="24"/>
        </w:rPr>
        <w:t>m</w:t>
      </w:r>
      <w:r>
        <w:rPr>
          <w:rFonts w:ascii="Arial" w:cs="Arial" w:eastAsia="Arial" w:hAnsi="Arial"/>
          <w:color w:val="8C8C8A"/>
          <w:spacing w:val="-2"/>
          <w:w w:val="100"/>
          <w:position w:val="-4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82"/>
          <w:position w:val="-4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2"/>
          <w:szCs w:val="22"/>
        </w:rPr>
        <w:jc w:val="left"/>
        <w:spacing w:line="120" w:lineRule="exact"/>
        <w:ind w:left="851"/>
      </w:pP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3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3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8C8C8A"/>
          <w:spacing w:val="-3"/>
          <w:w w:val="100"/>
          <w:position w:val="-3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8C8C8A"/>
          <w:spacing w:val="-3"/>
          <w:w w:val="100"/>
          <w:position w:val="-3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3"/>
          <w:sz w:val="20"/>
          <w:szCs w:val="20"/>
        </w:rPr>
        <w:t>á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3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9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3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8C8C8A"/>
          <w:spacing w:val="13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-1"/>
          <w:w w:val="100"/>
          <w:position w:val="-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3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8C8C8A"/>
          <w:spacing w:val="18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-4"/>
          <w:w w:val="83"/>
          <w:position w:val="-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8C8C8A"/>
          <w:spacing w:val="-3"/>
          <w:w w:val="117"/>
          <w:position w:val="-3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8C8C8A"/>
          <w:spacing w:val="-4"/>
          <w:w w:val="111"/>
          <w:position w:val="-3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8C8C8A"/>
          <w:spacing w:val="-2"/>
          <w:w w:val="108"/>
          <w:position w:val="-3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8C8C8A"/>
          <w:spacing w:val="-2"/>
          <w:w w:val="118"/>
          <w:position w:val="-3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8C8C8A"/>
          <w:spacing w:val="-1"/>
          <w:w w:val="80"/>
          <w:position w:val="-3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8C8C8A"/>
          <w:spacing w:val="0"/>
          <w:w w:val="107"/>
          <w:position w:val="-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8C8C8A"/>
          <w:spacing w:val="-3"/>
          <w:w w:val="107"/>
          <w:position w:val="-3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8C8C8A"/>
          <w:spacing w:val="-2"/>
          <w:w w:val="98"/>
          <w:position w:val="-3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8C8C8A"/>
          <w:spacing w:val="0"/>
          <w:w w:val="120"/>
          <w:position w:val="-3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3"/>
          <w:sz w:val="20"/>
          <w:szCs w:val="20"/>
        </w:rPr>
        <w:t>       </w:t>
      </w:r>
      <w:r>
        <w:rPr>
          <w:rFonts w:ascii="Times New Roman" w:cs="Times New Roman" w:eastAsia="Times New Roman" w:hAnsi="Times New Roman"/>
          <w:color w:val="8C8C8A"/>
          <w:spacing w:val="15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904246"/>
          <w:spacing w:val="0"/>
          <w:w w:val="140"/>
          <w:position w:val="-3"/>
          <w:sz w:val="22"/>
          <w:szCs w:val="22"/>
        </w:rPr>
        <w:t>W</w:t>
      </w:r>
      <w:r>
        <w:rPr>
          <w:rFonts w:ascii="Times New Roman" w:cs="Times New Roman" w:eastAsia="Times New Roman" w:hAnsi="Times New Roman"/>
          <w:b/>
          <w:color w:val="904246"/>
          <w:spacing w:val="0"/>
          <w:w w:val="140"/>
          <w:position w:val="-3"/>
          <w:sz w:val="22"/>
          <w:szCs w:val="22"/>
        </w:rPr>
        <w:t>                    </w:t>
      </w:r>
      <w:r>
        <w:rPr>
          <w:rFonts w:ascii="Times New Roman" w:cs="Times New Roman" w:eastAsia="Times New Roman" w:hAnsi="Times New Roman"/>
          <w:b/>
          <w:color w:val="904246"/>
          <w:spacing w:val="67"/>
          <w:w w:val="140"/>
          <w:position w:val="-3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b/>
          <w:color w:val="904246"/>
          <w:spacing w:val="0"/>
          <w:w w:val="140"/>
          <w:position w:val="-3"/>
          <w:sz w:val="22"/>
          <w:szCs w:val="22"/>
        </w:rPr>
        <w:t>W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line="20" w:lineRule="exact"/>
        <w:ind w:left="2862"/>
      </w:pPr>
      <w:r>
        <w:rPr>
          <w:rFonts w:ascii="Arial" w:cs="Arial" w:eastAsia="Arial" w:hAnsi="Arial"/>
          <w:color w:val="8C8C8A"/>
          <w:spacing w:val="1"/>
          <w:w w:val="64"/>
          <w:position w:val="-15"/>
          <w:sz w:val="28"/>
          <w:szCs w:val="28"/>
        </w:rPr>
        <w:t>□</w:t>
      </w:r>
      <w:r>
        <w:rPr>
          <w:rFonts w:ascii="Arial" w:cs="Arial" w:eastAsia="Arial" w:hAnsi="Arial"/>
          <w:color w:val="AAA8AA"/>
          <w:spacing w:val="0"/>
          <w:w w:val="30"/>
          <w:position w:val="-15"/>
          <w:sz w:val="28"/>
          <w:szCs w:val="28"/>
        </w:rPr>
        <w:t>,</w:t>
      </w:r>
      <w:r>
        <w:rPr>
          <w:rFonts w:ascii="Arial" w:cs="Arial" w:eastAsia="Arial" w:hAnsi="Arial"/>
          <w:color w:val="AAA8AA"/>
          <w:spacing w:val="0"/>
          <w:w w:val="100"/>
          <w:position w:val="-15"/>
          <w:sz w:val="28"/>
          <w:szCs w:val="28"/>
        </w:rPr>
        <w:t>                                      </w:t>
      </w:r>
      <w:hyperlink r:id="rId5">
        <w:r>
          <w:rPr>
            <w:rFonts w:ascii="Arial" w:cs="Arial" w:eastAsia="Arial" w:hAnsi="Arial"/>
            <w:color w:val="8C8C8A"/>
            <w:spacing w:val="-5"/>
            <w:w w:val="97"/>
            <w:position w:val="-15"/>
            <w:sz w:val="24"/>
            <w:szCs w:val="24"/>
          </w:rPr>
          <w:t>p</w:t>
        </w:r>
        <w:r>
          <w:rPr>
            <w:rFonts w:ascii="Arial" w:cs="Arial" w:eastAsia="Arial" w:hAnsi="Arial"/>
            <w:color w:val="8C8C8A"/>
            <w:spacing w:val="-4"/>
            <w:w w:val="137"/>
            <w:position w:val="-15"/>
            <w:sz w:val="24"/>
            <w:szCs w:val="24"/>
          </w:rPr>
          <w:t>r</w:t>
        </w:r>
        <w:r>
          <w:rPr>
            <w:rFonts w:ascii="Arial" w:cs="Arial" w:eastAsia="Arial" w:hAnsi="Arial"/>
            <w:color w:val="8C8C8A"/>
            <w:spacing w:val="-5"/>
            <w:w w:val="97"/>
            <w:position w:val="-15"/>
            <w:sz w:val="24"/>
            <w:szCs w:val="24"/>
          </w:rPr>
          <w:t>e</w:t>
        </w:r>
        <w:r>
          <w:rPr>
            <w:rFonts w:ascii="Arial" w:cs="Arial" w:eastAsia="Arial" w:hAnsi="Arial"/>
            <w:color w:val="8C8C8A"/>
            <w:spacing w:val="-5"/>
            <w:w w:val="112"/>
            <w:position w:val="-15"/>
            <w:sz w:val="24"/>
            <w:szCs w:val="24"/>
          </w:rPr>
          <w:t>s</w:t>
        </w:r>
        <w:r>
          <w:rPr>
            <w:rFonts w:ascii="Arial" w:cs="Arial" w:eastAsia="Arial" w:hAnsi="Arial"/>
            <w:color w:val="8C8C8A"/>
            <w:spacing w:val="-2"/>
            <w:w w:val="103"/>
            <w:position w:val="-15"/>
            <w:sz w:val="24"/>
            <w:szCs w:val="24"/>
          </w:rPr>
          <w:t>i</w:t>
        </w:r>
        <w:r>
          <w:rPr>
            <w:rFonts w:ascii="Arial" w:cs="Arial" w:eastAsia="Arial" w:hAnsi="Arial"/>
            <w:color w:val="8C8C8A"/>
            <w:spacing w:val="-5"/>
            <w:w w:val="112"/>
            <w:position w:val="-15"/>
            <w:sz w:val="24"/>
            <w:szCs w:val="24"/>
          </w:rPr>
          <w:t>d</w:t>
        </w:r>
        <w:r>
          <w:rPr>
            <w:rFonts w:ascii="Arial" w:cs="Arial" w:eastAsia="Arial" w:hAnsi="Arial"/>
            <w:color w:val="8C8C8A"/>
            <w:spacing w:val="-6"/>
            <w:w w:val="105"/>
            <w:position w:val="-15"/>
            <w:sz w:val="24"/>
            <w:szCs w:val="24"/>
          </w:rPr>
          <w:t>e</w:t>
        </w:r>
        <w:r>
          <w:rPr>
            <w:rFonts w:ascii="Arial" w:cs="Arial" w:eastAsia="Arial" w:hAnsi="Arial"/>
            <w:color w:val="8C8C8A"/>
            <w:spacing w:val="-5"/>
            <w:w w:val="108"/>
            <w:position w:val="-15"/>
            <w:sz w:val="24"/>
            <w:szCs w:val="24"/>
          </w:rPr>
          <w:t>n</w:t>
        </w:r>
        <w:r>
          <w:rPr>
            <w:rFonts w:ascii="Arial" w:cs="Arial" w:eastAsia="Arial" w:hAnsi="Arial"/>
            <w:color w:val="8C8C8A"/>
            <w:spacing w:val="-5"/>
            <w:w w:val="108"/>
            <w:position w:val="-15"/>
            <w:sz w:val="24"/>
            <w:szCs w:val="24"/>
          </w:rPr>
          <w:t>c</w:t>
        </w:r>
        <w:r>
          <w:rPr>
            <w:rFonts w:ascii="Arial" w:cs="Arial" w:eastAsia="Arial" w:hAnsi="Arial"/>
            <w:color w:val="8C8C8A"/>
            <w:spacing w:val="-2"/>
            <w:w w:val="103"/>
            <w:position w:val="-15"/>
            <w:sz w:val="24"/>
            <w:szCs w:val="24"/>
          </w:rPr>
          <w:t>i</w:t>
        </w:r>
        <w:r>
          <w:rPr>
            <w:rFonts w:ascii="Arial" w:cs="Arial" w:eastAsia="Arial" w:hAnsi="Arial"/>
            <w:color w:val="8C8C8A"/>
            <w:spacing w:val="-6"/>
            <w:w w:val="105"/>
            <w:position w:val="-15"/>
            <w:sz w:val="24"/>
            <w:szCs w:val="24"/>
          </w:rPr>
          <w:t>a</w:t>
        </w:r>
        <w:r>
          <w:rPr>
            <w:rFonts w:ascii="Arial" w:cs="Arial" w:eastAsia="Arial" w:hAnsi="Arial"/>
            <w:color w:val="8C8C8A"/>
            <w:spacing w:val="0"/>
            <w:w w:val="75"/>
            <w:position w:val="-15"/>
            <w:sz w:val="24"/>
            <w:szCs w:val="24"/>
          </w:rPr>
          <w:t>@</w:t>
        </w:r>
        <w:r>
          <w:rPr>
            <w:rFonts w:ascii="Arial" w:cs="Arial" w:eastAsia="Arial" w:hAnsi="Arial"/>
            <w:color w:val="8C8C8A"/>
            <w:spacing w:val="-7"/>
            <w:w w:val="75"/>
            <w:position w:val="-15"/>
            <w:sz w:val="24"/>
            <w:szCs w:val="24"/>
          </w:rPr>
          <w:t>l</w:t>
        </w:r>
        <w:r>
          <w:rPr>
            <w:rFonts w:ascii="Arial" w:cs="Arial" w:eastAsia="Arial" w:hAnsi="Arial"/>
            <w:color w:val="8C8C8A"/>
            <w:spacing w:val="-2"/>
            <w:w w:val="112"/>
            <w:position w:val="-15"/>
            <w:sz w:val="24"/>
            <w:szCs w:val="24"/>
          </w:rPr>
          <w:t>i</w:t>
        </w:r>
        <w:r>
          <w:rPr>
            <w:rFonts w:ascii="Arial" w:cs="Arial" w:eastAsia="Arial" w:hAnsi="Arial"/>
            <w:color w:val="8C8C8A"/>
            <w:spacing w:val="-9"/>
            <w:w w:val="122"/>
            <w:position w:val="-15"/>
            <w:sz w:val="24"/>
            <w:szCs w:val="24"/>
          </w:rPr>
          <w:t>m</w:t>
        </w:r>
        <w:r>
          <w:rPr>
            <w:rFonts w:ascii="Arial" w:cs="Arial" w:eastAsia="Arial" w:hAnsi="Arial"/>
            <w:color w:val="8C8C8A"/>
            <w:spacing w:val="-6"/>
            <w:w w:val="105"/>
            <w:position w:val="-15"/>
            <w:sz w:val="24"/>
            <w:szCs w:val="24"/>
          </w:rPr>
          <w:t>e</w:t>
        </w:r>
        <w:r>
          <w:rPr>
            <w:rFonts w:ascii="Arial" w:cs="Arial" w:eastAsia="Arial" w:hAnsi="Arial"/>
            <w:color w:val="8C8C8A"/>
            <w:spacing w:val="-8"/>
            <w:w w:val="117"/>
            <w:position w:val="-15"/>
            <w:sz w:val="24"/>
            <w:szCs w:val="24"/>
          </w:rPr>
          <w:t>m</w:t>
        </w:r>
        <w:r>
          <w:rPr>
            <w:rFonts w:ascii="Arial" w:cs="Arial" w:eastAsia="Arial" w:hAnsi="Arial"/>
            <w:color w:val="8C8C8A"/>
            <w:spacing w:val="-5"/>
            <w:w w:val="112"/>
            <w:position w:val="-15"/>
            <w:sz w:val="24"/>
            <w:szCs w:val="24"/>
          </w:rPr>
          <w:t>b</w:t>
        </w:r>
        <w:r>
          <w:rPr>
            <w:rFonts w:ascii="Arial" w:cs="Arial" w:eastAsia="Arial" w:hAnsi="Arial"/>
            <w:color w:val="8C8C8A"/>
            <w:spacing w:val="-4"/>
            <w:w w:val="137"/>
            <w:position w:val="-15"/>
            <w:sz w:val="24"/>
            <w:szCs w:val="24"/>
          </w:rPr>
          <w:t>r</w:t>
        </w:r>
        <w:r>
          <w:rPr>
            <w:rFonts w:ascii="Arial" w:cs="Arial" w:eastAsia="Arial" w:hAnsi="Arial"/>
            <w:color w:val="8C8C8A"/>
            <w:spacing w:val="-2"/>
            <w:w w:val="103"/>
            <w:position w:val="-15"/>
            <w:sz w:val="24"/>
            <w:szCs w:val="24"/>
          </w:rPr>
          <w:t>i</w:t>
        </w:r>
        <w:r>
          <w:rPr>
            <w:rFonts w:ascii="Arial" w:cs="Arial" w:eastAsia="Arial" w:hAnsi="Arial"/>
            <w:color w:val="8C8C8A"/>
            <w:spacing w:val="-3"/>
            <w:w w:val="159"/>
            <w:position w:val="-15"/>
            <w:sz w:val="24"/>
            <w:szCs w:val="24"/>
          </w:rPr>
          <w:t>l</w:t>
        </w:r>
        <w:r>
          <w:rPr>
            <w:rFonts w:ascii="Arial" w:cs="Arial" w:eastAsia="Arial" w:hAnsi="Arial"/>
            <w:color w:val="8C8C8A"/>
            <w:spacing w:val="-3"/>
            <w:w w:val="141"/>
            <w:position w:val="-15"/>
            <w:sz w:val="24"/>
            <w:szCs w:val="24"/>
          </w:rPr>
          <w:t>l</w:t>
        </w:r>
        <w:r>
          <w:rPr>
            <w:rFonts w:ascii="Arial" w:cs="Arial" w:eastAsia="Arial" w:hAnsi="Arial"/>
            <w:color w:val="8C8C8A"/>
            <w:spacing w:val="-6"/>
            <w:w w:val="105"/>
            <w:position w:val="-15"/>
            <w:sz w:val="24"/>
            <w:szCs w:val="24"/>
          </w:rPr>
          <w:t>o</w:t>
        </w:r>
        <w:r>
          <w:rPr>
            <w:rFonts w:ascii="Arial" w:cs="Arial" w:eastAsia="Arial" w:hAnsi="Arial"/>
            <w:color w:val="8C8C8A"/>
            <w:spacing w:val="-5"/>
            <w:w w:val="108"/>
            <w:position w:val="-15"/>
            <w:sz w:val="24"/>
            <w:szCs w:val="24"/>
          </w:rPr>
          <w:t>s</w:t>
        </w:r>
        <w:r>
          <w:rPr>
            <w:rFonts w:ascii="Arial" w:cs="Arial" w:eastAsia="Arial" w:hAnsi="Arial"/>
            <w:color w:val="8C8C8A"/>
            <w:spacing w:val="-2"/>
            <w:w w:val="75"/>
            <w:position w:val="-15"/>
            <w:sz w:val="24"/>
            <w:szCs w:val="24"/>
          </w:rPr>
          <w:t>.</w:t>
        </w:r>
        <w:r>
          <w:rPr>
            <w:rFonts w:ascii="Arial" w:cs="Arial" w:eastAsia="Arial" w:hAnsi="Arial"/>
            <w:color w:val="8C8C8A"/>
            <w:spacing w:val="-6"/>
            <w:w w:val="116"/>
            <w:position w:val="-15"/>
            <w:sz w:val="24"/>
            <w:szCs w:val="24"/>
          </w:rPr>
          <w:t>g</w:t>
        </w:r>
        <w:r>
          <w:rPr>
            <w:rFonts w:ascii="Arial" w:cs="Arial" w:eastAsia="Arial" w:hAnsi="Arial"/>
            <w:color w:val="8C8C8A"/>
            <w:spacing w:val="-5"/>
            <w:w w:val="108"/>
            <w:position w:val="-15"/>
            <w:sz w:val="24"/>
            <w:szCs w:val="24"/>
          </w:rPr>
          <w:t>o</w:t>
        </w:r>
        <w:r>
          <w:rPr>
            <w:rFonts w:ascii="Arial" w:cs="Arial" w:eastAsia="Arial" w:hAnsi="Arial"/>
            <w:color w:val="8C8C8A"/>
            <w:spacing w:val="-5"/>
            <w:w w:val="108"/>
            <w:position w:val="-15"/>
            <w:sz w:val="24"/>
            <w:szCs w:val="24"/>
          </w:rPr>
          <w:t>b</w:t>
        </w:r>
        <w:r>
          <w:rPr>
            <w:rFonts w:ascii="Arial" w:cs="Arial" w:eastAsia="Arial" w:hAnsi="Arial"/>
            <w:color w:val="8C8C8A"/>
            <w:spacing w:val="-2"/>
            <w:w w:val="82"/>
            <w:position w:val="-15"/>
            <w:sz w:val="24"/>
            <w:szCs w:val="24"/>
          </w:rPr>
          <w:t>.</w:t>
        </w:r>
        <w:r>
          <w:rPr>
            <w:rFonts w:ascii="Arial" w:cs="Arial" w:eastAsia="Arial" w:hAnsi="Arial"/>
            <w:color w:val="8C8C8A"/>
            <w:spacing w:val="-9"/>
            <w:w w:val="115"/>
            <w:position w:val="-15"/>
            <w:sz w:val="24"/>
            <w:szCs w:val="24"/>
          </w:rPr>
          <w:t>m</w:t>
        </w:r>
        <w:r>
          <w:rPr>
            <w:rFonts w:ascii="Arial" w:cs="Arial" w:eastAsia="Arial" w:hAnsi="Arial"/>
            <w:color w:val="8C8C8A"/>
            <w:spacing w:val="0"/>
            <w:w w:val="112"/>
            <w:position w:val="-15"/>
            <w:sz w:val="24"/>
            <w:szCs w:val="24"/>
          </w:rPr>
          <w:t>x</w:t>
        </w:r>
      </w:hyperlink>
      <w:r>
        <w:rPr>
          <w:rFonts w:ascii="Arial" w:cs="Arial" w:eastAsia="Arial" w:hAns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ascii="Arial" w:cs="Arial" w:eastAsia="Arial" w:hAnsi="Arial"/>
          <w:sz w:val="18"/>
          <w:szCs w:val="18"/>
        </w:rPr>
        <w:jc w:val="left"/>
        <w:spacing w:line="180" w:lineRule="exact"/>
        <w:ind w:left="731"/>
      </w:pPr>
      <w:r>
        <w:rPr>
          <w:rFonts w:ascii="Arial" w:cs="Arial" w:eastAsia="Arial" w:hAnsi="Arial"/>
          <w:color w:val="8C8C8A"/>
          <w:spacing w:val="1"/>
          <w:w w:val="106"/>
          <w:sz w:val="18"/>
          <w:szCs w:val="18"/>
        </w:rPr>
        <w:t>c</w:t>
      </w:r>
      <w:r>
        <w:rPr>
          <w:rFonts w:ascii="Arial" w:cs="Arial" w:eastAsia="Arial" w:hAnsi="Arial"/>
          <w:color w:val="8C8C8A"/>
          <w:spacing w:val="1"/>
          <w:w w:val="95"/>
          <w:sz w:val="18"/>
          <w:szCs w:val="18"/>
        </w:rPr>
        <w:t>a</w:t>
      </w:r>
      <w:r>
        <w:rPr>
          <w:rFonts w:ascii="Arial" w:cs="Arial" w:eastAsia="Arial" w:hAnsi="Arial"/>
          <w:color w:val="8C8C8A"/>
          <w:spacing w:val="0"/>
          <w:w w:val="144"/>
          <w:sz w:val="18"/>
          <w:szCs w:val="18"/>
        </w:rPr>
        <w:t>ll</w:t>
      </w:r>
      <w:r>
        <w:rPr>
          <w:rFonts w:ascii="Arial" w:cs="Arial" w:eastAsia="Arial" w:hAnsi="Arial"/>
          <w:color w:val="8C8C8A"/>
          <w:spacing w:val="0"/>
          <w:w w:val="86"/>
          <w:sz w:val="18"/>
          <w:szCs w:val="18"/>
        </w:rPr>
        <w:t>e</w:t>
      </w:r>
      <w:r>
        <w:rPr>
          <w:rFonts w:ascii="Arial" w:cs="Arial" w:eastAsia="Arial" w:hAnsi="Arial"/>
          <w:color w:val="8C8C8A"/>
          <w:spacing w:val="8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8C8C8A"/>
          <w:spacing w:val="1"/>
          <w:w w:val="74"/>
          <w:sz w:val="18"/>
          <w:szCs w:val="18"/>
        </w:rPr>
        <w:t>J</w:t>
      </w:r>
      <w:r>
        <w:rPr>
          <w:rFonts w:ascii="Arial" w:cs="Arial" w:eastAsia="Arial" w:hAnsi="Arial"/>
          <w:color w:val="8C8C8A"/>
          <w:spacing w:val="1"/>
          <w:w w:val="95"/>
          <w:sz w:val="18"/>
          <w:szCs w:val="18"/>
        </w:rPr>
        <w:t>a</w:t>
      </w:r>
      <w:r>
        <w:rPr>
          <w:rFonts w:ascii="Arial" w:cs="Arial" w:eastAsia="Arial" w:hAnsi="Arial"/>
          <w:color w:val="8C8C8A"/>
          <w:spacing w:val="0"/>
          <w:w w:val="128"/>
          <w:sz w:val="18"/>
          <w:szCs w:val="18"/>
        </w:rPr>
        <w:t>r</w:t>
      </w:r>
      <w:r>
        <w:rPr>
          <w:rFonts w:ascii="Arial" w:cs="Arial" w:eastAsia="Arial" w:hAnsi="Arial"/>
          <w:color w:val="8C8C8A"/>
          <w:spacing w:val="1"/>
          <w:w w:val="100"/>
          <w:sz w:val="18"/>
          <w:szCs w:val="18"/>
        </w:rPr>
        <w:t>d</w:t>
      </w:r>
      <w:r>
        <w:rPr>
          <w:rFonts w:ascii="Arial" w:cs="Arial" w:eastAsia="Arial" w:hAnsi="Arial"/>
          <w:color w:val="8C8C8A"/>
          <w:spacing w:val="0"/>
          <w:w w:val="96"/>
          <w:sz w:val="18"/>
          <w:szCs w:val="18"/>
        </w:rPr>
        <w:t>í</w:t>
      </w:r>
      <w:r>
        <w:rPr>
          <w:rFonts w:ascii="Arial" w:cs="Arial" w:eastAsia="Arial" w:hAnsi="Arial"/>
          <w:color w:val="8C8C8A"/>
          <w:spacing w:val="1"/>
          <w:w w:val="124"/>
          <w:sz w:val="18"/>
          <w:szCs w:val="18"/>
        </w:rPr>
        <w:t>n</w:t>
      </w:r>
      <w:r>
        <w:rPr>
          <w:rFonts w:ascii="Arial" w:cs="Arial" w:eastAsia="Arial" w:hAnsi="Arial"/>
          <w:color w:val="AAA8AA"/>
          <w:spacing w:val="0"/>
          <w:w w:val="148"/>
          <w:sz w:val="18"/>
          <w:szCs w:val="18"/>
        </w:rPr>
        <w:t>#</w:t>
      </w:r>
      <w:r>
        <w:rPr>
          <w:rFonts w:ascii="Arial" w:cs="Arial" w:eastAsia="Arial" w:hAnsi="Arial"/>
          <w:color w:val="AAA8AA"/>
          <w:spacing w:val="13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8C8C8A"/>
          <w:spacing w:val="1"/>
          <w:w w:val="95"/>
          <w:sz w:val="18"/>
          <w:szCs w:val="18"/>
        </w:rPr>
        <w:t>2</w:t>
      </w:r>
      <w:r>
        <w:rPr>
          <w:rFonts w:ascii="Arial" w:cs="Arial" w:eastAsia="Arial" w:hAnsi="Arial"/>
          <w:color w:val="AAA8AA"/>
          <w:spacing w:val="0"/>
          <w:w w:val="57"/>
          <w:sz w:val="18"/>
          <w:szCs w:val="18"/>
        </w:rPr>
        <w:t>.</w:t>
      </w:r>
      <w:r>
        <w:rPr>
          <w:rFonts w:ascii="Arial" w:cs="Arial" w:eastAsia="Arial" w:hAnsi="Arial"/>
          <w:color w:val="AAA8AA"/>
          <w:spacing w:val="18"/>
          <w:w w:val="100"/>
          <w:sz w:val="18"/>
          <w:szCs w:val="18"/>
        </w:rPr>
        <w:t> </w:t>
      </w:r>
      <w:r>
        <w:rPr>
          <w:rFonts w:ascii="Arial" w:cs="Arial" w:eastAsia="Arial" w:hAnsi="Arial"/>
          <w:color w:val="8C8C8A"/>
          <w:spacing w:val="0"/>
          <w:w w:val="92"/>
          <w:sz w:val="18"/>
          <w:szCs w:val="18"/>
        </w:rPr>
        <w:t>c</w:t>
      </w:r>
      <w:r>
        <w:rPr>
          <w:rFonts w:ascii="Arial" w:cs="Arial" w:eastAsia="Arial" w:hAnsi="Arial"/>
          <w:color w:val="8C8C8A"/>
          <w:spacing w:val="1"/>
          <w:w w:val="92"/>
          <w:sz w:val="18"/>
          <w:szCs w:val="18"/>
        </w:rPr>
        <w:t>.</w:t>
      </w:r>
      <w:r>
        <w:rPr>
          <w:rFonts w:ascii="Arial" w:cs="Arial" w:eastAsia="Arial" w:hAnsi="Arial"/>
          <w:color w:val="8C8C8A"/>
          <w:spacing w:val="0"/>
          <w:w w:val="88"/>
          <w:sz w:val="18"/>
          <w:szCs w:val="18"/>
        </w:rPr>
        <w:t>P</w:t>
      </w:r>
      <w:r>
        <w:rPr>
          <w:rFonts w:ascii="Arial" w:cs="Arial" w:eastAsia="Arial" w:hAnsi="Arial"/>
          <w:color w:val="AAA8AA"/>
          <w:spacing w:val="0"/>
          <w:w w:val="77"/>
          <w:sz w:val="18"/>
          <w:szCs w:val="18"/>
        </w:rPr>
        <w:t>.</w:t>
      </w:r>
      <w:r>
        <w:rPr>
          <w:rFonts w:ascii="Arial" w:cs="Arial" w:eastAsia="Arial" w:hAnsi="Arial"/>
          <w:color w:val="8C8C8A"/>
          <w:spacing w:val="0"/>
          <w:w w:val="139"/>
          <w:sz w:val="18"/>
          <w:szCs w:val="18"/>
        </w:rPr>
        <w:t>4</w:t>
      </w:r>
      <w:r>
        <w:rPr>
          <w:rFonts w:ascii="Arial" w:cs="Arial" w:eastAsia="Arial" w:hAnsi="Arial"/>
          <w:color w:val="8C8C8A"/>
          <w:spacing w:val="0"/>
          <w:w w:val="110"/>
          <w:sz w:val="18"/>
          <w:szCs w:val="18"/>
        </w:rPr>
        <w:t>5</w:t>
      </w:r>
      <w:r>
        <w:rPr>
          <w:rFonts w:ascii="Arial" w:cs="Arial" w:eastAsia="Arial" w:hAnsi="Arial"/>
          <w:color w:val="8C8C8A"/>
          <w:spacing w:val="1"/>
          <w:w w:val="124"/>
          <w:sz w:val="18"/>
          <w:szCs w:val="18"/>
        </w:rPr>
        <w:t>8</w:t>
      </w:r>
      <w:r>
        <w:rPr>
          <w:rFonts w:ascii="Arial" w:cs="Arial" w:eastAsia="Arial" w:hAnsi="Arial"/>
          <w:color w:val="8C8C8A"/>
          <w:spacing w:val="0"/>
          <w:w w:val="115"/>
          <w:sz w:val="18"/>
          <w:szCs w:val="18"/>
        </w:rPr>
        <w:t>5</w:t>
      </w:r>
      <w:r>
        <w:rPr>
          <w:rFonts w:ascii="Arial" w:cs="Arial" w:eastAsia="Arial" w:hAnsi="Arial"/>
          <w:color w:val="000000"/>
          <w:spacing w:val="0"/>
          <w:w w:val="100"/>
          <w:sz w:val="18"/>
          <w:szCs w:val="18"/>
        </w:rPr>
      </w:r>
    </w:p>
    <w:sectPr>
      <w:type w:val="continuous"/>
      <w:pgSz w:h="16060" w:w="12300"/>
      <w:pgMar w:bottom="0" w:left="440" w:right="760" w:top="150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Relationship Id="rId5" Target="mailto:presidencia@limembrillos.gob.mx" TargetMode="External" Type="http://schemas.openxmlformats.org/officeDocument/2006/relationships/hyperlink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