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3"/>
          <w:szCs w:val="13"/>
        </w:rPr>
        <w:jc w:val="left"/>
        <w:spacing w:before="9" w:line="120" w:lineRule="exact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right"/>
        <w:spacing w:line="500" w:lineRule="exact"/>
        <w:ind w:right="104"/>
      </w:pPr>
      <w:r>
        <w:rPr>
          <w:rFonts w:ascii="Times New Roman" w:cs="Times New Roman" w:eastAsia="Times New Roman" w:hAnsi="Times New Roman"/>
          <w:b/>
          <w:color w:val="6B8770"/>
          <w:spacing w:val="3"/>
          <w:w w:val="62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6B8770"/>
          <w:spacing w:val="6"/>
          <w:w w:val="104"/>
          <w:position w:val="-1"/>
          <w:sz w:val="46"/>
          <w:szCs w:val="46"/>
        </w:rPr>
        <w:t>x</w:t>
      </w:r>
      <w:r>
        <w:rPr>
          <w:rFonts w:ascii="Times New Roman" w:cs="Times New Roman" w:eastAsia="Times New Roman" w:hAnsi="Times New Roman"/>
          <w:b/>
          <w:color w:val="6B8770"/>
          <w:spacing w:val="4"/>
          <w:w w:val="104"/>
          <w:position w:val="-1"/>
          <w:sz w:val="46"/>
          <w:szCs w:val="46"/>
        </w:rPr>
        <w:t>t</w:t>
      </w:r>
      <w:r>
        <w:rPr>
          <w:rFonts w:ascii="Times New Roman" w:cs="Times New Roman" w:eastAsia="Times New Roman" w:hAnsi="Times New Roman"/>
          <w:b/>
          <w:color w:val="6B8770"/>
          <w:spacing w:val="3"/>
          <w:w w:val="103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6B8770"/>
          <w:spacing w:val="4"/>
          <w:w w:val="90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6B8770"/>
          <w:spacing w:val="6"/>
          <w:w w:val="86"/>
          <w:position w:val="-1"/>
          <w:sz w:val="46"/>
          <w:szCs w:val="46"/>
        </w:rPr>
        <w:t>h</w:t>
      </w:r>
      <w:r>
        <w:rPr>
          <w:rFonts w:ascii="Times New Roman" w:cs="Times New Roman" w:eastAsia="Times New Roman" w:hAnsi="Times New Roman"/>
          <w:b/>
          <w:color w:val="6B8770"/>
          <w:spacing w:val="6"/>
          <w:w w:val="86"/>
          <w:position w:val="-1"/>
          <w:sz w:val="46"/>
          <w:szCs w:val="46"/>
        </w:rPr>
        <w:t>u</w:t>
      </w:r>
      <w:r>
        <w:rPr>
          <w:rFonts w:ascii="Times New Roman" w:cs="Times New Roman" w:eastAsia="Times New Roman" w:hAnsi="Times New Roman"/>
          <w:b/>
          <w:color w:val="6B8770"/>
          <w:spacing w:val="5"/>
          <w:w w:val="94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6B8770"/>
          <w:spacing w:val="4"/>
          <w:w w:val="97"/>
          <w:position w:val="-1"/>
          <w:sz w:val="46"/>
          <w:szCs w:val="46"/>
        </w:rPr>
        <w:t>c</w:t>
      </w:r>
      <w:r>
        <w:rPr>
          <w:rFonts w:ascii="Times New Roman" w:cs="Times New Roman" w:eastAsia="Times New Roman" w:hAnsi="Times New Roman"/>
          <w:b/>
          <w:color w:val="6B8770"/>
          <w:spacing w:val="5"/>
          <w:w w:val="94"/>
          <w:position w:val="-1"/>
          <w:sz w:val="46"/>
          <w:szCs w:val="46"/>
        </w:rPr>
        <w:t>á</w:t>
      </w:r>
      <w:r>
        <w:rPr>
          <w:rFonts w:ascii="Times New Roman" w:cs="Times New Roman" w:eastAsia="Times New Roman" w:hAnsi="Times New Roman"/>
          <w:b/>
          <w:color w:val="6B8770"/>
          <w:spacing w:val="0"/>
          <w:w w:val="83"/>
          <w:position w:val="-1"/>
          <w:sz w:val="46"/>
          <w:szCs w:val="4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right"/>
        <w:spacing w:line="240" w:lineRule="exact"/>
        <w:ind w:right="141"/>
      </w:pPr>
      <w:r>
        <w:rPr>
          <w:rFonts w:ascii="Times New Roman" w:cs="Times New Roman" w:eastAsia="Times New Roman" w:hAnsi="Times New Roman"/>
          <w:color w:val="914246"/>
          <w:spacing w:val="4"/>
          <w:w w:val="100"/>
          <w:position w:val="1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914246"/>
          <w:spacing w:val="0"/>
          <w:w w:val="100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14246"/>
          <w:spacing w:val="26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14246"/>
          <w:spacing w:val="2"/>
          <w:w w:val="100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14246"/>
          <w:spacing w:val="4"/>
          <w:w w:val="100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14246"/>
          <w:spacing w:val="0"/>
          <w:w w:val="100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914246"/>
          <w:spacing w:val="30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14246"/>
          <w:spacing w:val="5"/>
          <w:w w:val="79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14246"/>
          <w:spacing w:val="3"/>
          <w:w w:val="114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14246"/>
          <w:spacing w:val="6"/>
          <w:w w:val="111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14246"/>
          <w:spacing w:val="4"/>
          <w:w w:val="104"/>
          <w:position w:val="1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914246"/>
          <w:spacing w:val="3"/>
          <w:w w:val="130"/>
          <w:position w:val="1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914246"/>
          <w:spacing w:val="1"/>
          <w:w w:val="65"/>
          <w:position w:val="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914246"/>
          <w:spacing w:val="2"/>
          <w:w w:val="110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14246"/>
          <w:spacing w:val="2"/>
          <w:w w:val="97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14246"/>
          <w:spacing w:val="3"/>
          <w:w w:val="101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14246"/>
          <w:spacing w:val="0"/>
          <w:w w:val="111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line="120" w:lineRule="exact"/>
        <w:ind w:right="416"/>
      </w:pPr>
      <w:r>
        <w:rPr>
          <w:rFonts w:ascii="Times New Roman" w:cs="Times New Roman" w:eastAsia="Times New Roman" w:hAnsi="Times New Roman"/>
          <w:b/>
          <w:color w:val="914246"/>
          <w:spacing w:val="4"/>
          <w:w w:val="101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34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50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914246"/>
          <w:spacing w:val="5"/>
          <w:w w:val="144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39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39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14246"/>
          <w:spacing w:val="5"/>
          <w:w w:val="131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69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45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914246"/>
          <w:spacing w:val="5"/>
          <w:w w:val="144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51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04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right"/>
        <w:spacing w:line="260" w:lineRule="exact"/>
        <w:ind w:right="539"/>
      </w:pPr>
      <w:r>
        <w:rPr>
          <w:rFonts w:ascii="Times New Roman" w:cs="Times New Roman" w:eastAsia="Times New Roman" w:hAnsi="Times New Roman"/>
          <w:color w:val="8E8C8C"/>
          <w:spacing w:val="2"/>
          <w:w w:val="100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E8C8C"/>
          <w:spacing w:val="2"/>
          <w:w w:val="100"/>
          <w:sz w:val="24"/>
          <w:szCs w:val="24"/>
        </w:rPr>
        <w:t>0</w:t>
      </w:r>
      <w:r>
        <w:rPr>
          <w:rFonts w:ascii="Times New Roman" w:cs="Times New Roman" w:eastAsia="Times New Roman" w:hAnsi="Times New Roman"/>
          <w:color w:val="8E8C8C"/>
          <w:spacing w:val="2"/>
          <w:w w:val="100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E8C8C"/>
          <w:spacing w:val="0"/>
          <w:w w:val="100"/>
          <w:sz w:val="24"/>
          <w:szCs w:val="24"/>
        </w:rPr>
        <w:t>4</w:t>
      </w:r>
      <w:r>
        <w:rPr>
          <w:rFonts w:ascii="Times New Roman" w:cs="Times New Roman" w:eastAsia="Times New Roman" w:hAnsi="Times New Roman"/>
          <w:color w:val="8E8C8C"/>
          <w:spacing w:val="15"/>
          <w:w w:val="100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E8C8C"/>
          <w:spacing w:val="0"/>
          <w:w w:val="10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color w:val="8E8C8C"/>
          <w:spacing w:val="28"/>
          <w:w w:val="100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E8C8C"/>
          <w:spacing w:val="2"/>
          <w:w w:val="86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E8C8C"/>
          <w:spacing w:val="2"/>
          <w:w w:val="102"/>
          <w:sz w:val="24"/>
          <w:szCs w:val="24"/>
        </w:rPr>
        <w:t>0</w:t>
      </w:r>
      <w:r>
        <w:rPr>
          <w:rFonts w:ascii="Times New Roman" w:cs="Times New Roman" w:eastAsia="Times New Roman" w:hAnsi="Times New Roman"/>
          <w:color w:val="8E8C8C"/>
          <w:spacing w:val="2"/>
          <w:w w:val="98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E8C8C"/>
          <w:spacing w:val="0"/>
          <w:w w:val="86"/>
          <w:sz w:val="24"/>
          <w:szCs w:val="24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4"/>
          <w:szCs w:val="24"/>
        </w:rPr>
      </w:r>
    </w:p>
    <w:p>
      <w:pPr>
        <w:rPr>
          <w:sz w:val="12"/>
          <w:szCs w:val="12"/>
        </w:rPr>
        <w:jc w:val="left"/>
        <w:spacing w:before="3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3099"/>
      </w:pP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x</w:t>
      </w:r>
      <w:r>
        <w:rPr>
          <w:rFonts w:ascii="Arial" w:cs="Arial" w:eastAsia="Arial" w:hAnsi="Arial"/>
          <w:color w:val="3B3D3D"/>
          <w:spacing w:val="0"/>
          <w:w w:val="108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2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h</w:t>
      </w: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"/>
          <w:w w:val="108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2"/>
          <w:w w:val="108"/>
          <w:sz w:val="24"/>
          <w:szCs w:val="24"/>
        </w:rPr>
        <w:t>á</w:t>
      </w:r>
      <w:r>
        <w:rPr>
          <w:rFonts w:ascii="Arial" w:cs="Arial" w:eastAsia="Arial" w:hAnsi="Arial"/>
          <w:color w:val="3B3D3D"/>
          <w:spacing w:val="0"/>
          <w:w w:val="108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6"/>
          <w:w w:val="108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"/>
          <w:w w:val="9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1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3"/>
          <w:w w:val="104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1"/>
          <w:w w:val="114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1"/>
          <w:w w:val="131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16"/>
          <w:sz w:val="24"/>
          <w:szCs w:val="24"/>
        </w:rPr>
        <w:t>il</w:t>
      </w:r>
      <w:r>
        <w:rPr>
          <w:rFonts w:ascii="Arial" w:cs="Arial" w:eastAsia="Arial" w:hAnsi="Arial"/>
          <w:color w:val="3B3D3D"/>
          <w:spacing w:val="2"/>
          <w:w w:val="116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2"/>
          <w:w w:val="11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0"/>
          <w:w w:val="85"/>
          <w:sz w:val="24"/>
          <w:szCs w:val="24"/>
        </w:rPr>
        <w:t>,</w:t>
      </w:r>
      <w:r>
        <w:rPr>
          <w:rFonts w:ascii="Arial" w:cs="Arial" w:eastAsia="Arial" w:hAnsi="Arial"/>
          <w:color w:val="3B3D3D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J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,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1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1</w:t>
      </w:r>
      <w:r>
        <w:rPr>
          <w:rFonts w:ascii="Arial" w:cs="Arial" w:eastAsia="Arial" w:hAnsi="Arial"/>
          <w:color w:val="3B3D3D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"/>
          <w:w w:val="11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11"/>
          <w:sz w:val="24"/>
          <w:szCs w:val="24"/>
        </w:rPr>
        <w:t>il</w:t>
      </w:r>
      <w:r>
        <w:rPr>
          <w:rFonts w:ascii="Arial" w:cs="Arial" w:eastAsia="Arial" w:hAnsi="Arial"/>
          <w:color w:val="3B3D3D"/>
          <w:spacing w:val="9"/>
          <w:w w:val="111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"/>
          <w:w w:val="96"/>
          <w:sz w:val="24"/>
          <w:szCs w:val="24"/>
        </w:rPr>
        <w:t>2</w:t>
      </w:r>
      <w:r>
        <w:rPr>
          <w:rFonts w:ascii="Arial" w:cs="Arial" w:eastAsia="Arial" w:hAnsi="Arial"/>
          <w:color w:val="3B3D3D"/>
          <w:spacing w:val="1"/>
          <w:w w:val="107"/>
          <w:sz w:val="24"/>
          <w:szCs w:val="24"/>
        </w:rPr>
        <w:t>0</w:t>
      </w:r>
      <w:r>
        <w:rPr>
          <w:rFonts w:ascii="Arial" w:cs="Arial" w:eastAsia="Arial" w:hAnsi="Arial"/>
          <w:color w:val="3B3D3D"/>
          <w:spacing w:val="2"/>
          <w:w w:val="103"/>
          <w:sz w:val="24"/>
          <w:szCs w:val="24"/>
        </w:rPr>
        <w:t>2</w:t>
      </w:r>
      <w:r>
        <w:rPr>
          <w:rFonts w:ascii="Arial" w:cs="Arial" w:eastAsia="Arial" w:hAnsi="Arial"/>
          <w:color w:val="3B3D3D"/>
          <w:spacing w:val="2"/>
          <w:w w:val="110"/>
          <w:sz w:val="24"/>
          <w:szCs w:val="24"/>
        </w:rPr>
        <w:t>5</w:t>
      </w:r>
      <w:r>
        <w:rPr>
          <w:rFonts w:ascii="Arial" w:cs="Arial" w:eastAsia="Arial" w:hAnsi="Arial"/>
          <w:color w:val="3B3D3D"/>
          <w:spacing w:val="0"/>
          <w:w w:val="78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2" w:line="140" w:lineRule="exact"/>
      </w:pPr>
      <w:r>
        <w:rPr>
          <w:sz w:val="14"/>
          <w:szCs w:val="1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6253"/>
      </w:pPr>
      <w:r>
        <w:rPr>
          <w:rFonts w:ascii="Arial" w:cs="Arial" w:eastAsia="Arial" w:hAnsi="Arial"/>
          <w:b/>
          <w:color w:val="3B3D3D"/>
          <w:spacing w:val="-6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5"/>
          <w:w w:val="102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-5"/>
          <w:w w:val="108"/>
          <w:sz w:val="24"/>
          <w:szCs w:val="24"/>
        </w:rPr>
        <w:t>U</w:t>
      </w:r>
      <w:r>
        <w:rPr>
          <w:rFonts w:ascii="Arial" w:cs="Arial" w:eastAsia="Arial" w:hAnsi="Arial"/>
          <w:b/>
          <w:color w:val="3B3D3D"/>
          <w:spacing w:val="-6"/>
          <w:w w:val="103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15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5"/>
          <w:w w:val="103"/>
          <w:sz w:val="24"/>
          <w:szCs w:val="24"/>
        </w:rPr>
        <w:t>O</w:t>
      </w:r>
      <w:r>
        <w:rPr>
          <w:rFonts w:ascii="Arial" w:cs="Arial" w:eastAsia="Arial" w:hAnsi="Arial"/>
          <w:b/>
          <w:color w:val="545456"/>
          <w:spacing w:val="0"/>
          <w:w w:val="74"/>
          <w:sz w:val="24"/>
          <w:szCs w:val="24"/>
        </w:rPr>
        <w:t>:</w:t>
      </w:r>
      <w:r>
        <w:rPr>
          <w:rFonts w:ascii="Arial" w:cs="Arial" w:eastAsia="Arial" w:hAnsi="Arial"/>
          <w:b/>
          <w:color w:val="545456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J</w:t>
      </w:r>
      <w:r>
        <w:rPr>
          <w:rFonts w:ascii="Arial" w:cs="Arial" w:eastAsia="Arial" w:hAnsi="Arial"/>
          <w:color w:val="3B3D3D"/>
          <w:spacing w:val="2"/>
          <w:w w:val="111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0"/>
          <w:w w:val="111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0"/>
          <w:w w:val="111"/>
          <w:sz w:val="24"/>
          <w:szCs w:val="24"/>
        </w:rPr>
        <w:t>f</w:t>
      </w:r>
      <w:r>
        <w:rPr>
          <w:rFonts w:ascii="Arial" w:cs="Arial" w:eastAsia="Arial" w:hAnsi="Arial"/>
          <w:color w:val="3B3D3D"/>
          <w:spacing w:val="2"/>
          <w:w w:val="11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2"/>
          <w:w w:val="11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2"/>
          <w:w w:val="111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0"/>
          <w:w w:val="111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20"/>
          <w:w w:val="111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"/>
          <w:w w:val="92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1"/>
          <w:w w:val="107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1"/>
          <w:w w:val="111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1"/>
          <w:w w:val="107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2"/>
          <w:w w:val="110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0"/>
          <w:w w:val="99"/>
          <w:sz w:val="24"/>
          <w:szCs w:val="24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6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43" w:lineRule="auto"/>
        <w:ind w:firstLine="14" w:left="1309" w:right="4090"/>
      </w:pPr>
      <w:r>
        <w:rPr>
          <w:rFonts w:ascii="Arial" w:cs="Arial" w:eastAsia="Arial" w:hAnsi="Arial"/>
          <w:color w:val="3B3D3D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3"/>
          <w:w w:val="97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2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545456"/>
          <w:spacing w:val="0"/>
          <w:w w:val="78"/>
          <w:sz w:val="24"/>
          <w:szCs w:val="24"/>
        </w:rPr>
        <w:t>.</w:t>
      </w:r>
      <w:r>
        <w:rPr>
          <w:rFonts w:ascii="Arial" w:cs="Arial" w:eastAsia="Arial" w:hAnsi="Arial"/>
          <w:color w:val="545456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5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H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Á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01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-6"/>
          <w:w w:val="106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6"/>
          <w:w w:val="106"/>
          <w:sz w:val="24"/>
          <w:szCs w:val="24"/>
        </w:rPr>
        <w:t>H</w:t>
      </w:r>
      <w:r>
        <w:rPr>
          <w:rFonts w:ascii="Arial" w:cs="Arial" w:eastAsia="Arial" w:hAnsi="Arial"/>
          <w:b/>
          <w:color w:val="3B3D3D"/>
          <w:spacing w:val="-6"/>
          <w:w w:val="106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5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LA</w:t>
      </w:r>
      <w:r>
        <w:rPr>
          <w:rFonts w:ascii="Arial" w:cs="Arial" w:eastAsia="Arial" w:hAnsi="Arial"/>
          <w:b/>
          <w:color w:val="3B3D3D"/>
          <w:spacing w:val="-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51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6"/>
          <w:w w:val="104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6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6"/>
          <w:w w:val="104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6"/>
          <w:w w:val="104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04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2"/>
          <w:w w:val="104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0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14"/>
          <w:w w:val="104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F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96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5"/>
          <w:w w:val="108"/>
          <w:sz w:val="24"/>
          <w:szCs w:val="24"/>
        </w:rPr>
        <w:t>U</w:t>
      </w:r>
      <w:r>
        <w:rPr>
          <w:rFonts w:ascii="Arial" w:cs="Arial" w:eastAsia="Arial" w:hAnsi="Arial"/>
          <w:b/>
          <w:color w:val="3B3D3D"/>
          <w:spacing w:val="-6"/>
          <w:w w:val="103"/>
          <w:sz w:val="24"/>
          <w:szCs w:val="24"/>
        </w:rPr>
        <w:t>B</w:t>
      </w:r>
      <w:r>
        <w:rPr>
          <w:rFonts w:ascii="Arial" w:cs="Arial" w:eastAsia="Arial" w:hAnsi="Arial"/>
          <w:b/>
          <w:color w:val="3B3D3D"/>
          <w:spacing w:val="0"/>
          <w:w w:val="102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-6"/>
          <w:w w:val="102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6"/>
          <w:w w:val="106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3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18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7"/>
          <w:w w:val="134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8"/>
          <w:w w:val="146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8"/>
          <w:w w:val="146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-6"/>
          <w:w w:val="139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7"/>
          <w:w w:val="14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7"/>
          <w:w w:val="159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6"/>
          <w:w w:val="118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80"/>
          <w:sz w:val="24"/>
          <w:szCs w:val="24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ind w:firstLine="725" w:left="1299" w:right="910"/>
      </w:pP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5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4"/>
          <w:sz w:val="24"/>
          <w:szCs w:val="24"/>
        </w:rPr>
        <w:t>C</w:t>
      </w:r>
      <w:r>
        <w:rPr>
          <w:rFonts w:ascii="Arial" w:cs="Arial" w:eastAsia="Arial" w:hAnsi="Arial"/>
          <w:color w:val="545456"/>
          <w:spacing w:val="0"/>
          <w:w w:val="60"/>
          <w:sz w:val="24"/>
          <w:szCs w:val="24"/>
        </w:rPr>
        <w:t>.</w:t>
      </w:r>
      <w:r>
        <w:rPr>
          <w:rFonts w:ascii="Arial" w:cs="Arial" w:eastAsia="Arial" w:hAnsi="Arial"/>
          <w:color w:val="545456"/>
          <w:spacing w:val="0"/>
          <w:w w:val="60"/>
          <w:sz w:val="24"/>
          <w:szCs w:val="24"/>
        </w:rPr>
        <w:t> </w:t>
      </w:r>
      <w:r>
        <w:rPr>
          <w:rFonts w:ascii="Arial" w:cs="Arial" w:eastAsia="Arial" w:hAnsi="Arial"/>
          <w:color w:val="545456"/>
          <w:spacing w:val="19"/>
          <w:w w:val="6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6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12"/>
          <w:sz w:val="24"/>
          <w:szCs w:val="24"/>
        </w:rPr>
        <w:t>V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il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545456"/>
          <w:spacing w:val="24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9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9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6"/>
          <w:w w:val="109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84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c</w:t>
      </w:r>
      <w:r>
        <w:rPr>
          <w:rFonts w:ascii="Arial" w:cs="Arial" w:eastAsia="Arial" w:hAnsi="Arial"/>
          <w:color w:val="545456"/>
          <w:spacing w:val="-2"/>
          <w:w w:val="94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94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3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97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x</w:t>
      </w:r>
      <w:r>
        <w:rPr>
          <w:rFonts w:ascii="Arial" w:cs="Arial" w:eastAsia="Arial" w:hAnsi="Arial"/>
          <w:color w:val="3B3D3D"/>
          <w:spacing w:val="-8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á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4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1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8"/>
          <w:w w:val="95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7"/>
          <w:w w:val="102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97"/>
          <w:sz w:val="24"/>
          <w:szCs w:val="24"/>
        </w:rPr>
        <w:t>il</w:t>
      </w:r>
      <w:r>
        <w:rPr>
          <w:rFonts w:ascii="Arial" w:cs="Arial" w:eastAsia="Arial" w:hAnsi="Arial"/>
          <w:color w:val="3B3D3D"/>
          <w:spacing w:val="-6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s</w:t>
      </w:r>
      <w:r>
        <w:rPr>
          <w:rFonts w:ascii="Arial" w:cs="Arial" w:eastAsia="Arial" w:hAnsi="Arial"/>
          <w:color w:val="545456"/>
          <w:spacing w:val="0"/>
          <w:w w:val="60"/>
          <w:sz w:val="24"/>
          <w:szCs w:val="24"/>
        </w:rPr>
        <w:t>,</w:t>
      </w:r>
      <w:r>
        <w:rPr>
          <w:rFonts w:ascii="Arial" w:cs="Arial" w:eastAsia="Arial" w:hAnsi="Arial"/>
          <w:color w:val="545456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91"/>
          <w:sz w:val="24"/>
          <w:szCs w:val="24"/>
        </w:rPr>
        <w:t>J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2"/>
          <w:w w:val="103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4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o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;</w:t>
      </w:r>
      <w:r>
        <w:rPr>
          <w:rFonts w:ascii="Arial" w:cs="Arial" w:eastAsia="Arial" w:hAnsi="Arial"/>
          <w:color w:val="545456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q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2"/>
          <w:w w:val="94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97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97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97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2"/>
          <w:w w:val="112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0"/>
          <w:w w:val="105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11"/>
          <w:w w:val="105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á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4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95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3B3D3D"/>
          <w:spacing w:val="20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3B3D3D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9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9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5"/>
          <w:w w:val="9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z</w:t>
      </w:r>
      <w:r>
        <w:rPr>
          <w:rFonts w:ascii="Arial" w:cs="Arial" w:eastAsia="Arial" w:hAnsi="Arial"/>
          <w:color w:val="3B3D3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10"/>
          <w:sz w:val="24"/>
          <w:szCs w:val="24"/>
        </w:rPr>
        <w:t>f</w:t>
      </w:r>
      <w:r>
        <w:rPr>
          <w:rFonts w:ascii="Arial" w:cs="Arial" w:eastAsia="Arial" w:hAnsi="Arial"/>
          <w:color w:val="3B3D3D"/>
          <w:spacing w:val="-9"/>
          <w:w w:val="11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3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10"/>
          <w:w w:val="103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5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5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í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93"/>
          <w:sz w:val="24"/>
          <w:szCs w:val="24"/>
        </w:rPr>
        <w:t>5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6</w:t>
      </w:r>
      <w:r>
        <w:rPr>
          <w:rFonts w:ascii="Arial" w:cs="Arial" w:eastAsia="Arial" w:hAnsi="Arial"/>
          <w:color w:val="3B3D3D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3B3D3D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3B3D3D"/>
          <w:spacing w:val="-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94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12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3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9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9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38"/>
          <w:w w:val="9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99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8"/>
          <w:w w:val="107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97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z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545456"/>
          <w:spacing w:val="48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4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21"/>
          <w:w w:val="104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5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3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3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3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3B3D3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4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1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1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ñ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2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95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4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3"/>
          <w:w w:val="12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545456"/>
          <w:spacing w:val="0"/>
          <w:w w:val="60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8"/>
          <w:szCs w:val="28"/>
        </w:rPr>
        <w:jc w:val="left"/>
        <w:spacing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1309"/>
      </w:pPr>
      <w:r>
        <w:rPr>
          <w:rFonts w:ascii="Arial" w:cs="Arial" w:eastAsia="Arial" w:hAnsi="Arial"/>
          <w:color w:val="3B3D3D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545456"/>
          <w:spacing w:val="3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D3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4"/>
          <w:w w:val="96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96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23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-9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3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93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8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5"/>
          <w:w w:val="108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2"/>
          <w:w w:val="89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5"/>
          <w:w w:val="105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5"/>
          <w:w w:val="105"/>
          <w:sz w:val="24"/>
          <w:szCs w:val="24"/>
        </w:rPr>
        <w:t>ó</w:t>
      </w:r>
      <w:r>
        <w:rPr>
          <w:rFonts w:ascii="Arial" w:cs="Arial" w:eastAsia="Arial" w:hAnsi="Arial"/>
          <w:b/>
          <w:color w:val="3B3D3D"/>
          <w:spacing w:val="0"/>
          <w:w w:val="94"/>
          <w:sz w:val="24"/>
          <w:szCs w:val="24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60" w:lineRule="exact"/>
        <w:ind w:left="1304"/>
      </w:pPr>
      <w:r>
        <w:rPr>
          <w:rFonts w:ascii="Arial" w:cs="Arial" w:eastAsia="Arial" w:hAnsi="Arial"/>
          <w:b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4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2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D3D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6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ñ</w:t>
      </w:r>
      <w:r>
        <w:rPr>
          <w:rFonts w:ascii="Arial" w:cs="Arial" w:eastAsia="Arial" w:hAnsi="Arial"/>
          <w:b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D3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3"/>
          <w:w w:val="96"/>
          <w:sz w:val="24"/>
          <w:szCs w:val="24"/>
        </w:rPr>
        <w:t>2</w:t>
      </w:r>
      <w:r>
        <w:rPr>
          <w:rFonts w:ascii="Arial" w:cs="Arial" w:eastAsia="Arial" w:hAnsi="Arial"/>
          <w:b/>
          <w:color w:val="3B3D3D"/>
          <w:spacing w:val="-4"/>
          <w:w w:val="100"/>
          <w:sz w:val="24"/>
          <w:szCs w:val="24"/>
        </w:rPr>
        <w:t>0</w:t>
      </w:r>
      <w:r>
        <w:rPr>
          <w:rFonts w:ascii="Arial" w:cs="Arial" w:eastAsia="Arial" w:hAnsi="Arial"/>
          <w:b/>
          <w:color w:val="3B3D3D"/>
          <w:spacing w:val="-4"/>
          <w:w w:val="104"/>
          <w:sz w:val="24"/>
          <w:szCs w:val="24"/>
        </w:rPr>
        <w:t>2</w:t>
      </w:r>
      <w:r>
        <w:rPr>
          <w:rFonts w:ascii="Arial" w:cs="Arial" w:eastAsia="Arial" w:hAnsi="Arial"/>
          <w:b/>
          <w:color w:val="3B3D3D"/>
          <w:spacing w:val="-4"/>
          <w:w w:val="107"/>
          <w:sz w:val="24"/>
          <w:szCs w:val="24"/>
        </w:rPr>
        <w:t>5</w:t>
      </w:r>
      <w:r>
        <w:rPr>
          <w:rFonts w:ascii="Arial" w:cs="Arial" w:eastAsia="Arial" w:hAnsi="Arial"/>
          <w:b/>
          <w:color w:val="545456"/>
          <w:spacing w:val="0"/>
          <w:w w:val="82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5" w:line="160" w:lineRule="exact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60" w:lineRule="exact"/>
        <w:ind w:firstLine="5" w:left="1299" w:right="1718"/>
      </w:pP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ro</w:t>
      </w:r>
      <w:r>
        <w:rPr>
          <w:rFonts w:ascii="Arial" w:cs="Arial" w:eastAsia="Arial" w:hAnsi="Arial"/>
          <w:color w:val="3B3D3D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93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6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6"/>
          <w:w w:val="106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84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12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2"/>
          <w:w w:val="94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4"/>
          <w:w w:val="119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60"/>
          <w:sz w:val="24"/>
          <w:szCs w:val="24"/>
        </w:rPr>
        <w:t>,</w:t>
      </w:r>
      <w:r>
        <w:rPr>
          <w:rFonts w:ascii="Arial" w:cs="Arial" w:eastAsia="Arial" w:hAnsi="Arial"/>
          <w:color w:val="3B3D3D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3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0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D3D"/>
          <w:spacing w:val="0"/>
          <w:w w:val="75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3"/>
          <w:w w:val="94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4"/>
          <w:sz w:val="24"/>
          <w:szCs w:val="24"/>
        </w:rPr>
        <w:t>s</w:t>
      </w:r>
      <w:r>
        <w:rPr>
          <w:rFonts w:ascii="Arial" w:cs="Arial" w:eastAsia="Arial" w:hAnsi="Arial"/>
          <w:color w:val="3B3D3D"/>
          <w:spacing w:val="-5"/>
          <w:w w:val="101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5"/>
          <w:w w:val="104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3"/>
          <w:w w:val="105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2" w:line="280" w:lineRule="exact"/>
        <w:sectPr>
          <w:type w:val="continuous"/>
          <w:pgSz w:h="16040" w:w="12280"/>
          <w:pgMar w:bottom="0" w:left="400" w:right="780" w:top="1500"/>
        </w:sectPr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29"/>
        <w:ind w:left="4429" w:right="837"/>
      </w:pPr>
      <w:r>
        <w:rPr>
          <w:rFonts w:ascii="Arial" w:cs="Arial" w:eastAsia="Arial" w:hAnsi="Arial"/>
          <w:b/>
          <w:color w:val="3B3D3D"/>
          <w:spacing w:val="-6"/>
          <w:w w:val="120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7"/>
          <w:w w:val="152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8"/>
          <w:w w:val="146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7"/>
          <w:w w:val="140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7"/>
          <w:w w:val="152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-8"/>
          <w:w w:val="146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8"/>
          <w:w w:val="136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8"/>
          <w:w w:val="149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7"/>
          <w:w w:val="137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7"/>
          <w:w w:val="159"/>
          <w:sz w:val="24"/>
          <w:szCs w:val="24"/>
        </w:rPr>
        <w:t>T</w:t>
      </w:r>
      <w:r>
        <w:rPr>
          <w:rFonts w:ascii="Arial" w:cs="Arial" w:eastAsia="Arial" w:hAnsi="Arial"/>
          <w:b/>
          <w:color w:val="3B3D3D"/>
          <w:spacing w:val="0"/>
          <w:w w:val="118"/>
          <w:sz w:val="24"/>
          <w:szCs w:val="24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60" w:lineRule="exact"/>
        <w:ind w:left="3560" w:right="-38"/>
      </w:pPr>
      <w:r>
        <w:rPr>
          <w:rFonts w:ascii="Arial" w:cs="Arial" w:eastAsia="Arial" w:hAnsi="Arial"/>
          <w:color w:val="545456"/>
          <w:spacing w:val="-3"/>
          <w:w w:val="88"/>
          <w:sz w:val="24"/>
          <w:szCs w:val="24"/>
        </w:rPr>
        <w:t>"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2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0</w:t>
      </w:r>
      <w:r>
        <w:rPr>
          <w:rFonts w:ascii="Arial" w:cs="Arial" w:eastAsia="Arial" w:hAnsi="Arial"/>
          <w:color w:val="3B3D3D"/>
          <w:spacing w:val="-6"/>
          <w:w w:val="105"/>
          <w:sz w:val="24"/>
          <w:szCs w:val="24"/>
        </w:rPr>
        <w:t>2</w:t>
      </w:r>
      <w:r>
        <w:rPr>
          <w:rFonts w:ascii="Arial" w:cs="Arial" w:eastAsia="Arial" w:hAnsi="Arial"/>
          <w:color w:val="3B3D3D"/>
          <w:spacing w:val="-5"/>
          <w:w w:val="108"/>
          <w:sz w:val="24"/>
          <w:szCs w:val="24"/>
        </w:rPr>
        <w:t>5</w:t>
      </w:r>
      <w:r>
        <w:rPr>
          <w:rFonts w:ascii="Arial" w:cs="Arial" w:eastAsia="Arial" w:hAnsi="Arial"/>
          <w:color w:val="545456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545456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Ñ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LA</w:t>
      </w:r>
      <w:r>
        <w:rPr>
          <w:rFonts w:ascii="Arial" w:cs="Arial" w:eastAsia="Arial" w:hAnsi="Arial"/>
          <w:color w:val="3B3D3D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D3D"/>
          <w:spacing w:val="-7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5"/>
          <w:w w:val="100"/>
          <w:sz w:val="24"/>
          <w:szCs w:val="24"/>
        </w:rPr>
        <w:t>J</w:t>
      </w:r>
      <w:r>
        <w:rPr>
          <w:rFonts w:ascii="Arial" w:cs="Arial" w:eastAsia="Arial" w:hAnsi="Arial"/>
          <w:color w:val="3B3D3D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2"/>
          <w:w w:val="75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7"/>
          <w:w w:val="104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6"/>
          <w:w w:val="106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7"/>
          <w:w w:val="104"/>
          <w:sz w:val="24"/>
          <w:szCs w:val="24"/>
        </w:rPr>
        <w:t>G</w:t>
      </w:r>
      <w:r>
        <w:rPr>
          <w:rFonts w:ascii="Arial" w:cs="Arial" w:eastAsia="Arial" w:hAnsi="Arial"/>
          <w:color w:val="3B3D3D"/>
          <w:spacing w:val="-6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7"/>
          <w:w w:val="98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-6"/>
          <w:w w:val="112"/>
          <w:sz w:val="24"/>
          <w:szCs w:val="24"/>
        </w:rPr>
        <w:t>A</w:t>
      </w:r>
      <w:r>
        <w:rPr>
          <w:rFonts w:ascii="Arial" w:cs="Arial" w:eastAsia="Arial" w:hAnsi="Arial"/>
          <w:color w:val="545456"/>
          <w:spacing w:val="0"/>
          <w:w w:val="88"/>
          <w:sz w:val="24"/>
          <w:szCs w:val="24"/>
        </w:rPr>
        <w:t>"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3" w:line="140" w:lineRule="exact"/>
      </w:pPr>
      <w:r>
        <w:br w:type="column"/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16"/>
          <w:szCs w:val="16"/>
        </w:rPr>
        <w:jc w:val="center"/>
        <w:spacing w:line="140" w:lineRule="exact"/>
        <w:ind w:left="452" w:right="136"/>
      </w:pPr>
      <w:r>
        <w:pict>
          <v:shape filled="f" stroked="f" style="position:absolute;margin-left:452.16pt;margin-top:3.41466pt;width:45.7875pt;height:13pt;mso-position-horizontal-relative:page;mso-position-vertical-relative:paragraph;z-index:-101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26"/>
                      <w:szCs w:val="26"/>
                    </w:rPr>
                    <w:jc w:val="left"/>
                    <w:spacing w:line="260" w:lineRule="exact"/>
                    <w:ind w:right="-59"/>
                  </w:pPr>
                  <w:r>
                    <w:rPr>
                      <w:rFonts w:ascii="Arial" w:cs="Arial" w:eastAsia="Arial" w:hAnsi="Arial"/>
                      <w:b/>
                      <w:color w:val="2A2A2B"/>
                      <w:w w:val="64"/>
                      <w:sz w:val="26"/>
                      <w:szCs w:val="26"/>
                    </w:rPr>
                    <w:t>ll'l'Uffl</w:t>
                  </w:r>
                  <w:r>
                    <w:rPr>
                      <w:rFonts w:ascii="Arial" w:cs="Arial" w:eastAsia="Arial" w:hAnsi="Arial"/>
                      <w:b/>
                      <w:color w:val="2A2A2B"/>
                      <w:spacing w:val="-20"/>
                      <w:w w:val="64"/>
                      <w:sz w:val="26"/>
                      <w:szCs w:val="26"/>
                    </w:rPr>
                    <w:t>J</w:t>
                  </w:r>
                  <w:r>
                    <w:rPr>
                      <w:rFonts w:ascii="Arial" w:cs="Arial" w:eastAsia="Arial" w:hAnsi="Arial"/>
                      <w:b/>
                      <w:color w:val="2A2A2B"/>
                      <w:spacing w:val="0"/>
                      <w:w w:val="55"/>
                      <w:sz w:val="26"/>
                      <w:szCs w:val="26"/>
                    </w:rPr>
                    <w:t>ACAI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i/>
          <w:color w:val="2A2A2B"/>
          <w:w w:val="263"/>
          <w:position w:val="-3"/>
          <w:sz w:val="16"/>
          <w:szCs w:val="16"/>
        </w:rPr>
        <w:t>--r</w:t>
      </w:r>
      <w:r>
        <w:rPr>
          <w:rFonts w:ascii="Times New Roman" w:cs="Times New Roman" w:eastAsia="Times New Roman" w:hAnsi="Times New Roman"/>
          <w:i/>
          <w:color w:val="2A2A2B"/>
          <w:spacing w:val="16"/>
          <w:w w:val="263"/>
          <w:position w:val="-3"/>
          <w:sz w:val="16"/>
          <w:szCs w:val="16"/>
        </w:rPr>
        <w:t>-</w:t>
      </w:r>
      <w:r>
        <w:rPr>
          <w:rFonts w:ascii="Times New Roman" w:cs="Times New Roman" w:eastAsia="Times New Roman" w:hAnsi="Times New Roman"/>
          <w:i/>
          <w:color w:val="2A2A2B"/>
          <w:spacing w:val="0"/>
          <w:w w:val="138"/>
          <w:position w:val="-3"/>
          <w:sz w:val="16"/>
          <w:szCs w:val="16"/>
        </w:rPr>
        <w:t>:;....---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60" w:lineRule="exact"/>
        <w:ind w:left="941" w:right="-50"/>
      </w:pPr>
      <w:r>
        <w:rPr>
          <w:rFonts w:ascii="Arial" w:cs="Arial" w:eastAsia="Arial" w:hAnsi="Arial"/>
          <w:b/>
          <w:color w:val="2A2A2B"/>
          <w:w w:val="102"/>
          <w:position w:val="1"/>
          <w:sz w:val="16"/>
          <w:szCs w:val="16"/>
        </w:rPr>
        <w:t>II</w:t>
      </w:r>
      <w:r>
        <w:rPr>
          <w:rFonts w:ascii="Arial" w:cs="Arial" w:eastAsia="Arial" w:hAnsi="Arial"/>
          <w:b/>
          <w:color w:val="2A2A2B"/>
          <w:spacing w:val="-6"/>
          <w:w w:val="102"/>
          <w:position w:val="1"/>
          <w:sz w:val="16"/>
          <w:szCs w:val="16"/>
        </w:rPr>
        <w:t>I</w:t>
      </w:r>
      <w:r>
        <w:rPr>
          <w:rFonts w:ascii="Arial" w:cs="Arial" w:eastAsia="Arial" w:hAnsi="Arial"/>
          <w:b/>
          <w:color w:val="2A2A2B"/>
          <w:spacing w:val="0"/>
          <w:w w:val="96"/>
          <w:position w:val="1"/>
          <w:sz w:val="16"/>
          <w:szCs w:val="16"/>
        </w:rPr>
        <w:t>Ull</w:t>
      </w:r>
      <w:r>
        <w:rPr>
          <w:rFonts w:ascii="Arial" w:cs="Arial" w:eastAsia="Arial" w:hAnsi="Arial"/>
          <w:b/>
          <w:color w:val="2A2A2B"/>
          <w:spacing w:val="-29"/>
          <w:w w:val="100"/>
          <w:position w:val="1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64"/>
          <w:position w:val="1"/>
          <w:sz w:val="20"/>
          <w:szCs w:val="20"/>
        </w:rPr>
        <w:t>}[IMBR1J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16"/>
          <w:szCs w:val="16"/>
        </w:rPr>
        <w:jc w:val="center"/>
        <w:spacing w:line="120" w:lineRule="exact"/>
        <w:ind w:left="573" w:right="233"/>
      </w:pPr>
      <w:r>
        <w:rPr>
          <w:rFonts w:ascii="Arial" w:cs="Arial" w:eastAsia="Arial" w:hAnsi="Arial"/>
          <w:b/>
          <w:color w:val="2A2A2B"/>
          <w:spacing w:val="3"/>
          <w:w w:val="105"/>
          <w:position w:val="-2"/>
          <w:sz w:val="16"/>
          <w:szCs w:val="16"/>
        </w:rPr>
        <w:t>2</w:t>
      </w:r>
      <w:r>
        <w:rPr>
          <w:rFonts w:ascii="Arial" w:cs="Arial" w:eastAsia="Arial" w:hAnsi="Arial"/>
          <w:b/>
          <w:color w:val="2A2A2B"/>
          <w:spacing w:val="0"/>
          <w:w w:val="115"/>
          <w:position w:val="-2"/>
          <w:sz w:val="16"/>
          <w:szCs w:val="16"/>
        </w:rPr>
        <w:t>0</w:t>
      </w:r>
      <w:r>
        <w:rPr>
          <w:rFonts w:ascii="Arial" w:cs="Arial" w:eastAsia="Arial" w:hAnsi="Arial"/>
          <w:b/>
          <w:color w:val="2A2A2B"/>
          <w:spacing w:val="7"/>
          <w:w w:val="115"/>
          <w:position w:val="-2"/>
          <w:sz w:val="16"/>
          <w:szCs w:val="16"/>
        </w:rPr>
        <w:t>2</w:t>
      </w:r>
      <w:r>
        <w:rPr>
          <w:rFonts w:ascii="Arial" w:cs="Arial" w:eastAsia="Arial" w:hAnsi="Arial"/>
          <w:b/>
          <w:color w:val="2A2A2B"/>
          <w:spacing w:val="4"/>
          <w:w w:val="147"/>
          <w:position w:val="-2"/>
          <w:sz w:val="16"/>
          <w:szCs w:val="16"/>
        </w:rPr>
        <w:t>4</w:t>
      </w:r>
      <w:r>
        <w:rPr>
          <w:rFonts w:ascii="Arial" w:cs="Arial" w:eastAsia="Arial" w:hAnsi="Arial"/>
          <w:b/>
          <w:color w:val="2A2A2B"/>
          <w:spacing w:val="3"/>
          <w:w w:val="202"/>
          <w:position w:val="-2"/>
          <w:sz w:val="16"/>
          <w:szCs w:val="16"/>
        </w:rPr>
        <w:t>-</w:t>
      </w:r>
      <w:r>
        <w:rPr>
          <w:rFonts w:ascii="Arial" w:cs="Arial" w:eastAsia="Arial" w:hAnsi="Arial"/>
          <w:b/>
          <w:color w:val="2A2A2B"/>
          <w:spacing w:val="0"/>
          <w:w w:val="126"/>
          <w:position w:val="-2"/>
          <w:sz w:val="16"/>
          <w:szCs w:val="16"/>
        </w:rPr>
        <w:t>1</w:t>
      </w:r>
      <w:r>
        <w:rPr>
          <w:rFonts w:ascii="Arial" w:cs="Arial" w:eastAsia="Arial" w:hAnsi="Arial"/>
          <w:b/>
          <w:color w:val="2A2A2B"/>
          <w:spacing w:val="6"/>
          <w:w w:val="126"/>
          <w:position w:val="-2"/>
          <w:sz w:val="16"/>
          <w:szCs w:val="16"/>
        </w:rPr>
        <w:t>0</w:t>
      </w:r>
      <w:r>
        <w:rPr>
          <w:rFonts w:ascii="Arial" w:cs="Arial" w:eastAsia="Arial" w:hAnsi="Arial"/>
          <w:b/>
          <w:color w:val="2A2A2B"/>
          <w:spacing w:val="3"/>
          <w:w w:val="115"/>
          <w:position w:val="-2"/>
          <w:sz w:val="16"/>
          <w:szCs w:val="16"/>
        </w:rPr>
        <w:t>8</w:t>
      </w:r>
      <w:r>
        <w:rPr>
          <w:rFonts w:ascii="Arial" w:cs="Arial" w:eastAsia="Arial" w:hAnsi="Arial"/>
          <w:b/>
          <w:color w:val="2A2A2B"/>
          <w:spacing w:val="0"/>
          <w:w w:val="105"/>
          <w:position w:val="-2"/>
          <w:sz w:val="16"/>
          <w:szCs w:val="16"/>
        </w:rPr>
        <w:t>7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8"/>
          <w:szCs w:val="18"/>
        </w:rPr>
        <w:jc w:val="left"/>
        <w:spacing w:before="5" w:line="180" w:lineRule="exact"/>
      </w:pPr>
      <w:r>
        <w:br w:type="column"/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4"/>
          <w:szCs w:val="34"/>
        </w:rPr>
        <w:jc w:val="left"/>
        <w:spacing w:line="320" w:lineRule="exact"/>
        <w:ind w:left="86"/>
      </w:pPr>
      <w:r>
        <w:rPr>
          <w:rFonts w:ascii="Times New Roman" w:cs="Times New Roman" w:eastAsia="Times New Roman" w:hAnsi="Times New Roman"/>
          <w:b/>
          <w:color w:val="2A2A2B"/>
          <w:spacing w:val="0"/>
          <w:w w:val="51"/>
          <w:position w:val="-5"/>
          <w:sz w:val="34"/>
          <w:szCs w:val="34"/>
        </w:rPr>
        <w:t>.os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34"/>
          <w:szCs w:val="34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40" w:lineRule="exact"/>
        <w:sectPr>
          <w:type w:val="continuous"/>
          <w:pgSz w:h="16040" w:w="12280"/>
          <w:pgMar w:bottom="0" w:left="400" w:right="780" w:top="1500"/>
          <w:cols w:equalWidth="off" w:num="3">
            <w:col w:space="822" w:w="7821"/>
            <w:col w:space="21" w:w="1851"/>
            <w:col w:w="585"/>
          </w:cols>
        </w:sectPr>
      </w:pPr>
      <w:r>
        <w:rPr>
          <w:rFonts w:ascii="Times New Roman" w:cs="Times New Roman" w:eastAsia="Times New Roman" w:hAnsi="Times New Roman"/>
          <w:b/>
          <w:color w:val="3B3D3D"/>
          <w:spacing w:val="-8"/>
          <w:w w:val="55"/>
          <w:position w:val="1"/>
          <w:sz w:val="20"/>
          <w:szCs w:val="20"/>
        </w:rPr>
        <w:t>,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55"/>
          <w:position w:val="1"/>
          <w:sz w:val="20"/>
          <w:szCs w:val="20"/>
        </w:rPr>
        <w:t>J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left"/>
        <w:spacing w:line="260" w:lineRule="exact"/>
        <w:ind w:left="4678"/>
      </w:pPr>
      <w:r>
        <w:rPr>
          <w:rFonts w:ascii="Times New Roman" w:cs="Times New Roman" w:eastAsia="Times New Roman" w:hAnsi="Times New Roman"/>
          <w:color w:val="4136AF"/>
          <w:w w:val="39"/>
          <w:position w:val="-1"/>
          <w:sz w:val="28"/>
          <w:szCs w:val="28"/>
        </w:rPr>
        <w:t>t-...</w:t>
      </w:r>
      <w:r>
        <w:rPr>
          <w:rFonts w:ascii="Times New Roman" w:cs="Times New Roman" w:eastAsia="Times New Roman" w:hAnsi="Times New Roman"/>
          <w:color w:val="564DBA"/>
          <w:w w:val="67"/>
          <w:position w:val="-1"/>
          <w:sz w:val="28"/>
          <w:szCs w:val="28"/>
        </w:rPr>
        <w:t>t\.</w:t>
      </w:r>
      <w:r>
        <w:rPr>
          <w:rFonts w:ascii="Times New Roman" w:cs="Times New Roman" w:eastAsia="Times New Roman" w:hAnsi="Times New Roman"/>
          <w:color w:val="564DBA"/>
          <w:spacing w:val="10"/>
          <w:w w:val="100"/>
          <w:position w:val="-1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564DBA"/>
          <w:spacing w:val="0"/>
          <w:w w:val="94"/>
          <w:position w:val="-1"/>
          <w:sz w:val="28"/>
          <w:szCs w:val="28"/>
        </w:rPr>
        <w:t>e,</w:t>
      </w:r>
      <w:r>
        <w:rPr>
          <w:rFonts w:ascii="Times New Roman" w:cs="Times New Roman" w:eastAsia="Times New Roman" w:hAnsi="Times New Roman"/>
          <w:color w:val="564DBA"/>
          <w:spacing w:val="1"/>
          <w:w w:val="109"/>
          <w:position w:val="-1"/>
          <w:sz w:val="28"/>
          <w:szCs w:val="28"/>
        </w:rPr>
        <w:t>u</w:t>
      </w:r>
      <w:r>
        <w:rPr>
          <w:rFonts w:ascii="Times New Roman" w:cs="Times New Roman" w:eastAsia="Times New Roman" w:hAnsi="Times New Roman"/>
          <w:color w:val="564DBA"/>
          <w:spacing w:val="0"/>
          <w:w w:val="37"/>
          <w:position w:val="-1"/>
          <w:sz w:val="28"/>
          <w:szCs w:val="28"/>
        </w:rPr>
        <w:t>....r</w:t>
      </w:r>
      <w:r>
        <w:rPr>
          <w:rFonts w:ascii="Times New Roman" w:cs="Times New Roman" w:eastAsia="Times New Roman" w:hAnsi="Times New Roman"/>
          <w:color w:val="564DBA"/>
          <w:spacing w:val="-5"/>
          <w:w w:val="37"/>
          <w:position w:val="-1"/>
          <w:sz w:val="28"/>
          <w:szCs w:val="28"/>
        </w:rPr>
        <w:t>-</w:t>
      </w:r>
      <w:r>
        <w:rPr>
          <w:rFonts w:ascii="Times New Roman" w:cs="Times New Roman" w:eastAsia="Times New Roman" w:hAnsi="Times New Roman"/>
          <w:color w:val="564DBA"/>
          <w:spacing w:val="0"/>
          <w:w w:val="86"/>
          <w:position w:val="-1"/>
          <w:sz w:val="28"/>
          <w:szCs w:val="28"/>
        </w:rPr>
        <w:t>a-</w:t>
      </w:r>
      <w:r>
        <w:rPr>
          <w:rFonts w:ascii="Times New Roman" w:cs="Times New Roman" w:eastAsia="Times New Roman" w:hAnsi="Times New Roman"/>
          <w:color w:val="564DBA"/>
          <w:spacing w:val="-22"/>
          <w:w w:val="100"/>
          <w:position w:val="-1"/>
          <w:sz w:val="28"/>
          <w:szCs w:val="28"/>
        </w:rPr>
        <w:t> </w:t>
      </w:r>
      <w:r>
        <w:rPr>
          <w:rFonts w:ascii="Times New Roman" w:cs="Times New Roman" w:eastAsia="Times New Roman" w:hAnsi="Times New Roman"/>
          <w:color w:val="564DBA"/>
          <w:spacing w:val="-3"/>
          <w:w w:val="117"/>
          <w:position w:val="-1"/>
          <w:sz w:val="24"/>
          <w:szCs w:val="24"/>
        </w:rPr>
        <w:t>~</w:t>
      </w:r>
      <w:r>
        <w:rPr>
          <w:rFonts w:ascii="Times New Roman" w:cs="Times New Roman" w:eastAsia="Times New Roman" w:hAnsi="Times New Roman"/>
          <w:color w:val="756DB6"/>
          <w:spacing w:val="-2"/>
          <w:w w:val="92"/>
          <w:position w:val="-1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color w:val="564DBA"/>
          <w:spacing w:val="0"/>
          <w:w w:val="106"/>
          <w:position w:val="-1"/>
          <w:sz w:val="24"/>
          <w:szCs w:val="24"/>
        </w:rPr>
        <w:t>u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20" w:lineRule="exact"/>
        <w:ind w:left="3757" w:right="673"/>
      </w:pPr>
      <w:r>
        <w:rPr>
          <w:rFonts w:ascii="Arial" w:cs="Arial" w:eastAsia="Arial" w:hAnsi="Arial"/>
          <w:b/>
          <w:color w:val="3B3D3D"/>
          <w:spacing w:val="-5"/>
          <w:w w:val="94"/>
          <w:position w:val="1"/>
          <w:sz w:val="24"/>
          <w:szCs w:val="24"/>
        </w:rPr>
        <w:t>C</w:t>
      </w:r>
      <w:r>
        <w:rPr>
          <w:rFonts w:ascii="Arial" w:cs="Arial" w:eastAsia="Arial" w:hAnsi="Arial"/>
          <w:b/>
          <w:color w:val="3B3D3D"/>
          <w:spacing w:val="0"/>
          <w:w w:val="94"/>
          <w:position w:val="1"/>
          <w:sz w:val="24"/>
          <w:szCs w:val="24"/>
        </w:rPr>
        <w:t>.</w:t>
      </w:r>
      <w:r>
        <w:rPr>
          <w:rFonts w:ascii="Arial" w:cs="Arial" w:eastAsia="Arial" w:hAnsi="Arial"/>
          <w:b/>
          <w:color w:val="3B3D3D"/>
          <w:spacing w:val="29"/>
          <w:w w:val="94"/>
          <w:position w:val="1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96"/>
          <w:position w:val="1"/>
          <w:sz w:val="24"/>
          <w:szCs w:val="24"/>
        </w:rPr>
        <w:t>M</w:t>
      </w:r>
      <w:r>
        <w:rPr>
          <w:rFonts w:ascii="Arial" w:cs="Arial" w:eastAsia="Arial" w:hAnsi="Arial"/>
          <w:b/>
          <w:color w:val="3B3D3D"/>
          <w:spacing w:val="-6"/>
          <w:w w:val="106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6"/>
          <w:w w:val="103"/>
          <w:position w:val="1"/>
          <w:sz w:val="24"/>
          <w:szCs w:val="24"/>
        </w:rPr>
        <w:t>U</w:t>
      </w:r>
      <w:r>
        <w:rPr>
          <w:rFonts w:ascii="Arial" w:cs="Arial" w:eastAsia="Arial" w:hAnsi="Arial"/>
          <w:b/>
          <w:color w:val="3B3D3D"/>
          <w:spacing w:val="-34"/>
          <w:w w:val="120"/>
          <w:position w:val="1"/>
          <w:sz w:val="24"/>
          <w:szCs w:val="24"/>
        </w:rPr>
        <w:t>~</w:t>
      </w:r>
      <w:r>
        <w:rPr>
          <w:rFonts w:ascii="Arial" w:cs="Arial" w:eastAsia="Arial" w:hAnsi="Arial"/>
          <w:b/>
          <w:color w:val="3B3D3D"/>
          <w:spacing w:val="0"/>
          <w:w w:val="173"/>
          <w:position w:val="1"/>
          <w:sz w:val="24"/>
          <w:szCs w:val="24"/>
        </w:rPr>
        <w:t>~</w:t>
      </w:r>
      <w:r>
        <w:rPr>
          <w:rFonts w:ascii="Arial" w:cs="Arial" w:eastAsia="Arial" w:hAnsi="Arial"/>
          <w:b/>
          <w:color w:val="3B3D3D"/>
          <w:spacing w:val="-21"/>
          <w:w w:val="100"/>
          <w:position w:val="1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0"/>
          <w:position w:val="1"/>
          <w:sz w:val="24"/>
          <w:szCs w:val="24"/>
        </w:rPr>
        <w:t>P</w:t>
      </w:r>
      <w:r>
        <w:rPr>
          <w:rFonts w:ascii="Arial" w:cs="Arial" w:eastAsia="Arial" w:hAnsi="Arial"/>
          <w:b/>
          <w:color w:val="3B3D3D"/>
          <w:spacing w:val="-2"/>
          <w:w w:val="100"/>
          <w:position w:val="1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6"/>
          <w:w w:val="100"/>
          <w:position w:val="1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-5"/>
          <w:w w:val="100"/>
          <w:position w:val="1"/>
          <w:sz w:val="24"/>
          <w:szCs w:val="24"/>
        </w:rPr>
        <w:t>E</w:t>
      </w:r>
      <w:r>
        <w:rPr>
          <w:rFonts w:ascii="Arial" w:cs="Arial" w:eastAsia="Arial" w:hAnsi="Arial"/>
          <w:b/>
          <w:color w:val="3B3D3D"/>
          <w:spacing w:val="-5"/>
          <w:w w:val="100"/>
          <w:position w:val="1"/>
          <w:sz w:val="24"/>
          <w:szCs w:val="24"/>
        </w:rPr>
        <w:t>D</w:t>
      </w:r>
      <w:r>
        <w:rPr>
          <w:rFonts w:ascii="Arial" w:cs="Arial" w:eastAsia="Arial" w:hAnsi="Arial"/>
          <w:b/>
          <w:color w:val="3B3D3D"/>
          <w:spacing w:val="0"/>
          <w:w w:val="100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10"/>
          <w:w w:val="100"/>
          <w:position w:val="1"/>
          <w:sz w:val="24"/>
          <w:szCs w:val="24"/>
        </w:rPr>
        <w:t> </w:t>
      </w:r>
      <w:r>
        <w:rPr>
          <w:rFonts w:ascii="Arial" w:cs="Arial" w:eastAsia="Arial" w:hAnsi="Arial"/>
          <w:b/>
          <w:color w:val="3B3D3D"/>
          <w:spacing w:val="-5"/>
          <w:w w:val="105"/>
          <w:position w:val="1"/>
          <w:sz w:val="24"/>
          <w:szCs w:val="24"/>
        </w:rPr>
        <w:t>V</w:t>
      </w:r>
      <w:r>
        <w:rPr>
          <w:rFonts w:ascii="Arial" w:cs="Arial" w:eastAsia="Arial" w:hAnsi="Arial"/>
          <w:b/>
          <w:color w:val="3B3D3D"/>
          <w:spacing w:val="-2"/>
          <w:w w:val="97"/>
          <w:position w:val="1"/>
          <w:sz w:val="24"/>
          <w:szCs w:val="24"/>
        </w:rPr>
        <w:t>I</w:t>
      </w:r>
      <w:r>
        <w:rPr>
          <w:rFonts w:ascii="Arial" w:cs="Arial" w:eastAsia="Arial" w:hAnsi="Arial"/>
          <w:b/>
          <w:color w:val="3B3D3D"/>
          <w:spacing w:val="-5"/>
          <w:w w:val="108"/>
          <w:position w:val="1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-4"/>
          <w:w w:val="98"/>
          <w:position w:val="1"/>
          <w:sz w:val="24"/>
          <w:szCs w:val="24"/>
        </w:rPr>
        <w:t>L</w:t>
      </w:r>
      <w:r>
        <w:rPr>
          <w:rFonts w:ascii="Arial" w:cs="Arial" w:eastAsia="Arial" w:hAnsi="Arial"/>
          <w:b/>
          <w:color w:val="3B3D3D"/>
          <w:spacing w:val="-6"/>
          <w:w w:val="106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6"/>
          <w:w w:val="101"/>
          <w:position w:val="1"/>
          <w:sz w:val="24"/>
          <w:szCs w:val="24"/>
        </w:rPr>
        <w:t>G</w:t>
      </w:r>
      <w:r>
        <w:rPr>
          <w:rFonts w:ascii="Arial" w:cs="Arial" w:eastAsia="Arial" w:hAnsi="Arial"/>
          <w:b/>
          <w:color w:val="3B3D3D"/>
          <w:spacing w:val="-6"/>
          <w:w w:val="103"/>
          <w:position w:val="1"/>
          <w:sz w:val="24"/>
          <w:szCs w:val="24"/>
        </w:rPr>
        <w:t>R</w:t>
      </w:r>
      <w:r>
        <w:rPr>
          <w:rFonts w:ascii="Arial" w:cs="Arial" w:eastAsia="Arial" w:hAnsi="Arial"/>
          <w:b/>
          <w:color w:val="3B3D3D"/>
          <w:spacing w:val="-6"/>
          <w:w w:val="106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D3D"/>
          <w:spacing w:val="-5"/>
          <w:w w:val="97"/>
          <w:position w:val="1"/>
          <w:sz w:val="24"/>
          <w:szCs w:val="24"/>
        </w:rPr>
        <w:t>N</w:t>
      </w:r>
      <w:r>
        <w:rPr>
          <w:rFonts w:ascii="Arial" w:cs="Arial" w:eastAsia="Arial" w:hAnsi="Arial"/>
          <w:b/>
          <w:color w:val="3B3D3D"/>
          <w:spacing w:val="0"/>
          <w:w w:val="106"/>
          <w:position w:val="1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60" w:lineRule="exact"/>
        <w:ind w:left="3061" w:right="-38"/>
      </w:pPr>
      <w:r>
        <w:rPr>
          <w:rFonts w:ascii="Arial" w:cs="Arial" w:eastAsia="Arial" w:hAnsi="Arial"/>
          <w:color w:val="3B3D3D"/>
          <w:spacing w:val="0"/>
          <w:w w:val="100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9"/>
          <w:w w:val="100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6"/>
          <w:w w:val="100"/>
          <w:position w:val="-1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6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-7"/>
          <w:w w:val="100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6"/>
          <w:w w:val="100"/>
          <w:position w:val="-1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7"/>
          <w:w w:val="100"/>
          <w:position w:val="-1"/>
          <w:sz w:val="24"/>
          <w:szCs w:val="24"/>
        </w:rPr>
        <w:t>O</w:t>
      </w:r>
      <w:r>
        <w:rPr>
          <w:rFonts w:ascii="Arial" w:cs="Arial" w:eastAsia="Arial" w:hAnsi="Arial"/>
          <w:color w:val="3B3D3D"/>
          <w:spacing w:val="0"/>
          <w:w w:val="100"/>
          <w:position w:val="-1"/>
          <w:sz w:val="24"/>
          <w:szCs w:val="24"/>
        </w:rPr>
        <w:t>RA</w:t>
      </w:r>
      <w:r>
        <w:rPr>
          <w:rFonts w:ascii="Arial" w:cs="Arial" w:eastAsia="Arial" w:hAnsi="Arial"/>
          <w:color w:val="3B3D3D"/>
          <w:spacing w:val="51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6"/>
          <w:w w:val="100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0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B3D3D"/>
          <w:spacing w:val="0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5"/>
          <w:w w:val="90"/>
          <w:position w:val="-1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12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7"/>
          <w:w w:val="98"/>
          <w:position w:val="-1"/>
          <w:sz w:val="24"/>
          <w:szCs w:val="24"/>
        </w:rPr>
        <w:t>R</w:t>
      </w:r>
      <w:r>
        <w:rPr>
          <w:rFonts w:ascii="Arial" w:cs="Arial" w:eastAsia="Arial" w:hAnsi="Arial"/>
          <w:color w:val="3B3D3D"/>
          <w:spacing w:val="-6"/>
          <w:w w:val="112"/>
          <w:position w:val="-1"/>
          <w:sz w:val="24"/>
          <w:szCs w:val="24"/>
        </w:rPr>
        <w:t>T</w:t>
      </w:r>
      <w:r>
        <w:rPr>
          <w:rFonts w:ascii="Arial" w:cs="Arial" w:eastAsia="Arial" w:hAnsi="Arial"/>
          <w:color w:val="3B3D3D"/>
          <w:spacing w:val="-2"/>
          <w:w w:val="82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6"/>
          <w:w w:val="109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97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6"/>
          <w:w w:val="100"/>
          <w:position w:val="-1"/>
          <w:sz w:val="24"/>
          <w:szCs w:val="24"/>
        </w:rPr>
        <w:t>P</w:t>
      </w:r>
      <w:r>
        <w:rPr>
          <w:rFonts w:ascii="Arial" w:cs="Arial" w:eastAsia="Arial" w:hAnsi="Arial"/>
          <w:color w:val="3B3D3D"/>
          <w:spacing w:val="-6"/>
          <w:w w:val="109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7"/>
          <w:w w:val="104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97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8"/>
          <w:w w:val="107"/>
          <w:position w:val="-1"/>
          <w:sz w:val="24"/>
          <w:szCs w:val="24"/>
        </w:rPr>
        <w:t>Ó</w:t>
      </w:r>
      <w:r>
        <w:rPr>
          <w:rFonts w:ascii="Arial" w:cs="Arial" w:eastAsia="Arial" w:hAnsi="Arial"/>
          <w:color w:val="3B3D3D"/>
          <w:spacing w:val="0"/>
          <w:w w:val="95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14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B3D3D"/>
          <w:spacing w:val="-7"/>
          <w:w w:val="101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D3D"/>
          <w:spacing w:val="-2"/>
          <w:w w:val="97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D3D"/>
          <w:spacing w:val="-6"/>
          <w:w w:val="106"/>
          <w:position w:val="-1"/>
          <w:sz w:val="24"/>
          <w:szCs w:val="24"/>
        </w:rPr>
        <w:t>U</w:t>
      </w:r>
      <w:r>
        <w:rPr>
          <w:rFonts w:ascii="Arial" w:cs="Arial" w:eastAsia="Arial" w:hAnsi="Arial"/>
          <w:color w:val="3B3D3D"/>
          <w:spacing w:val="-7"/>
          <w:w w:val="98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6"/>
          <w:w w:val="115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95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D3D"/>
          <w:spacing w:val="-6"/>
          <w:w w:val="112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D3D"/>
          <w:spacing w:val="-6"/>
          <w:w w:val="92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3B3D3D"/>
          <w:spacing w:val="0"/>
          <w:w w:val="109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16"/>
          <w:szCs w:val="16"/>
        </w:rPr>
        <w:jc w:val="center"/>
        <w:spacing w:line="160" w:lineRule="exact"/>
        <w:ind w:left="-8" w:right="345"/>
      </w:pPr>
      <w:r>
        <w:br w:type="column"/>
      </w:r>
      <w:r>
        <w:rPr>
          <w:rFonts w:ascii="Times New Roman" w:cs="Times New Roman" w:eastAsia="Times New Roman" w:hAnsi="Times New Roman"/>
          <w:b/>
          <w:color w:val="3B3D3D"/>
          <w:w w:val="99"/>
          <w:sz w:val="16"/>
          <w:szCs w:val="16"/>
        </w:rPr>
        <w:t>G</w:t>
      </w:r>
      <w:r>
        <w:rPr>
          <w:rFonts w:ascii="Times New Roman" w:cs="Times New Roman" w:eastAsia="Times New Roman" w:hAnsi="Times New Roman"/>
          <w:b/>
          <w:color w:val="3B3D3D"/>
          <w:spacing w:val="-1"/>
          <w:w w:val="99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b/>
          <w:color w:val="2A2A2B"/>
          <w:spacing w:val="-1"/>
          <w:w w:val="140"/>
          <w:sz w:val="16"/>
          <w:szCs w:val="16"/>
        </w:rPr>
        <w:t>~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12"/>
          <w:sz w:val="16"/>
          <w:szCs w:val="16"/>
        </w:rPr>
        <w:t>R</w:t>
      </w:r>
      <w:r>
        <w:rPr>
          <w:rFonts w:ascii="Times New Roman" w:cs="Times New Roman" w:eastAsia="Times New Roman" w:hAnsi="Times New Roman"/>
          <w:b/>
          <w:color w:val="2A2A2B"/>
          <w:spacing w:val="-1"/>
          <w:w w:val="112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72"/>
          <w:sz w:val="16"/>
          <w:szCs w:val="16"/>
        </w:rPr>
        <w:t>'R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59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b/>
          <w:color w:val="2A2A2B"/>
          <w:spacing w:val="-2"/>
          <w:w w:val="159"/>
          <w:sz w:val="16"/>
          <w:szCs w:val="16"/>
        </w:rPr>
        <w:t>'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97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b/>
          <w:color w:val="2A2A2B"/>
          <w:spacing w:val="12"/>
          <w:w w:val="100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b/>
          <w:color w:val="2A2A2B"/>
          <w:spacing w:val="-2"/>
          <w:w w:val="181"/>
          <w:sz w:val="16"/>
          <w:szCs w:val="16"/>
        </w:rPr>
        <w:t>~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91"/>
          <w:sz w:val="16"/>
          <w:szCs w:val="16"/>
        </w:rPr>
        <w:t>TJN</w:t>
      </w:r>
      <w:r>
        <w:rPr>
          <w:rFonts w:ascii="Times New Roman" w:cs="Times New Roman" w:eastAsia="Times New Roman" w:hAnsi="Times New Roman"/>
          <w:b/>
          <w:color w:val="2A2A2B"/>
          <w:spacing w:val="-3"/>
          <w:w w:val="91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91"/>
          <w:sz w:val="16"/>
          <w:szCs w:val="16"/>
        </w:rPr>
        <w:t>CT</w:t>
      </w:r>
      <w:r>
        <w:rPr>
          <w:rFonts w:ascii="Times New Roman" w:cs="Times New Roman" w:eastAsia="Times New Roman" w:hAnsi="Times New Roman"/>
          <w:b/>
          <w:color w:val="3B3D3D"/>
          <w:spacing w:val="-3"/>
          <w:w w:val="91"/>
          <w:sz w:val="16"/>
          <w:szCs w:val="16"/>
        </w:rPr>
        <w:t>P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102"/>
          <w:sz w:val="16"/>
          <w:szCs w:val="16"/>
        </w:rPr>
        <w:t>'-L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center"/>
        <w:spacing w:before="19" w:line="240" w:lineRule="exact"/>
        <w:ind w:left="-44" w:right="323"/>
      </w:pPr>
      <w:r>
        <w:rPr>
          <w:rFonts w:ascii="Times New Roman" w:cs="Times New Roman" w:eastAsia="Times New Roman" w:hAnsi="Times New Roman"/>
          <w:b/>
          <w:color w:val="2A2A2B"/>
          <w:spacing w:val="-13"/>
          <w:w w:val="118"/>
          <w:position w:val="-2"/>
          <w:sz w:val="24"/>
          <w:szCs w:val="24"/>
        </w:rPr>
        <w:t>p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110"/>
          <w:position w:val="-2"/>
          <w:sz w:val="24"/>
          <w:szCs w:val="24"/>
        </w:rPr>
        <w:t>.Alff</w:t>
      </w:r>
      <w:r>
        <w:rPr>
          <w:rFonts w:ascii="Times New Roman" w:cs="Times New Roman" w:eastAsia="Times New Roman" w:hAnsi="Times New Roman"/>
          <w:b/>
          <w:color w:val="3B3D3D"/>
          <w:spacing w:val="21"/>
          <w:w w:val="110"/>
          <w:position w:val="-2"/>
          <w:sz w:val="24"/>
          <w:szCs w:val="24"/>
        </w:rPr>
        <w:t>l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107"/>
          <w:position w:val="-2"/>
          <w:sz w:val="24"/>
          <w:szCs w:val="24"/>
        </w:rPr>
        <w:t>ClP</w:t>
      </w:r>
      <w:r>
        <w:rPr>
          <w:rFonts w:ascii="Times New Roman" w:cs="Times New Roman" w:eastAsia="Times New Roman" w:hAnsi="Times New Roman"/>
          <w:b/>
          <w:color w:val="3B3D3D"/>
          <w:spacing w:val="-3"/>
          <w:w w:val="96"/>
          <w:position w:val="-2"/>
          <w:sz w:val="24"/>
          <w:szCs w:val="24"/>
        </w:rPr>
        <w:t>A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97"/>
          <w:position w:val="-2"/>
          <w:sz w:val="24"/>
          <w:szCs w:val="24"/>
        </w:rPr>
        <w:t>C</w:t>
      </w:r>
      <w:r>
        <w:rPr>
          <w:rFonts w:ascii="Times New Roman" w:cs="Times New Roman" w:eastAsia="Times New Roman" w:hAnsi="Times New Roman"/>
          <w:b/>
          <w:color w:val="3B3D3D"/>
          <w:spacing w:val="10"/>
          <w:w w:val="97"/>
          <w:position w:val="-2"/>
          <w:sz w:val="24"/>
          <w:szCs w:val="24"/>
        </w:rPr>
        <w:t>I</w:t>
      </w:r>
      <w:r>
        <w:rPr>
          <w:rFonts w:ascii="Times New Roman" w:cs="Times New Roman" w:eastAsia="Times New Roman" w:hAnsi="Times New Roman"/>
          <w:b/>
          <w:color w:val="3B3D3D"/>
          <w:spacing w:val="6"/>
          <w:w w:val="92"/>
          <w:position w:val="-2"/>
          <w:sz w:val="24"/>
          <w:szCs w:val="24"/>
        </w:rPr>
        <w:t>Ó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09"/>
          <w:position w:val="-2"/>
          <w:sz w:val="24"/>
          <w:szCs w:val="24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28"/>
          <w:szCs w:val="28"/>
        </w:rPr>
        <w:jc w:val="center"/>
        <w:spacing w:line="260" w:lineRule="exact"/>
        <w:ind w:left="218" w:right="531"/>
        <w:sectPr>
          <w:type w:val="continuous"/>
          <w:pgSz w:h="16040" w:w="12280"/>
          <w:pgMar w:bottom="0" w:left="400" w:right="780" w:top="1500"/>
          <w:cols w:equalWidth="off" w:num="2">
            <w:col w:space="464" w:w="8314"/>
            <w:col w:w="2322"/>
          </w:cols>
        </w:sectPr>
      </w:pPr>
      <w:r>
        <w:rPr>
          <w:rFonts w:ascii="Times New Roman" w:cs="Times New Roman" w:eastAsia="Times New Roman" w:hAnsi="Times New Roman"/>
          <w:b/>
          <w:color w:val="2A2A2B"/>
          <w:spacing w:val="-3"/>
          <w:w w:val="80"/>
          <w:position w:val="1"/>
          <w:sz w:val="28"/>
          <w:szCs w:val="28"/>
        </w:rPr>
        <w:t>C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91"/>
          <w:position w:val="1"/>
          <w:sz w:val="28"/>
          <w:szCs w:val="28"/>
        </w:rPr>
        <w:t>IU</w:t>
      </w:r>
      <w:r>
        <w:rPr>
          <w:rFonts w:ascii="Times New Roman" w:cs="Times New Roman" w:eastAsia="Times New Roman" w:hAnsi="Times New Roman"/>
          <w:b/>
          <w:color w:val="3B3D3D"/>
          <w:spacing w:val="-11"/>
          <w:w w:val="91"/>
          <w:position w:val="1"/>
          <w:sz w:val="28"/>
          <w:szCs w:val="28"/>
        </w:rPr>
        <w:t>D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87"/>
          <w:position w:val="1"/>
          <w:sz w:val="28"/>
          <w:szCs w:val="28"/>
        </w:rPr>
        <w:t>A</w:t>
      </w:r>
      <w:r>
        <w:rPr>
          <w:rFonts w:ascii="Times New Roman" w:cs="Times New Roman" w:eastAsia="Times New Roman" w:hAnsi="Times New Roman"/>
          <w:b/>
          <w:color w:val="3B3D3D"/>
          <w:spacing w:val="-11"/>
          <w:w w:val="87"/>
          <w:position w:val="1"/>
          <w:sz w:val="28"/>
          <w:szCs w:val="28"/>
        </w:rPr>
        <w:t>D</w:t>
      </w:r>
      <w:r>
        <w:rPr>
          <w:rFonts w:ascii="Times New Roman" w:cs="Times New Roman" w:eastAsia="Times New Roman" w:hAnsi="Times New Roman"/>
          <w:b/>
          <w:color w:val="3B3D3D"/>
          <w:spacing w:val="0"/>
          <w:w w:val="88"/>
          <w:position w:val="1"/>
          <w:sz w:val="28"/>
          <w:szCs w:val="28"/>
        </w:rPr>
        <w:t>A</w:t>
      </w:r>
      <w:r>
        <w:rPr>
          <w:rFonts w:ascii="Times New Roman" w:cs="Times New Roman" w:eastAsia="Times New Roman" w:hAnsi="Times New Roman"/>
          <w:b/>
          <w:color w:val="3B3D3D"/>
          <w:spacing w:val="-10"/>
          <w:w w:val="88"/>
          <w:position w:val="1"/>
          <w:sz w:val="28"/>
          <w:szCs w:val="28"/>
        </w:rPr>
        <w:t>N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94"/>
          <w:position w:val="1"/>
          <w:sz w:val="28"/>
          <w:szCs w:val="28"/>
        </w:rPr>
        <w:t>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shape style="position:absolute;margin-left:0pt;margin-top:0pt;width:614pt;height:802pt;mso-position-horizontal-relative:page;mso-position-vertical-relative:page;z-index:-102" type="#_x0000_t75">
            <v:imagedata o:title="" r:id="rId4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left"/>
        <w:spacing w:before="11" w:line="400" w:lineRule="exact"/>
        <w:ind w:left="944"/>
      </w:pPr>
      <w:r>
        <w:pict>
          <v:shape filled="f" stroked="f" style="position:absolute;margin-left:25.2pt;margin-top:755.662pt;width:241.414pt;height:21pt;mso-position-horizontal-relative:page;mso-position-vertical-relative:page;z-index:-100" type="#_x0000_t202">
            <v:textbox inset="0,0,0,0">
              <w:txbxContent>
                <w:p>
                  <w:pPr>
                    <w:rPr>
                      <w:rFonts w:ascii="Arial" w:cs="Arial" w:eastAsia="Arial" w:hAnsi="Arial"/>
                      <w:sz w:val="18"/>
                      <w:szCs w:val="18"/>
                    </w:rPr>
                    <w:jc w:val="left"/>
                    <w:spacing w:line="420" w:lineRule="exact"/>
                    <w:ind w:right="-83"/>
                  </w:pPr>
                  <w:r>
                    <w:rPr>
                      <w:rFonts w:ascii="Times New Roman" w:cs="Times New Roman" w:eastAsia="Times New Roman" w:hAnsi="Times New Roman"/>
                      <w:color w:val="914246"/>
                      <w:spacing w:val="0"/>
                      <w:w w:val="100"/>
                      <w:sz w:val="42"/>
                      <w:szCs w:val="42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914246"/>
                      <w:spacing w:val="0"/>
                      <w:w w:val="100"/>
                      <w:sz w:val="42"/>
                      <w:szCs w:val="42"/>
                    </w:rPr>
                    <w:t>         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914246"/>
                      <w:spacing w:val="42"/>
                      <w:w w:val="100"/>
                      <w:sz w:val="42"/>
                      <w:szCs w:val="42"/>
                    </w:rPr>
                    <w:t> </w:t>
                  </w:r>
                  <w:r>
                    <w:rPr>
                      <w:rFonts w:ascii="Arial" w:cs="Arial" w:eastAsia="Arial" w:hAnsi="Arial"/>
                      <w:color w:val="8E8C8C"/>
                      <w:spacing w:val="1"/>
                      <w:w w:val="100"/>
                      <w:position w:val="3"/>
                      <w:sz w:val="18"/>
                      <w:szCs w:val="18"/>
                    </w:rPr>
                    <w:t>3</w:t>
                  </w:r>
                  <w:r>
                    <w:rPr>
                      <w:rFonts w:ascii="Arial" w:cs="Arial" w:eastAsia="Arial" w:hAnsi="Arial"/>
                      <w:color w:val="8E8C8C"/>
                      <w:spacing w:val="1"/>
                      <w:w w:val="100"/>
                      <w:position w:val="3"/>
                      <w:sz w:val="18"/>
                      <w:szCs w:val="18"/>
                    </w:rPr>
                    <w:t>7</w:t>
                  </w:r>
                  <w:r>
                    <w:rPr>
                      <w:rFonts w:ascii="Arial" w:cs="Arial" w:eastAsia="Arial" w:hAnsi="Arial"/>
                      <w:color w:val="8E8C8C"/>
                      <w:spacing w:val="0"/>
                      <w:w w:val="100"/>
                      <w:position w:val="3"/>
                      <w:sz w:val="18"/>
                      <w:szCs w:val="18"/>
                    </w:rPr>
                    <w:t>6</w:t>
                  </w:r>
                  <w:r>
                    <w:rPr>
                      <w:rFonts w:ascii="Arial" w:cs="Arial" w:eastAsia="Arial" w:hAnsi="Arial"/>
                      <w:color w:val="8E8C8C"/>
                      <w:spacing w:val="1"/>
                      <w:w w:val="100"/>
                      <w:position w:val="3"/>
                      <w:sz w:val="18"/>
                      <w:szCs w:val="18"/>
                    </w:rPr>
                    <w:t>7</w:t>
                  </w:r>
                  <w:r>
                    <w:rPr>
                      <w:rFonts w:ascii="Arial" w:cs="Arial" w:eastAsia="Arial" w:hAnsi="Arial"/>
                      <w:color w:val="8E8C8C"/>
                      <w:spacing w:val="0"/>
                      <w:w w:val="100"/>
                      <w:position w:val="3"/>
                      <w:sz w:val="18"/>
                      <w:szCs w:val="18"/>
                    </w:rPr>
                    <w:t>6</w:t>
                  </w:r>
                  <w:r>
                    <w:rPr>
                      <w:rFonts w:ascii="Arial" w:cs="Arial" w:eastAsia="Arial" w:hAnsi="Arial"/>
                      <w:color w:val="8E8C8C"/>
                      <w:spacing w:val="28"/>
                      <w:w w:val="100"/>
                      <w:position w:val="3"/>
                      <w:sz w:val="18"/>
                      <w:szCs w:val="18"/>
                    </w:rPr>
                    <w:t> </w:t>
                  </w:r>
                  <w:r>
                    <w:rPr>
                      <w:rFonts w:ascii="Arial" w:cs="Arial" w:eastAsia="Arial" w:hAnsi="Arial"/>
                      <w:color w:val="8E8C8C"/>
                      <w:spacing w:val="1"/>
                      <w:w w:val="100"/>
                      <w:position w:val="3"/>
                      <w:sz w:val="18"/>
                      <w:szCs w:val="18"/>
                    </w:rPr>
                    <w:t>2</w:t>
                  </w:r>
                  <w:r>
                    <w:rPr>
                      <w:rFonts w:ascii="Arial" w:cs="Arial" w:eastAsia="Arial" w:hAnsi="Arial"/>
                      <w:color w:val="8E8C8C"/>
                      <w:spacing w:val="1"/>
                      <w:w w:val="105"/>
                      <w:position w:val="3"/>
                      <w:sz w:val="18"/>
                      <w:szCs w:val="18"/>
                    </w:rPr>
                    <w:t>3</w:t>
                  </w:r>
                  <w:r>
                    <w:rPr>
                      <w:rFonts w:ascii="Arial" w:cs="Arial" w:eastAsia="Arial" w:hAnsi="Arial"/>
                      <w:color w:val="8E8C8C"/>
                      <w:spacing w:val="0"/>
                      <w:w w:val="115"/>
                      <w:position w:val="3"/>
                      <w:sz w:val="18"/>
                      <w:szCs w:val="18"/>
                    </w:rPr>
                    <w:t>00</w:t>
                  </w:r>
                  <w:r>
                    <w:rPr>
                      <w:rFonts w:ascii="Arial" w:cs="Arial" w:eastAsia="Arial" w:hAnsi="Arial"/>
                      <w:color w:val="8E8C8C"/>
                      <w:spacing w:val="0"/>
                      <w:w w:val="105"/>
                      <w:position w:val="3"/>
                      <w:sz w:val="18"/>
                      <w:szCs w:val="18"/>
                    </w:rPr>
                    <w:t>0</w:t>
                  </w:r>
                  <w:r>
                    <w:rPr>
                      <w:rFonts w:ascii="Arial" w:cs="Arial" w:eastAsia="Arial" w:hAnsi="Arial"/>
                      <w:color w:val="000000"/>
                      <w:spacing w:val="0"/>
                      <w:w w:val="100"/>
                      <w:position w:val="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8E8C8C"/>
          <w:w w:val="84"/>
          <w:position w:val="-3"/>
          <w:sz w:val="18"/>
          <w:szCs w:val="18"/>
        </w:rPr>
        <w:t>P</w:t>
      </w:r>
      <w:r>
        <w:rPr>
          <w:rFonts w:ascii="Arial" w:cs="Arial" w:eastAsia="Arial" w:hAnsi="Arial"/>
          <w:color w:val="8E8C8C"/>
          <w:w w:val="128"/>
          <w:position w:val="-3"/>
          <w:sz w:val="18"/>
          <w:szCs w:val="18"/>
        </w:rPr>
        <w:t>r</w:t>
      </w:r>
      <w:r>
        <w:rPr>
          <w:rFonts w:ascii="Arial" w:cs="Arial" w:eastAsia="Arial" w:hAnsi="Arial"/>
          <w:color w:val="8E8C8C"/>
          <w:spacing w:val="1"/>
          <w:w w:val="95"/>
          <w:position w:val="-3"/>
          <w:sz w:val="18"/>
          <w:szCs w:val="18"/>
        </w:rPr>
        <w:t>e</w:t>
      </w:r>
      <w:r>
        <w:rPr>
          <w:rFonts w:ascii="Arial" w:cs="Arial" w:eastAsia="Arial" w:hAnsi="Arial"/>
          <w:color w:val="8E8C8C"/>
          <w:spacing w:val="0"/>
          <w:w w:val="101"/>
          <w:position w:val="-3"/>
          <w:sz w:val="18"/>
          <w:szCs w:val="18"/>
        </w:rPr>
        <w:t>s</w:t>
      </w:r>
      <w:r>
        <w:rPr>
          <w:rFonts w:ascii="Arial" w:cs="Arial" w:eastAsia="Arial" w:hAnsi="Arial"/>
          <w:color w:val="8E8C8C"/>
          <w:spacing w:val="0"/>
          <w:w w:val="120"/>
          <w:position w:val="-3"/>
          <w:sz w:val="18"/>
          <w:szCs w:val="18"/>
        </w:rPr>
        <w:t>i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d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e</w:t>
      </w:r>
      <w:r>
        <w:rPr>
          <w:rFonts w:ascii="Arial" w:cs="Arial" w:eastAsia="Arial" w:hAnsi="Arial"/>
          <w:color w:val="8E8C8C"/>
          <w:spacing w:val="1"/>
          <w:w w:val="105"/>
          <w:position w:val="-3"/>
          <w:sz w:val="18"/>
          <w:szCs w:val="18"/>
        </w:rPr>
        <w:t>n</w:t>
      </w:r>
      <w:r>
        <w:rPr>
          <w:rFonts w:ascii="Arial" w:cs="Arial" w:eastAsia="Arial" w:hAnsi="Arial"/>
          <w:color w:val="8E8C8C"/>
          <w:spacing w:val="0"/>
          <w:w w:val="99"/>
          <w:position w:val="-3"/>
          <w:sz w:val="18"/>
          <w:szCs w:val="18"/>
        </w:rPr>
        <w:t>c</w:t>
      </w:r>
      <w:r>
        <w:rPr>
          <w:rFonts w:ascii="Arial" w:cs="Arial" w:eastAsia="Arial" w:hAnsi="Arial"/>
          <w:color w:val="8E8C8C"/>
          <w:spacing w:val="1"/>
          <w:w w:val="99"/>
          <w:position w:val="-3"/>
          <w:sz w:val="18"/>
          <w:szCs w:val="18"/>
        </w:rPr>
        <w:t>i</w:t>
      </w:r>
      <w:r>
        <w:rPr>
          <w:rFonts w:ascii="Arial" w:cs="Arial" w:eastAsia="Arial" w:hAnsi="Arial"/>
          <w:color w:val="8E8C8C"/>
          <w:spacing w:val="0"/>
          <w:w w:val="95"/>
          <w:position w:val="-3"/>
          <w:sz w:val="18"/>
          <w:szCs w:val="18"/>
        </w:rPr>
        <w:t>a</w:t>
      </w:r>
      <w:r>
        <w:rPr>
          <w:rFonts w:ascii="Arial" w:cs="Arial" w:eastAsia="Arial" w:hAnsi="Arial"/>
          <w:color w:val="8E8C8C"/>
          <w:spacing w:val="18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99"/>
          <w:position w:val="-3"/>
          <w:sz w:val="18"/>
          <w:szCs w:val="18"/>
        </w:rPr>
        <w:t>M</w:t>
      </w:r>
      <w:r>
        <w:rPr>
          <w:rFonts w:ascii="Arial" w:cs="Arial" w:eastAsia="Arial" w:hAnsi="Arial"/>
          <w:color w:val="8E8C8C"/>
          <w:spacing w:val="1"/>
          <w:w w:val="105"/>
          <w:position w:val="-3"/>
          <w:sz w:val="18"/>
          <w:szCs w:val="18"/>
        </w:rPr>
        <w:t>u</w:t>
      </w:r>
      <w:r>
        <w:rPr>
          <w:rFonts w:ascii="Arial" w:cs="Arial" w:eastAsia="Arial" w:hAnsi="Arial"/>
          <w:color w:val="8E8C8C"/>
          <w:spacing w:val="1"/>
          <w:w w:val="105"/>
          <w:position w:val="-3"/>
          <w:sz w:val="18"/>
          <w:szCs w:val="18"/>
        </w:rPr>
        <w:t>n</w:t>
      </w:r>
      <w:r>
        <w:rPr>
          <w:rFonts w:ascii="Arial" w:cs="Arial" w:eastAsia="Arial" w:hAnsi="Arial"/>
          <w:color w:val="8E8C8C"/>
          <w:spacing w:val="0"/>
          <w:w w:val="120"/>
          <w:position w:val="-3"/>
          <w:sz w:val="18"/>
          <w:szCs w:val="18"/>
        </w:rPr>
        <w:t>i</w:t>
      </w:r>
      <w:r>
        <w:rPr>
          <w:rFonts w:ascii="Arial" w:cs="Arial" w:eastAsia="Arial" w:hAnsi="Arial"/>
          <w:color w:val="8E8C8C"/>
          <w:spacing w:val="0"/>
          <w:w w:val="103"/>
          <w:position w:val="-3"/>
          <w:sz w:val="18"/>
          <w:szCs w:val="18"/>
        </w:rPr>
        <w:t>c</w:t>
      </w:r>
      <w:r>
        <w:rPr>
          <w:rFonts w:ascii="Arial" w:cs="Arial" w:eastAsia="Arial" w:hAnsi="Arial"/>
          <w:color w:val="8E8C8C"/>
          <w:spacing w:val="1"/>
          <w:w w:val="103"/>
          <w:position w:val="-3"/>
          <w:sz w:val="18"/>
          <w:szCs w:val="18"/>
        </w:rPr>
        <w:t>i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p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a</w:t>
      </w:r>
      <w:r>
        <w:rPr>
          <w:rFonts w:ascii="Arial" w:cs="Arial" w:eastAsia="Arial" w:hAnsi="Arial"/>
          <w:color w:val="8E8C8C"/>
          <w:spacing w:val="0"/>
          <w:w w:val="132"/>
          <w:position w:val="-3"/>
          <w:sz w:val="18"/>
          <w:szCs w:val="18"/>
        </w:rPr>
        <w:t>l</w:t>
      </w:r>
      <w:r>
        <w:rPr>
          <w:rFonts w:ascii="Arial" w:cs="Arial" w:eastAsia="Arial" w:hAnsi="Arial"/>
          <w:color w:val="8E8C8C"/>
          <w:spacing w:val="13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de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31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914246"/>
          <w:spacing w:val="0"/>
          <w:w w:val="23"/>
          <w:position w:val="-3"/>
          <w:sz w:val="38"/>
          <w:szCs w:val="38"/>
        </w:rPr>
        <w:t>►</w:t>
      </w:r>
      <w:r>
        <w:rPr>
          <w:rFonts w:ascii="Arial" w:cs="Arial" w:eastAsia="Arial" w:hAnsi="Arial"/>
          <w:color w:val="914246"/>
          <w:spacing w:val="0"/>
          <w:w w:val="23"/>
          <w:position w:val="-3"/>
          <w:sz w:val="38"/>
          <w:szCs w:val="38"/>
        </w:rPr>
        <w:t>      </w:t>
      </w:r>
      <w:r>
        <w:rPr>
          <w:rFonts w:ascii="Arial" w:cs="Arial" w:eastAsia="Arial" w:hAnsi="Arial"/>
          <w:color w:val="914246"/>
          <w:spacing w:val="15"/>
          <w:w w:val="23"/>
          <w:position w:val="-3"/>
          <w:sz w:val="38"/>
          <w:szCs w:val="38"/>
        </w:rPr>
        <w:t> </w:t>
      </w:r>
      <w:r>
        <w:rPr>
          <w:rFonts w:ascii="Arial" w:cs="Arial" w:eastAsia="Arial" w:hAnsi="Arial"/>
          <w:color w:val="914246"/>
          <w:spacing w:val="0"/>
          <w:w w:val="133"/>
          <w:position w:val="-3"/>
          <w:sz w:val="38"/>
          <w:szCs w:val="38"/>
        </w:rPr>
        <w:t>~</w:t>
      </w:r>
      <w:r>
        <w:rPr>
          <w:rFonts w:ascii="Arial" w:cs="Arial" w:eastAsia="Arial" w:hAnsi="Arial"/>
          <w:color w:val="914246"/>
          <w:spacing w:val="0"/>
          <w:w w:val="133"/>
          <w:position w:val="-3"/>
          <w:sz w:val="38"/>
          <w:szCs w:val="38"/>
        </w:rPr>
        <w:t>   </w:t>
      </w:r>
      <w:r>
        <w:rPr>
          <w:rFonts w:ascii="Arial" w:cs="Arial" w:eastAsia="Arial" w:hAnsi="Arial"/>
          <w:color w:val="914246"/>
          <w:spacing w:val="48"/>
          <w:w w:val="133"/>
          <w:position w:val="-3"/>
          <w:sz w:val="38"/>
          <w:szCs w:val="38"/>
        </w:rPr>
        <w:t> </w:t>
      </w:r>
      <w:r>
        <w:rPr>
          <w:rFonts w:ascii="Arial" w:cs="Arial" w:eastAsia="Arial" w:hAnsi="Arial"/>
          <w:color w:val="8E8C8C"/>
          <w:spacing w:val="0"/>
          <w:w w:val="67"/>
          <w:position w:val="-3"/>
          <w:sz w:val="18"/>
          <w:szCs w:val="18"/>
        </w:rPr>
        <w:t>_</w:t>
      </w:r>
      <w:r>
        <w:rPr>
          <w:rFonts w:ascii="Arial" w:cs="Arial" w:eastAsia="Arial" w:hAnsi="Arial"/>
          <w:color w:val="8E8C8C"/>
          <w:spacing w:val="0"/>
          <w:w w:val="67"/>
          <w:position w:val="-3"/>
          <w:sz w:val="18"/>
          <w:szCs w:val="18"/>
        </w:rPr>
        <w:t>                    </w:t>
      </w:r>
      <w:r>
        <w:rPr>
          <w:rFonts w:ascii="Arial" w:cs="Arial" w:eastAsia="Arial" w:hAnsi="Arial"/>
          <w:color w:val="8E8C8C"/>
          <w:spacing w:val="9"/>
          <w:w w:val="67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914246"/>
          <w:spacing w:val="0"/>
          <w:w w:val="24"/>
          <w:position w:val="-3"/>
          <w:sz w:val="38"/>
          <w:szCs w:val="38"/>
        </w:rPr>
        <w:t>►</w:t>
      </w:r>
      <w:r>
        <w:rPr>
          <w:rFonts w:ascii="Arial" w:cs="Arial" w:eastAsia="Arial" w:hAnsi="Arial"/>
          <w:color w:val="914246"/>
          <w:spacing w:val="0"/>
          <w:w w:val="24"/>
          <w:position w:val="-3"/>
          <w:sz w:val="38"/>
          <w:szCs w:val="38"/>
        </w:rPr>
        <w:t>       </w:t>
      </w:r>
      <w:r>
        <w:rPr>
          <w:rFonts w:ascii="Arial" w:cs="Arial" w:eastAsia="Arial" w:hAnsi="Arial"/>
          <w:color w:val="914246"/>
          <w:spacing w:val="16"/>
          <w:w w:val="24"/>
          <w:position w:val="-3"/>
          <w:sz w:val="38"/>
          <w:szCs w:val="38"/>
        </w:rPr>
        <w:t> </w:t>
      </w:r>
      <w:r>
        <w:rPr>
          <w:rFonts w:ascii="Arial" w:cs="Arial" w:eastAsia="Arial" w:hAnsi="Arial"/>
          <w:color w:val="914246"/>
          <w:spacing w:val="0"/>
          <w:w w:val="131"/>
          <w:position w:val="-3"/>
          <w:sz w:val="38"/>
          <w:szCs w:val="38"/>
        </w:rPr>
        <w:t>~</w:t>
      </w:r>
      <w:r>
        <w:rPr>
          <w:rFonts w:ascii="Arial" w:cs="Arial" w:eastAsia="Arial" w:hAnsi="Arial"/>
          <w:color w:val="914246"/>
          <w:spacing w:val="62"/>
          <w:w w:val="131"/>
          <w:position w:val="-3"/>
          <w:sz w:val="38"/>
          <w:szCs w:val="3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W</w:t>
      </w:r>
      <w:r>
        <w:rPr>
          <w:rFonts w:ascii="Arial" w:cs="Arial" w:eastAsia="Arial" w:hAnsi="Arial"/>
          <w:color w:val="8E8C8C"/>
          <w:spacing w:val="21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W</w:t>
      </w:r>
      <w:r>
        <w:rPr>
          <w:rFonts w:ascii="Arial" w:cs="Arial" w:eastAsia="Arial" w:hAnsi="Arial"/>
          <w:color w:val="8E8C8C"/>
          <w:spacing w:val="25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W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.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16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47"/>
          <w:position w:val="-3"/>
          <w:sz w:val="24"/>
          <w:szCs w:val="24"/>
        </w:rPr>
        <w:t>i</w:t>
      </w:r>
      <w:r>
        <w:rPr>
          <w:rFonts w:ascii="Arial" w:cs="Arial" w:eastAsia="Arial" w:hAnsi="Arial"/>
          <w:color w:val="8E8C8C"/>
          <w:spacing w:val="0"/>
          <w:w w:val="47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13"/>
          <w:w w:val="47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m</w:t>
      </w:r>
      <w:r>
        <w:rPr>
          <w:rFonts w:ascii="Arial" w:cs="Arial" w:eastAsia="Arial" w:hAnsi="Arial"/>
          <w:color w:val="8E8C8C"/>
          <w:spacing w:val="7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82"/>
          <w:position w:val="-3"/>
          <w:sz w:val="24"/>
          <w:szCs w:val="24"/>
        </w:rPr>
        <w:t>e</w:t>
      </w:r>
      <w:r>
        <w:rPr>
          <w:rFonts w:ascii="Arial" w:cs="Arial" w:eastAsia="Arial" w:hAnsi="Arial"/>
          <w:color w:val="8E8C8C"/>
          <w:spacing w:val="18"/>
          <w:w w:val="82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m</w:t>
      </w:r>
      <w:r>
        <w:rPr>
          <w:rFonts w:ascii="Arial" w:cs="Arial" w:eastAsia="Arial" w:hAnsi="Arial"/>
          <w:color w:val="8E8C8C"/>
          <w:spacing w:val="12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b</w:t>
      </w:r>
      <w:r>
        <w:rPr>
          <w:rFonts w:ascii="Arial" w:cs="Arial" w:eastAsia="Arial" w:hAnsi="Arial"/>
          <w:color w:val="8E8C8C"/>
          <w:spacing w:val="-13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r</w:t>
      </w:r>
      <w:r>
        <w:rPr>
          <w:rFonts w:ascii="Arial" w:cs="Arial" w:eastAsia="Arial" w:hAnsi="Arial"/>
          <w:color w:val="8E8C8C"/>
          <w:spacing w:val="-2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56"/>
          <w:position w:val="-3"/>
          <w:sz w:val="24"/>
          <w:szCs w:val="24"/>
        </w:rPr>
        <w:t>i</w:t>
      </w:r>
      <w:r>
        <w:rPr>
          <w:rFonts w:ascii="Arial" w:cs="Arial" w:eastAsia="Arial" w:hAnsi="Arial"/>
          <w:color w:val="8E8C8C"/>
          <w:spacing w:val="0"/>
          <w:w w:val="56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1"/>
          <w:w w:val="56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l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l</w:t>
      </w:r>
      <w:r>
        <w:rPr>
          <w:rFonts w:ascii="Arial" w:cs="Arial" w:eastAsia="Arial" w:hAnsi="Arial"/>
          <w:color w:val="8E8C8C"/>
          <w:spacing w:val="-5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82"/>
          <w:position w:val="-3"/>
          <w:sz w:val="18"/>
          <w:szCs w:val="18"/>
        </w:rPr>
        <w:t>O</w:t>
      </w:r>
      <w:r>
        <w:rPr>
          <w:rFonts w:ascii="Arial" w:cs="Arial" w:eastAsia="Arial" w:hAnsi="Arial"/>
          <w:color w:val="8E8C8C"/>
          <w:spacing w:val="32"/>
          <w:w w:val="82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5</w:t>
      </w:r>
      <w:r>
        <w:rPr>
          <w:rFonts w:ascii="Arial" w:cs="Arial" w:eastAsia="Arial" w:hAnsi="Arial"/>
          <w:color w:val="8E8C8C"/>
          <w:spacing w:val="23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38"/>
          <w:position w:val="-3"/>
          <w:sz w:val="18"/>
          <w:szCs w:val="18"/>
        </w:rPr>
        <w:t>.</w:t>
      </w:r>
      <w:r>
        <w:rPr>
          <w:rFonts w:ascii="Arial" w:cs="Arial" w:eastAsia="Arial" w:hAnsi="Arial"/>
          <w:color w:val="8E8C8C"/>
          <w:spacing w:val="0"/>
          <w:w w:val="38"/>
          <w:position w:val="-3"/>
          <w:sz w:val="18"/>
          <w:szCs w:val="18"/>
        </w:rPr>
        <w:t>  </w:t>
      </w:r>
      <w:r>
        <w:rPr>
          <w:rFonts w:ascii="Arial" w:cs="Arial" w:eastAsia="Arial" w:hAnsi="Arial"/>
          <w:color w:val="8E8C8C"/>
          <w:spacing w:val="11"/>
          <w:w w:val="38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g</w:t>
      </w:r>
      <w:r>
        <w:rPr>
          <w:rFonts w:ascii="Arial" w:cs="Arial" w:eastAsia="Arial" w:hAnsi="Arial"/>
          <w:color w:val="8E8C8C"/>
          <w:spacing w:val="-8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82"/>
          <w:position w:val="-3"/>
          <w:sz w:val="18"/>
          <w:szCs w:val="18"/>
        </w:rPr>
        <w:t>O</w:t>
      </w:r>
      <w:r>
        <w:rPr>
          <w:rFonts w:ascii="Arial" w:cs="Arial" w:eastAsia="Arial" w:hAnsi="Arial"/>
          <w:color w:val="8E8C8C"/>
          <w:spacing w:val="32"/>
          <w:w w:val="82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b</w:t>
      </w:r>
      <w:r>
        <w:rPr>
          <w:rFonts w:ascii="Arial" w:cs="Arial" w:eastAsia="Arial" w:hAnsi="Arial"/>
          <w:color w:val="8E8C8C"/>
          <w:spacing w:val="-13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37"/>
          <w:position w:val="-3"/>
          <w:sz w:val="24"/>
          <w:szCs w:val="24"/>
        </w:rPr>
        <w:t>.</w:t>
      </w:r>
      <w:r>
        <w:rPr>
          <w:rFonts w:ascii="Arial" w:cs="Arial" w:eastAsia="Arial" w:hAnsi="Arial"/>
          <w:color w:val="8E8C8C"/>
          <w:spacing w:val="0"/>
          <w:w w:val="37"/>
          <w:position w:val="-3"/>
          <w:sz w:val="24"/>
          <w:szCs w:val="24"/>
        </w:rPr>
        <w:t>  </w:t>
      </w:r>
      <w:r>
        <w:rPr>
          <w:rFonts w:ascii="Arial" w:cs="Arial" w:eastAsia="Arial" w:hAnsi="Arial"/>
          <w:color w:val="8E8C8C"/>
          <w:spacing w:val="3"/>
          <w:w w:val="37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24"/>
          <w:szCs w:val="24"/>
        </w:rPr>
        <w:t>m</w:t>
      </w:r>
      <w:r>
        <w:rPr>
          <w:rFonts w:ascii="Arial" w:cs="Arial" w:eastAsia="Arial" w:hAnsi="Arial"/>
          <w:color w:val="8E8C8C"/>
          <w:spacing w:val="2"/>
          <w:w w:val="100"/>
          <w:position w:val="-3"/>
          <w:sz w:val="24"/>
          <w:szCs w:val="24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X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line="120" w:lineRule="exact"/>
        <w:ind w:left="493"/>
      </w:pPr>
      <w:r>
        <w:rPr>
          <w:rFonts w:ascii="Arial" w:cs="Arial" w:eastAsia="Arial" w:hAnsi="Arial"/>
          <w:color w:val="8E8C8C"/>
          <w:w w:val="84"/>
          <w:position w:val="-3"/>
          <w:sz w:val="18"/>
          <w:szCs w:val="18"/>
        </w:rPr>
        <w:t>l</w:t>
      </w:r>
      <w:r>
        <w:rPr>
          <w:rFonts w:ascii="Arial" w:cs="Arial" w:eastAsia="Arial" w:hAnsi="Arial"/>
          <w:color w:val="8E8C8C"/>
          <w:w w:val="112"/>
          <w:position w:val="-3"/>
          <w:sz w:val="18"/>
          <w:szCs w:val="18"/>
        </w:rPr>
        <w:t>x</w:t>
      </w:r>
      <w:r>
        <w:rPr>
          <w:rFonts w:ascii="Arial" w:cs="Arial" w:eastAsia="Arial" w:hAnsi="Arial"/>
          <w:color w:val="8E8C8C"/>
          <w:w w:val="144"/>
          <w:position w:val="-3"/>
          <w:sz w:val="18"/>
          <w:szCs w:val="18"/>
        </w:rPr>
        <w:t>t</w:t>
      </w:r>
      <w:r>
        <w:rPr>
          <w:rFonts w:ascii="Arial" w:cs="Arial" w:eastAsia="Arial" w:hAnsi="Arial"/>
          <w:color w:val="8E8C8C"/>
          <w:w w:val="132"/>
          <w:position w:val="-3"/>
          <w:sz w:val="18"/>
          <w:szCs w:val="18"/>
        </w:rPr>
        <w:t>l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a</w:t>
      </w:r>
      <w:r>
        <w:rPr>
          <w:rFonts w:ascii="Arial" w:cs="Arial" w:eastAsia="Arial" w:hAnsi="Arial"/>
          <w:color w:val="8E8C8C"/>
          <w:spacing w:val="1"/>
          <w:w w:val="105"/>
          <w:position w:val="-3"/>
          <w:sz w:val="18"/>
          <w:szCs w:val="18"/>
        </w:rPr>
        <w:t>h</w:t>
      </w:r>
      <w:r>
        <w:rPr>
          <w:rFonts w:ascii="Arial" w:cs="Arial" w:eastAsia="Arial" w:hAnsi="Arial"/>
          <w:color w:val="8E8C8C"/>
          <w:spacing w:val="1"/>
          <w:w w:val="105"/>
          <w:position w:val="-3"/>
          <w:sz w:val="18"/>
          <w:szCs w:val="18"/>
        </w:rPr>
        <w:t>u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a</w:t>
      </w:r>
      <w:r>
        <w:rPr>
          <w:rFonts w:ascii="Arial" w:cs="Arial" w:eastAsia="Arial" w:hAnsi="Arial"/>
          <w:color w:val="8E8C8C"/>
          <w:spacing w:val="0"/>
          <w:w w:val="101"/>
          <w:position w:val="-3"/>
          <w:sz w:val="18"/>
          <w:szCs w:val="18"/>
        </w:rPr>
        <w:t>c</w:t>
      </w:r>
      <w:r>
        <w:rPr>
          <w:rFonts w:ascii="Arial" w:cs="Arial" w:eastAsia="Arial" w:hAnsi="Arial"/>
          <w:color w:val="8E8C8C"/>
          <w:spacing w:val="1"/>
          <w:w w:val="95"/>
          <w:position w:val="-3"/>
          <w:sz w:val="18"/>
          <w:szCs w:val="18"/>
        </w:rPr>
        <w:t>á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n</w:t>
      </w:r>
      <w:r>
        <w:rPr>
          <w:rFonts w:ascii="Arial" w:cs="Arial" w:eastAsia="Arial" w:hAnsi="Arial"/>
          <w:color w:val="8E8C8C"/>
          <w:spacing w:val="13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d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e</w:t>
      </w:r>
      <w:r>
        <w:rPr>
          <w:rFonts w:ascii="Arial" w:cs="Arial" w:eastAsia="Arial" w:hAnsi="Arial"/>
          <w:color w:val="8E8C8C"/>
          <w:spacing w:val="-1"/>
          <w:w w:val="100"/>
          <w:position w:val="-3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l</w:t>
      </w:r>
      <w:r>
        <w:rPr>
          <w:rFonts w:ascii="Arial" w:cs="Arial" w:eastAsia="Arial" w:hAnsi="Arial"/>
          <w:color w:val="8E8C8C"/>
          <w:spacing w:val="1"/>
          <w:w w:val="100"/>
          <w:position w:val="-3"/>
          <w:sz w:val="18"/>
          <w:szCs w:val="18"/>
        </w:rPr>
        <w:t>o</w:t>
      </w:r>
      <w:r>
        <w:rPr>
          <w:rFonts w:ascii="Arial" w:cs="Arial" w:eastAsia="Arial" w:hAnsi="Arial"/>
          <w:color w:val="8E8C8C"/>
          <w:spacing w:val="0"/>
          <w:w w:val="100"/>
          <w:position w:val="-3"/>
          <w:sz w:val="18"/>
          <w:szCs w:val="18"/>
        </w:rPr>
        <w:t>s</w:t>
      </w:r>
      <w:r>
        <w:rPr>
          <w:rFonts w:ascii="Arial" w:cs="Arial" w:eastAsia="Arial" w:hAnsi="Arial"/>
          <w:color w:val="8E8C8C"/>
          <w:spacing w:val="17"/>
          <w:w w:val="100"/>
          <w:position w:val="-3"/>
          <w:sz w:val="18"/>
          <w:szCs w:val="18"/>
        </w:rPr>
        <w:t> </w:t>
      </w:r>
      <w:r>
        <w:rPr>
          <w:rFonts w:ascii="Times New Roman" w:cs="Times New Roman" w:eastAsia="Times New Roman" w:hAnsi="Times New Roman"/>
          <w:b/>
          <w:color w:val="8E8C8C"/>
          <w:spacing w:val="1"/>
          <w:w w:val="76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E8C8C"/>
          <w:spacing w:val="1"/>
          <w:w w:val="113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b/>
          <w:color w:val="8E8C8C"/>
          <w:spacing w:val="2"/>
          <w:w w:val="97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b/>
          <w:color w:val="8E8C8C"/>
          <w:spacing w:val="0"/>
          <w:w w:val="99"/>
          <w:position w:val="-3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b/>
          <w:color w:val="8E8C8C"/>
          <w:spacing w:val="0"/>
          <w:w w:val="81"/>
          <w:position w:val="-3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b/>
          <w:color w:val="8E8C8C"/>
          <w:spacing w:val="0"/>
          <w:w w:val="98"/>
          <w:position w:val="-3"/>
          <w:sz w:val="20"/>
          <w:szCs w:val="20"/>
        </w:rPr>
        <w:t>ill</w:t>
      </w:r>
      <w:r>
        <w:rPr>
          <w:rFonts w:ascii="Times New Roman" w:cs="Times New Roman" w:eastAsia="Times New Roman" w:hAnsi="Times New Roman"/>
          <w:b/>
          <w:color w:val="8E8C8C"/>
          <w:spacing w:val="0"/>
          <w:w w:val="96"/>
          <w:position w:val="-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b/>
          <w:color w:val="8E8C8C"/>
          <w:spacing w:val="0"/>
          <w:w w:val="111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b/>
          <w:color w:val="8E8C8C"/>
          <w:spacing w:val="0"/>
          <w:w w:val="100"/>
          <w:position w:val="-3"/>
          <w:sz w:val="20"/>
          <w:szCs w:val="20"/>
        </w:rPr>
        <w:t>        </w:t>
      </w:r>
      <w:r>
        <w:rPr>
          <w:rFonts w:ascii="Times New Roman" w:cs="Times New Roman" w:eastAsia="Times New Roman" w:hAnsi="Times New Roman"/>
          <w:b/>
          <w:color w:val="8E8C8C"/>
          <w:spacing w:val="-23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48"/>
          <w:position w:val="-3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48"/>
          <w:position w:val="-3"/>
          <w:sz w:val="20"/>
          <w:szCs w:val="20"/>
        </w:rPr>
        <w:t>                     </w:t>
      </w:r>
      <w:r>
        <w:rPr>
          <w:rFonts w:ascii="Times New Roman" w:cs="Times New Roman" w:eastAsia="Times New Roman" w:hAnsi="Times New Roman"/>
          <w:b/>
          <w:color w:val="914246"/>
          <w:spacing w:val="63"/>
          <w:w w:val="148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48"/>
          <w:position w:val="-3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20" w:lineRule="exact"/>
        <w:ind w:left="733"/>
      </w:pPr>
      <w:r>
        <w:rPr>
          <w:rFonts w:ascii="Arial" w:cs="Arial" w:eastAsia="Arial" w:hAnsi="Arial"/>
          <w:color w:val="8E8C8C"/>
          <w:spacing w:val="1"/>
          <w:w w:val="106"/>
          <w:position w:val="1"/>
          <w:sz w:val="18"/>
          <w:szCs w:val="18"/>
        </w:rPr>
        <w:t>c</w:t>
      </w:r>
      <w:r>
        <w:rPr>
          <w:rFonts w:ascii="Arial" w:cs="Arial" w:eastAsia="Arial" w:hAnsi="Arial"/>
          <w:color w:val="8E8C8C"/>
          <w:spacing w:val="1"/>
          <w:w w:val="95"/>
          <w:position w:val="1"/>
          <w:sz w:val="18"/>
          <w:szCs w:val="18"/>
        </w:rPr>
        <w:t>a</w:t>
      </w:r>
      <w:r>
        <w:rPr>
          <w:rFonts w:ascii="Arial" w:cs="Arial" w:eastAsia="Arial" w:hAnsi="Arial"/>
          <w:color w:val="8E8C8C"/>
          <w:spacing w:val="0"/>
          <w:w w:val="156"/>
          <w:position w:val="1"/>
          <w:sz w:val="18"/>
          <w:szCs w:val="18"/>
        </w:rPr>
        <w:t>l</w:t>
      </w:r>
      <w:r>
        <w:rPr>
          <w:rFonts w:ascii="Arial" w:cs="Arial" w:eastAsia="Arial" w:hAnsi="Arial"/>
          <w:color w:val="8E8C8C"/>
          <w:spacing w:val="0"/>
          <w:w w:val="132"/>
          <w:position w:val="1"/>
          <w:sz w:val="18"/>
          <w:szCs w:val="18"/>
        </w:rPr>
        <w:t>l</w:t>
      </w:r>
      <w:r>
        <w:rPr>
          <w:rFonts w:ascii="Arial" w:cs="Arial" w:eastAsia="Arial" w:hAnsi="Arial"/>
          <w:color w:val="8E8C8C"/>
          <w:spacing w:val="0"/>
          <w:w w:val="81"/>
          <w:position w:val="1"/>
          <w:sz w:val="18"/>
          <w:szCs w:val="18"/>
        </w:rPr>
        <w:t>e</w:t>
      </w:r>
      <w:r>
        <w:rPr>
          <w:rFonts w:ascii="Arial" w:cs="Arial" w:eastAsia="Arial" w:hAnsi="Arial"/>
          <w:color w:val="8E8C8C"/>
          <w:spacing w:val="13"/>
          <w:w w:val="100"/>
          <w:position w:val="1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69"/>
          <w:position w:val="1"/>
          <w:sz w:val="18"/>
          <w:szCs w:val="18"/>
        </w:rPr>
        <w:t>J</w:t>
      </w:r>
      <w:r>
        <w:rPr>
          <w:rFonts w:ascii="Arial" w:cs="Arial" w:eastAsia="Arial" w:hAnsi="Arial"/>
          <w:color w:val="8E8C8C"/>
          <w:spacing w:val="1"/>
          <w:w w:val="100"/>
          <w:position w:val="1"/>
          <w:sz w:val="18"/>
          <w:szCs w:val="18"/>
        </w:rPr>
        <w:t>a</w:t>
      </w:r>
      <w:r>
        <w:rPr>
          <w:rFonts w:ascii="Arial" w:cs="Arial" w:eastAsia="Arial" w:hAnsi="Arial"/>
          <w:color w:val="8E8C8C"/>
          <w:spacing w:val="0"/>
          <w:w w:val="128"/>
          <w:position w:val="1"/>
          <w:sz w:val="18"/>
          <w:szCs w:val="18"/>
        </w:rPr>
        <w:t>r</w:t>
      </w:r>
      <w:r>
        <w:rPr>
          <w:rFonts w:ascii="Arial" w:cs="Arial" w:eastAsia="Arial" w:hAnsi="Arial"/>
          <w:color w:val="8E8C8C"/>
          <w:spacing w:val="1"/>
          <w:w w:val="100"/>
          <w:position w:val="1"/>
          <w:sz w:val="18"/>
          <w:szCs w:val="18"/>
        </w:rPr>
        <w:t>d</w:t>
      </w:r>
      <w:r>
        <w:rPr>
          <w:rFonts w:ascii="Arial" w:cs="Arial" w:eastAsia="Arial" w:hAnsi="Arial"/>
          <w:color w:val="A3A1A1"/>
          <w:spacing w:val="0"/>
          <w:w w:val="105"/>
          <w:position w:val="1"/>
          <w:sz w:val="18"/>
          <w:szCs w:val="18"/>
        </w:rPr>
        <w:t>í</w:t>
      </w:r>
      <w:r>
        <w:rPr>
          <w:rFonts w:ascii="Arial" w:cs="Arial" w:eastAsia="Arial" w:hAnsi="Arial"/>
          <w:color w:val="8E8C8C"/>
          <w:spacing w:val="0"/>
          <w:w w:val="115"/>
          <w:position w:val="1"/>
          <w:sz w:val="18"/>
          <w:szCs w:val="18"/>
        </w:rPr>
        <w:t>n</w:t>
      </w:r>
      <w:r>
        <w:rPr>
          <w:rFonts w:ascii="Arial" w:cs="Arial" w:eastAsia="Arial" w:hAnsi="Arial"/>
          <w:color w:val="A3A1A1"/>
          <w:spacing w:val="0"/>
          <w:w w:val="153"/>
          <w:position w:val="1"/>
          <w:sz w:val="18"/>
          <w:szCs w:val="18"/>
        </w:rPr>
        <w:t>#</w:t>
      </w:r>
      <w:r>
        <w:rPr>
          <w:rFonts w:ascii="Arial" w:cs="Arial" w:eastAsia="Arial" w:hAnsi="Arial"/>
          <w:color w:val="A3A1A1"/>
          <w:spacing w:val="13"/>
          <w:w w:val="100"/>
          <w:position w:val="1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1"/>
          <w:w w:val="95"/>
          <w:position w:val="1"/>
          <w:sz w:val="18"/>
          <w:szCs w:val="18"/>
        </w:rPr>
        <w:t>2</w:t>
      </w:r>
      <w:r>
        <w:rPr>
          <w:rFonts w:ascii="Arial" w:cs="Arial" w:eastAsia="Arial" w:hAnsi="Arial"/>
          <w:color w:val="A3A1A1"/>
          <w:spacing w:val="0"/>
          <w:w w:val="57"/>
          <w:position w:val="1"/>
          <w:sz w:val="18"/>
          <w:szCs w:val="18"/>
        </w:rPr>
        <w:t>,</w:t>
      </w:r>
      <w:r>
        <w:rPr>
          <w:rFonts w:ascii="Arial" w:cs="Arial" w:eastAsia="Arial" w:hAnsi="Arial"/>
          <w:color w:val="A3A1A1"/>
          <w:spacing w:val="18"/>
          <w:w w:val="100"/>
          <w:position w:val="1"/>
          <w:sz w:val="18"/>
          <w:szCs w:val="18"/>
        </w:rPr>
        <w:t> </w:t>
      </w:r>
      <w:r>
        <w:rPr>
          <w:rFonts w:ascii="Arial" w:cs="Arial" w:eastAsia="Arial" w:hAnsi="Arial"/>
          <w:color w:val="8E8C8C"/>
          <w:spacing w:val="0"/>
          <w:w w:val="99"/>
          <w:position w:val="1"/>
          <w:sz w:val="16"/>
          <w:szCs w:val="16"/>
        </w:rPr>
        <w:t>c</w:t>
      </w:r>
      <w:r>
        <w:rPr>
          <w:rFonts w:ascii="Arial" w:cs="Arial" w:eastAsia="Arial" w:hAnsi="Arial"/>
          <w:color w:val="8E8C8C"/>
          <w:spacing w:val="7"/>
          <w:w w:val="99"/>
          <w:position w:val="1"/>
          <w:sz w:val="16"/>
          <w:szCs w:val="16"/>
        </w:rPr>
        <w:t>.</w:t>
      </w:r>
      <w:r>
        <w:rPr>
          <w:rFonts w:ascii="Arial" w:cs="Arial" w:eastAsia="Arial" w:hAnsi="Arial"/>
          <w:color w:val="8E8C8C"/>
          <w:spacing w:val="5"/>
          <w:w w:val="94"/>
          <w:position w:val="1"/>
          <w:sz w:val="16"/>
          <w:szCs w:val="16"/>
        </w:rPr>
        <w:t>P</w:t>
      </w:r>
      <w:r>
        <w:rPr>
          <w:rFonts w:ascii="Arial" w:cs="Arial" w:eastAsia="Arial" w:hAnsi="Arial"/>
          <w:color w:val="A3A1A1"/>
          <w:spacing w:val="2"/>
          <w:w w:val="82"/>
          <w:position w:val="1"/>
          <w:sz w:val="16"/>
          <w:szCs w:val="16"/>
        </w:rPr>
        <w:t>.</w:t>
      </w:r>
      <w:r>
        <w:rPr>
          <w:rFonts w:ascii="Arial" w:cs="Arial" w:eastAsia="Arial" w:hAnsi="Arial"/>
          <w:color w:val="8E8C8C"/>
          <w:spacing w:val="7"/>
          <w:w w:val="149"/>
          <w:position w:val="1"/>
          <w:sz w:val="16"/>
          <w:szCs w:val="16"/>
        </w:rPr>
        <w:t>4</w:t>
      </w:r>
      <w:r>
        <w:rPr>
          <w:rFonts w:ascii="Arial" w:cs="Arial" w:eastAsia="Arial" w:hAnsi="Arial"/>
          <w:color w:val="8E8C8C"/>
          <w:spacing w:val="5"/>
          <w:w w:val="118"/>
          <w:position w:val="1"/>
          <w:sz w:val="16"/>
          <w:szCs w:val="16"/>
        </w:rPr>
        <w:t>5</w:t>
      </w:r>
      <w:r>
        <w:rPr>
          <w:rFonts w:ascii="Arial" w:cs="Arial" w:eastAsia="Arial" w:hAnsi="Arial"/>
          <w:color w:val="8E8C8C"/>
          <w:spacing w:val="6"/>
          <w:w w:val="133"/>
          <w:position w:val="1"/>
          <w:sz w:val="16"/>
          <w:szCs w:val="16"/>
        </w:rPr>
        <w:t>8</w:t>
      </w:r>
      <w:r>
        <w:rPr>
          <w:rFonts w:ascii="Arial" w:cs="Arial" w:eastAsia="Arial" w:hAnsi="Arial"/>
          <w:color w:val="8E8C8C"/>
          <w:spacing w:val="6"/>
          <w:w w:val="123"/>
          <w:position w:val="1"/>
          <w:sz w:val="16"/>
          <w:szCs w:val="16"/>
        </w:rPr>
        <w:t>5</w:t>
      </w:r>
      <w:r>
        <w:rPr>
          <w:rFonts w:ascii="Arial" w:cs="Arial" w:eastAsia="Arial" w:hAnsi="Arial"/>
          <w:color w:val="8E8C8C"/>
          <w:spacing w:val="1"/>
          <w:w w:val="64"/>
          <w:position w:val="1"/>
          <w:sz w:val="28"/>
          <w:szCs w:val="28"/>
        </w:rPr>
        <w:t>□</w:t>
      </w:r>
      <w:r>
        <w:rPr>
          <w:rFonts w:ascii="Arial" w:cs="Arial" w:eastAsia="Arial" w:hAnsi="Arial"/>
          <w:color w:val="A3A1A1"/>
          <w:spacing w:val="0"/>
          <w:w w:val="30"/>
          <w:position w:val="1"/>
          <w:sz w:val="28"/>
          <w:szCs w:val="28"/>
        </w:rPr>
        <w:t>,</w:t>
      </w:r>
      <w:r>
        <w:rPr>
          <w:rFonts w:ascii="Arial" w:cs="Arial" w:eastAsia="Arial" w:hAnsi="Arial"/>
          <w:color w:val="A3A1A1"/>
          <w:spacing w:val="0"/>
          <w:w w:val="100"/>
          <w:position w:val="1"/>
          <w:sz w:val="28"/>
          <w:szCs w:val="28"/>
        </w:rPr>
        <w:t>                                      </w:t>
      </w:r>
      <w:hyperlink r:id="rId5">
        <w:r>
          <w:rPr>
            <w:rFonts w:ascii="Arial" w:cs="Arial" w:eastAsia="Arial" w:hAnsi="Arial"/>
            <w:color w:val="8E8C8C"/>
            <w:spacing w:val="-5"/>
            <w:w w:val="101"/>
            <w:position w:val="1"/>
            <w:sz w:val="24"/>
            <w:szCs w:val="24"/>
          </w:rPr>
          <w:t>p</w:t>
        </w:r>
        <w:r>
          <w:rPr>
            <w:rFonts w:ascii="Arial" w:cs="Arial" w:eastAsia="Arial" w:hAnsi="Arial"/>
            <w:color w:val="8E8C8C"/>
            <w:spacing w:val="-4"/>
            <w:w w:val="131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color w:val="8E8C8C"/>
            <w:spacing w:val="-5"/>
            <w:w w:val="101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color w:val="8E8C8C"/>
            <w:spacing w:val="-2"/>
            <w:w w:val="112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d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n</w:t>
        </w:r>
        <w:r>
          <w:rPr>
            <w:rFonts w:ascii="Arial" w:cs="Arial" w:eastAsia="Arial" w:hAnsi="Arial"/>
            <w:color w:val="8E8C8C"/>
            <w:spacing w:val="-5"/>
            <w:w w:val="104"/>
            <w:position w:val="1"/>
            <w:sz w:val="24"/>
            <w:szCs w:val="24"/>
          </w:rPr>
          <w:t>c</w:t>
        </w:r>
        <w:r>
          <w:rPr>
            <w:rFonts w:ascii="Arial" w:cs="Arial" w:eastAsia="Arial" w:hAnsi="Arial"/>
            <w:color w:val="8E8C8C"/>
            <w:spacing w:val="-2"/>
            <w:w w:val="103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a</w:t>
        </w:r>
        <w:r>
          <w:rPr>
            <w:rFonts w:ascii="Arial" w:cs="Arial" w:eastAsia="Arial" w:hAnsi="Arial"/>
            <w:color w:val="8E8C8C"/>
            <w:spacing w:val="0"/>
            <w:w w:val="74"/>
            <w:position w:val="1"/>
            <w:sz w:val="24"/>
            <w:szCs w:val="24"/>
          </w:rPr>
          <w:t>@</w:t>
        </w:r>
        <w:r>
          <w:rPr>
            <w:rFonts w:ascii="Arial" w:cs="Arial" w:eastAsia="Arial" w:hAnsi="Arial"/>
            <w:color w:val="8E8C8C"/>
            <w:spacing w:val="-8"/>
            <w:w w:val="74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8E8C8C"/>
            <w:spacing w:val="-3"/>
            <w:w w:val="122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E8C8C"/>
            <w:spacing w:val="-10"/>
            <w:w w:val="120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8E8C8C"/>
            <w:spacing w:val="-6"/>
            <w:w w:val="105"/>
            <w:position w:val="1"/>
            <w:sz w:val="24"/>
            <w:szCs w:val="24"/>
          </w:rPr>
          <w:t>e</w:t>
        </w:r>
        <w:r>
          <w:rPr>
            <w:rFonts w:ascii="Arial" w:cs="Arial" w:eastAsia="Arial" w:hAnsi="Arial"/>
            <w:color w:val="8E8C8C"/>
            <w:spacing w:val="-10"/>
            <w:w w:val="120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8E8C8C"/>
            <w:spacing w:val="-5"/>
            <w:w w:val="112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color w:val="8E8C8C"/>
            <w:spacing w:val="-4"/>
            <w:w w:val="131"/>
            <w:position w:val="1"/>
            <w:sz w:val="24"/>
            <w:szCs w:val="24"/>
          </w:rPr>
          <w:t>r</w:t>
        </w:r>
        <w:r>
          <w:rPr>
            <w:rFonts w:ascii="Arial" w:cs="Arial" w:eastAsia="Arial" w:hAnsi="Arial"/>
            <w:color w:val="8E8C8C"/>
            <w:spacing w:val="-2"/>
            <w:w w:val="103"/>
            <w:position w:val="1"/>
            <w:sz w:val="24"/>
            <w:szCs w:val="24"/>
          </w:rPr>
          <w:t>i</w:t>
        </w:r>
        <w:r>
          <w:rPr>
            <w:rFonts w:ascii="Arial" w:cs="Arial" w:eastAsia="Arial" w:hAnsi="Arial"/>
            <w:color w:val="8E8C8C"/>
            <w:spacing w:val="0"/>
            <w:w w:val="150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8E8C8C"/>
            <w:spacing w:val="-6"/>
            <w:w w:val="150"/>
            <w:position w:val="1"/>
            <w:sz w:val="24"/>
            <w:szCs w:val="24"/>
          </w:rPr>
          <w:t>l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color w:val="8E8C8C"/>
            <w:spacing w:val="-5"/>
            <w:w w:val="104"/>
            <w:position w:val="1"/>
            <w:sz w:val="24"/>
            <w:szCs w:val="24"/>
          </w:rPr>
          <w:t>s</w:t>
        </w:r>
        <w:r>
          <w:rPr>
            <w:rFonts w:ascii="Arial" w:cs="Arial" w:eastAsia="Arial" w:hAnsi="Arial"/>
            <w:color w:val="8E8C8C"/>
            <w:spacing w:val="-2"/>
            <w:w w:val="75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color w:val="8E8C8C"/>
            <w:spacing w:val="-6"/>
            <w:w w:val="116"/>
            <w:position w:val="1"/>
            <w:sz w:val="24"/>
            <w:szCs w:val="24"/>
          </w:rPr>
          <w:t>g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o</w:t>
        </w:r>
        <w:r>
          <w:rPr>
            <w:rFonts w:ascii="Arial" w:cs="Arial" w:eastAsia="Arial" w:hAnsi="Arial"/>
            <w:color w:val="8E8C8C"/>
            <w:spacing w:val="-5"/>
            <w:w w:val="108"/>
            <w:position w:val="1"/>
            <w:sz w:val="24"/>
            <w:szCs w:val="24"/>
          </w:rPr>
          <w:t>b</w:t>
        </w:r>
        <w:r>
          <w:rPr>
            <w:rFonts w:ascii="Arial" w:cs="Arial" w:eastAsia="Arial" w:hAnsi="Arial"/>
            <w:color w:val="A3A1A1"/>
            <w:spacing w:val="-2"/>
            <w:w w:val="82"/>
            <w:position w:val="1"/>
            <w:sz w:val="24"/>
            <w:szCs w:val="24"/>
          </w:rPr>
          <w:t>.</w:t>
        </w:r>
        <w:r>
          <w:rPr>
            <w:rFonts w:ascii="Arial" w:cs="Arial" w:eastAsia="Arial" w:hAnsi="Arial"/>
            <w:color w:val="8E8C8C"/>
            <w:spacing w:val="-8"/>
            <w:w w:val="117"/>
            <w:position w:val="1"/>
            <w:sz w:val="24"/>
            <w:szCs w:val="24"/>
          </w:rPr>
          <w:t>m</w:t>
        </w:r>
        <w:r>
          <w:rPr>
            <w:rFonts w:ascii="Arial" w:cs="Arial" w:eastAsia="Arial" w:hAnsi="Arial"/>
            <w:color w:val="8E8C8C"/>
            <w:spacing w:val="0"/>
            <w:w w:val="108"/>
            <w:position w:val="1"/>
            <w:sz w:val="24"/>
            <w:szCs w:val="24"/>
          </w:rPr>
          <w:t>x</w:t>
        </w:r>
      </w:hyperlink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sectPr>
      <w:type w:val="continuous"/>
      <w:pgSz w:h="16040" w:w="12280"/>
      <w:pgMar w:bottom="0" w:left="400" w:right="780" w:top="15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presidencia@limembrillos.gob.mx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