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styles+xml" PartName="/word/styles.xml"/>
  <Override ContentType="application/vnd.openxmlformats-officedocument.wordprocessingml.settings+xml" PartName="/word/settings.xml"/>
  <Override ContentType="application/vnd.openxmlformats-officedocument.wordprocessingml.document.main+xml" PartName="/word/document.xml"/>
  <Default ContentType="image/jpg" Extension="jpg"/>
</Types>
</file>

<file path=_rels/.rels><?xml version="1.0" encoding="UTF-8" standalone="yes"?>
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

</file>

<file path=word/document.xml><?xml version="1.0" encoding="utf-8"?>
<w:document xmlns:m="http://schemas.openxmlformats.org/officeDocument/2006/math" xmlns:o="urn:schemas-microsoft-com:office:office" xmlns:r="http://schemas.openxmlformats.org/officeDocument/2006/relationships" xmlns:v="urn:schemas-microsoft-com:vml" xmlns:ve="http://schemas.openxmlformats.org/markup-compatibility/2006" xmlns:w="http://schemas.openxmlformats.org/wordprocessingml/2006/main" xmlns:w10="urn:schemas-microsoft-com:office:word" xmlns:wne="http://schemas.microsoft.com/office/word/2006/wordml" xmlns:wp="http://schemas.openxmlformats.org/drawingml/2006/wordprocessingDrawing" xml:space="preserve">
  <w:body>
    <w:p>
      <w:pPr>
        <w:rPr>
          <w:sz w:val="14"/>
          <w:szCs w:val="14"/>
        </w:rPr>
        <w:jc w:val="left"/>
        <w:spacing w:before="6" w:line="140" w:lineRule="exact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24"/>
          <w:szCs w:val="24"/>
        </w:rPr>
        <w:jc w:val="left"/>
        <w:ind w:left="3664"/>
      </w:pPr>
      <w:r>
        <w:pict>
          <v:shape filled="f" stroked="f" style="position:absolute;margin-left:200.16pt;margin-top:-22.6677pt;width:78.0862pt;height:35pt;mso-position-horizontal-relative:page;mso-position-vertical-relative:paragraph;z-index:-115" type="#_x0000_t202">
            <v:textbox inset="0,0,0,0">
              <w:txbxContent>
                <w:p>
                  <w:pPr>
                    <w:rPr>
                      <w:rFonts w:ascii="Times New Roman" w:cs="Times New Roman" w:eastAsia="Times New Roman" w:hAnsi="Times New Roman"/>
                      <w:sz w:val="70"/>
                      <w:szCs w:val="70"/>
                    </w:rPr>
                    <w:jc w:val="left"/>
                    <w:spacing w:line="700" w:lineRule="exact"/>
                    <w:ind w:right="-125"/>
                  </w:pPr>
                  <w:r>
                    <w:rPr>
                      <w:rFonts w:ascii="Times New Roman" w:cs="Times New Roman" w:eastAsia="Times New Roman" w:hAnsi="Times New Roman"/>
                      <w:color w:val="505252"/>
                      <w:w w:val="15"/>
                      <w:sz w:val="70"/>
                      <w:szCs w:val="70"/>
                    </w:rPr>
                    <w:t>1</w:t>
                  </w:r>
                  <w:r>
                    <w:rPr>
                      <w:rFonts w:ascii="Times New Roman" w:cs="Times New Roman" w:eastAsia="Times New Roman" w:hAnsi="Times New Roman"/>
                      <w:color w:val="505252"/>
                      <w:spacing w:val="-9"/>
                      <w:w w:val="15"/>
                      <w:sz w:val="70"/>
                      <w:szCs w:val="70"/>
                    </w:rPr>
                    <w:t>1</w:t>
                  </w:r>
                  <w:r>
                    <w:rPr>
                      <w:rFonts w:ascii="Times New Roman" w:cs="Times New Roman" w:eastAsia="Times New Roman" w:hAnsi="Times New Roman"/>
                      <w:color w:val="6B6B6E"/>
                      <w:spacing w:val="10"/>
                      <w:w w:val="147"/>
                      <w:sz w:val="70"/>
                      <w:szCs w:val="70"/>
                    </w:rPr>
                    <w:t>~</w:t>
                  </w:r>
                  <w:r>
                    <w:rPr>
                      <w:rFonts w:ascii="Times New Roman" w:cs="Times New Roman" w:eastAsia="Times New Roman" w:hAnsi="Times New Roman"/>
                      <w:color w:val="6B6B6E"/>
                      <w:spacing w:val="3"/>
                      <w:w w:val="58"/>
                      <w:sz w:val="70"/>
                      <w:szCs w:val="70"/>
                    </w:rPr>
                    <w:t>:</w:t>
                  </w:r>
                  <w:r>
                    <w:rPr>
                      <w:rFonts w:ascii="Times New Roman" w:cs="Times New Roman" w:eastAsia="Times New Roman" w:hAnsi="Times New Roman"/>
                      <w:color w:val="6B6B6E"/>
                      <w:spacing w:val="-50"/>
                      <w:w w:val="36"/>
                      <w:sz w:val="70"/>
                      <w:szCs w:val="70"/>
                    </w:rPr>
                    <w:t>~</w:t>
                  </w:r>
                  <w:r>
                    <w:rPr>
                      <w:rFonts w:ascii="Times New Roman" w:cs="Times New Roman" w:eastAsia="Times New Roman" w:hAnsi="Times New Roman"/>
                      <w:color w:val="505252"/>
                      <w:spacing w:val="0"/>
                      <w:w w:val="225"/>
                      <w:sz w:val="70"/>
                      <w:szCs w:val="70"/>
                    </w:rPr>
                    <w:t>c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spacing w:val="0"/>
                      <w:w w:val="100"/>
                      <w:sz w:val="70"/>
                      <w:szCs w:val="7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cs="Times New Roman" w:eastAsia="Times New Roman" w:hAnsi="Times New Roman"/>
          <w:color w:val="6B6B6E"/>
          <w:spacing w:val="0"/>
          <w:w w:val="100"/>
          <w:sz w:val="12"/>
          <w:szCs w:val="12"/>
        </w:rPr>
        <w:t>O</w:t>
      </w:r>
      <w:r>
        <w:rPr>
          <w:rFonts w:ascii="Times New Roman" w:cs="Times New Roman" w:eastAsia="Times New Roman" w:hAnsi="Times New Roman"/>
          <w:color w:val="6B6B6E"/>
          <w:spacing w:val="8"/>
          <w:w w:val="100"/>
          <w:sz w:val="12"/>
          <w:szCs w:val="12"/>
        </w:rPr>
        <w:t>O</w:t>
      </w:r>
      <w:r>
        <w:rPr>
          <w:rFonts w:ascii="Times New Roman" w:cs="Times New Roman" w:eastAsia="Times New Roman" w:hAnsi="Times New Roman"/>
          <w:color w:val="6B6B6E"/>
          <w:spacing w:val="6"/>
          <w:w w:val="100"/>
          <w:sz w:val="12"/>
          <w:szCs w:val="12"/>
        </w:rPr>
        <w:t>B</w:t>
      </w:r>
      <w:r>
        <w:rPr>
          <w:rFonts w:ascii="Times New Roman" w:cs="Times New Roman" w:eastAsia="Times New Roman" w:hAnsi="Times New Roman"/>
          <w:color w:val="6B6B6E"/>
          <w:spacing w:val="0"/>
          <w:w w:val="100"/>
          <w:sz w:val="12"/>
          <w:szCs w:val="12"/>
        </w:rPr>
        <w:t>IEBff</w:t>
      </w:r>
      <w:r>
        <w:rPr>
          <w:rFonts w:ascii="Times New Roman" w:cs="Times New Roman" w:eastAsia="Times New Roman" w:hAnsi="Times New Roman"/>
          <w:color w:val="6B6B6E"/>
          <w:spacing w:val="6"/>
          <w:w w:val="100"/>
          <w:sz w:val="12"/>
          <w:szCs w:val="12"/>
        </w:rPr>
        <w:t> </w:t>
      </w:r>
      <w:r>
        <w:rPr>
          <w:rFonts w:ascii="Times New Roman" w:cs="Times New Roman" w:eastAsia="Times New Roman" w:hAnsi="Times New Roman"/>
          <w:color w:val="6B6B6E"/>
          <w:spacing w:val="0"/>
          <w:w w:val="100"/>
          <w:sz w:val="12"/>
          <w:szCs w:val="12"/>
        </w:rPr>
        <w:t>O</w:t>
      </w:r>
      <w:r>
        <w:rPr>
          <w:rFonts w:ascii="Times New Roman" w:cs="Times New Roman" w:eastAsia="Times New Roman" w:hAnsi="Times New Roman"/>
          <w:color w:val="6B6B6E"/>
          <w:spacing w:val="23"/>
          <w:w w:val="100"/>
          <w:sz w:val="12"/>
          <w:szCs w:val="12"/>
        </w:rPr>
        <w:t> </w:t>
      </w:r>
      <w:r>
        <w:rPr>
          <w:rFonts w:ascii="Arial" w:cs="Arial" w:eastAsia="Arial" w:hAnsi="Arial"/>
          <w:color w:val="6B6B6E"/>
          <w:spacing w:val="-2"/>
          <w:w w:val="134"/>
          <w:sz w:val="24"/>
          <w:szCs w:val="24"/>
        </w:rPr>
        <w:t>•</w:t>
      </w:r>
      <w:r>
        <w:rPr>
          <w:rFonts w:ascii="Arial" w:cs="Arial" w:eastAsia="Arial" w:hAnsi="Arial"/>
          <w:color w:val="6B6B6E"/>
          <w:spacing w:val="-2"/>
          <w:w w:val="59"/>
          <w:sz w:val="24"/>
          <w:szCs w:val="24"/>
        </w:rPr>
        <w:t>u</w:t>
      </w:r>
      <w:r>
        <w:rPr>
          <w:rFonts w:ascii="Arial" w:cs="Arial" w:eastAsia="Arial" w:hAnsi="Arial"/>
          <w:color w:val="6B6B6E"/>
          <w:spacing w:val="-1"/>
          <w:w w:val="73"/>
          <w:sz w:val="24"/>
          <w:szCs w:val="24"/>
        </w:rPr>
        <w:t>n</w:t>
      </w:r>
      <w:r>
        <w:rPr>
          <w:rFonts w:ascii="Arial" w:cs="Arial" w:eastAsia="Arial" w:hAnsi="Arial"/>
          <w:color w:val="6B6B6E"/>
          <w:spacing w:val="-3"/>
          <w:w w:val="166"/>
          <w:sz w:val="24"/>
          <w:szCs w:val="24"/>
        </w:rPr>
        <w:t>-</w:t>
      </w:r>
      <w:r>
        <w:rPr>
          <w:rFonts w:ascii="Arial" w:cs="Arial" w:eastAsia="Arial" w:hAnsi="Arial"/>
          <w:color w:val="6B6B6E"/>
          <w:spacing w:val="0"/>
          <w:w w:val="123"/>
          <w:sz w:val="24"/>
          <w:szCs w:val="24"/>
        </w:rPr>
        <w:t>-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rFonts w:ascii="Times New Roman" w:cs="Times New Roman" w:eastAsia="Times New Roman" w:hAnsi="Times New Roman"/>
          <w:sz w:val="32"/>
          <w:szCs w:val="32"/>
        </w:rPr>
        <w:jc w:val="left"/>
        <w:spacing w:before="29" w:line="580" w:lineRule="exact"/>
        <w:ind w:left="2618"/>
        <w:sectPr>
          <w:type w:val="continuous"/>
          <w:pgSz w:h="16040" w:w="12300"/>
          <w:pgMar w:bottom="280" w:left="440" w:right="780" w:top="880"/>
        </w:sectPr>
      </w:pPr>
      <w:r>
        <w:pict>
          <v:shape filled="f" stroked="f" style="position:absolute;margin-left:211.2pt;margin-top:0.255597pt;width:45.6pt;height:32pt;mso-position-horizontal-relative:page;mso-position-vertical-relative:paragraph;z-index:-116" type="#_x0000_t202">
            <v:textbox inset="0,0,0,0">
              <w:txbxContent>
                <w:p>
                  <w:pPr>
                    <w:rPr>
                      <w:rFonts w:ascii="Times New Roman" w:cs="Times New Roman" w:eastAsia="Times New Roman" w:hAnsi="Times New Roman"/>
                      <w:sz w:val="64"/>
                      <w:szCs w:val="64"/>
                    </w:rPr>
                    <w:jc w:val="left"/>
                    <w:spacing w:line="640" w:lineRule="exact"/>
                    <w:ind w:right="-116"/>
                  </w:pPr>
                  <w:r>
                    <w:rPr>
                      <w:rFonts w:ascii="Times New Roman" w:cs="Times New Roman" w:eastAsia="Times New Roman" w:hAnsi="Times New Roman"/>
                      <w:i/>
                      <w:color w:val="564DB3"/>
                      <w:spacing w:val="-33"/>
                      <w:w w:val="81"/>
                      <w:sz w:val="58"/>
                      <w:szCs w:val="58"/>
                    </w:rPr>
                    <w:t>(</w:t>
                  </w:r>
                  <w:r>
                    <w:rPr>
                      <w:rFonts w:ascii="Times New Roman" w:cs="Times New Roman" w:eastAsia="Times New Roman" w:hAnsi="Times New Roman"/>
                      <w:i/>
                      <w:color w:val="645DAC"/>
                      <w:spacing w:val="0"/>
                      <w:w w:val="81"/>
                      <w:sz w:val="58"/>
                      <w:szCs w:val="58"/>
                    </w:rPr>
                    <w:t>s</w:t>
                  </w:r>
                  <w:r>
                    <w:rPr>
                      <w:rFonts w:ascii="Times New Roman" w:cs="Times New Roman" w:eastAsia="Times New Roman" w:hAnsi="Times New Roman"/>
                      <w:i/>
                      <w:color w:val="645DAC"/>
                      <w:spacing w:val="9"/>
                      <w:w w:val="81"/>
                      <w:sz w:val="58"/>
                      <w:szCs w:val="58"/>
                    </w:rPr>
                    <w:t> </w:t>
                  </w:r>
                  <w:r>
                    <w:rPr>
                      <w:rFonts w:ascii="Arial" w:cs="Arial" w:eastAsia="Arial" w:hAnsi="Arial"/>
                      <w:i/>
                      <w:color w:val="645DAC"/>
                      <w:spacing w:val="0"/>
                      <w:w w:val="172"/>
                      <w:sz w:val="36"/>
                      <w:szCs w:val="36"/>
                    </w:rPr>
                    <w:t>'</w:t>
                  </w:r>
                  <w:r>
                    <w:rPr>
                      <w:rFonts w:ascii="Arial" w:cs="Arial" w:eastAsia="Arial" w:hAnsi="Arial"/>
                      <w:i/>
                      <w:color w:val="645DAC"/>
                      <w:spacing w:val="0"/>
                      <w:w w:val="172"/>
                      <w:sz w:val="36"/>
                      <w:szCs w:val="36"/>
                    </w:rPr>
                    <w:t>º</w:t>
                  </w:r>
                  <w:r>
                    <w:rPr>
                      <w:rFonts w:ascii="Arial" w:cs="Arial" w:eastAsia="Arial" w:hAnsi="Arial"/>
                      <w:i/>
                      <w:color w:val="645DAC"/>
                      <w:spacing w:val="-69"/>
                      <w:w w:val="172"/>
                      <w:sz w:val="36"/>
                      <w:szCs w:val="36"/>
                    </w:rPr>
                    <w:t> </w:t>
                  </w:r>
                  <w:r>
                    <w:rPr>
                      <w:rFonts w:ascii="Times New Roman" w:cs="Times New Roman" w:eastAsia="Times New Roman" w:hAnsi="Times New Roman"/>
                      <w:i/>
                      <w:color w:val="645DAC"/>
                      <w:spacing w:val="-195"/>
                      <w:w w:val="115"/>
                      <w:sz w:val="64"/>
                      <w:szCs w:val="64"/>
                    </w:rPr>
                    <w:t>º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spacing w:val="0"/>
                      <w:w w:val="100"/>
                      <w:sz w:val="64"/>
                      <w:szCs w:val="64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cs="Arial" w:eastAsia="Arial" w:hAnsi="Arial"/>
          <w:color w:val="6B6B6E"/>
          <w:spacing w:val="0"/>
          <w:w w:val="49"/>
          <w:position w:val="-88"/>
          <w:sz w:val="144"/>
          <w:szCs w:val="144"/>
        </w:rPr>
        <w:t>R</w:t>
      </w:r>
      <w:r>
        <w:rPr>
          <w:rFonts w:ascii="Arial" w:cs="Arial" w:eastAsia="Arial" w:hAnsi="Arial"/>
          <w:color w:val="6B6B6E"/>
          <w:spacing w:val="0"/>
          <w:w w:val="49"/>
          <w:position w:val="-88"/>
          <w:sz w:val="144"/>
          <w:szCs w:val="144"/>
        </w:rPr>
        <w:t> </w:t>
      </w:r>
      <w:r>
        <w:rPr>
          <w:rFonts w:ascii="Arial" w:cs="Arial" w:eastAsia="Arial" w:hAnsi="Arial"/>
          <w:color w:val="6B6B6E"/>
          <w:spacing w:val="103"/>
          <w:w w:val="49"/>
          <w:position w:val="-88"/>
          <w:sz w:val="144"/>
          <w:szCs w:val="144"/>
        </w:rPr>
        <w:t> </w:t>
      </w:r>
      <w:r>
        <w:rPr>
          <w:rFonts w:ascii="Times New Roman" w:cs="Times New Roman" w:eastAsia="Times New Roman" w:hAnsi="Times New Roman"/>
          <w:color w:val="E25770"/>
          <w:spacing w:val="-1"/>
          <w:w w:val="70"/>
          <w:position w:val="-15"/>
          <w:sz w:val="32"/>
          <w:szCs w:val="32"/>
        </w:rPr>
        <w:t>1</w:t>
      </w:r>
      <w:r>
        <w:rPr>
          <w:rFonts w:ascii="Times New Roman" w:cs="Times New Roman" w:eastAsia="Times New Roman" w:hAnsi="Times New Roman"/>
          <w:color w:val="E25770"/>
          <w:spacing w:val="0"/>
          <w:w w:val="70"/>
          <w:position w:val="-15"/>
          <w:sz w:val="32"/>
          <w:szCs w:val="32"/>
        </w:rPr>
        <w:t>1</w:t>
      </w:r>
      <w:r>
        <w:rPr>
          <w:rFonts w:ascii="Times New Roman" w:cs="Times New Roman" w:eastAsia="Times New Roman" w:hAnsi="Times New Roman"/>
          <w:color w:val="E25770"/>
          <w:spacing w:val="0"/>
          <w:w w:val="70"/>
          <w:position w:val="-15"/>
          <w:sz w:val="32"/>
          <w:szCs w:val="32"/>
        </w:rPr>
        <w:t> </w:t>
      </w:r>
      <w:r>
        <w:rPr>
          <w:rFonts w:ascii="Times New Roman" w:cs="Times New Roman" w:eastAsia="Times New Roman" w:hAnsi="Times New Roman"/>
          <w:color w:val="E25770"/>
          <w:spacing w:val="54"/>
          <w:w w:val="70"/>
          <w:position w:val="-15"/>
          <w:sz w:val="32"/>
          <w:szCs w:val="32"/>
        </w:rPr>
        <w:t> </w:t>
      </w:r>
      <w:r>
        <w:rPr>
          <w:rFonts w:ascii="Arial" w:cs="Arial" w:eastAsia="Arial" w:hAnsi="Arial"/>
          <w:color w:val="E25770"/>
          <w:spacing w:val="2"/>
          <w:w w:val="70"/>
          <w:position w:val="-15"/>
          <w:sz w:val="30"/>
          <w:szCs w:val="30"/>
        </w:rPr>
        <w:t>J</w:t>
      </w:r>
      <w:r>
        <w:rPr>
          <w:rFonts w:ascii="Arial" w:cs="Arial" w:eastAsia="Arial" w:hAnsi="Arial"/>
          <w:color w:val="E25770"/>
          <w:spacing w:val="3"/>
          <w:w w:val="70"/>
          <w:position w:val="-15"/>
          <w:sz w:val="30"/>
          <w:szCs w:val="30"/>
        </w:rPr>
        <w:t>U</w:t>
      </w:r>
      <w:r>
        <w:rPr>
          <w:rFonts w:ascii="Arial" w:cs="Arial" w:eastAsia="Arial" w:hAnsi="Arial"/>
          <w:color w:val="E25770"/>
          <w:spacing w:val="0"/>
          <w:w w:val="70"/>
          <w:position w:val="-15"/>
          <w:sz w:val="30"/>
          <w:szCs w:val="30"/>
        </w:rPr>
        <w:t>N</w:t>
      </w:r>
      <w:r>
        <w:rPr>
          <w:rFonts w:ascii="Arial" w:cs="Arial" w:eastAsia="Arial" w:hAnsi="Arial"/>
          <w:color w:val="E25770"/>
          <w:spacing w:val="19"/>
          <w:w w:val="70"/>
          <w:position w:val="-15"/>
          <w:sz w:val="30"/>
          <w:szCs w:val="30"/>
        </w:rPr>
        <w:t> </w:t>
      </w:r>
      <w:r>
        <w:rPr>
          <w:rFonts w:ascii="Times New Roman" w:cs="Times New Roman" w:eastAsia="Times New Roman" w:hAnsi="Times New Roman"/>
          <w:color w:val="E25770"/>
          <w:spacing w:val="-2"/>
          <w:w w:val="61"/>
          <w:position w:val="-15"/>
          <w:sz w:val="32"/>
          <w:szCs w:val="32"/>
        </w:rPr>
        <w:t>2</w:t>
      </w:r>
      <w:r>
        <w:rPr>
          <w:rFonts w:ascii="Times New Roman" w:cs="Times New Roman" w:eastAsia="Times New Roman" w:hAnsi="Times New Roman"/>
          <w:color w:val="E25770"/>
          <w:spacing w:val="-2"/>
          <w:w w:val="64"/>
          <w:position w:val="-15"/>
          <w:sz w:val="32"/>
          <w:szCs w:val="32"/>
        </w:rPr>
        <w:t>0</w:t>
      </w:r>
      <w:r>
        <w:rPr>
          <w:rFonts w:ascii="Times New Roman" w:cs="Times New Roman" w:eastAsia="Times New Roman" w:hAnsi="Times New Roman"/>
          <w:color w:val="E25770"/>
          <w:spacing w:val="-2"/>
          <w:w w:val="70"/>
          <w:position w:val="-15"/>
          <w:sz w:val="32"/>
          <w:szCs w:val="32"/>
        </w:rPr>
        <w:t>2</w:t>
      </w:r>
      <w:r>
        <w:rPr>
          <w:rFonts w:ascii="Times New Roman" w:cs="Times New Roman" w:eastAsia="Times New Roman" w:hAnsi="Times New Roman"/>
          <w:color w:val="E25770"/>
          <w:spacing w:val="0"/>
          <w:w w:val="58"/>
          <w:position w:val="-15"/>
          <w:sz w:val="32"/>
          <w:szCs w:val="32"/>
        </w:rPr>
        <w:t>5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32"/>
          <w:szCs w:val="32"/>
        </w:rPr>
      </w:r>
    </w:p>
    <w:p>
      <w:pPr>
        <w:rPr>
          <w:rFonts w:ascii="Arial" w:cs="Arial" w:eastAsia="Arial" w:hAnsi="Arial"/>
          <w:sz w:val="60"/>
          <w:szCs w:val="60"/>
        </w:rPr>
        <w:jc w:val="center"/>
        <w:spacing w:before="66" w:line="620" w:lineRule="exact"/>
        <w:ind w:left="3076" w:right="490"/>
      </w:pPr>
      <w:r>
        <w:pict>
          <v:shape filled="f" stroked="f" style="position:absolute;margin-left:290.4pt;margin-top:-62.9769pt;width:24.48pt;height:72pt;mso-position-horizontal-relative:page;mso-position-vertical-relative:paragraph;z-index:-112" type="#_x0000_t202">
            <v:textbox inset="0,0,0,0">
              <w:txbxContent>
                <w:p>
                  <w:pPr>
                    <w:rPr>
                      <w:rFonts w:ascii="Times New Roman" w:cs="Times New Roman" w:eastAsia="Times New Roman" w:hAnsi="Times New Roman"/>
                      <w:sz w:val="144"/>
                      <w:szCs w:val="144"/>
                    </w:rPr>
                    <w:jc w:val="left"/>
                    <w:spacing w:line="1440" w:lineRule="exact"/>
                    <w:ind w:right="-236"/>
                  </w:pPr>
                  <w:r>
                    <w:rPr>
                      <w:rFonts w:ascii="Times New Roman" w:cs="Times New Roman" w:eastAsia="Times New Roman" w:hAnsi="Times New Roman"/>
                      <w:b/>
                      <w:color w:val="505252"/>
                      <w:spacing w:val="0"/>
                      <w:w w:val="68"/>
                      <w:position w:val="-1"/>
                      <w:sz w:val="144"/>
                      <w:szCs w:val="144"/>
                    </w:rPr>
                    <w:t>o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spacing w:val="0"/>
                      <w:w w:val="100"/>
                      <w:position w:val="0"/>
                      <w:sz w:val="144"/>
                      <w:szCs w:val="144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Arial" w:cs="Arial" w:eastAsia="Arial" w:hAnsi="Arial"/>
          <w:color w:val="6B6B6E"/>
          <w:w w:val="128"/>
          <w:position w:val="-6"/>
          <w:sz w:val="60"/>
          <w:szCs w:val="60"/>
        </w:rPr>
        <w:t>e</w:t>
      </w:r>
      <w:r>
        <w:rPr>
          <w:rFonts w:ascii="Arial" w:cs="Arial" w:eastAsia="Arial" w:hAnsi="Arial"/>
          <w:color w:val="726D95"/>
          <w:w w:val="114"/>
          <w:position w:val="-6"/>
          <w:sz w:val="60"/>
          <w:szCs w:val="60"/>
        </w:rPr>
        <w:t>éÍE</w:t>
      </w:r>
      <w:r>
        <w:rPr>
          <w:rFonts w:ascii="Arial" w:cs="Arial" w:eastAsia="Arial" w:hAnsi="Arial"/>
          <w:color w:val="726D95"/>
          <w:spacing w:val="8"/>
          <w:w w:val="114"/>
          <w:position w:val="-6"/>
          <w:sz w:val="60"/>
          <w:szCs w:val="60"/>
        </w:rPr>
        <w:t>l</w:t>
      </w:r>
      <w:r>
        <w:rPr>
          <w:rFonts w:ascii="Arial" w:cs="Arial" w:eastAsia="Arial" w:hAnsi="Arial"/>
          <w:color w:val="6B6B6E"/>
          <w:spacing w:val="0"/>
          <w:w w:val="108"/>
          <w:position w:val="-6"/>
          <w:sz w:val="60"/>
          <w:szCs w:val="60"/>
        </w:rPr>
        <w:t>lD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60"/>
          <w:szCs w:val="60"/>
        </w:rPr>
      </w:r>
    </w:p>
    <w:p>
      <w:pPr>
        <w:rPr>
          <w:rFonts w:ascii="Times New Roman" w:cs="Times New Roman" w:eastAsia="Times New Roman" w:hAnsi="Times New Roman"/>
          <w:sz w:val="42"/>
          <w:szCs w:val="42"/>
        </w:rPr>
        <w:jc w:val="center"/>
        <w:spacing w:line="360" w:lineRule="exact"/>
        <w:ind w:left="2561" w:right="-51"/>
      </w:pPr>
      <w:r>
        <w:rPr>
          <w:rFonts w:ascii="Times New Roman" w:cs="Times New Roman" w:eastAsia="Times New Roman" w:hAnsi="Times New Roman"/>
          <w:color w:val="6B6B6E"/>
          <w:w w:val="61"/>
          <w:position w:val="2"/>
          <w:sz w:val="42"/>
          <w:szCs w:val="42"/>
        </w:rPr>
        <w:t>llNI</w:t>
      </w:r>
      <w:r>
        <w:rPr>
          <w:rFonts w:ascii="Times New Roman" w:cs="Times New Roman" w:eastAsia="Times New Roman" w:hAnsi="Times New Roman"/>
          <w:color w:val="6B6B6E"/>
          <w:spacing w:val="-2"/>
          <w:w w:val="61"/>
          <w:position w:val="2"/>
          <w:sz w:val="42"/>
          <w:szCs w:val="42"/>
        </w:rPr>
        <w:t>D</w:t>
      </w:r>
      <w:r>
        <w:rPr>
          <w:rFonts w:ascii="Times New Roman" w:cs="Times New Roman" w:eastAsia="Times New Roman" w:hAnsi="Times New Roman"/>
          <w:color w:val="6B6B6E"/>
          <w:spacing w:val="0"/>
          <w:w w:val="52"/>
          <w:position w:val="2"/>
          <w:sz w:val="42"/>
          <w:szCs w:val="42"/>
        </w:rPr>
        <w:t>AD</w:t>
      </w:r>
      <w:r>
        <w:rPr>
          <w:rFonts w:ascii="Times New Roman" w:cs="Times New Roman" w:eastAsia="Times New Roman" w:hAnsi="Times New Roman"/>
          <w:color w:val="6B6B6E"/>
          <w:spacing w:val="-51"/>
          <w:w w:val="100"/>
          <w:position w:val="2"/>
          <w:sz w:val="42"/>
          <w:szCs w:val="42"/>
        </w:rPr>
        <w:t> </w:t>
      </w:r>
      <w:r>
        <w:rPr>
          <w:rFonts w:ascii="Arial" w:cs="Arial" w:eastAsia="Arial" w:hAnsi="Arial"/>
          <w:color w:val="6B6B6E"/>
          <w:spacing w:val="-8"/>
          <w:w w:val="64"/>
          <w:position w:val="2"/>
          <w:sz w:val="38"/>
          <w:szCs w:val="38"/>
        </w:rPr>
        <w:t>D</w:t>
      </w:r>
      <w:r>
        <w:rPr>
          <w:rFonts w:ascii="Arial" w:cs="Arial" w:eastAsia="Arial" w:hAnsi="Arial"/>
          <w:color w:val="6B6B6E"/>
          <w:spacing w:val="0"/>
          <w:w w:val="62"/>
          <w:position w:val="2"/>
          <w:sz w:val="38"/>
          <w:szCs w:val="38"/>
        </w:rPr>
        <w:t>E</w:t>
      </w:r>
      <w:r>
        <w:rPr>
          <w:rFonts w:ascii="Arial" w:cs="Arial" w:eastAsia="Arial" w:hAnsi="Arial"/>
          <w:color w:val="6B6B6E"/>
          <w:spacing w:val="-46"/>
          <w:w w:val="100"/>
          <w:position w:val="2"/>
          <w:sz w:val="38"/>
          <w:szCs w:val="38"/>
        </w:rPr>
        <w:t> </w:t>
      </w:r>
      <w:r>
        <w:rPr>
          <w:rFonts w:ascii="Times New Roman" w:cs="Times New Roman" w:eastAsia="Times New Roman" w:hAnsi="Times New Roman"/>
          <w:color w:val="8C8C8A"/>
          <w:spacing w:val="0"/>
          <w:w w:val="107"/>
          <w:position w:val="2"/>
          <w:sz w:val="42"/>
          <w:szCs w:val="42"/>
        </w:rPr>
        <w:t>t</w:t>
      </w:r>
      <w:r>
        <w:rPr>
          <w:rFonts w:ascii="Times New Roman" w:cs="Times New Roman" w:eastAsia="Times New Roman" w:hAnsi="Times New Roman"/>
          <w:color w:val="8C8C8A"/>
          <w:spacing w:val="-48"/>
          <w:w w:val="107"/>
          <w:position w:val="2"/>
          <w:sz w:val="42"/>
          <w:szCs w:val="42"/>
        </w:rPr>
        <w:t>L</w:t>
      </w:r>
      <w:r>
        <w:rPr>
          <w:rFonts w:ascii="Times New Roman" w:cs="Times New Roman" w:eastAsia="Times New Roman" w:hAnsi="Times New Roman"/>
          <w:color w:val="8C8C8A"/>
          <w:spacing w:val="0"/>
          <w:w w:val="68"/>
          <w:position w:val="2"/>
          <w:sz w:val="42"/>
          <w:szCs w:val="42"/>
        </w:rPr>
        <w:t>\</w:t>
      </w:r>
      <w:r>
        <w:rPr>
          <w:rFonts w:ascii="Times New Roman" w:cs="Times New Roman" w:eastAsia="Times New Roman" w:hAnsi="Times New Roman"/>
          <w:color w:val="8C8C8A"/>
          <w:spacing w:val="-2"/>
          <w:w w:val="68"/>
          <w:position w:val="2"/>
          <w:sz w:val="42"/>
          <w:szCs w:val="42"/>
        </w:rPr>
        <w:t>N</w:t>
      </w:r>
      <w:r>
        <w:rPr>
          <w:rFonts w:ascii="Times New Roman" w:cs="Times New Roman" w:eastAsia="Times New Roman" w:hAnsi="Times New Roman"/>
          <w:color w:val="8C8C8A"/>
          <w:spacing w:val="-10"/>
          <w:w w:val="64"/>
          <w:position w:val="2"/>
          <w:sz w:val="42"/>
          <w:szCs w:val="42"/>
        </w:rPr>
        <w:t>S</w:t>
      </w:r>
      <w:r>
        <w:rPr>
          <w:rFonts w:ascii="Times New Roman" w:cs="Times New Roman" w:eastAsia="Times New Roman" w:hAnsi="Times New Roman"/>
          <w:color w:val="6B6B6E"/>
          <w:spacing w:val="-10"/>
          <w:w w:val="64"/>
          <w:position w:val="2"/>
          <w:sz w:val="42"/>
          <w:szCs w:val="42"/>
        </w:rPr>
        <w:t>P</w:t>
      </w:r>
      <w:r>
        <w:rPr>
          <w:rFonts w:ascii="Times New Roman" w:cs="Times New Roman" w:eastAsia="Times New Roman" w:hAnsi="Times New Roman"/>
          <w:color w:val="6B6B6E"/>
          <w:spacing w:val="0"/>
          <w:w w:val="56"/>
          <w:position w:val="2"/>
          <w:sz w:val="42"/>
          <w:szCs w:val="42"/>
        </w:rPr>
        <w:t>AR</w:t>
      </w:r>
      <w:r>
        <w:rPr>
          <w:rFonts w:ascii="Times New Roman" w:cs="Times New Roman" w:eastAsia="Times New Roman" w:hAnsi="Times New Roman"/>
          <w:color w:val="6B6B6E"/>
          <w:spacing w:val="-9"/>
          <w:w w:val="56"/>
          <w:position w:val="2"/>
          <w:sz w:val="42"/>
          <w:szCs w:val="42"/>
        </w:rPr>
        <w:t>E</w:t>
      </w:r>
      <w:r>
        <w:rPr>
          <w:rFonts w:ascii="Times New Roman" w:cs="Times New Roman" w:eastAsia="Times New Roman" w:hAnsi="Times New Roman"/>
          <w:color w:val="6B6B6E"/>
          <w:spacing w:val="0"/>
          <w:w w:val="57"/>
          <w:position w:val="2"/>
          <w:sz w:val="42"/>
          <w:szCs w:val="42"/>
        </w:rPr>
        <w:t>N</w:t>
      </w:r>
      <w:r>
        <w:rPr>
          <w:rFonts w:ascii="Times New Roman" w:cs="Times New Roman" w:eastAsia="Times New Roman" w:hAnsi="Times New Roman"/>
          <w:color w:val="6B6B6E"/>
          <w:spacing w:val="0"/>
          <w:w w:val="55"/>
          <w:position w:val="2"/>
          <w:sz w:val="42"/>
          <w:szCs w:val="42"/>
        </w:rPr>
        <w:t>C</w:t>
      </w:r>
      <w:r>
        <w:rPr>
          <w:rFonts w:ascii="Times New Roman" w:cs="Times New Roman" w:eastAsia="Times New Roman" w:hAnsi="Times New Roman"/>
          <w:color w:val="505252"/>
          <w:spacing w:val="0"/>
          <w:w w:val="62"/>
          <w:position w:val="2"/>
          <w:sz w:val="42"/>
          <w:szCs w:val="42"/>
        </w:rPr>
        <w:t>lA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42"/>
          <w:szCs w:val="42"/>
        </w:rPr>
      </w:r>
    </w:p>
    <w:p>
      <w:pPr>
        <w:rPr>
          <w:rFonts w:ascii="Times New Roman" w:cs="Times New Roman" w:eastAsia="Times New Roman" w:hAnsi="Times New Roman"/>
          <w:sz w:val="46"/>
          <w:szCs w:val="46"/>
        </w:rPr>
        <w:jc w:val="center"/>
        <w:spacing w:line="440" w:lineRule="exact"/>
        <w:ind w:left="-55" w:right="47"/>
      </w:pPr>
      <w:r>
        <w:br w:type="column"/>
      </w:r>
      <w:r>
        <w:rPr>
          <w:rFonts w:ascii="Times New Roman" w:cs="Times New Roman" w:eastAsia="Times New Roman" w:hAnsi="Times New Roman"/>
          <w:b/>
          <w:color w:val="6B876E"/>
          <w:w w:val="60"/>
          <w:sz w:val="46"/>
          <w:szCs w:val="46"/>
        </w:rPr>
        <w:t>l</w:t>
      </w:r>
      <w:r>
        <w:rPr>
          <w:rFonts w:ascii="Times New Roman" w:cs="Times New Roman" w:eastAsia="Times New Roman" w:hAnsi="Times New Roman"/>
          <w:b/>
          <w:color w:val="6B876E"/>
          <w:spacing w:val="1"/>
          <w:w w:val="106"/>
          <w:sz w:val="46"/>
          <w:szCs w:val="46"/>
        </w:rPr>
        <w:t>x</w:t>
      </w:r>
      <w:r>
        <w:rPr>
          <w:rFonts w:ascii="Times New Roman" w:cs="Times New Roman" w:eastAsia="Times New Roman" w:hAnsi="Times New Roman"/>
          <w:b/>
          <w:color w:val="6B876E"/>
          <w:spacing w:val="0"/>
          <w:w w:val="110"/>
          <w:sz w:val="46"/>
          <w:szCs w:val="46"/>
        </w:rPr>
        <w:t>t</w:t>
      </w:r>
      <w:r>
        <w:rPr>
          <w:rFonts w:ascii="Times New Roman" w:cs="Times New Roman" w:eastAsia="Times New Roman" w:hAnsi="Times New Roman"/>
          <w:b/>
          <w:color w:val="6B876E"/>
          <w:spacing w:val="0"/>
          <w:w w:val="102"/>
          <w:sz w:val="46"/>
          <w:szCs w:val="46"/>
        </w:rPr>
        <w:t>l</w:t>
      </w:r>
      <w:r>
        <w:rPr>
          <w:rFonts w:ascii="Times New Roman" w:cs="Times New Roman" w:eastAsia="Times New Roman" w:hAnsi="Times New Roman"/>
          <w:b/>
          <w:color w:val="6B876E"/>
          <w:spacing w:val="0"/>
          <w:w w:val="94"/>
          <w:sz w:val="46"/>
          <w:szCs w:val="46"/>
        </w:rPr>
        <w:t>a</w:t>
      </w:r>
      <w:r>
        <w:rPr>
          <w:rFonts w:ascii="Times New Roman" w:cs="Times New Roman" w:eastAsia="Times New Roman" w:hAnsi="Times New Roman"/>
          <w:b/>
          <w:color w:val="6B876E"/>
          <w:spacing w:val="1"/>
          <w:w w:val="88"/>
          <w:sz w:val="46"/>
          <w:szCs w:val="46"/>
        </w:rPr>
        <w:t>h</w:t>
      </w:r>
      <w:r>
        <w:rPr>
          <w:rFonts w:ascii="Times New Roman" w:cs="Times New Roman" w:eastAsia="Times New Roman" w:hAnsi="Times New Roman"/>
          <w:b/>
          <w:color w:val="6B876E"/>
          <w:spacing w:val="1"/>
          <w:w w:val="88"/>
          <w:sz w:val="46"/>
          <w:szCs w:val="46"/>
        </w:rPr>
        <w:t>u</w:t>
      </w:r>
      <w:r>
        <w:rPr>
          <w:rFonts w:ascii="Times New Roman" w:cs="Times New Roman" w:eastAsia="Times New Roman" w:hAnsi="Times New Roman"/>
          <w:b/>
          <w:color w:val="6B876E"/>
          <w:spacing w:val="0"/>
          <w:w w:val="94"/>
          <w:sz w:val="46"/>
          <w:szCs w:val="46"/>
        </w:rPr>
        <w:t>a</w:t>
      </w:r>
      <w:r>
        <w:rPr>
          <w:rFonts w:ascii="Times New Roman" w:cs="Times New Roman" w:eastAsia="Times New Roman" w:hAnsi="Times New Roman"/>
          <w:b/>
          <w:color w:val="6B876E"/>
          <w:spacing w:val="1"/>
          <w:w w:val="101"/>
          <w:sz w:val="46"/>
          <w:szCs w:val="46"/>
        </w:rPr>
        <w:t>c</w:t>
      </w:r>
      <w:r>
        <w:rPr>
          <w:rFonts w:ascii="Times New Roman" w:cs="Times New Roman" w:eastAsia="Times New Roman" w:hAnsi="Times New Roman"/>
          <w:b/>
          <w:color w:val="6B876E"/>
          <w:spacing w:val="0"/>
          <w:w w:val="94"/>
          <w:sz w:val="46"/>
          <w:szCs w:val="46"/>
        </w:rPr>
        <w:t>á</w:t>
      </w:r>
      <w:r>
        <w:rPr>
          <w:rFonts w:ascii="Times New Roman" w:cs="Times New Roman" w:eastAsia="Times New Roman" w:hAnsi="Times New Roman"/>
          <w:b/>
          <w:color w:val="6B876E"/>
          <w:spacing w:val="0"/>
          <w:w w:val="84"/>
          <w:sz w:val="46"/>
          <w:szCs w:val="46"/>
        </w:rPr>
        <w:t>n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46"/>
          <w:szCs w:val="46"/>
        </w:rPr>
      </w:r>
    </w:p>
    <w:p>
      <w:pPr>
        <w:rPr>
          <w:rFonts w:ascii="Times New Roman" w:cs="Times New Roman" w:eastAsia="Times New Roman" w:hAnsi="Times New Roman"/>
          <w:sz w:val="26"/>
          <w:szCs w:val="26"/>
        </w:rPr>
        <w:jc w:val="center"/>
        <w:spacing w:line="240" w:lineRule="exact"/>
        <w:ind w:left="61" w:right="99"/>
      </w:pPr>
      <w:r>
        <w:rPr>
          <w:rFonts w:ascii="Times New Roman" w:cs="Times New Roman" w:eastAsia="Times New Roman" w:hAnsi="Times New Roman"/>
          <w:color w:val="914246"/>
          <w:spacing w:val="5"/>
          <w:w w:val="100"/>
          <w:position w:val="1"/>
          <w:sz w:val="26"/>
          <w:szCs w:val="26"/>
        </w:rPr>
        <w:t>d</w:t>
      </w:r>
      <w:r>
        <w:rPr>
          <w:rFonts w:ascii="Times New Roman" w:cs="Times New Roman" w:eastAsia="Times New Roman" w:hAnsi="Times New Roman"/>
          <w:color w:val="914246"/>
          <w:spacing w:val="0"/>
          <w:w w:val="100"/>
          <w:position w:val="1"/>
          <w:sz w:val="26"/>
          <w:szCs w:val="26"/>
        </w:rPr>
        <w:t>e</w:t>
      </w:r>
      <w:r>
        <w:rPr>
          <w:rFonts w:ascii="Times New Roman" w:cs="Times New Roman" w:eastAsia="Times New Roman" w:hAnsi="Times New Roman"/>
          <w:color w:val="914246"/>
          <w:spacing w:val="26"/>
          <w:w w:val="100"/>
          <w:position w:val="1"/>
          <w:sz w:val="26"/>
          <w:szCs w:val="26"/>
        </w:rPr>
        <w:t> </w:t>
      </w:r>
      <w:r>
        <w:rPr>
          <w:rFonts w:ascii="Times New Roman" w:cs="Times New Roman" w:eastAsia="Times New Roman" w:hAnsi="Times New Roman"/>
          <w:color w:val="914246"/>
          <w:spacing w:val="2"/>
          <w:w w:val="100"/>
          <w:position w:val="1"/>
          <w:sz w:val="26"/>
          <w:szCs w:val="26"/>
        </w:rPr>
        <w:t>l</w:t>
      </w:r>
      <w:r>
        <w:rPr>
          <w:rFonts w:ascii="Times New Roman" w:cs="Times New Roman" w:eastAsia="Times New Roman" w:hAnsi="Times New Roman"/>
          <w:color w:val="914246"/>
          <w:spacing w:val="4"/>
          <w:w w:val="100"/>
          <w:position w:val="1"/>
          <w:sz w:val="26"/>
          <w:szCs w:val="26"/>
        </w:rPr>
        <w:t>o</w:t>
      </w:r>
      <w:r>
        <w:rPr>
          <w:rFonts w:ascii="Times New Roman" w:cs="Times New Roman" w:eastAsia="Times New Roman" w:hAnsi="Times New Roman"/>
          <w:color w:val="914246"/>
          <w:spacing w:val="0"/>
          <w:w w:val="100"/>
          <w:position w:val="1"/>
          <w:sz w:val="26"/>
          <w:szCs w:val="26"/>
        </w:rPr>
        <w:t>s</w:t>
      </w:r>
      <w:r>
        <w:rPr>
          <w:rFonts w:ascii="Times New Roman" w:cs="Times New Roman" w:eastAsia="Times New Roman" w:hAnsi="Times New Roman"/>
          <w:color w:val="914246"/>
          <w:spacing w:val="29"/>
          <w:w w:val="100"/>
          <w:position w:val="1"/>
          <w:sz w:val="26"/>
          <w:szCs w:val="26"/>
        </w:rPr>
        <w:t> </w:t>
      </w:r>
      <w:r>
        <w:rPr>
          <w:rFonts w:ascii="Times New Roman" w:cs="Times New Roman" w:eastAsia="Times New Roman" w:hAnsi="Times New Roman"/>
          <w:color w:val="914246"/>
          <w:spacing w:val="7"/>
          <w:w w:val="80"/>
          <w:position w:val="1"/>
          <w:sz w:val="26"/>
          <w:szCs w:val="26"/>
        </w:rPr>
        <w:t>M</w:t>
      </w:r>
      <w:r>
        <w:rPr>
          <w:rFonts w:ascii="Times New Roman" w:cs="Times New Roman" w:eastAsia="Times New Roman" w:hAnsi="Times New Roman"/>
          <w:color w:val="914246"/>
          <w:spacing w:val="4"/>
          <w:w w:val="113"/>
          <w:position w:val="1"/>
          <w:sz w:val="26"/>
          <w:szCs w:val="26"/>
        </w:rPr>
        <w:t>e</w:t>
      </w:r>
      <w:r>
        <w:rPr>
          <w:rFonts w:ascii="Times New Roman" w:cs="Times New Roman" w:eastAsia="Times New Roman" w:hAnsi="Times New Roman"/>
          <w:color w:val="914246"/>
          <w:spacing w:val="7"/>
          <w:w w:val="108"/>
          <w:position w:val="1"/>
          <w:sz w:val="26"/>
          <w:szCs w:val="26"/>
        </w:rPr>
        <w:t>m</w:t>
      </w:r>
      <w:r>
        <w:rPr>
          <w:rFonts w:ascii="Times New Roman" w:cs="Times New Roman" w:eastAsia="Times New Roman" w:hAnsi="Times New Roman"/>
          <w:color w:val="914246"/>
          <w:spacing w:val="5"/>
          <w:w w:val="103"/>
          <w:position w:val="1"/>
          <w:sz w:val="26"/>
          <w:szCs w:val="26"/>
        </w:rPr>
        <w:t>b</w:t>
      </w:r>
      <w:r>
        <w:rPr>
          <w:rFonts w:ascii="Times New Roman" w:cs="Times New Roman" w:eastAsia="Times New Roman" w:hAnsi="Times New Roman"/>
          <w:color w:val="914246"/>
          <w:spacing w:val="4"/>
          <w:w w:val="129"/>
          <w:position w:val="1"/>
          <w:sz w:val="26"/>
          <w:szCs w:val="26"/>
        </w:rPr>
        <w:t>r</w:t>
      </w:r>
      <w:r>
        <w:rPr>
          <w:rFonts w:ascii="Times New Roman" w:cs="Times New Roman" w:eastAsia="Times New Roman" w:hAnsi="Times New Roman"/>
          <w:color w:val="914246"/>
          <w:spacing w:val="2"/>
          <w:w w:val="64"/>
          <w:position w:val="1"/>
          <w:sz w:val="26"/>
          <w:szCs w:val="26"/>
        </w:rPr>
        <w:t>i</w:t>
      </w:r>
      <w:r>
        <w:rPr>
          <w:rFonts w:ascii="Times New Roman" w:cs="Times New Roman" w:eastAsia="Times New Roman" w:hAnsi="Times New Roman"/>
          <w:color w:val="914246"/>
          <w:spacing w:val="3"/>
          <w:w w:val="109"/>
          <w:position w:val="1"/>
          <w:sz w:val="26"/>
          <w:szCs w:val="26"/>
        </w:rPr>
        <w:t>l</w:t>
      </w:r>
      <w:r>
        <w:rPr>
          <w:rFonts w:ascii="Times New Roman" w:cs="Times New Roman" w:eastAsia="Times New Roman" w:hAnsi="Times New Roman"/>
          <w:color w:val="914246"/>
          <w:spacing w:val="3"/>
          <w:w w:val="96"/>
          <w:position w:val="1"/>
          <w:sz w:val="26"/>
          <w:szCs w:val="26"/>
        </w:rPr>
        <w:t>l</w:t>
      </w:r>
      <w:r>
        <w:rPr>
          <w:rFonts w:ascii="Times New Roman" w:cs="Times New Roman" w:eastAsia="Times New Roman" w:hAnsi="Times New Roman"/>
          <w:color w:val="914246"/>
          <w:spacing w:val="4"/>
          <w:w w:val="100"/>
          <w:position w:val="1"/>
          <w:sz w:val="26"/>
          <w:szCs w:val="26"/>
        </w:rPr>
        <w:t>o</w:t>
      </w:r>
      <w:r>
        <w:rPr>
          <w:rFonts w:ascii="Times New Roman" w:cs="Times New Roman" w:eastAsia="Times New Roman" w:hAnsi="Times New Roman"/>
          <w:color w:val="914246"/>
          <w:spacing w:val="0"/>
          <w:w w:val="115"/>
          <w:position w:val="1"/>
          <w:sz w:val="26"/>
          <w:szCs w:val="26"/>
        </w:rPr>
        <w:t>s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26"/>
          <w:szCs w:val="26"/>
        </w:rPr>
      </w:r>
    </w:p>
    <w:p>
      <w:pPr>
        <w:rPr>
          <w:rFonts w:ascii="Times New Roman" w:cs="Times New Roman" w:eastAsia="Times New Roman" w:hAnsi="Times New Roman"/>
          <w:sz w:val="12"/>
          <w:szCs w:val="12"/>
        </w:rPr>
        <w:jc w:val="center"/>
        <w:spacing w:line="120" w:lineRule="exact"/>
        <w:ind w:left="374" w:right="386"/>
      </w:pPr>
      <w:r>
        <w:rPr>
          <w:rFonts w:ascii="Times New Roman" w:cs="Times New Roman" w:eastAsia="Times New Roman" w:hAnsi="Times New Roman"/>
          <w:b/>
          <w:color w:val="914246"/>
          <w:spacing w:val="2"/>
          <w:w w:val="103"/>
          <w:sz w:val="12"/>
          <w:szCs w:val="12"/>
        </w:rPr>
        <w:t>A</w:t>
      </w:r>
      <w:r>
        <w:rPr>
          <w:rFonts w:ascii="Times New Roman" w:cs="Times New Roman" w:eastAsia="Times New Roman" w:hAnsi="Times New Roman"/>
          <w:b/>
          <w:color w:val="914246"/>
          <w:spacing w:val="3"/>
          <w:w w:val="141"/>
          <w:sz w:val="12"/>
          <w:szCs w:val="12"/>
        </w:rPr>
        <w:t>Y</w:t>
      </w:r>
      <w:r>
        <w:rPr>
          <w:rFonts w:ascii="Times New Roman" w:cs="Times New Roman" w:eastAsia="Times New Roman" w:hAnsi="Times New Roman"/>
          <w:b/>
          <w:color w:val="914246"/>
          <w:spacing w:val="2"/>
          <w:w w:val="147"/>
          <w:sz w:val="12"/>
          <w:szCs w:val="12"/>
        </w:rPr>
        <w:t>U</w:t>
      </w:r>
      <w:r>
        <w:rPr>
          <w:rFonts w:ascii="Times New Roman" w:cs="Times New Roman" w:eastAsia="Times New Roman" w:hAnsi="Times New Roman"/>
          <w:b/>
          <w:color w:val="914246"/>
          <w:spacing w:val="3"/>
          <w:w w:val="152"/>
          <w:sz w:val="12"/>
          <w:szCs w:val="12"/>
        </w:rPr>
        <w:t>N</w:t>
      </w:r>
      <w:r>
        <w:rPr>
          <w:rFonts w:ascii="Times New Roman" w:cs="Times New Roman" w:eastAsia="Times New Roman" w:hAnsi="Times New Roman"/>
          <w:b/>
          <w:color w:val="914246"/>
          <w:spacing w:val="3"/>
          <w:w w:val="141"/>
          <w:sz w:val="12"/>
          <w:szCs w:val="12"/>
        </w:rPr>
        <w:t>T</w:t>
      </w:r>
      <w:r>
        <w:rPr>
          <w:rFonts w:ascii="Times New Roman" w:cs="Times New Roman" w:eastAsia="Times New Roman" w:hAnsi="Times New Roman"/>
          <w:b/>
          <w:color w:val="914246"/>
          <w:spacing w:val="2"/>
          <w:w w:val="136"/>
          <w:sz w:val="12"/>
          <w:szCs w:val="12"/>
        </w:rPr>
        <w:t>A</w:t>
      </w:r>
      <w:r>
        <w:rPr>
          <w:rFonts w:ascii="Times New Roman" w:cs="Times New Roman" w:eastAsia="Times New Roman" w:hAnsi="Times New Roman"/>
          <w:b/>
          <w:color w:val="914246"/>
          <w:spacing w:val="3"/>
          <w:w w:val="133"/>
          <w:sz w:val="12"/>
          <w:szCs w:val="12"/>
        </w:rPr>
        <w:t>M</w:t>
      </w:r>
      <w:r>
        <w:rPr>
          <w:rFonts w:ascii="Times New Roman" w:cs="Times New Roman" w:eastAsia="Times New Roman" w:hAnsi="Times New Roman"/>
          <w:b/>
          <w:color w:val="914246"/>
          <w:spacing w:val="1"/>
          <w:w w:val="182"/>
          <w:sz w:val="12"/>
          <w:szCs w:val="12"/>
        </w:rPr>
        <w:t>I</w:t>
      </w:r>
      <w:r>
        <w:rPr>
          <w:rFonts w:ascii="Times New Roman" w:cs="Times New Roman" w:eastAsia="Times New Roman" w:hAnsi="Times New Roman"/>
          <w:b/>
          <w:color w:val="914246"/>
          <w:spacing w:val="3"/>
          <w:w w:val="141"/>
          <w:sz w:val="12"/>
          <w:szCs w:val="12"/>
        </w:rPr>
        <w:t>E</w:t>
      </w:r>
      <w:r>
        <w:rPr>
          <w:rFonts w:ascii="Times New Roman" w:cs="Times New Roman" w:eastAsia="Times New Roman" w:hAnsi="Times New Roman"/>
          <w:b/>
          <w:color w:val="914246"/>
          <w:spacing w:val="3"/>
          <w:w w:val="152"/>
          <w:sz w:val="12"/>
          <w:szCs w:val="12"/>
        </w:rPr>
        <w:t>N</w:t>
      </w:r>
      <w:r>
        <w:rPr>
          <w:rFonts w:ascii="Times New Roman" w:cs="Times New Roman" w:eastAsia="Times New Roman" w:hAnsi="Times New Roman"/>
          <w:b/>
          <w:color w:val="914246"/>
          <w:spacing w:val="3"/>
          <w:w w:val="147"/>
          <w:sz w:val="12"/>
          <w:szCs w:val="12"/>
        </w:rPr>
        <w:t>T</w:t>
      </w:r>
      <w:r>
        <w:rPr>
          <w:rFonts w:ascii="Times New Roman" w:cs="Times New Roman" w:eastAsia="Times New Roman" w:hAnsi="Times New Roman"/>
          <w:b/>
          <w:color w:val="914246"/>
          <w:spacing w:val="0"/>
          <w:w w:val="106"/>
          <w:sz w:val="12"/>
          <w:szCs w:val="12"/>
        </w:rPr>
        <w:t>O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12"/>
          <w:szCs w:val="12"/>
        </w:rPr>
      </w:r>
    </w:p>
    <w:p>
      <w:pPr>
        <w:rPr>
          <w:rFonts w:ascii="Times New Roman" w:cs="Times New Roman" w:eastAsia="Times New Roman" w:hAnsi="Times New Roman"/>
          <w:sz w:val="24"/>
          <w:szCs w:val="24"/>
        </w:rPr>
        <w:jc w:val="center"/>
        <w:spacing w:line="240" w:lineRule="exact"/>
        <w:ind w:left="485" w:right="500"/>
        <w:sectPr>
          <w:type w:val="continuous"/>
          <w:pgSz w:h="16040" w:w="12300"/>
          <w:pgMar w:bottom="280" w:left="440" w:right="780" w:top="880"/>
          <w:cols w:equalWidth="off" w:num="2">
            <w:col w:space="2917" w:w="5921"/>
            <w:col w:w="2242"/>
          </w:cols>
        </w:sectPr>
      </w:pPr>
      <w:r>
        <w:rPr>
          <w:rFonts w:ascii="Times New Roman" w:cs="Times New Roman" w:eastAsia="Times New Roman" w:hAnsi="Times New Roman"/>
          <w:color w:val="8C8C8A"/>
          <w:spacing w:val="0"/>
          <w:w w:val="100"/>
          <w:sz w:val="24"/>
          <w:szCs w:val="24"/>
        </w:rPr>
        <w:t>2</w:t>
      </w:r>
      <w:r>
        <w:rPr>
          <w:rFonts w:ascii="Times New Roman" w:cs="Times New Roman" w:eastAsia="Times New Roman" w:hAnsi="Times New Roman"/>
          <w:color w:val="8C8C8A"/>
          <w:spacing w:val="0"/>
          <w:w w:val="100"/>
          <w:sz w:val="24"/>
          <w:szCs w:val="24"/>
        </w:rPr>
        <w:t>0</w:t>
      </w:r>
      <w:r>
        <w:rPr>
          <w:rFonts w:ascii="Times New Roman" w:cs="Times New Roman" w:eastAsia="Times New Roman" w:hAnsi="Times New Roman"/>
          <w:color w:val="8C8C8A"/>
          <w:spacing w:val="0"/>
          <w:w w:val="100"/>
          <w:sz w:val="24"/>
          <w:szCs w:val="24"/>
        </w:rPr>
        <w:t>2</w:t>
      </w:r>
      <w:r>
        <w:rPr>
          <w:rFonts w:ascii="Times New Roman" w:cs="Times New Roman" w:eastAsia="Times New Roman" w:hAnsi="Times New Roman"/>
          <w:color w:val="8C8C8A"/>
          <w:spacing w:val="0"/>
          <w:w w:val="100"/>
          <w:sz w:val="24"/>
          <w:szCs w:val="24"/>
        </w:rPr>
        <w:t>4</w:t>
      </w:r>
      <w:r>
        <w:rPr>
          <w:rFonts w:ascii="Times New Roman" w:cs="Times New Roman" w:eastAsia="Times New Roman" w:hAnsi="Times New Roman"/>
          <w:color w:val="8C8C8A"/>
          <w:spacing w:val="17"/>
          <w:w w:val="100"/>
          <w:sz w:val="24"/>
          <w:szCs w:val="24"/>
        </w:rPr>
        <w:t> </w:t>
      </w:r>
      <w:r>
        <w:rPr>
          <w:rFonts w:ascii="Times New Roman" w:cs="Times New Roman" w:eastAsia="Times New Roman" w:hAnsi="Times New Roman"/>
          <w:color w:val="85A18C"/>
          <w:spacing w:val="0"/>
          <w:w w:val="100"/>
          <w:sz w:val="24"/>
          <w:szCs w:val="24"/>
        </w:rPr>
        <w:t>-</w:t>
      </w:r>
      <w:r>
        <w:rPr>
          <w:rFonts w:ascii="Times New Roman" w:cs="Times New Roman" w:eastAsia="Times New Roman" w:hAnsi="Times New Roman"/>
          <w:color w:val="85A18C"/>
          <w:spacing w:val="28"/>
          <w:w w:val="100"/>
          <w:sz w:val="24"/>
          <w:szCs w:val="24"/>
        </w:rPr>
        <w:t> </w:t>
      </w:r>
      <w:r>
        <w:rPr>
          <w:rFonts w:ascii="Times New Roman" w:cs="Times New Roman" w:eastAsia="Times New Roman" w:hAnsi="Times New Roman"/>
          <w:color w:val="8C8C8A"/>
          <w:spacing w:val="0"/>
          <w:w w:val="95"/>
          <w:sz w:val="24"/>
          <w:szCs w:val="24"/>
        </w:rPr>
        <w:t>2</w:t>
      </w:r>
      <w:r>
        <w:rPr>
          <w:rFonts w:ascii="Times New Roman" w:cs="Times New Roman" w:eastAsia="Times New Roman" w:hAnsi="Times New Roman"/>
          <w:color w:val="8C8C8A"/>
          <w:spacing w:val="0"/>
          <w:w w:val="95"/>
          <w:sz w:val="24"/>
          <w:szCs w:val="24"/>
        </w:rPr>
        <w:t>02</w:t>
      </w:r>
      <w:r>
        <w:rPr>
          <w:rFonts w:ascii="Times New Roman" w:cs="Times New Roman" w:eastAsia="Times New Roman" w:hAnsi="Times New Roman"/>
          <w:color w:val="8C8C8A"/>
          <w:spacing w:val="0"/>
          <w:w w:val="95"/>
          <w:sz w:val="24"/>
          <w:szCs w:val="24"/>
        </w:rPr>
        <w:t>7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4"/>
          <w:szCs w:val="24"/>
        </w:rPr>
      </w:r>
    </w:p>
    <w:p>
      <w:pPr>
        <w:rPr>
          <w:sz w:val="26"/>
          <w:szCs w:val="26"/>
        </w:rPr>
        <w:jc w:val="left"/>
        <w:spacing w:before="19" w:line="260" w:lineRule="exact"/>
      </w:pPr>
      <w:r>
        <w:rPr>
          <w:sz w:val="26"/>
          <w:szCs w:val="26"/>
        </w:rPr>
      </w:r>
    </w:p>
    <w:p>
      <w:pPr>
        <w:rPr>
          <w:rFonts w:ascii="Arial" w:cs="Arial" w:eastAsia="Arial" w:hAnsi="Arial"/>
          <w:sz w:val="24"/>
          <w:szCs w:val="24"/>
        </w:rPr>
        <w:jc w:val="left"/>
        <w:spacing w:before="29"/>
        <w:ind w:left="3016"/>
      </w:pPr>
      <w:r>
        <w:rPr>
          <w:rFonts w:ascii="Arial" w:cs="Arial" w:eastAsia="Arial" w:hAnsi="Arial"/>
          <w:color w:val="383A3A"/>
          <w:spacing w:val="-1"/>
          <w:w w:val="112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-2"/>
          <w:w w:val="112"/>
          <w:sz w:val="24"/>
          <w:szCs w:val="24"/>
        </w:rPr>
        <w:t>x</w:t>
      </w:r>
      <w:r>
        <w:rPr>
          <w:rFonts w:ascii="Arial" w:cs="Arial" w:eastAsia="Arial" w:hAnsi="Arial"/>
          <w:color w:val="383A3A"/>
          <w:spacing w:val="0"/>
          <w:w w:val="112"/>
          <w:sz w:val="24"/>
          <w:szCs w:val="24"/>
        </w:rPr>
        <w:t>t</w:t>
      </w:r>
      <w:r>
        <w:rPr>
          <w:rFonts w:ascii="Arial" w:cs="Arial" w:eastAsia="Arial" w:hAnsi="Arial"/>
          <w:color w:val="383A3A"/>
          <w:spacing w:val="-3"/>
          <w:w w:val="112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-3"/>
          <w:w w:val="112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-3"/>
          <w:w w:val="112"/>
          <w:sz w:val="24"/>
          <w:szCs w:val="24"/>
        </w:rPr>
        <w:t>h</w:t>
      </w:r>
      <w:r>
        <w:rPr>
          <w:rFonts w:ascii="Arial" w:cs="Arial" w:eastAsia="Arial" w:hAnsi="Arial"/>
          <w:color w:val="383A3A"/>
          <w:spacing w:val="-3"/>
          <w:w w:val="112"/>
          <w:sz w:val="24"/>
          <w:szCs w:val="24"/>
        </w:rPr>
        <w:t>u</w:t>
      </w:r>
      <w:r>
        <w:rPr>
          <w:rFonts w:ascii="Arial" w:cs="Arial" w:eastAsia="Arial" w:hAnsi="Arial"/>
          <w:color w:val="383A3A"/>
          <w:spacing w:val="-3"/>
          <w:w w:val="112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-2"/>
          <w:w w:val="112"/>
          <w:sz w:val="24"/>
          <w:szCs w:val="24"/>
        </w:rPr>
        <w:t>c</w:t>
      </w:r>
      <w:r>
        <w:rPr>
          <w:rFonts w:ascii="Arial" w:cs="Arial" w:eastAsia="Arial" w:hAnsi="Arial"/>
          <w:color w:val="383A3A"/>
          <w:spacing w:val="-3"/>
          <w:w w:val="112"/>
          <w:sz w:val="24"/>
          <w:szCs w:val="24"/>
        </w:rPr>
        <w:t>á</w:t>
      </w:r>
      <w:r>
        <w:rPr>
          <w:rFonts w:ascii="Arial" w:cs="Arial" w:eastAsia="Arial" w:hAnsi="Arial"/>
          <w:color w:val="383A3A"/>
          <w:spacing w:val="0"/>
          <w:w w:val="112"/>
          <w:sz w:val="24"/>
          <w:szCs w:val="24"/>
        </w:rPr>
        <w:t>n</w:t>
      </w:r>
      <w:r>
        <w:rPr>
          <w:rFonts w:ascii="Arial" w:cs="Arial" w:eastAsia="Arial" w:hAnsi="Arial"/>
          <w:color w:val="383A3A"/>
          <w:spacing w:val="-1"/>
          <w:w w:val="112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24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1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83A3A"/>
          <w:spacing w:val="3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4"/>
          <w:w w:val="93"/>
          <w:sz w:val="24"/>
          <w:szCs w:val="24"/>
        </w:rPr>
        <w:t>M</w:t>
      </w:r>
      <w:r>
        <w:rPr>
          <w:rFonts w:ascii="Arial" w:cs="Arial" w:eastAsia="Arial" w:hAnsi="Arial"/>
          <w:color w:val="383A3A"/>
          <w:spacing w:val="-3"/>
          <w:w w:val="114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-5"/>
          <w:w w:val="108"/>
          <w:sz w:val="24"/>
          <w:szCs w:val="24"/>
        </w:rPr>
        <w:t>m</w:t>
      </w:r>
      <w:r>
        <w:rPr>
          <w:rFonts w:ascii="Arial" w:cs="Arial" w:eastAsia="Arial" w:hAnsi="Arial"/>
          <w:color w:val="383A3A"/>
          <w:spacing w:val="-3"/>
          <w:w w:val="114"/>
          <w:sz w:val="24"/>
          <w:szCs w:val="24"/>
        </w:rPr>
        <w:t>b</w:t>
      </w:r>
      <w:r>
        <w:rPr>
          <w:rFonts w:ascii="Arial" w:cs="Arial" w:eastAsia="Arial" w:hAnsi="Arial"/>
          <w:color w:val="383A3A"/>
          <w:spacing w:val="-2"/>
          <w:w w:val="135"/>
          <w:sz w:val="24"/>
          <w:szCs w:val="24"/>
        </w:rPr>
        <w:t>r</w:t>
      </w:r>
      <w:r>
        <w:rPr>
          <w:rFonts w:ascii="Arial" w:cs="Arial" w:eastAsia="Arial" w:hAnsi="Arial"/>
          <w:color w:val="383A3A"/>
          <w:spacing w:val="0"/>
          <w:w w:val="120"/>
          <w:sz w:val="24"/>
          <w:szCs w:val="24"/>
        </w:rPr>
        <w:t>il</w:t>
      </w:r>
      <w:r>
        <w:rPr>
          <w:rFonts w:ascii="Arial" w:cs="Arial" w:eastAsia="Arial" w:hAnsi="Arial"/>
          <w:color w:val="383A3A"/>
          <w:spacing w:val="-5"/>
          <w:w w:val="120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-3"/>
          <w:w w:val="114"/>
          <w:sz w:val="24"/>
          <w:szCs w:val="24"/>
        </w:rPr>
        <w:t>o</w:t>
      </w:r>
      <w:r>
        <w:rPr>
          <w:rFonts w:ascii="Arial" w:cs="Arial" w:eastAsia="Arial" w:hAnsi="Arial"/>
          <w:color w:val="383A3A"/>
          <w:spacing w:val="-2"/>
          <w:w w:val="114"/>
          <w:sz w:val="24"/>
          <w:szCs w:val="24"/>
        </w:rPr>
        <w:t>s</w:t>
      </w:r>
      <w:r>
        <w:rPr>
          <w:rFonts w:ascii="Arial" w:cs="Arial" w:eastAsia="Arial" w:hAnsi="Arial"/>
          <w:color w:val="383A3A"/>
          <w:spacing w:val="0"/>
          <w:w w:val="88"/>
          <w:sz w:val="24"/>
          <w:szCs w:val="24"/>
        </w:rPr>
        <w:t>,</w:t>
      </w:r>
      <w:r>
        <w:rPr>
          <w:rFonts w:ascii="Arial" w:cs="Arial" w:eastAsia="Arial" w:hAnsi="Arial"/>
          <w:color w:val="383A3A"/>
          <w:spacing w:val="14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2"/>
          <w:w w:val="106"/>
          <w:sz w:val="24"/>
          <w:szCs w:val="24"/>
        </w:rPr>
        <w:t>J</w:t>
      </w:r>
      <w:r>
        <w:rPr>
          <w:rFonts w:ascii="Arial" w:cs="Arial" w:eastAsia="Arial" w:hAnsi="Arial"/>
          <w:color w:val="383A3A"/>
          <w:spacing w:val="-3"/>
          <w:w w:val="114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0"/>
          <w:w w:val="120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-3"/>
          <w:w w:val="120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2"/>
          <w:w w:val="114"/>
          <w:sz w:val="24"/>
          <w:szCs w:val="24"/>
        </w:rPr>
        <w:t>s</w:t>
      </w:r>
      <w:r>
        <w:rPr>
          <w:rFonts w:ascii="Arial" w:cs="Arial" w:eastAsia="Arial" w:hAnsi="Arial"/>
          <w:color w:val="383A3A"/>
          <w:spacing w:val="-2"/>
          <w:w w:val="118"/>
          <w:sz w:val="24"/>
          <w:szCs w:val="24"/>
        </w:rPr>
        <w:t>c</w:t>
      </w:r>
      <w:r>
        <w:rPr>
          <w:rFonts w:ascii="Arial" w:cs="Arial" w:eastAsia="Arial" w:hAnsi="Arial"/>
          <w:color w:val="383A3A"/>
          <w:spacing w:val="-4"/>
          <w:w w:val="118"/>
          <w:sz w:val="24"/>
          <w:szCs w:val="24"/>
        </w:rPr>
        <w:t>o</w:t>
      </w:r>
      <w:r>
        <w:rPr>
          <w:rFonts w:ascii="Arial" w:cs="Arial" w:eastAsia="Arial" w:hAnsi="Arial"/>
          <w:color w:val="383A3A"/>
          <w:spacing w:val="0"/>
          <w:w w:val="81"/>
          <w:sz w:val="24"/>
          <w:szCs w:val="24"/>
        </w:rPr>
        <w:t>,</w:t>
      </w:r>
      <w:r>
        <w:rPr>
          <w:rFonts w:ascii="Arial" w:cs="Arial" w:eastAsia="Arial" w:hAnsi="Arial"/>
          <w:color w:val="383A3A"/>
          <w:spacing w:val="19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6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1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1</w:t>
      </w:r>
      <w:r>
        <w:rPr>
          <w:rFonts w:ascii="Arial" w:cs="Arial" w:eastAsia="Arial" w:hAnsi="Arial"/>
          <w:color w:val="383A3A"/>
          <w:spacing w:val="4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19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J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83A3A"/>
          <w:spacing w:val="-1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4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29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3"/>
          <w:w w:val="99"/>
          <w:sz w:val="24"/>
          <w:szCs w:val="24"/>
        </w:rPr>
        <w:t>2</w:t>
      </w:r>
      <w:r>
        <w:rPr>
          <w:rFonts w:ascii="Arial" w:cs="Arial" w:eastAsia="Arial" w:hAnsi="Arial"/>
          <w:color w:val="383A3A"/>
          <w:spacing w:val="-3"/>
          <w:w w:val="114"/>
          <w:sz w:val="24"/>
          <w:szCs w:val="24"/>
        </w:rPr>
        <w:t>0</w:t>
      </w:r>
      <w:r>
        <w:rPr>
          <w:rFonts w:ascii="Arial" w:cs="Arial" w:eastAsia="Arial" w:hAnsi="Arial"/>
          <w:color w:val="383A3A"/>
          <w:spacing w:val="-3"/>
          <w:w w:val="103"/>
          <w:sz w:val="24"/>
          <w:szCs w:val="24"/>
        </w:rPr>
        <w:t>2</w:t>
      </w:r>
      <w:r>
        <w:rPr>
          <w:rFonts w:ascii="Arial" w:cs="Arial" w:eastAsia="Arial" w:hAnsi="Arial"/>
          <w:color w:val="383A3A"/>
          <w:spacing w:val="-3"/>
          <w:w w:val="114"/>
          <w:sz w:val="24"/>
          <w:szCs w:val="24"/>
        </w:rPr>
        <w:t>5</w:t>
      </w:r>
      <w:r>
        <w:rPr>
          <w:rFonts w:ascii="Arial" w:cs="Arial" w:eastAsia="Arial" w:hAnsi="Arial"/>
          <w:color w:val="383A3A"/>
          <w:spacing w:val="0"/>
          <w:w w:val="81"/>
          <w:sz w:val="24"/>
          <w:szCs w:val="24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sz w:val="14"/>
          <w:szCs w:val="14"/>
        </w:rPr>
        <w:jc w:val="left"/>
        <w:spacing w:before="2" w:line="140" w:lineRule="exact"/>
      </w:pPr>
      <w:r>
        <w:rPr>
          <w:sz w:val="14"/>
          <w:szCs w:val="14"/>
        </w:rPr>
      </w:r>
    </w:p>
    <w:p>
      <w:pPr>
        <w:rPr>
          <w:rFonts w:ascii="Arial" w:cs="Arial" w:eastAsia="Arial" w:hAnsi="Arial"/>
          <w:sz w:val="24"/>
          <w:szCs w:val="24"/>
        </w:rPr>
        <w:jc w:val="left"/>
        <w:ind w:left="7187"/>
      </w:pPr>
      <w:r>
        <w:rPr>
          <w:rFonts w:ascii="Arial" w:cs="Arial" w:eastAsia="Arial" w:hAnsi="Arial"/>
          <w:color w:val="383A3A"/>
          <w:spacing w:val="-3"/>
          <w:w w:val="96"/>
          <w:sz w:val="24"/>
          <w:szCs w:val="24"/>
        </w:rPr>
        <w:t>N</w:t>
      </w:r>
      <w:r>
        <w:rPr>
          <w:rFonts w:ascii="Arial" w:cs="Arial" w:eastAsia="Arial" w:hAnsi="Arial"/>
          <w:color w:val="383A3A"/>
          <w:spacing w:val="-4"/>
          <w:w w:val="110"/>
          <w:sz w:val="24"/>
          <w:szCs w:val="24"/>
        </w:rPr>
        <w:t>O</w:t>
      </w:r>
      <w:r>
        <w:rPr>
          <w:rFonts w:ascii="Arial" w:cs="Arial" w:eastAsia="Arial" w:hAnsi="Arial"/>
          <w:color w:val="505252"/>
          <w:spacing w:val="0"/>
          <w:w w:val="81"/>
          <w:sz w:val="24"/>
          <w:szCs w:val="24"/>
        </w:rPr>
        <w:t>.</w:t>
      </w:r>
      <w:r>
        <w:rPr>
          <w:rFonts w:ascii="Arial" w:cs="Arial" w:eastAsia="Arial" w:hAnsi="Arial"/>
          <w:color w:val="505252"/>
          <w:spacing w:val="19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F</w:t>
      </w:r>
      <w:r>
        <w:rPr>
          <w:rFonts w:ascii="Arial" w:cs="Arial" w:eastAsia="Arial" w:hAnsi="Arial"/>
          <w:color w:val="383A3A"/>
          <w:spacing w:val="-1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5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505252"/>
          <w:spacing w:val="0"/>
          <w:w w:val="100"/>
          <w:sz w:val="24"/>
          <w:szCs w:val="24"/>
        </w:rPr>
        <w:t>:</w:t>
      </w:r>
      <w:r>
        <w:rPr>
          <w:rFonts w:ascii="Arial" w:cs="Arial" w:eastAsia="Arial" w:hAnsi="Arial"/>
          <w:color w:val="505252"/>
          <w:spacing w:val="53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3"/>
          <w:w w:val="92"/>
          <w:sz w:val="24"/>
          <w:szCs w:val="24"/>
        </w:rPr>
        <w:t>P</w:t>
      </w:r>
      <w:r>
        <w:rPr>
          <w:rFonts w:ascii="Arial" w:cs="Arial" w:eastAsia="Arial" w:hAnsi="Arial"/>
          <w:color w:val="383A3A"/>
          <w:spacing w:val="-4"/>
          <w:w w:val="99"/>
          <w:sz w:val="24"/>
          <w:szCs w:val="24"/>
        </w:rPr>
        <w:t>C</w:t>
      </w:r>
      <w:r>
        <w:rPr>
          <w:rFonts w:ascii="Arial" w:cs="Arial" w:eastAsia="Arial" w:hAnsi="Arial"/>
          <w:color w:val="383A3A"/>
          <w:spacing w:val="-2"/>
          <w:w w:val="118"/>
          <w:sz w:val="24"/>
          <w:szCs w:val="24"/>
        </w:rPr>
        <w:t>/</w:t>
      </w:r>
      <w:r>
        <w:rPr>
          <w:rFonts w:ascii="Arial" w:cs="Arial" w:eastAsia="Arial" w:hAnsi="Arial"/>
          <w:color w:val="383A3A"/>
          <w:spacing w:val="-3"/>
          <w:w w:val="103"/>
          <w:sz w:val="24"/>
          <w:szCs w:val="24"/>
        </w:rPr>
        <w:t>0</w:t>
      </w:r>
      <w:r>
        <w:rPr>
          <w:rFonts w:ascii="Arial" w:cs="Arial" w:eastAsia="Arial" w:hAnsi="Arial"/>
          <w:color w:val="383A3A"/>
          <w:spacing w:val="0"/>
          <w:w w:val="110"/>
          <w:sz w:val="24"/>
          <w:szCs w:val="24"/>
        </w:rPr>
        <w:t>4</w:t>
      </w:r>
      <w:r>
        <w:rPr>
          <w:rFonts w:ascii="Arial" w:cs="Arial" w:eastAsia="Arial" w:hAnsi="Arial"/>
          <w:color w:val="383A3A"/>
          <w:spacing w:val="-6"/>
          <w:w w:val="110"/>
          <w:sz w:val="24"/>
          <w:szCs w:val="24"/>
        </w:rPr>
        <w:t>4</w:t>
      </w:r>
      <w:r>
        <w:rPr>
          <w:rFonts w:ascii="Arial" w:cs="Arial" w:eastAsia="Arial" w:hAnsi="Arial"/>
          <w:color w:val="383A3A"/>
          <w:spacing w:val="-2"/>
          <w:w w:val="118"/>
          <w:sz w:val="24"/>
          <w:szCs w:val="24"/>
        </w:rPr>
        <w:t>/</w:t>
      </w:r>
      <w:r>
        <w:rPr>
          <w:rFonts w:ascii="Arial" w:cs="Arial" w:eastAsia="Arial" w:hAnsi="Arial"/>
          <w:color w:val="383A3A"/>
          <w:spacing w:val="-2"/>
          <w:w w:val="106"/>
          <w:sz w:val="24"/>
          <w:szCs w:val="24"/>
        </w:rPr>
        <w:t>2</w:t>
      </w:r>
      <w:r>
        <w:rPr>
          <w:rFonts w:ascii="Arial" w:cs="Arial" w:eastAsia="Arial" w:hAnsi="Arial"/>
          <w:color w:val="383A3A"/>
          <w:spacing w:val="-2"/>
          <w:w w:val="106"/>
          <w:sz w:val="24"/>
          <w:szCs w:val="24"/>
        </w:rPr>
        <w:t>0</w:t>
      </w:r>
      <w:r>
        <w:rPr>
          <w:rFonts w:ascii="Arial" w:cs="Arial" w:eastAsia="Arial" w:hAnsi="Arial"/>
          <w:color w:val="383A3A"/>
          <w:spacing w:val="-3"/>
          <w:w w:val="110"/>
          <w:sz w:val="24"/>
          <w:szCs w:val="24"/>
        </w:rPr>
        <w:t>2</w:t>
      </w:r>
      <w:r>
        <w:rPr>
          <w:rFonts w:ascii="Arial" w:cs="Arial" w:eastAsia="Arial" w:hAnsi="Arial"/>
          <w:color w:val="383A3A"/>
          <w:spacing w:val="0"/>
          <w:w w:val="103"/>
          <w:sz w:val="24"/>
          <w:szCs w:val="24"/>
        </w:rPr>
        <w:t>5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rFonts w:ascii="Arial" w:cs="Arial" w:eastAsia="Arial" w:hAnsi="Arial"/>
          <w:sz w:val="24"/>
          <w:szCs w:val="24"/>
        </w:rPr>
        <w:jc w:val="left"/>
        <w:spacing w:before="7"/>
        <w:ind w:left="6251"/>
      </w:pPr>
      <w:r>
        <w:rPr>
          <w:rFonts w:ascii="Arial" w:cs="Arial" w:eastAsia="Arial" w:hAnsi="Arial"/>
          <w:color w:val="383A3A"/>
          <w:spacing w:val="-3"/>
          <w:w w:val="107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-3"/>
          <w:w w:val="104"/>
          <w:sz w:val="24"/>
          <w:szCs w:val="24"/>
        </w:rPr>
        <w:t>S</w:t>
      </w:r>
      <w:r>
        <w:rPr>
          <w:rFonts w:ascii="Arial" w:cs="Arial" w:eastAsia="Arial" w:hAnsi="Arial"/>
          <w:color w:val="383A3A"/>
          <w:spacing w:val="-4"/>
          <w:w w:val="105"/>
          <w:sz w:val="24"/>
          <w:szCs w:val="24"/>
        </w:rPr>
        <w:t>U</w:t>
      </w:r>
      <w:r>
        <w:rPr>
          <w:rFonts w:ascii="Arial" w:cs="Arial" w:eastAsia="Arial" w:hAnsi="Arial"/>
          <w:color w:val="383A3A"/>
          <w:spacing w:val="-4"/>
          <w:w w:val="102"/>
          <w:sz w:val="24"/>
          <w:szCs w:val="24"/>
        </w:rPr>
        <w:t>N</w:t>
      </w:r>
      <w:r>
        <w:rPr>
          <w:rFonts w:ascii="Arial" w:cs="Arial" w:eastAsia="Arial" w:hAnsi="Arial"/>
          <w:color w:val="383A3A"/>
          <w:spacing w:val="-4"/>
          <w:w w:val="114"/>
          <w:sz w:val="24"/>
          <w:szCs w:val="24"/>
        </w:rPr>
        <w:t>T</w:t>
      </w:r>
      <w:r>
        <w:rPr>
          <w:rFonts w:ascii="Arial" w:cs="Arial" w:eastAsia="Arial" w:hAnsi="Arial"/>
          <w:color w:val="383A3A"/>
          <w:spacing w:val="-4"/>
          <w:w w:val="105"/>
          <w:sz w:val="24"/>
          <w:szCs w:val="24"/>
        </w:rPr>
        <w:t>O</w:t>
      </w:r>
      <w:r>
        <w:rPr>
          <w:rFonts w:ascii="Arial" w:cs="Arial" w:eastAsia="Arial" w:hAnsi="Arial"/>
          <w:color w:val="383A3A"/>
          <w:spacing w:val="0"/>
          <w:w w:val="81"/>
          <w:sz w:val="24"/>
          <w:szCs w:val="24"/>
        </w:rPr>
        <w:t>:</w:t>
      </w:r>
      <w:r>
        <w:rPr>
          <w:rFonts w:ascii="Arial" w:cs="Arial" w:eastAsia="Arial" w:hAnsi="Arial"/>
          <w:color w:val="383A3A"/>
          <w:spacing w:val="14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2"/>
          <w:w w:val="110"/>
          <w:sz w:val="24"/>
          <w:szCs w:val="24"/>
        </w:rPr>
        <w:t>J</w:t>
      </w:r>
      <w:r>
        <w:rPr>
          <w:rFonts w:ascii="Arial" w:cs="Arial" w:eastAsia="Arial" w:hAnsi="Arial"/>
          <w:color w:val="383A3A"/>
          <w:spacing w:val="-3"/>
          <w:w w:val="110"/>
          <w:sz w:val="24"/>
          <w:szCs w:val="24"/>
        </w:rPr>
        <w:t>u</w:t>
      </w:r>
      <w:r>
        <w:rPr>
          <w:rFonts w:ascii="Arial" w:cs="Arial" w:eastAsia="Arial" w:hAnsi="Arial"/>
          <w:color w:val="383A3A"/>
          <w:spacing w:val="-2"/>
          <w:w w:val="110"/>
          <w:sz w:val="24"/>
          <w:szCs w:val="24"/>
        </w:rPr>
        <w:t>s</w:t>
      </w:r>
      <w:r>
        <w:rPr>
          <w:rFonts w:ascii="Arial" w:cs="Arial" w:eastAsia="Arial" w:hAnsi="Arial"/>
          <w:color w:val="383A3A"/>
          <w:spacing w:val="-2"/>
          <w:w w:val="148"/>
          <w:sz w:val="24"/>
          <w:szCs w:val="24"/>
        </w:rPr>
        <w:t>t</w:t>
      </w:r>
      <w:r>
        <w:rPr>
          <w:rFonts w:ascii="Arial" w:cs="Arial" w:eastAsia="Arial" w:hAnsi="Arial"/>
          <w:color w:val="383A3A"/>
          <w:spacing w:val="0"/>
          <w:w w:val="116"/>
          <w:sz w:val="24"/>
          <w:szCs w:val="24"/>
        </w:rPr>
        <w:t>if</w:t>
      </w:r>
      <w:r>
        <w:rPr>
          <w:rFonts w:ascii="Arial" w:cs="Arial" w:eastAsia="Arial" w:hAnsi="Arial"/>
          <w:color w:val="383A3A"/>
          <w:spacing w:val="-4"/>
          <w:w w:val="116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4"/>
          <w:w w:val="123"/>
          <w:sz w:val="24"/>
          <w:szCs w:val="24"/>
        </w:rPr>
        <w:t>c</w:t>
      </w:r>
      <w:r>
        <w:rPr>
          <w:rFonts w:ascii="Arial" w:cs="Arial" w:eastAsia="Arial" w:hAnsi="Arial"/>
          <w:color w:val="383A3A"/>
          <w:spacing w:val="-3"/>
          <w:w w:val="110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-4"/>
          <w:w w:val="123"/>
          <w:sz w:val="24"/>
          <w:szCs w:val="24"/>
        </w:rPr>
        <w:t>c</w:t>
      </w:r>
      <w:r>
        <w:rPr>
          <w:rFonts w:ascii="Arial" w:cs="Arial" w:eastAsia="Arial" w:hAnsi="Arial"/>
          <w:color w:val="383A3A"/>
          <w:spacing w:val="-2"/>
          <w:w w:val="120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4"/>
          <w:w w:val="118"/>
          <w:sz w:val="24"/>
          <w:szCs w:val="24"/>
        </w:rPr>
        <w:t>ó</w:t>
      </w:r>
      <w:r>
        <w:rPr>
          <w:rFonts w:ascii="Arial" w:cs="Arial" w:eastAsia="Arial" w:hAnsi="Arial"/>
          <w:color w:val="383A3A"/>
          <w:spacing w:val="0"/>
          <w:w w:val="95"/>
          <w:sz w:val="24"/>
          <w:szCs w:val="24"/>
        </w:rPr>
        <w:t>n</w:t>
      </w:r>
      <w:r>
        <w:rPr>
          <w:rFonts w:ascii="Arial" w:cs="Arial" w:eastAsia="Arial" w:hAnsi="Arial"/>
          <w:color w:val="383A3A"/>
          <w:spacing w:val="18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83A3A"/>
          <w:spacing w:val="19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3"/>
          <w:w w:val="92"/>
          <w:sz w:val="24"/>
          <w:szCs w:val="24"/>
        </w:rPr>
        <w:t>S</w:t>
      </w:r>
      <w:r>
        <w:rPr>
          <w:rFonts w:ascii="Arial" w:cs="Arial" w:eastAsia="Arial" w:hAnsi="Arial"/>
          <w:color w:val="383A3A"/>
          <w:spacing w:val="-3"/>
          <w:w w:val="110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-2"/>
          <w:w w:val="114"/>
          <w:sz w:val="24"/>
          <w:szCs w:val="24"/>
        </w:rPr>
        <w:t>s</w:t>
      </w:r>
      <w:r>
        <w:rPr>
          <w:rFonts w:ascii="Arial" w:cs="Arial" w:eastAsia="Arial" w:hAnsi="Arial"/>
          <w:color w:val="383A3A"/>
          <w:spacing w:val="-1"/>
          <w:w w:val="110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4"/>
          <w:w w:val="118"/>
          <w:sz w:val="24"/>
          <w:szCs w:val="24"/>
        </w:rPr>
        <w:t>ó</w:t>
      </w:r>
      <w:r>
        <w:rPr>
          <w:rFonts w:ascii="Arial" w:cs="Arial" w:eastAsia="Arial" w:hAnsi="Arial"/>
          <w:color w:val="383A3A"/>
          <w:spacing w:val="0"/>
          <w:w w:val="99"/>
          <w:sz w:val="24"/>
          <w:szCs w:val="24"/>
        </w:rPr>
        <w:t>n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sz w:val="11"/>
          <w:szCs w:val="11"/>
        </w:rPr>
        <w:jc w:val="left"/>
        <w:spacing w:before="6" w:line="100" w:lineRule="exact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24"/>
          <w:szCs w:val="24"/>
        </w:rPr>
        <w:jc w:val="left"/>
        <w:spacing w:line="243" w:lineRule="auto"/>
        <w:ind w:firstLine="19" w:left="1302" w:right="4077"/>
      </w:pP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.</w:t>
      </w:r>
      <w:r>
        <w:rPr>
          <w:rFonts w:ascii="Arial" w:cs="Arial" w:eastAsia="Arial" w:hAnsi="Arial"/>
          <w:color w:val="383A3A"/>
          <w:spacing w:val="28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83A3A"/>
          <w:spacing w:val="-6"/>
          <w:w w:val="100"/>
          <w:sz w:val="24"/>
          <w:szCs w:val="24"/>
        </w:rPr>
        <w:t>M</w:t>
      </w:r>
      <w:r>
        <w:rPr>
          <w:rFonts w:ascii="Arial" w:cs="Arial" w:eastAsia="Arial" w:hAnsi="Arial"/>
          <w:b/>
          <w:color w:val="383A3A"/>
          <w:spacing w:val="-6"/>
          <w:w w:val="100"/>
          <w:sz w:val="24"/>
          <w:szCs w:val="24"/>
        </w:rPr>
        <w:t>Ó</w:t>
      </w:r>
      <w:r>
        <w:rPr>
          <w:rFonts w:ascii="Arial" w:cs="Arial" w:eastAsia="Arial" w:hAnsi="Arial"/>
          <w:b/>
          <w:color w:val="383A3A"/>
          <w:spacing w:val="-6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83A3A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b/>
          <w:color w:val="383A3A"/>
          <w:spacing w:val="-6"/>
          <w:w w:val="100"/>
          <w:sz w:val="24"/>
          <w:szCs w:val="24"/>
        </w:rPr>
        <w:t>C</w:t>
      </w:r>
      <w:r>
        <w:rPr>
          <w:rFonts w:ascii="Arial" w:cs="Arial" w:eastAsia="Arial" w:hAnsi="Arial"/>
          <w:b/>
          <w:color w:val="383A3A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83A3A"/>
          <w:spacing w:val="34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83A3A"/>
          <w:spacing w:val="-6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83A3A"/>
          <w:spacing w:val="-4"/>
          <w:w w:val="100"/>
          <w:sz w:val="24"/>
          <w:szCs w:val="24"/>
        </w:rPr>
        <w:t>L</w:t>
      </w:r>
      <w:r>
        <w:rPr>
          <w:rFonts w:ascii="Arial" w:cs="Arial" w:eastAsia="Arial" w:hAnsi="Arial"/>
          <w:b/>
          <w:color w:val="383A3A"/>
          <w:spacing w:val="-5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83A3A"/>
          <w:spacing w:val="-4"/>
          <w:w w:val="100"/>
          <w:sz w:val="24"/>
          <w:szCs w:val="24"/>
        </w:rPr>
        <w:t>J</w:t>
      </w:r>
      <w:r>
        <w:rPr>
          <w:rFonts w:ascii="Arial" w:cs="Arial" w:eastAsia="Arial" w:hAnsi="Arial"/>
          <w:b/>
          <w:color w:val="383A3A"/>
          <w:spacing w:val="-5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83A3A"/>
          <w:spacing w:val="-6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83A3A"/>
          <w:spacing w:val="-5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383A3A"/>
          <w:spacing w:val="-5"/>
          <w:w w:val="100"/>
          <w:sz w:val="24"/>
          <w:szCs w:val="24"/>
        </w:rPr>
        <w:t>R</w:t>
      </w:r>
      <w:r>
        <w:rPr>
          <w:rFonts w:ascii="Arial" w:cs="Arial" w:eastAsia="Arial" w:hAnsi="Arial"/>
          <w:b/>
          <w:color w:val="383A3A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83A3A"/>
          <w:spacing w:val="59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83A3A"/>
          <w:spacing w:val="-5"/>
          <w:w w:val="100"/>
          <w:sz w:val="24"/>
          <w:szCs w:val="24"/>
        </w:rPr>
        <w:t>H</w:t>
      </w:r>
      <w:r>
        <w:rPr>
          <w:rFonts w:ascii="Arial" w:cs="Arial" w:eastAsia="Arial" w:hAnsi="Arial"/>
          <w:b/>
          <w:color w:val="383A3A"/>
          <w:spacing w:val="-5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83A3A"/>
          <w:spacing w:val="-6"/>
          <w:w w:val="100"/>
          <w:sz w:val="24"/>
          <w:szCs w:val="24"/>
        </w:rPr>
        <w:t>R</w:t>
      </w:r>
      <w:r>
        <w:rPr>
          <w:rFonts w:ascii="Arial" w:cs="Arial" w:eastAsia="Arial" w:hAnsi="Arial"/>
          <w:b/>
          <w:color w:val="383A3A"/>
          <w:spacing w:val="-6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83A3A"/>
          <w:spacing w:val="-5"/>
          <w:w w:val="100"/>
          <w:sz w:val="24"/>
          <w:szCs w:val="24"/>
        </w:rPr>
        <w:t>Á</w:t>
      </w:r>
      <w:r>
        <w:rPr>
          <w:rFonts w:ascii="Arial" w:cs="Arial" w:eastAsia="Arial" w:hAnsi="Arial"/>
          <w:b/>
          <w:color w:val="383A3A"/>
          <w:spacing w:val="-6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83A3A"/>
          <w:spacing w:val="-6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383A3A"/>
          <w:spacing w:val="0"/>
          <w:w w:val="100"/>
          <w:sz w:val="24"/>
          <w:szCs w:val="24"/>
        </w:rPr>
        <w:t>EZ</w:t>
      </w:r>
      <w:r>
        <w:rPr>
          <w:rFonts w:ascii="Arial" w:cs="Arial" w:eastAsia="Arial" w:hAnsi="Arial"/>
          <w:b/>
          <w:color w:val="383A3A"/>
          <w:spacing w:val="65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83A3A"/>
          <w:spacing w:val="-6"/>
          <w:w w:val="101"/>
          <w:sz w:val="24"/>
          <w:szCs w:val="24"/>
        </w:rPr>
        <w:t>O</w:t>
      </w:r>
      <w:r>
        <w:rPr>
          <w:rFonts w:ascii="Arial" w:cs="Arial" w:eastAsia="Arial" w:hAnsi="Arial"/>
          <w:b/>
          <w:color w:val="383A3A"/>
          <w:spacing w:val="-6"/>
          <w:w w:val="106"/>
          <w:sz w:val="24"/>
          <w:szCs w:val="24"/>
        </w:rPr>
        <w:t>C</w:t>
      </w:r>
      <w:r>
        <w:rPr>
          <w:rFonts w:ascii="Arial" w:cs="Arial" w:eastAsia="Arial" w:hAnsi="Arial"/>
          <w:b/>
          <w:color w:val="383A3A"/>
          <w:spacing w:val="-6"/>
          <w:w w:val="106"/>
          <w:sz w:val="24"/>
          <w:szCs w:val="24"/>
        </w:rPr>
        <w:t>H</w:t>
      </w:r>
      <w:r>
        <w:rPr>
          <w:rFonts w:ascii="Arial" w:cs="Arial" w:eastAsia="Arial" w:hAnsi="Arial"/>
          <w:b/>
          <w:color w:val="383A3A"/>
          <w:spacing w:val="-6"/>
          <w:w w:val="106"/>
          <w:sz w:val="24"/>
          <w:szCs w:val="24"/>
        </w:rPr>
        <w:t>O</w:t>
      </w:r>
      <w:r>
        <w:rPr>
          <w:rFonts w:ascii="Arial" w:cs="Arial" w:eastAsia="Arial" w:hAnsi="Arial"/>
          <w:b/>
          <w:color w:val="383A3A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83A3A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83A3A"/>
          <w:spacing w:val="-5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383A3A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b/>
          <w:color w:val="383A3A"/>
          <w:spacing w:val="-6"/>
          <w:w w:val="100"/>
          <w:sz w:val="24"/>
          <w:szCs w:val="24"/>
        </w:rPr>
        <w:t>R</w:t>
      </w:r>
      <w:r>
        <w:rPr>
          <w:rFonts w:ascii="Arial" w:cs="Arial" w:eastAsia="Arial" w:hAnsi="Arial"/>
          <w:b/>
          <w:color w:val="383A3A"/>
          <w:spacing w:val="-5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83A3A"/>
          <w:spacing w:val="-6"/>
          <w:w w:val="100"/>
          <w:sz w:val="24"/>
          <w:szCs w:val="24"/>
        </w:rPr>
        <w:t>C</w:t>
      </w:r>
      <w:r>
        <w:rPr>
          <w:rFonts w:ascii="Arial" w:cs="Arial" w:eastAsia="Arial" w:hAnsi="Arial"/>
          <w:b/>
          <w:color w:val="383A3A"/>
          <w:spacing w:val="-4"/>
          <w:w w:val="100"/>
          <w:sz w:val="24"/>
          <w:szCs w:val="24"/>
        </w:rPr>
        <w:t>T</w:t>
      </w:r>
      <w:r>
        <w:rPr>
          <w:rFonts w:ascii="Arial" w:cs="Arial" w:eastAsia="Arial" w:hAnsi="Arial"/>
          <w:b/>
          <w:color w:val="383A3A"/>
          <w:spacing w:val="-6"/>
          <w:w w:val="100"/>
          <w:sz w:val="24"/>
          <w:szCs w:val="24"/>
        </w:rPr>
        <w:t>O</w:t>
      </w:r>
      <w:r>
        <w:rPr>
          <w:rFonts w:ascii="Arial" w:cs="Arial" w:eastAsia="Arial" w:hAnsi="Arial"/>
          <w:b/>
          <w:color w:val="383A3A"/>
          <w:spacing w:val="-5"/>
          <w:w w:val="100"/>
          <w:sz w:val="24"/>
          <w:szCs w:val="24"/>
        </w:rPr>
        <w:t>R</w:t>
      </w:r>
      <w:r>
        <w:rPr>
          <w:rFonts w:ascii="Arial" w:cs="Arial" w:eastAsia="Arial" w:hAnsi="Arial"/>
          <w:b/>
          <w:color w:val="383A3A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83A3A"/>
          <w:spacing w:val="53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83A3A"/>
          <w:spacing w:val="-5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383A3A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83A3A"/>
          <w:spacing w:val="3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83A3A"/>
          <w:spacing w:val="0"/>
          <w:w w:val="100"/>
          <w:sz w:val="24"/>
          <w:szCs w:val="24"/>
        </w:rPr>
        <w:t>LA</w:t>
      </w:r>
      <w:r>
        <w:rPr>
          <w:rFonts w:ascii="Arial" w:cs="Arial" w:eastAsia="Arial" w:hAnsi="Arial"/>
          <w:b/>
          <w:color w:val="383A3A"/>
          <w:spacing w:val="-12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83A3A"/>
          <w:spacing w:val="-5"/>
          <w:w w:val="100"/>
          <w:sz w:val="24"/>
          <w:szCs w:val="24"/>
        </w:rPr>
        <w:t>U</w:t>
      </w:r>
      <w:r>
        <w:rPr>
          <w:rFonts w:ascii="Arial" w:cs="Arial" w:eastAsia="Arial" w:hAnsi="Arial"/>
          <w:b/>
          <w:color w:val="383A3A"/>
          <w:spacing w:val="-5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83A3A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b/>
          <w:color w:val="383A3A"/>
          <w:spacing w:val="-6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383A3A"/>
          <w:spacing w:val="-6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83A3A"/>
          <w:spacing w:val="0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383A3A"/>
          <w:spacing w:val="53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83A3A"/>
          <w:spacing w:val="-5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383A3A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83A3A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83A3A"/>
          <w:spacing w:val="-4"/>
          <w:w w:val="104"/>
          <w:sz w:val="24"/>
          <w:szCs w:val="24"/>
        </w:rPr>
        <w:t>T</w:t>
      </w:r>
      <w:r>
        <w:rPr>
          <w:rFonts w:ascii="Arial" w:cs="Arial" w:eastAsia="Arial" w:hAnsi="Arial"/>
          <w:b/>
          <w:color w:val="383A3A"/>
          <w:spacing w:val="-5"/>
          <w:w w:val="104"/>
          <w:sz w:val="24"/>
          <w:szCs w:val="24"/>
        </w:rPr>
        <w:t>R</w:t>
      </w:r>
      <w:r>
        <w:rPr>
          <w:rFonts w:ascii="Arial" w:cs="Arial" w:eastAsia="Arial" w:hAnsi="Arial"/>
          <w:b/>
          <w:color w:val="383A3A"/>
          <w:spacing w:val="-5"/>
          <w:w w:val="104"/>
          <w:sz w:val="24"/>
          <w:szCs w:val="24"/>
        </w:rPr>
        <w:t>A</w:t>
      </w:r>
      <w:r>
        <w:rPr>
          <w:rFonts w:ascii="Arial" w:cs="Arial" w:eastAsia="Arial" w:hAnsi="Arial"/>
          <w:b/>
          <w:color w:val="383A3A"/>
          <w:spacing w:val="-6"/>
          <w:w w:val="104"/>
          <w:sz w:val="24"/>
          <w:szCs w:val="24"/>
        </w:rPr>
        <w:t>N</w:t>
      </w:r>
      <w:r>
        <w:rPr>
          <w:rFonts w:ascii="Arial" w:cs="Arial" w:eastAsia="Arial" w:hAnsi="Arial"/>
          <w:b/>
          <w:color w:val="383A3A"/>
          <w:spacing w:val="-5"/>
          <w:w w:val="104"/>
          <w:sz w:val="24"/>
          <w:szCs w:val="24"/>
        </w:rPr>
        <w:t>S</w:t>
      </w:r>
      <w:r>
        <w:rPr>
          <w:rFonts w:ascii="Arial" w:cs="Arial" w:eastAsia="Arial" w:hAnsi="Arial"/>
          <w:b/>
          <w:color w:val="383A3A"/>
          <w:spacing w:val="-5"/>
          <w:w w:val="104"/>
          <w:sz w:val="24"/>
          <w:szCs w:val="24"/>
        </w:rPr>
        <w:t>P</w:t>
      </w:r>
      <w:r>
        <w:rPr>
          <w:rFonts w:ascii="Arial" w:cs="Arial" w:eastAsia="Arial" w:hAnsi="Arial"/>
          <w:b/>
          <w:color w:val="383A3A"/>
          <w:spacing w:val="-5"/>
          <w:w w:val="104"/>
          <w:sz w:val="24"/>
          <w:szCs w:val="24"/>
        </w:rPr>
        <w:t>A</w:t>
      </w:r>
      <w:r>
        <w:rPr>
          <w:rFonts w:ascii="Arial" w:cs="Arial" w:eastAsia="Arial" w:hAnsi="Arial"/>
          <w:b/>
          <w:color w:val="383A3A"/>
          <w:spacing w:val="-5"/>
          <w:w w:val="104"/>
          <w:sz w:val="24"/>
          <w:szCs w:val="24"/>
        </w:rPr>
        <w:t>R</w:t>
      </w:r>
      <w:r>
        <w:rPr>
          <w:rFonts w:ascii="Arial" w:cs="Arial" w:eastAsia="Arial" w:hAnsi="Arial"/>
          <w:b/>
          <w:color w:val="383A3A"/>
          <w:spacing w:val="-5"/>
          <w:w w:val="104"/>
          <w:sz w:val="24"/>
          <w:szCs w:val="24"/>
        </w:rPr>
        <w:t>E</w:t>
      </w:r>
      <w:r>
        <w:rPr>
          <w:rFonts w:ascii="Arial" w:cs="Arial" w:eastAsia="Arial" w:hAnsi="Arial"/>
          <w:b/>
          <w:color w:val="383A3A"/>
          <w:spacing w:val="-6"/>
          <w:w w:val="104"/>
          <w:sz w:val="24"/>
          <w:szCs w:val="24"/>
        </w:rPr>
        <w:t>N</w:t>
      </w:r>
      <w:r>
        <w:rPr>
          <w:rFonts w:ascii="Arial" w:cs="Arial" w:eastAsia="Arial" w:hAnsi="Arial"/>
          <w:b/>
          <w:color w:val="383A3A"/>
          <w:spacing w:val="-5"/>
          <w:w w:val="104"/>
          <w:sz w:val="24"/>
          <w:szCs w:val="24"/>
        </w:rPr>
        <w:t>C</w:t>
      </w:r>
      <w:r>
        <w:rPr>
          <w:rFonts w:ascii="Arial" w:cs="Arial" w:eastAsia="Arial" w:hAnsi="Arial"/>
          <w:b/>
          <w:color w:val="383A3A"/>
          <w:spacing w:val="-2"/>
          <w:w w:val="104"/>
          <w:sz w:val="24"/>
          <w:szCs w:val="24"/>
        </w:rPr>
        <w:t>I</w:t>
      </w:r>
      <w:r>
        <w:rPr>
          <w:rFonts w:ascii="Arial" w:cs="Arial" w:eastAsia="Arial" w:hAnsi="Arial"/>
          <w:b/>
          <w:color w:val="383A3A"/>
          <w:spacing w:val="0"/>
          <w:w w:val="104"/>
          <w:sz w:val="24"/>
          <w:szCs w:val="24"/>
        </w:rPr>
        <w:t>A</w:t>
      </w:r>
      <w:r>
        <w:rPr>
          <w:rFonts w:ascii="Arial" w:cs="Arial" w:eastAsia="Arial" w:hAnsi="Arial"/>
          <w:b/>
          <w:color w:val="383A3A"/>
          <w:spacing w:val="16"/>
          <w:w w:val="104"/>
          <w:sz w:val="24"/>
          <w:szCs w:val="24"/>
        </w:rPr>
        <w:t> </w:t>
      </w:r>
      <w:r>
        <w:rPr>
          <w:rFonts w:ascii="Arial" w:cs="Arial" w:eastAsia="Arial" w:hAnsi="Arial"/>
          <w:b/>
          <w:color w:val="383A3A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83A3A"/>
          <w:spacing w:val="-6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83A3A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b/>
          <w:color w:val="383A3A"/>
          <w:spacing w:val="-5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83A3A"/>
          <w:spacing w:val="-4"/>
          <w:w w:val="100"/>
          <w:sz w:val="24"/>
          <w:szCs w:val="24"/>
        </w:rPr>
        <w:t>F</w:t>
      </w:r>
      <w:r>
        <w:rPr>
          <w:rFonts w:ascii="Arial" w:cs="Arial" w:eastAsia="Arial" w:hAnsi="Arial"/>
          <w:b/>
          <w:color w:val="383A3A"/>
          <w:spacing w:val="-6"/>
          <w:w w:val="100"/>
          <w:sz w:val="24"/>
          <w:szCs w:val="24"/>
        </w:rPr>
        <w:t>O</w:t>
      </w:r>
      <w:r>
        <w:rPr>
          <w:rFonts w:ascii="Arial" w:cs="Arial" w:eastAsia="Arial" w:hAnsi="Arial"/>
          <w:b/>
          <w:color w:val="383A3A"/>
          <w:spacing w:val="-5"/>
          <w:w w:val="100"/>
          <w:sz w:val="24"/>
          <w:szCs w:val="24"/>
        </w:rPr>
        <w:t>R</w:t>
      </w:r>
      <w:r>
        <w:rPr>
          <w:rFonts w:ascii="Arial" w:cs="Arial" w:eastAsia="Arial" w:hAnsi="Arial"/>
          <w:b/>
          <w:color w:val="383A3A"/>
          <w:spacing w:val="-5"/>
          <w:w w:val="100"/>
          <w:sz w:val="24"/>
          <w:szCs w:val="24"/>
        </w:rPr>
        <w:t>M</w:t>
      </w:r>
      <w:r>
        <w:rPr>
          <w:rFonts w:ascii="Arial" w:cs="Arial" w:eastAsia="Arial" w:hAnsi="Arial"/>
          <w:b/>
          <w:color w:val="383A3A"/>
          <w:spacing w:val="-6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83A3A"/>
          <w:spacing w:val="-6"/>
          <w:w w:val="100"/>
          <w:sz w:val="24"/>
          <w:szCs w:val="24"/>
        </w:rPr>
        <w:t>C</w:t>
      </w:r>
      <w:r>
        <w:rPr>
          <w:rFonts w:ascii="Arial" w:cs="Arial" w:eastAsia="Arial" w:hAnsi="Arial"/>
          <w:b/>
          <w:color w:val="383A3A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b/>
          <w:color w:val="383A3A"/>
          <w:spacing w:val="-6"/>
          <w:w w:val="100"/>
          <w:sz w:val="24"/>
          <w:szCs w:val="24"/>
        </w:rPr>
        <w:t>Ó</w:t>
      </w:r>
      <w:r>
        <w:rPr>
          <w:rFonts w:ascii="Arial" w:cs="Arial" w:eastAsia="Arial" w:hAnsi="Arial"/>
          <w:b/>
          <w:color w:val="383A3A"/>
          <w:spacing w:val="0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83A3A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83A3A"/>
          <w:spacing w:val="14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83A3A"/>
          <w:spacing w:val="-5"/>
          <w:w w:val="103"/>
          <w:sz w:val="24"/>
          <w:szCs w:val="24"/>
        </w:rPr>
        <w:t>P</w:t>
      </w:r>
      <w:r>
        <w:rPr>
          <w:rFonts w:ascii="Arial" w:cs="Arial" w:eastAsia="Arial" w:hAnsi="Arial"/>
          <w:b/>
          <w:color w:val="383A3A"/>
          <w:spacing w:val="-5"/>
          <w:w w:val="103"/>
          <w:sz w:val="24"/>
          <w:szCs w:val="24"/>
        </w:rPr>
        <w:t>U</w:t>
      </w:r>
      <w:r>
        <w:rPr>
          <w:rFonts w:ascii="Arial" w:cs="Arial" w:eastAsia="Arial" w:hAnsi="Arial"/>
          <w:b/>
          <w:color w:val="383A3A"/>
          <w:spacing w:val="-6"/>
          <w:w w:val="103"/>
          <w:sz w:val="24"/>
          <w:szCs w:val="24"/>
        </w:rPr>
        <w:t>B</w:t>
      </w:r>
      <w:r>
        <w:rPr>
          <w:rFonts w:ascii="Arial" w:cs="Arial" w:eastAsia="Arial" w:hAnsi="Arial"/>
          <w:b/>
          <w:color w:val="383A3A"/>
          <w:spacing w:val="0"/>
          <w:w w:val="103"/>
          <w:sz w:val="24"/>
          <w:szCs w:val="24"/>
        </w:rPr>
        <w:t>L</w:t>
      </w:r>
      <w:r>
        <w:rPr>
          <w:rFonts w:ascii="Arial" w:cs="Arial" w:eastAsia="Arial" w:hAnsi="Arial"/>
          <w:b/>
          <w:color w:val="383A3A"/>
          <w:spacing w:val="-6"/>
          <w:w w:val="103"/>
          <w:sz w:val="24"/>
          <w:szCs w:val="24"/>
        </w:rPr>
        <w:t>I</w:t>
      </w:r>
      <w:r>
        <w:rPr>
          <w:rFonts w:ascii="Arial" w:cs="Arial" w:eastAsia="Arial" w:hAnsi="Arial"/>
          <w:b/>
          <w:color w:val="383A3A"/>
          <w:spacing w:val="-5"/>
          <w:w w:val="103"/>
          <w:sz w:val="24"/>
          <w:szCs w:val="24"/>
        </w:rPr>
        <w:t>C</w:t>
      </w:r>
      <w:r>
        <w:rPr>
          <w:rFonts w:ascii="Arial" w:cs="Arial" w:eastAsia="Arial" w:hAnsi="Arial"/>
          <w:b/>
          <w:color w:val="383A3A"/>
          <w:spacing w:val="0"/>
          <w:w w:val="103"/>
          <w:sz w:val="24"/>
          <w:szCs w:val="24"/>
        </w:rPr>
        <w:t>A</w:t>
      </w:r>
      <w:r>
        <w:rPr>
          <w:rFonts w:ascii="Arial" w:cs="Arial" w:eastAsia="Arial" w:hAnsi="Arial"/>
          <w:b/>
          <w:color w:val="383A3A"/>
          <w:spacing w:val="0"/>
          <w:w w:val="103"/>
          <w:sz w:val="24"/>
          <w:szCs w:val="24"/>
        </w:rPr>
        <w:t> </w:t>
      </w:r>
      <w:r>
        <w:rPr>
          <w:rFonts w:ascii="Arial" w:cs="Arial" w:eastAsia="Arial" w:hAnsi="Arial"/>
          <w:b/>
          <w:color w:val="383A3A"/>
          <w:spacing w:val="-6"/>
          <w:w w:val="118"/>
          <w:sz w:val="24"/>
          <w:szCs w:val="24"/>
        </w:rPr>
        <w:t>P</w:t>
      </w:r>
      <w:r>
        <w:rPr>
          <w:rFonts w:ascii="Arial" w:cs="Arial" w:eastAsia="Arial" w:hAnsi="Arial"/>
          <w:b/>
          <w:color w:val="383A3A"/>
          <w:spacing w:val="-7"/>
          <w:w w:val="137"/>
          <w:sz w:val="24"/>
          <w:szCs w:val="24"/>
        </w:rPr>
        <w:t>R</w:t>
      </w:r>
      <w:r>
        <w:rPr>
          <w:rFonts w:ascii="Arial" w:cs="Arial" w:eastAsia="Arial" w:hAnsi="Arial"/>
          <w:b/>
          <w:color w:val="383A3A"/>
          <w:spacing w:val="-6"/>
          <w:w w:val="142"/>
          <w:sz w:val="24"/>
          <w:szCs w:val="24"/>
        </w:rPr>
        <w:t>E</w:t>
      </w:r>
      <w:r>
        <w:rPr>
          <w:rFonts w:ascii="Arial" w:cs="Arial" w:eastAsia="Arial" w:hAnsi="Arial"/>
          <w:b/>
          <w:color w:val="383A3A"/>
          <w:spacing w:val="-8"/>
          <w:w w:val="146"/>
          <w:sz w:val="24"/>
          <w:szCs w:val="24"/>
        </w:rPr>
        <w:t>S</w:t>
      </w:r>
      <w:r>
        <w:rPr>
          <w:rFonts w:ascii="Arial" w:cs="Arial" w:eastAsia="Arial" w:hAnsi="Arial"/>
          <w:b/>
          <w:color w:val="383A3A"/>
          <w:spacing w:val="-6"/>
          <w:w w:val="139"/>
          <w:sz w:val="24"/>
          <w:szCs w:val="24"/>
        </w:rPr>
        <w:t>E</w:t>
      </w:r>
      <w:r>
        <w:rPr>
          <w:rFonts w:ascii="Arial" w:cs="Arial" w:eastAsia="Arial" w:hAnsi="Arial"/>
          <w:b/>
          <w:color w:val="383A3A"/>
          <w:spacing w:val="-7"/>
          <w:w w:val="140"/>
          <w:sz w:val="24"/>
          <w:szCs w:val="24"/>
        </w:rPr>
        <w:t>N</w:t>
      </w:r>
      <w:r>
        <w:rPr>
          <w:rFonts w:ascii="Arial" w:cs="Arial" w:eastAsia="Arial" w:hAnsi="Arial"/>
          <w:b/>
          <w:color w:val="383A3A"/>
          <w:spacing w:val="-7"/>
          <w:w w:val="159"/>
          <w:sz w:val="24"/>
          <w:szCs w:val="24"/>
        </w:rPr>
        <w:t>T</w:t>
      </w:r>
      <w:r>
        <w:rPr>
          <w:rFonts w:ascii="Arial" w:cs="Arial" w:eastAsia="Arial" w:hAnsi="Arial"/>
          <w:b/>
          <w:color w:val="383A3A"/>
          <w:spacing w:val="-6"/>
          <w:w w:val="118"/>
          <w:sz w:val="24"/>
          <w:szCs w:val="24"/>
        </w:rPr>
        <w:t>E</w:t>
      </w:r>
      <w:r>
        <w:rPr>
          <w:rFonts w:ascii="Arial" w:cs="Arial" w:eastAsia="Arial" w:hAnsi="Arial"/>
          <w:b/>
          <w:color w:val="383A3A"/>
          <w:spacing w:val="0"/>
          <w:w w:val="74"/>
          <w:sz w:val="24"/>
          <w:szCs w:val="24"/>
        </w:rPr>
        <w:t>: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sz w:val="15"/>
          <w:szCs w:val="15"/>
        </w:rPr>
        <w:jc w:val="left"/>
        <w:spacing w:before="9" w:line="140" w:lineRule="exact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24"/>
          <w:szCs w:val="24"/>
        </w:rPr>
        <w:jc w:val="both"/>
        <w:spacing w:line="236" w:lineRule="auto"/>
        <w:ind w:firstLine="725" w:left="1302" w:right="894"/>
      </w:pP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53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q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6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2"/>
          <w:w w:val="94"/>
          <w:sz w:val="24"/>
          <w:szCs w:val="24"/>
        </w:rPr>
        <w:t>s</w:t>
      </w:r>
      <w:r>
        <w:rPr>
          <w:rFonts w:ascii="Arial" w:cs="Arial" w:eastAsia="Arial" w:hAnsi="Arial"/>
          <w:color w:val="383A3A"/>
          <w:spacing w:val="-3"/>
          <w:w w:val="99"/>
          <w:sz w:val="24"/>
          <w:szCs w:val="24"/>
        </w:rPr>
        <w:t>u</w:t>
      </w:r>
      <w:r>
        <w:rPr>
          <w:rFonts w:ascii="Arial" w:cs="Arial" w:eastAsia="Arial" w:hAnsi="Arial"/>
          <w:color w:val="383A3A"/>
          <w:spacing w:val="-2"/>
          <w:w w:val="102"/>
          <w:sz w:val="24"/>
          <w:szCs w:val="24"/>
        </w:rPr>
        <w:t>s</w:t>
      </w:r>
      <w:r>
        <w:rPr>
          <w:rFonts w:ascii="Arial" w:cs="Arial" w:eastAsia="Arial" w:hAnsi="Arial"/>
          <w:color w:val="383A3A"/>
          <w:spacing w:val="-2"/>
          <w:w w:val="106"/>
          <w:sz w:val="24"/>
          <w:szCs w:val="24"/>
        </w:rPr>
        <w:t>c</w:t>
      </w:r>
      <w:r>
        <w:rPr>
          <w:rFonts w:ascii="Arial" w:cs="Arial" w:eastAsia="Arial" w:hAnsi="Arial"/>
          <w:color w:val="383A3A"/>
          <w:spacing w:val="-2"/>
          <w:w w:val="110"/>
          <w:sz w:val="24"/>
          <w:szCs w:val="24"/>
        </w:rPr>
        <w:t>r</w:t>
      </w:r>
      <w:r>
        <w:rPr>
          <w:rFonts w:ascii="Arial" w:cs="Arial" w:eastAsia="Arial" w:hAnsi="Arial"/>
          <w:color w:val="383A3A"/>
          <w:spacing w:val="-1"/>
          <w:w w:val="83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3"/>
          <w:w w:val="99"/>
          <w:sz w:val="24"/>
          <w:szCs w:val="24"/>
        </w:rPr>
        <w:t>b</w:t>
      </w:r>
      <w:r>
        <w:rPr>
          <w:rFonts w:ascii="Arial" w:cs="Arial" w:eastAsia="Arial" w:hAnsi="Arial"/>
          <w:color w:val="383A3A"/>
          <w:spacing w:val="0"/>
          <w:w w:val="103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0"/>
          <w:w w:val="103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3"/>
          <w:w w:val="103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4"/>
          <w:w w:val="99"/>
          <w:sz w:val="24"/>
          <w:szCs w:val="24"/>
        </w:rPr>
        <w:t>C</w:t>
      </w:r>
      <w:r>
        <w:rPr>
          <w:rFonts w:ascii="Arial" w:cs="Arial" w:eastAsia="Arial" w:hAnsi="Arial"/>
          <w:color w:val="505252"/>
          <w:spacing w:val="0"/>
          <w:w w:val="66"/>
          <w:sz w:val="24"/>
          <w:szCs w:val="24"/>
        </w:rPr>
        <w:t>.</w:t>
      </w:r>
      <w:r>
        <w:rPr>
          <w:rFonts w:ascii="Arial" w:cs="Arial" w:eastAsia="Arial" w:hAnsi="Arial"/>
          <w:color w:val="505252"/>
          <w:spacing w:val="0"/>
          <w:w w:val="66"/>
          <w:sz w:val="24"/>
          <w:szCs w:val="24"/>
        </w:rPr>
        <w:t> </w:t>
      </w:r>
      <w:r>
        <w:rPr>
          <w:rFonts w:ascii="Arial" w:cs="Arial" w:eastAsia="Arial" w:hAnsi="Arial"/>
          <w:color w:val="505252"/>
          <w:spacing w:val="20"/>
          <w:w w:val="66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4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P</w:t>
      </w:r>
      <w:r>
        <w:rPr>
          <w:rFonts w:ascii="Arial" w:cs="Arial" w:eastAsia="Arial" w:hAnsi="Arial"/>
          <w:color w:val="383A3A"/>
          <w:spacing w:val="-1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4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3"/>
          <w:w w:val="110"/>
          <w:sz w:val="24"/>
          <w:szCs w:val="24"/>
        </w:rPr>
        <w:t>V</w:t>
      </w:r>
      <w:r>
        <w:rPr>
          <w:rFonts w:ascii="Arial" w:cs="Arial" w:eastAsia="Arial" w:hAnsi="Arial"/>
          <w:color w:val="383A3A"/>
          <w:spacing w:val="0"/>
          <w:w w:val="98"/>
          <w:sz w:val="24"/>
          <w:szCs w:val="24"/>
        </w:rPr>
        <w:t>il</w:t>
      </w:r>
      <w:r>
        <w:rPr>
          <w:rFonts w:ascii="Arial" w:cs="Arial" w:eastAsia="Arial" w:hAnsi="Arial"/>
          <w:color w:val="383A3A"/>
          <w:spacing w:val="-3"/>
          <w:w w:val="98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-3"/>
          <w:w w:val="99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-2"/>
          <w:w w:val="106"/>
          <w:sz w:val="24"/>
          <w:szCs w:val="24"/>
        </w:rPr>
        <w:t>g</w:t>
      </w:r>
      <w:r>
        <w:rPr>
          <w:rFonts w:ascii="Arial" w:cs="Arial" w:eastAsia="Arial" w:hAnsi="Arial"/>
          <w:color w:val="383A3A"/>
          <w:spacing w:val="-2"/>
          <w:w w:val="104"/>
          <w:sz w:val="24"/>
          <w:szCs w:val="24"/>
        </w:rPr>
        <w:t>r</w:t>
      </w:r>
      <w:r>
        <w:rPr>
          <w:rFonts w:ascii="Arial" w:cs="Arial" w:eastAsia="Arial" w:hAnsi="Arial"/>
          <w:color w:val="383A3A"/>
          <w:spacing w:val="-3"/>
          <w:w w:val="103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-3"/>
          <w:w w:val="99"/>
          <w:sz w:val="24"/>
          <w:szCs w:val="24"/>
        </w:rPr>
        <w:t>n</w:t>
      </w:r>
      <w:r>
        <w:rPr>
          <w:rFonts w:ascii="Arial" w:cs="Arial" w:eastAsia="Arial" w:hAnsi="Arial"/>
          <w:color w:val="383A3A"/>
          <w:spacing w:val="-2"/>
          <w:w w:val="106"/>
          <w:sz w:val="24"/>
          <w:szCs w:val="24"/>
        </w:rPr>
        <w:t>a</w:t>
      </w:r>
      <w:r>
        <w:rPr>
          <w:rFonts w:ascii="Arial" w:cs="Arial" w:eastAsia="Arial" w:hAnsi="Arial"/>
          <w:color w:val="505252"/>
          <w:spacing w:val="0"/>
          <w:w w:val="66"/>
          <w:sz w:val="24"/>
          <w:szCs w:val="24"/>
        </w:rPr>
        <w:t>,</w:t>
      </w:r>
      <w:r>
        <w:rPr>
          <w:rFonts w:ascii="Arial" w:cs="Arial" w:eastAsia="Arial" w:hAnsi="Arial"/>
          <w:color w:val="505252"/>
          <w:spacing w:val="0"/>
          <w:w w:val="66"/>
          <w:sz w:val="24"/>
          <w:szCs w:val="24"/>
        </w:rPr>
        <w:t> </w:t>
      </w:r>
      <w:r>
        <w:rPr>
          <w:rFonts w:ascii="Arial" w:cs="Arial" w:eastAsia="Arial" w:hAnsi="Arial"/>
          <w:color w:val="505252"/>
          <w:spacing w:val="25"/>
          <w:w w:val="66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83A3A"/>
          <w:spacing w:val="-1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83A3A"/>
          <w:spacing w:val="-1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1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3"/>
          <w:w w:val="89"/>
          <w:sz w:val="24"/>
          <w:szCs w:val="24"/>
        </w:rPr>
        <w:t>P</w:t>
      </w:r>
      <w:r>
        <w:rPr>
          <w:rFonts w:ascii="Arial" w:cs="Arial" w:eastAsia="Arial" w:hAnsi="Arial"/>
          <w:color w:val="383A3A"/>
          <w:spacing w:val="-3"/>
          <w:w w:val="103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0"/>
          <w:w w:val="107"/>
          <w:sz w:val="24"/>
          <w:szCs w:val="24"/>
        </w:rPr>
        <w:t>r</w:t>
      </w:r>
      <w:r>
        <w:rPr>
          <w:rFonts w:ascii="Arial" w:cs="Arial" w:eastAsia="Arial" w:hAnsi="Arial"/>
          <w:color w:val="383A3A"/>
          <w:spacing w:val="-3"/>
          <w:w w:val="107"/>
          <w:sz w:val="24"/>
          <w:szCs w:val="24"/>
        </w:rPr>
        <w:t>t</w:t>
      </w:r>
      <w:r>
        <w:rPr>
          <w:rFonts w:ascii="Arial" w:cs="Arial" w:eastAsia="Arial" w:hAnsi="Arial"/>
          <w:color w:val="383A3A"/>
          <w:spacing w:val="-1"/>
          <w:w w:val="83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2"/>
          <w:w w:val="110"/>
          <w:sz w:val="24"/>
          <w:szCs w:val="24"/>
        </w:rPr>
        <w:t>c</w:t>
      </w:r>
      <w:r>
        <w:rPr>
          <w:rFonts w:ascii="Arial" w:cs="Arial" w:eastAsia="Arial" w:hAnsi="Arial"/>
          <w:color w:val="383A3A"/>
          <w:spacing w:val="-1"/>
          <w:w w:val="92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3"/>
          <w:w w:val="99"/>
          <w:sz w:val="24"/>
          <w:szCs w:val="24"/>
        </w:rPr>
        <w:t>p</w:t>
      </w:r>
      <w:r>
        <w:rPr>
          <w:rFonts w:ascii="Arial" w:cs="Arial" w:eastAsia="Arial" w:hAnsi="Arial"/>
          <w:color w:val="383A3A"/>
          <w:spacing w:val="-3"/>
          <w:w w:val="103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0"/>
          <w:w w:val="102"/>
          <w:sz w:val="24"/>
          <w:szCs w:val="24"/>
        </w:rPr>
        <w:t>c</w:t>
      </w:r>
      <w:r>
        <w:rPr>
          <w:rFonts w:ascii="Arial" w:cs="Arial" w:eastAsia="Arial" w:hAnsi="Arial"/>
          <w:color w:val="383A3A"/>
          <w:spacing w:val="-4"/>
          <w:w w:val="102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2"/>
          <w:w w:val="106"/>
          <w:sz w:val="24"/>
          <w:szCs w:val="24"/>
        </w:rPr>
        <w:t>ó</w:t>
      </w:r>
      <w:r>
        <w:rPr>
          <w:rFonts w:ascii="Arial" w:cs="Arial" w:eastAsia="Arial" w:hAnsi="Arial"/>
          <w:color w:val="383A3A"/>
          <w:spacing w:val="0"/>
          <w:w w:val="92"/>
          <w:sz w:val="24"/>
          <w:szCs w:val="24"/>
        </w:rPr>
        <w:t>n</w:t>
      </w:r>
      <w:r>
        <w:rPr>
          <w:rFonts w:ascii="Arial" w:cs="Arial" w:eastAsia="Arial" w:hAnsi="Arial"/>
          <w:color w:val="383A3A"/>
          <w:spacing w:val="0"/>
          <w:w w:val="92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505252"/>
          <w:spacing w:val="-1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8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2"/>
          <w:w w:val="97"/>
          <w:sz w:val="24"/>
          <w:szCs w:val="24"/>
        </w:rPr>
        <w:t>d</w:t>
      </w:r>
      <w:r>
        <w:rPr>
          <w:rFonts w:ascii="Arial" w:cs="Arial" w:eastAsia="Arial" w:hAnsi="Arial"/>
          <w:color w:val="383A3A"/>
          <w:spacing w:val="-2"/>
          <w:w w:val="97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0"/>
          <w:w w:val="97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13"/>
          <w:w w:val="97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4"/>
          <w:w w:val="100"/>
          <w:sz w:val="24"/>
          <w:szCs w:val="24"/>
        </w:rPr>
        <w:t>G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b</w:t>
      </w:r>
      <w:r>
        <w:rPr>
          <w:rFonts w:ascii="Arial" w:cs="Arial" w:eastAsia="Arial" w:hAnsi="Arial"/>
          <w:color w:val="383A3A"/>
          <w:spacing w:val="-1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83A3A"/>
          <w:spacing w:val="11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4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83A3A"/>
          <w:spacing w:val="-1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83A3A"/>
          <w:spacing w:val="-1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p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1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1"/>
          <w:w w:val="83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0"/>
          <w:w w:val="108"/>
          <w:sz w:val="24"/>
          <w:szCs w:val="24"/>
        </w:rPr>
        <w:t>x</w:t>
      </w:r>
      <w:r>
        <w:rPr>
          <w:rFonts w:ascii="Arial" w:cs="Arial" w:eastAsia="Arial" w:hAnsi="Arial"/>
          <w:color w:val="383A3A"/>
          <w:spacing w:val="-5"/>
          <w:w w:val="108"/>
          <w:sz w:val="24"/>
          <w:szCs w:val="24"/>
        </w:rPr>
        <w:t>t</w:t>
      </w:r>
      <w:r>
        <w:rPr>
          <w:rFonts w:ascii="Arial" w:cs="Arial" w:eastAsia="Arial" w:hAnsi="Arial"/>
          <w:color w:val="383A3A"/>
          <w:spacing w:val="-1"/>
          <w:w w:val="83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-3"/>
          <w:w w:val="103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-3"/>
          <w:w w:val="103"/>
          <w:sz w:val="24"/>
          <w:szCs w:val="24"/>
        </w:rPr>
        <w:t>h</w:t>
      </w:r>
      <w:r>
        <w:rPr>
          <w:rFonts w:ascii="Arial" w:cs="Arial" w:eastAsia="Arial" w:hAnsi="Arial"/>
          <w:color w:val="383A3A"/>
          <w:spacing w:val="-3"/>
          <w:w w:val="99"/>
          <w:sz w:val="24"/>
          <w:szCs w:val="24"/>
        </w:rPr>
        <w:t>u</w:t>
      </w:r>
      <w:r>
        <w:rPr>
          <w:rFonts w:ascii="Arial" w:cs="Arial" w:eastAsia="Arial" w:hAnsi="Arial"/>
          <w:color w:val="383A3A"/>
          <w:spacing w:val="-3"/>
          <w:w w:val="103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-2"/>
          <w:w w:val="106"/>
          <w:sz w:val="24"/>
          <w:szCs w:val="24"/>
        </w:rPr>
        <w:t>c</w:t>
      </w:r>
      <w:r>
        <w:rPr>
          <w:rFonts w:ascii="Arial" w:cs="Arial" w:eastAsia="Arial" w:hAnsi="Arial"/>
          <w:color w:val="383A3A"/>
          <w:spacing w:val="-3"/>
          <w:w w:val="103"/>
          <w:sz w:val="24"/>
          <w:szCs w:val="24"/>
        </w:rPr>
        <w:t>á</w:t>
      </w:r>
      <w:r>
        <w:rPr>
          <w:rFonts w:ascii="Arial" w:cs="Arial" w:eastAsia="Arial" w:hAnsi="Arial"/>
          <w:color w:val="383A3A"/>
          <w:spacing w:val="0"/>
          <w:w w:val="92"/>
          <w:sz w:val="24"/>
          <w:szCs w:val="24"/>
        </w:rPr>
        <w:t>n</w:t>
      </w:r>
      <w:r>
        <w:rPr>
          <w:rFonts w:ascii="Arial" w:cs="Arial" w:eastAsia="Arial" w:hAnsi="Arial"/>
          <w:color w:val="383A3A"/>
          <w:spacing w:val="2"/>
          <w:w w:val="92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0"/>
          <w:w w:val="73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-3"/>
          <w:w w:val="103"/>
          <w:sz w:val="24"/>
          <w:szCs w:val="24"/>
        </w:rPr>
        <w:t>o</w:t>
      </w:r>
      <w:r>
        <w:rPr>
          <w:rFonts w:ascii="Arial" w:cs="Arial" w:eastAsia="Arial" w:hAnsi="Arial"/>
          <w:color w:val="383A3A"/>
          <w:spacing w:val="0"/>
          <w:w w:val="98"/>
          <w:sz w:val="24"/>
          <w:szCs w:val="24"/>
        </w:rPr>
        <w:t>s</w:t>
      </w:r>
      <w:r>
        <w:rPr>
          <w:rFonts w:ascii="Arial" w:cs="Arial" w:eastAsia="Arial" w:hAnsi="Arial"/>
          <w:color w:val="383A3A"/>
          <w:spacing w:val="8"/>
          <w:w w:val="98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4"/>
          <w:w w:val="93"/>
          <w:sz w:val="24"/>
          <w:szCs w:val="24"/>
        </w:rPr>
        <w:t>M</w:t>
      </w:r>
      <w:r>
        <w:rPr>
          <w:rFonts w:ascii="Arial" w:cs="Arial" w:eastAsia="Arial" w:hAnsi="Arial"/>
          <w:color w:val="383A3A"/>
          <w:spacing w:val="-2"/>
          <w:w w:val="106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383A3A"/>
          <w:spacing w:val="-2"/>
          <w:w w:val="106"/>
          <w:sz w:val="24"/>
          <w:szCs w:val="24"/>
        </w:rPr>
        <w:t>b</w:t>
      </w:r>
      <w:r>
        <w:rPr>
          <w:rFonts w:ascii="Arial" w:cs="Arial" w:eastAsia="Arial" w:hAnsi="Arial"/>
          <w:color w:val="383A3A"/>
          <w:spacing w:val="-2"/>
          <w:w w:val="110"/>
          <w:sz w:val="24"/>
          <w:szCs w:val="24"/>
        </w:rPr>
        <w:t>r</w:t>
      </w:r>
      <w:r>
        <w:rPr>
          <w:rFonts w:ascii="Arial" w:cs="Arial" w:eastAsia="Arial" w:hAnsi="Arial"/>
          <w:color w:val="383A3A"/>
          <w:spacing w:val="-1"/>
          <w:w w:val="83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0"/>
          <w:w w:val="97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-3"/>
          <w:w w:val="97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-2"/>
          <w:w w:val="106"/>
          <w:sz w:val="24"/>
          <w:szCs w:val="24"/>
        </w:rPr>
        <w:t>o</w:t>
      </w:r>
      <w:r>
        <w:rPr>
          <w:rFonts w:ascii="Arial" w:cs="Arial" w:eastAsia="Arial" w:hAnsi="Arial"/>
          <w:color w:val="383A3A"/>
          <w:spacing w:val="-2"/>
          <w:w w:val="106"/>
          <w:sz w:val="24"/>
          <w:szCs w:val="24"/>
        </w:rPr>
        <w:t>s</w:t>
      </w:r>
      <w:r>
        <w:rPr>
          <w:rFonts w:ascii="Arial" w:cs="Arial" w:eastAsia="Arial" w:hAnsi="Arial"/>
          <w:color w:val="505252"/>
          <w:spacing w:val="0"/>
          <w:w w:val="66"/>
          <w:sz w:val="24"/>
          <w:szCs w:val="24"/>
        </w:rPr>
        <w:t>,</w:t>
      </w:r>
      <w:r>
        <w:rPr>
          <w:rFonts w:ascii="Arial" w:cs="Arial" w:eastAsia="Arial" w:hAnsi="Arial"/>
          <w:color w:val="505252"/>
          <w:spacing w:val="14"/>
          <w:w w:val="66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2"/>
          <w:w w:val="90"/>
          <w:sz w:val="24"/>
          <w:szCs w:val="24"/>
        </w:rPr>
        <w:t>J</w:t>
      </w:r>
      <w:r>
        <w:rPr>
          <w:rFonts w:ascii="Arial" w:cs="Arial" w:eastAsia="Arial" w:hAnsi="Arial"/>
          <w:color w:val="383A3A"/>
          <w:spacing w:val="-2"/>
          <w:w w:val="106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-1"/>
          <w:w w:val="101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-1"/>
          <w:w w:val="101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2"/>
          <w:w w:val="102"/>
          <w:sz w:val="24"/>
          <w:szCs w:val="24"/>
        </w:rPr>
        <w:t>s</w:t>
      </w:r>
      <w:r>
        <w:rPr>
          <w:rFonts w:ascii="Arial" w:cs="Arial" w:eastAsia="Arial" w:hAnsi="Arial"/>
          <w:color w:val="383A3A"/>
          <w:spacing w:val="-2"/>
          <w:w w:val="106"/>
          <w:sz w:val="24"/>
          <w:szCs w:val="24"/>
        </w:rPr>
        <w:t>c</w:t>
      </w:r>
      <w:r>
        <w:rPr>
          <w:rFonts w:ascii="Arial" w:cs="Arial" w:eastAsia="Arial" w:hAnsi="Arial"/>
          <w:color w:val="383A3A"/>
          <w:spacing w:val="-3"/>
          <w:w w:val="103"/>
          <w:sz w:val="24"/>
          <w:szCs w:val="24"/>
        </w:rPr>
        <w:t>o</w:t>
      </w:r>
      <w:r>
        <w:rPr>
          <w:rFonts w:ascii="Arial" w:cs="Arial" w:eastAsia="Arial" w:hAnsi="Arial"/>
          <w:color w:val="505252"/>
          <w:spacing w:val="0"/>
          <w:w w:val="66"/>
          <w:sz w:val="24"/>
          <w:szCs w:val="24"/>
        </w:rPr>
        <w:t>;</w:t>
      </w:r>
      <w:r>
        <w:rPr>
          <w:rFonts w:ascii="Arial" w:cs="Arial" w:eastAsia="Arial" w:hAnsi="Arial"/>
          <w:color w:val="505252"/>
          <w:spacing w:val="14"/>
          <w:w w:val="66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q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83A3A"/>
          <w:spacing w:val="-1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p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83A3A"/>
          <w:spacing w:val="4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14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4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83A3A"/>
          <w:spacing w:val="-1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83A3A"/>
          <w:spacing w:val="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4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3"/>
          <w:w w:val="99"/>
          <w:sz w:val="24"/>
          <w:szCs w:val="24"/>
        </w:rPr>
        <w:t>d</w:t>
      </w:r>
      <w:r>
        <w:rPr>
          <w:rFonts w:ascii="Arial" w:cs="Arial" w:eastAsia="Arial" w:hAnsi="Arial"/>
          <w:color w:val="383A3A"/>
          <w:spacing w:val="-1"/>
          <w:w w:val="101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2"/>
          <w:w w:val="110"/>
          <w:sz w:val="24"/>
          <w:szCs w:val="24"/>
        </w:rPr>
        <w:t>r</w:t>
      </w:r>
      <w:r>
        <w:rPr>
          <w:rFonts w:ascii="Arial" w:cs="Arial" w:eastAsia="Arial" w:hAnsi="Arial"/>
          <w:color w:val="383A3A"/>
          <w:spacing w:val="-1"/>
          <w:w w:val="83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3"/>
          <w:w w:val="99"/>
          <w:sz w:val="24"/>
          <w:szCs w:val="24"/>
        </w:rPr>
        <w:t>g</w:t>
      </w:r>
      <w:r>
        <w:rPr>
          <w:rFonts w:ascii="Arial" w:cs="Arial" w:eastAsia="Arial" w:hAnsi="Arial"/>
          <w:color w:val="383A3A"/>
          <w:spacing w:val="0"/>
          <w:w w:val="103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11"/>
          <w:w w:val="103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83A3A"/>
          <w:spacing w:val="3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3"/>
          <w:w w:val="99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-2"/>
          <w:w w:val="95"/>
          <w:sz w:val="24"/>
          <w:szCs w:val="24"/>
        </w:rPr>
        <w:t>n</w:t>
      </w:r>
      <w:r>
        <w:rPr>
          <w:rFonts w:ascii="Arial" w:cs="Arial" w:eastAsia="Arial" w:hAnsi="Arial"/>
          <w:color w:val="383A3A"/>
          <w:spacing w:val="-2"/>
          <w:w w:val="110"/>
          <w:sz w:val="24"/>
          <w:szCs w:val="24"/>
        </w:rPr>
        <w:t>v</w:t>
      </w:r>
      <w:r>
        <w:rPr>
          <w:rFonts w:ascii="Arial" w:cs="Arial" w:eastAsia="Arial" w:hAnsi="Arial"/>
          <w:color w:val="383A3A"/>
          <w:spacing w:val="-1"/>
          <w:w w:val="92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3"/>
          <w:w w:val="103"/>
          <w:sz w:val="24"/>
          <w:szCs w:val="24"/>
        </w:rPr>
        <w:t>á</w:t>
      </w:r>
      <w:r>
        <w:rPr>
          <w:rFonts w:ascii="Arial" w:cs="Arial" w:eastAsia="Arial" w:hAnsi="Arial"/>
          <w:color w:val="383A3A"/>
          <w:spacing w:val="-3"/>
          <w:w w:val="103"/>
          <w:sz w:val="24"/>
          <w:szCs w:val="24"/>
        </w:rPr>
        <w:t>n</w:t>
      </w:r>
      <w:r>
        <w:rPr>
          <w:rFonts w:ascii="Arial" w:cs="Arial" w:eastAsia="Arial" w:hAnsi="Arial"/>
          <w:color w:val="383A3A"/>
          <w:spacing w:val="-3"/>
          <w:w w:val="103"/>
          <w:sz w:val="24"/>
          <w:szCs w:val="24"/>
        </w:rPr>
        <w:t>d</w:t>
      </w:r>
      <w:r>
        <w:rPr>
          <w:rFonts w:ascii="Arial" w:cs="Arial" w:eastAsia="Arial" w:hAnsi="Arial"/>
          <w:color w:val="383A3A"/>
          <w:spacing w:val="-2"/>
          <w:w w:val="106"/>
          <w:sz w:val="24"/>
          <w:szCs w:val="24"/>
        </w:rPr>
        <w:t>o</w:t>
      </w:r>
      <w:r>
        <w:rPr>
          <w:rFonts w:ascii="Arial" w:cs="Arial" w:eastAsia="Arial" w:hAnsi="Arial"/>
          <w:color w:val="383A3A"/>
          <w:spacing w:val="-1"/>
          <w:w w:val="83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0"/>
          <w:w w:val="103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16"/>
          <w:w w:val="103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2"/>
          <w:w w:val="99"/>
          <w:sz w:val="24"/>
          <w:szCs w:val="24"/>
        </w:rPr>
        <w:t>c</w:t>
      </w:r>
      <w:r>
        <w:rPr>
          <w:rFonts w:ascii="Arial" w:cs="Arial" w:eastAsia="Arial" w:hAnsi="Arial"/>
          <w:color w:val="383A3A"/>
          <w:spacing w:val="-3"/>
          <w:w w:val="99"/>
          <w:sz w:val="24"/>
          <w:szCs w:val="24"/>
        </w:rPr>
        <w:t>o</w:t>
      </w:r>
      <w:r>
        <w:rPr>
          <w:rFonts w:ascii="Arial" w:cs="Arial" w:eastAsia="Arial" w:hAnsi="Arial"/>
          <w:color w:val="383A3A"/>
          <w:spacing w:val="-2"/>
          <w:w w:val="99"/>
          <w:sz w:val="24"/>
          <w:szCs w:val="24"/>
        </w:rPr>
        <w:t>r</w:t>
      </w:r>
      <w:r>
        <w:rPr>
          <w:rFonts w:ascii="Arial" w:cs="Arial" w:eastAsia="Arial" w:hAnsi="Arial"/>
          <w:color w:val="383A3A"/>
          <w:spacing w:val="-2"/>
          <w:w w:val="99"/>
          <w:sz w:val="24"/>
          <w:szCs w:val="24"/>
        </w:rPr>
        <w:t>d</w:t>
      </w:r>
      <w:r>
        <w:rPr>
          <w:rFonts w:ascii="Arial" w:cs="Arial" w:eastAsia="Arial" w:hAnsi="Arial"/>
          <w:color w:val="383A3A"/>
          <w:spacing w:val="-1"/>
          <w:w w:val="99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2"/>
          <w:w w:val="99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0"/>
          <w:w w:val="99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24"/>
          <w:w w:val="99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2"/>
          <w:w w:val="94"/>
          <w:sz w:val="24"/>
          <w:szCs w:val="24"/>
        </w:rPr>
        <w:t>s</w:t>
      </w:r>
      <w:r>
        <w:rPr>
          <w:rFonts w:ascii="Arial" w:cs="Arial" w:eastAsia="Arial" w:hAnsi="Arial"/>
          <w:color w:val="383A3A"/>
          <w:spacing w:val="-3"/>
          <w:w w:val="103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-1"/>
          <w:w w:val="101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-3"/>
          <w:w w:val="99"/>
          <w:sz w:val="24"/>
          <w:szCs w:val="24"/>
        </w:rPr>
        <w:t>u</w:t>
      </w:r>
      <w:r>
        <w:rPr>
          <w:rFonts w:ascii="Arial" w:cs="Arial" w:eastAsia="Arial" w:hAnsi="Arial"/>
          <w:color w:val="383A3A"/>
          <w:spacing w:val="-3"/>
          <w:w w:val="103"/>
          <w:sz w:val="24"/>
          <w:szCs w:val="24"/>
        </w:rPr>
        <w:t>d</w:t>
      </w:r>
      <w:r>
        <w:rPr>
          <w:rFonts w:ascii="Arial" w:cs="Arial" w:eastAsia="Arial" w:hAnsi="Arial"/>
          <w:color w:val="383A3A"/>
          <w:spacing w:val="-2"/>
          <w:w w:val="106"/>
          <w:sz w:val="24"/>
          <w:szCs w:val="24"/>
        </w:rPr>
        <w:t>o</w:t>
      </w:r>
      <w:r>
        <w:rPr>
          <w:rFonts w:ascii="Arial" w:cs="Arial" w:eastAsia="Arial" w:hAnsi="Arial"/>
          <w:color w:val="505252"/>
          <w:spacing w:val="0"/>
          <w:w w:val="66"/>
          <w:sz w:val="24"/>
          <w:szCs w:val="24"/>
        </w:rPr>
        <w:t>,</w:t>
      </w:r>
      <w:r>
        <w:rPr>
          <w:rFonts w:ascii="Arial" w:cs="Arial" w:eastAsia="Arial" w:hAnsi="Arial"/>
          <w:color w:val="505252"/>
          <w:spacing w:val="23"/>
          <w:w w:val="66"/>
          <w:sz w:val="24"/>
          <w:szCs w:val="24"/>
        </w:rPr>
        <w:t> </w:t>
      </w:r>
      <w:r>
        <w:rPr>
          <w:rFonts w:ascii="Times New Roman" w:cs="Times New Roman" w:eastAsia="Times New Roman" w:hAnsi="Times New Roman"/>
          <w:color w:val="383A3A"/>
          <w:spacing w:val="0"/>
          <w:w w:val="100"/>
          <w:sz w:val="26"/>
          <w:szCs w:val="26"/>
        </w:rPr>
        <w:t>y</w:t>
      </w:r>
      <w:r>
        <w:rPr>
          <w:rFonts w:ascii="Times New Roman" w:cs="Times New Roman" w:eastAsia="Times New Roman" w:hAnsi="Times New Roman"/>
          <w:color w:val="383A3A"/>
          <w:spacing w:val="1"/>
          <w:w w:val="100"/>
          <w:sz w:val="26"/>
          <w:szCs w:val="26"/>
        </w:rPr>
        <w:t> 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0"/>
          <w:w w:val="73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0"/>
          <w:w w:val="95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12"/>
          <w:w w:val="95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v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z</w:t>
      </w:r>
      <w:r>
        <w:rPr>
          <w:rFonts w:ascii="Arial" w:cs="Arial" w:eastAsia="Arial" w:hAnsi="Arial"/>
          <w:color w:val="383A3A"/>
          <w:spacing w:val="11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0"/>
          <w:w w:val="73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3"/>
          <w:w w:val="99"/>
          <w:sz w:val="24"/>
          <w:szCs w:val="24"/>
        </w:rPr>
        <w:t>n</w:t>
      </w:r>
      <w:r>
        <w:rPr>
          <w:rFonts w:ascii="Arial" w:cs="Arial" w:eastAsia="Arial" w:hAnsi="Arial"/>
          <w:color w:val="383A3A"/>
          <w:spacing w:val="0"/>
          <w:w w:val="108"/>
          <w:sz w:val="24"/>
          <w:szCs w:val="24"/>
        </w:rPr>
        <w:t>f</w:t>
      </w:r>
      <w:r>
        <w:rPr>
          <w:rFonts w:ascii="Arial" w:cs="Arial" w:eastAsia="Arial" w:hAnsi="Arial"/>
          <w:color w:val="383A3A"/>
          <w:spacing w:val="-5"/>
          <w:w w:val="108"/>
          <w:sz w:val="24"/>
          <w:szCs w:val="24"/>
        </w:rPr>
        <w:t>o</w:t>
      </w:r>
      <w:r>
        <w:rPr>
          <w:rFonts w:ascii="Arial" w:cs="Arial" w:eastAsia="Arial" w:hAnsi="Arial"/>
          <w:color w:val="383A3A"/>
          <w:spacing w:val="0"/>
          <w:w w:val="102"/>
          <w:sz w:val="24"/>
          <w:szCs w:val="24"/>
        </w:rPr>
        <w:t>r</w:t>
      </w:r>
      <w:r>
        <w:rPr>
          <w:rFonts w:ascii="Arial" w:cs="Arial" w:eastAsia="Arial" w:hAnsi="Arial"/>
          <w:color w:val="383A3A"/>
          <w:spacing w:val="-7"/>
          <w:w w:val="102"/>
          <w:sz w:val="24"/>
          <w:szCs w:val="24"/>
        </w:rPr>
        <w:t>m</w:t>
      </w:r>
      <w:r>
        <w:rPr>
          <w:rFonts w:ascii="Arial" w:cs="Arial" w:eastAsia="Arial" w:hAnsi="Arial"/>
          <w:color w:val="383A3A"/>
          <w:spacing w:val="-2"/>
          <w:w w:val="106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-2"/>
          <w:w w:val="110"/>
          <w:sz w:val="24"/>
          <w:szCs w:val="24"/>
        </w:rPr>
        <w:t>r</w:t>
      </w:r>
      <w:r>
        <w:rPr>
          <w:rFonts w:ascii="Arial" w:cs="Arial" w:eastAsia="Arial" w:hAnsi="Arial"/>
          <w:color w:val="383A3A"/>
          <w:spacing w:val="0"/>
          <w:w w:val="73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0"/>
          <w:w w:val="103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0"/>
          <w:w w:val="103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q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-11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-9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83A3A"/>
          <w:spacing w:val="-9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3"/>
          <w:w w:val="94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0"/>
          <w:w w:val="94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-10"/>
          <w:w w:val="94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383A3A"/>
          <w:spacing w:val="-1"/>
          <w:w w:val="100"/>
          <w:sz w:val="24"/>
          <w:szCs w:val="24"/>
        </w:rPr>
        <w:t>í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83A3A"/>
          <w:spacing w:val="-1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83A3A"/>
          <w:spacing w:val="12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2"/>
          <w:w w:val="95"/>
          <w:sz w:val="24"/>
          <w:szCs w:val="24"/>
        </w:rPr>
        <w:t>5</w:t>
      </w:r>
      <w:r>
        <w:rPr>
          <w:rFonts w:ascii="Arial" w:cs="Arial" w:eastAsia="Arial" w:hAnsi="Arial"/>
          <w:color w:val="383A3A"/>
          <w:spacing w:val="-2"/>
          <w:w w:val="106"/>
          <w:sz w:val="24"/>
          <w:szCs w:val="24"/>
        </w:rPr>
        <w:t>6</w:t>
      </w:r>
      <w:r>
        <w:rPr>
          <w:rFonts w:ascii="Arial" w:cs="Arial" w:eastAsia="Arial" w:hAnsi="Arial"/>
          <w:color w:val="383A3A"/>
          <w:spacing w:val="0"/>
          <w:w w:val="66"/>
          <w:sz w:val="24"/>
          <w:szCs w:val="24"/>
        </w:rPr>
        <w:t>,</w:t>
      </w:r>
      <w:r>
        <w:rPr>
          <w:rFonts w:ascii="Arial" w:cs="Arial" w:eastAsia="Arial" w:hAnsi="Arial"/>
          <w:color w:val="383A3A"/>
          <w:spacing w:val="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3"/>
          <w:w w:val="99"/>
          <w:sz w:val="24"/>
          <w:szCs w:val="24"/>
        </w:rPr>
        <w:t>d</w:t>
      </w:r>
      <w:r>
        <w:rPr>
          <w:rFonts w:ascii="Arial" w:cs="Arial" w:eastAsia="Arial" w:hAnsi="Arial"/>
          <w:color w:val="383A3A"/>
          <w:spacing w:val="-2"/>
          <w:w w:val="106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0"/>
          <w:w w:val="73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1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g</w:t>
      </w:r>
      <w:r>
        <w:rPr>
          <w:rFonts w:ascii="Arial" w:cs="Arial" w:eastAsia="Arial" w:hAnsi="Arial"/>
          <w:color w:val="383A3A"/>
          <w:spacing w:val="-1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83A3A"/>
          <w:spacing w:val="-1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-1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P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383A3A"/>
          <w:spacing w:val="-1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83A3A"/>
          <w:spacing w:val="-1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p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83A3A"/>
          <w:spacing w:val="-1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ó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83A3A"/>
          <w:spacing w:val="6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83A3A"/>
          <w:spacing w:val="-1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-8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0"/>
          <w:w w:val="100"/>
          <w:sz w:val="22"/>
          <w:szCs w:val="22"/>
        </w:rPr>
        <w:t>y</w:t>
      </w:r>
      <w:r>
        <w:rPr>
          <w:rFonts w:ascii="Arial" w:cs="Arial" w:eastAsia="Arial" w:hAnsi="Arial"/>
          <w:color w:val="383A3A"/>
          <w:spacing w:val="7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383A3A"/>
          <w:spacing w:val="-3"/>
          <w:w w:val="92"/>
          <w:sz w:val="24"/>
          <w:szCs w:val="24"/>
        </w:rPr>
        <w:t>P</w:t>
      </w:r>
      <w:r>
        <w:rPr>
          <w:rFonts w:ascii="Arial" w:cs="Arial" w:eastAsia="Arial" w:hAnsi="Arial"/>
          <w:color w:val="383A3A"/>
          <w:spacing w:val="-2"/>
          <w:w w:val="106"/>
          <w:sz w:val="24"/>
          <w:szCs w:val="24"/>
        </w:rPr>
        <w:t>o</w:t>
      </w:r>
      <w:r>
        <w:rPr>
          <w:rFonts w:ascii="Arial" w:cs="Arial" w:eastAsia="Arial" w:hAnsi="Arial"/>
          <w:color w:val="383A3A"/>
          <w:spacing w:val="-3"/>
          <w:w w:val="103"/>
          <w:sz w:val="24"/>
          <w:szCs w:val="24"/>
        </w:rPr>
        <w:t>p</w:t>
      </w:r>
      <w:r>
        <w:rPr>
          <w:rFonts w:ascii="Arial" w:cs="Arial" w:eastAsia="Arial" w:hAnsi="Arial"/>
          <w:color w:val="383A3A"/>
          <w:spacing w:val="-3"/>
          <w:w w:val="103"/>
          <w:sz w:val="24"/>
          <w:szCs w:val="24"/>
        </w:rPr>
        <w:t>u</w:t>
      </w:r>
      <w:r>
        <w:rPr>
          <w:rFonts w:ascii="Arial" w:cs="Arial" w:eastAsia="Arial" w:hAnsi="Arial"/>
          <w:color w:val="383A3A"/>
          <w:spacing w:val="-1"/>
          <w:w w:val="92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-3"/>
          <w:w w:val="110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0"/>
          <w:w w:val="98"/>
          <w:sz w:val="24"/>
          <w:szCs w:val="24"/>
        </w:rPr>
        <w:t>r</w:t>
      </w:r>
      <w:r>
        <w:rPr>
          <w:rFonts w:ascii="Arial" w:cs="Arial" w:eastAsia="Arial" w:hAnsi="Arial"/>
          <w:color w:val="383A3A"/>
          <w:spacing w:val="0"/>
          <w:w w:val="98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p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14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0"/>
          <w:w w:val="73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0"/>
          <w:w w:val="95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21"/>
          <w:w w:val="95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4"/>
          <w:w w:val="95"/>
          <w:sz w:val="24"/>
          <w:szCs w:val="24"/>
        </w:rPr>
        <w:t>G</w:t>
      </w:r>
      <w:r>
        <w:rPr>
          <w:rFonts w:ascii="Arial" w:cs="Arial" w:eastAsia="Arial" w:hAnsi="Arial"/>
          <w:color w:val="383A3A"/>
          <w:spacing w:val="-2"/>
          <w:w w:val="106"/>
          <w:sz w:val="24"/>
          <w:szCs w:val="24"/>
        </w:rPr>
        <w:t>o</w:t>
      </w:r>
      <w:r>
        <w:rPr>
          <w:rFonts w:ascii="Arial" w:cs="Arial" w:eastAsia="Arial" w:hAnsi="Arial"/>
          <w:color w:val="383A3A"/>
          <w:spacing w:val="-3"/>
          <w:w w:val="99"/>
          <w:sz w:val="24"/>
          <w:szCs w:val="24"/>
        </w:rPr>
        <w:t>b</w:t>
      </w:r>
      <w:r>
        <w:rPr>
          <w:rFonts w:ascii="Arial" w:cs="Arial" w:eastAsia="Arial" w:hAnsi="Arial"/>
          <w:color w:val="383A3A"/>
          <w:spacing w:val="-2"/>
          <w:w w:val="106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0"/>
          <w:w w:val="99"/>
          <w:sz w:val="24"/>
          <w:szCs w:val="24"/>
        </w:rPr>
        <w:t>r</w:t>
      </w:r>
      <w:r>
        <w:rPr>
          <w:rFonts w:ascii="Arial" w:cs="Arial" w:eastAsia="Arial" w:hAnsi="Arial"/>
          <w:color w:val="383A3A"/>
          <w:spacing w:val="-5"/>
          <w:w w:val="99"/>
          <w:sz w:val="24"/>
          <w:szCs w:val="24"/>
        </w:rPr>
        <w:t>n</w:t>
      </w:r>
      <w:r>
        <w:rPr>
          <w:rFonts w:ascii="Arial" w:cs="Arial" w:eastAsia="Arial" w:hAnsi="Arial"/>
          <w:color w:val="383A3A"/>
          <w:spacing w:val="-2"/>
          <w:w w:val="106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-2"/>
          <w:w w:val="95"/>
          <w:sz w:val="24"/>
          <w:szCs w:val="24"/>
        </w:rPr>
        <w:t>n</w:t>
      </w:r>
      <w:r>
        <w:rPr>
          <w:rFonts w:ascii="Arial" w:cs="Arial" w:eastAsia="Arial" w:hAnsi="Arial"/>
          <w:color w:val="383A3A"/>
          <w:spacing w:val="-2"/>
          <w:w w:val="106"/>
          <w:sz w:val="24"/>
          <w:szCs w:val="24"/>
        </w:rPr>
        <w:t>z</w:t>
      </w:r>
      <w:r>
        <w:rPr>
          <w:rFonts w:ascii="Arial" w:cs="Arial" w:eastAsia="Arial" w:hAnsi="Arial"/>
          <w:color w:val="383A3A"/>
          <w:spacing w:val="-2"/>
          <w:w w:val="106"/>
          <w:sz w:val="24"/>
          <w:szCs w:val="24"/>
        </w:rPr>
        <w:t>a</w:t>
      </w:r>
      <w:r>
        <w:rPr>
          <w:rFonts w:ascii="Arial" w:cs="Arial" w:eastAsia="Arial" w:hAnsi="Arial"/>
          <w:color w:val="505252"/>
          <w:spacing w:val="0"/>
          <w:w w:val="66"/>
          <w:sz w:val="24"/>
          <w:szCs w:val="24"/>
        </w:rPr>
        <w:t>,</w:t>
      </w:r>
      <w:r>
        <w:rPr>
          <w:rFonts w:ascii="Arial" w:cs="Arial" w:eastAsia="Arial" w:hAnsi="Arial"/>
          <w:color w:val="505252"/>
          <w:spacing w:val="32"/>
          <w:w w:val="66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0"/>
          <w:w w:val="73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-3"/>
          <w:w w:val="99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0"/>
          <w:w w:val="102"/>
          <w:sz w:val="24"/>
          <w:szCs w:val="24"/>
        </w:rPr>
        <w:t>s</w:t>
      </w:r>
      <w:r>
        <w:rPr>
          <w:rFonts w:ascii="Arial" w:cs="Arial" w:eastAsia="Arial" w:hAnsi="Arial"/>
          <w:color w:val="383A3A"/>
          <w:spacing w:val="11"/>
          <w:w w:val="102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83A3A"/>
          <w:spacing w:val="-1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83A3A"/>
          <w:spacing w:val="19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8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v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83A3A"/>
          <w:spacing w:val="2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b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83A3A"/>
          <w:spacing w:val="1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b</w:t>
      </w:r>
      <w:r>
        <w:rPr>
          <w:rFonts w:ascii="Arial" w:cs="Arial" w:eastAsia="Arial" w:hAnsi="Arial"/>
          <w:color w:val="383A3A"/>
          <w:spacing w:val="-1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-1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-4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2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2"/>
          <w:w w:val="96"/>
          <w:sz w:val="24"/>
          <w:szCs w:val="24"/>
        </w:rPr>
        <w:t>t</w:t>
      </w:r>
      <w:r>
        <w:rPr>
          <w:rFonts w:ascii="Arial" w:cs="Arial" w:eastAsia="Arial" w:hAnsi="Arial"/>
          <w:color w:val="383A3A"/>
          <w:spacing w:val="-2"/>
          <w:w w:val="96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0"/>
          <w:w w:val="96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22"/>
          <w:w w:val="96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y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83A3A"/>
          <w:spacing w:val="21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0"/>
          <w:w w:val="64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0"/>
          <w:w w:val="99"/>
          <w:sz w:val="24"/>
          <w:szCs w:val="24"/>
        </w:rPr>
        <w:t>o</w:t>
      </w:r>
      <w:r>
        <w:rPr>
          <w:rFonts w:ascii="Arial" w:cs="Arial" w:eastAsia="Arial" w:hAnsi="Arial"/>
          <w:color w:val="383A3A"/>
          <w:spacing w:val="0"/>
          <w:w w:val="99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2"/>
          <w:w w:val="94"/>
          <w:sz w:val="24"/>
          <w:szCs w:val="24"/>
        </w:rPr>
        <w:t>s</w:t>
      </w:r>
      <w:r>
        <w:rPr>
          <w:rFonts w:ascii="Arial" w:cs="Arial" w:eastAsia="Arial" w:hAnsi="Arial"/>
          <w:color w:val="383A3A"/>
          <w:spacing w:val="-2"/>
          <w:w w:val="106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-3"/>
          <w:w w:val="99"/>
          <w:sz w:val="24"/>
          <w:szCs w:val="24"/>
        </w:rPr>
        <w:t>ñ</w:t>
      </w:r>
      <w:r>
        <w:rPr>
          <w:rFonts w:ascii="Arial" w:cs="Arial" w:eastAsia="Arial" w:hAnsi="Arial"/>
          <w:color w:val="383A3A"/>
          <w:spacing w:val="-2"/>
          <w:w w:val="106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-1"/>
          <w:w w:val="83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0"/>
          <w:w w:val="103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7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505252"/>
          <w:spacing w:val="-1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h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83A3A"/>
          <w:spacing w:val="21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2"/>
          <w:w w:val="90"/>
          <w:sz w:val="24"/>
          <w:szCs w:val="24"/>
        </w:rPr>
        <w:t>R</w:t>
      </w:r>
      <w:r>
        <w:rPr>
          <w:rFonts w:ascii="Arial" w:cs="Arial" w:eastAsia="Arial" w:hAnsi="Arial"/>
          <w:color w:val="383A3A"/>
          <w:spacing w:val="-3"/>
          <w:w w:val="103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-3"/>
          <w:w w:val="103"/>
          <w:sz w:val="24"/>
          <w:szCs w:val="24"/>
        </w:rPr>
        <w:t>g</w:t>
      </w:r>
      <w:r>
        <w:rPr>
          <w:rFonts w:ascii="Arial" w:cs="Arial" w:eastAsia="Arial" w:hAnsi="Arial"/>
          <w:color w:val="383A3A"/>
          <w:spacing w:val="-1"/>
          <w:w w:val="92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-2"/>
          <w:w w:val="106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m</w:t>
      </w:r>
      <w:r>
        <w:rPr>
          <w:rFonts w:ascii="Arial" w:cs="Arial" w:eastAsia="Arial" w:hAnsi="Arial"/>
          <w:color w:val="383A3A"/>
          <w:spacing w:val="-2"/>
          <w:w w:val="106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-3"/>
          <w:w w:val="92"/>
          <w:sz w:val="24"/>
          <w:szCs w:val="24"/>
        </w:rPr>
        <w:t>n</w:t>
      </w:r>
      <w:r>
        <w:rPr>
          <w:rFonts w:ascii="Arial" w:cs="Arial" w:eastAsia="Arial" w:hAnsi="Arial"/>
          <w:color w:val="383A3A"/>
          <w:spacing w:val="-1"/>
          <w:w w:val="125"/>
          <w:sz w:val="24"/>
          <w:szCs w:val="24"/>
        </w:rPr>
        <w:t>t</w:t>
      </w:r>
      <w:r>
        <w:rPr>
          <w:rFonts w:ascii="Arial" w:cs="Arial" w:eastAsia="Arial" w:hAnsi="Arial"/>
          <w:color w:val="383A3A"/>
          <w:spacing w:val="-3"/>
          <w:w w:val="103"/>
          <w:sz w:val="24"/>
          <w:szCs w:val="24"/>
        </w:rPr>
        <w:t>o</w:t>
      </w:r>
      <w:r>
        <w:rPr>
          <w:rFonts w:ascii="Arial" w:cs="Arial" w:eastAsia="Arial" w:hAnsi="Arial"/>
          <w:color w:val="505252"/>
          <w:spacing w:val="0"/>
          <w:w w:val="66"/>
          <w:sz w:val="24"/>
          <w:szCs w:val="24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sz w:val="28"/>
          <w:szCs w:val="28"/>
        </w:rPr>
        <w:jc w:val="left"/>
        <w:spacing w:before="2" w:line="280" w:lineRule="exact"/>
      </w:pPr>
      <w:r>
        <w:rPr>
          <w:sz w:val="28"/>
          <w:szCs w:val="28"/>
        </w:rPr>
      </w:r>
    </w:p>
    <w:p>
      <w:pPr>
        <w:rPr>
          <w:rFonts w:ascii="Arial" w:cs="Arial" w:eastAsia="Arial" w:hAnsi="Arial"/>
          <w:sz w:val="24"/>
          <w:szCs w:val="24"/>
        </w:rPr>
        <w:jc w:val="left"/>
        <w:ind w:left="1307"/>
      </w:pPr>
      <w:r>
        <w:rPr>
          <w:rFonts w:ascii="Arial" w:cs="Arial" w:eastAsia="Arial" w:hAnsi="Arial"/>
          <w:color w:val="383A3A"/>
          <w:spacing w:val="-4"/>
          <w:w w:val="99"/>
          <w:sz w:val="24"/>
          <w:szCs w:val="24"/>
        </w:rPr>
        <w:t>M</w:t>
      </w:r>
      <w:r>
        <w:rPr>
          <w:rFonts w:ascii="Arial" w:cs="Arial" w:eastAsia="Arial" w:hAnsi="Arial"/>
          <w:color w:val="383A3A"/>
          <w:spacing w:val="-3"/>
          <w:w w:val="99"/>
          <w:sz w:val="24"/>
          <w:szCs w:val="24"/>
        </w:rPr>
        <w:t>o</w:t>
      </w:r>
      <w:r>
        <w:rPr>
          <w:rFonts w:ascii="Arial" w:cs="Arial" w:eastAsia="Arial" w:hAnsi="Arial"/>
          <w:color w:val="383A3A"/>
          <w:spacing w:val="-2"/>
          <w:w w:val="99"/>
          <w:sz w:val="24"/>
          <w:szCs w:val="24"/>
        </w:rPr>
        <w:t>t</w:t>
      </w:r>
      <w:r>
        <w:rPr>
          <w:rFonts w:ascii="Arial" w:cs="Arial" w:eastAsia="Arial" w:hAnsi="Arial"/>
          <w:color w:val="383A3A"/>
          <w:spacing w:val="-1"/>
          <w:w w:val="99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2"/>
          <w:w w:val="99"/>
          <w:sz w:val="24"/>
          <w:szCs w:val="24"/>
        </w:rPr>
        <w:t>v</w:t>
      </w:r>
      <w:r>
        <w:rPr>
          <w:rFonts w:ascii="Arial" w:cs="Arial" w:eastAsia="Arial" w:hAnsi="Arial"/>
          <w:color w:val="383A3A"/>
          <w:spacing w:val="0"/>
          <w:w w:val="99"/>
          <w:sz w:val="24"/>
          <w:szCs w:val="24"/>
        </w:rPr>
        <w:t>o</w:t>
      </w:r>
      <w:r>
        <w:rPr>
          <w:rFonts w:ascii="Arial" w:cs="Arial" w:eastAsia="Arial" w:hAnsi="Arial"/>
          <w:color w:val="383A3A"/>
          <w:spacing w:val="19"/>
          <w:w w:val="99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p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83A3A"/>
          <w:spacing w:val="5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3"/>
          <w:w w:val="94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0"/>
          <w:w w:val="94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19"/>
          <w:w w:val="94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2"/>
          <w:w w:val="102"/>
          <w:sz w:val="24"/>
          <w:szCs w:val="24"/>
        </w:rPr>
        <w:t>c</w:t>
      </w:r>
      <w:r>
        <w:rPr>
          <w:rFonts w:ascii="Arial" w:cs="Arial" w:eastAsia="Arial" w:hAnsi="Arial"/>
          <w:color w:val="383A3A"/>
          <w:spacing w:val="-2"/>
          <w:w w:val="95"/>
          <w:sz w:val="24"/>
          <w:szCs w:val="24"/>
        </w:rPr>
        <w:t>u</w:t>
      </w:r>
      <w:r>
        <w:rPr>
          <w:rFonts w:ascii="Arial" w:cs="Arial" w:eastAsia="Arial" w:hAnsi="Arial"/>
          <w:color w:val="383A3A"/>
          <w:spacing w:val="-2"/>
          <w:w w:val="106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-1"/>
          <w:w w:val="101"/>
          <w:sz w:val="24"/>
          <w:szCs w:val="24"/>
        </w:rPr>
        <w:t>l</w:t>
      </w:r>
      <w:r>
        <w:rPr>
          <w:rFonts w:ascii="Arial" w:cs="Arial" w:eastAsia="Arial" w:hAnsi="Arial"/>
          <w:color w:val="505252"/>
          <w:spacing w:val="0"/>
          <w:w w:val="66"/>
          <w:sz w:val="24"/>
          <w:szCs w:val="24"/>
        </w:rPr>
        <w:t>,</w:t>
      </w:r>
      <w:r>
        <w:rPr>
          <w:rFonts w:ascii="Arial" w:cs="Arial" w:eastAsia="Arial" w:hAnsi="Arial"/>
          <w:color w:val="505252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505252"/>
          <w:spacing w:val="-33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83A3A"/>
          <w:spacing w:val="-4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83A3A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b/>
          <w:color w:val="383A3A"/>
          <w:spacing w:val="-6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83A3A"/>
          <w:spacing w:val="-3"/>
          <w:w w:val="100"/>
          <w:sz w:val="24"/>
          <w:szCs w:val="24"/>
        </w:rPr>
        <w:t>s</w:t>
      </w:r>
      <w:r>
        <w:rPr>
          <w:rFonts w:ascii="Arial" w:cs="Arial" w:eastAsia="Arial" w:hAnsi="Arial"/>
          <w:b/>
          <w:color w:val="383A3A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83A3A"/>
          <w:spacing w:val="16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83A3A"/>
          <w:spacing w:val="-13"/>
          <w:w w:val="100"/>
          <w:sz w:val="24"/>
          <w:szCs w:val="24"/>
        </w:rPr>
        <w:t>r</w:t>
      </w:r>
      <w:r>
        <w:rPr>
          <w:rFonts w:ascii="Arial" w:cs="Arial" w:eastAsia="Arial" w:hAnsi="Arial"/>
          <w:b/>
          <w:color w:val="383A3A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83A3A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83A3A"/>
          <w:spacing w:val="-2"/>
          <w:w w:val="100"/>
          <w:sz w:val="24"/>
          <w:szCs w:val="24"/>
        </w:rPr>
        <w:t>l</w:t>
      </w:r>
      <w:r>
        <w:rPr>
          <w:rFonts w:ascii="Arial" w:cs="Arial" w:eastAsia="Arial" w:hAnsi="Arial"/>
          <w:b/>
          <w:color w:val="383A3A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b/>
          <w:color w:val="383A3A"/>
          <w:spacing w:val="-4"/>
          <w:w w:val="100"/>
          <w:sz w:val="24"/>
          <w:szCs w:val="24"/>
        </w:rPr>
        <w:t>z</w:t>
      </w:r>
      <w:r>
        <w:rPr>
          <w:rFonts w:ascii="Arial" w:cs="Arial" w:eastAsia="Arial" w:hAnsi="Arial"/>
          <w:b/>
          <w:color w:val="383A3A"/>
          <w:spacing w:val="0"/>
          <w:w w:val="100"/>
          <w:sz w:val="24"/>
          <w:szCs w:val="24"/>
        </w:rPr>
        <w:t>ó</w:t>
      </w:r>
      <w:r>
        <w:rPr>
          <w:rFonts w:ascii="Arial" w:cs="Arial" w:eastAsia="Arial" w:hAnsi="Arial"/>
          <w:b/>
          <w:color w:val="383A3A"/>
          <w:spacing w:val="18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83A3A"/>
          <w:spacing w:val="-4"/>
          <w:w w:val="100"/>
          <w:sz w:val="24"/>
          <w:szCs w:val="24"/>
        </w:rPr>
        <w:t>s</w:t>
      </w:r>
      <w:r>
        <w:rPr>
          <w:rFonts w:ascii="Arial" w:cs="Arial" w:eastAsia="Arial" w:hAnsi="Arial"/>
          <w:b/>
          <w:color w:val="383A3A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83A3A"/>
          <w:spacing w:val="-4"/>
          <w:w w:val="100"/>
          <w:sz w:val="24"/>
          <w:szCs w:val="24"/>
        </w:rPr>
        <w:t>s</w:t>
      </w:r>
      <w:r>
        <w:rPr>
          <w:rFonts w:ascii="Arial" w:cs="Arial" w:eastAsia="Arial" w:hAnsi="Arial"/>
          <w:b/>
          <w:color w:val="383A3A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b/>
          <w:color w:val="383A3A"/>
          <w:spacing w:val="-5"/>
          <w:w w:val="100"/>
          <w:sz w:val="24"/>
          <w:szCs w:val="24"/>
        </w:rPr>
        <w:t>ó</w:t>
      </w:r>
      <w:r>
        <w:rPr>
          <w:rFonts w:ascii="Arial" w:cs="Arial" w:eastAsia="Arial" w:hAnsi="Arial"/>
          <w:b/>
          <w:color w:val="383A3A"/>
          <w:spacing w:val="0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83A3A"/>
          <w:spacing w:val="32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83A3A"/>
          <w:spacing w:val="-4"/>
          <w:w w:val="95"/>
          <w:sz w:val="24"/>
          <w:szCs w:val="24"/>
        </w:rPr>
        <w:t>d</w:t>
      </w:r>
      <w:r>
        <w:rPr>
          <w:rFonts w:ascii="Arial" w:cs="Arial" w:eastAsia="Arial" w:hAnsi="Arial"/>
          <w:b/>
          <w:color w:val="383A3A"/>
          <w:spacing w:val="-4"/>
          <w:w w:val="95"/>
          <w:sz w:val="24"/>
          <w:szCs w:val="24"/>
        </w:rPr>
        <w:t>e</w:t>
      </w:r>
      <w:r>
        <w:rPr>
          <w:rFonts w:ascii="Arial" w:cs="Arial" w:eastAsia="Arial" w:hAnsi="Arial"/>
          <w:b/>
          <w:color w:val="383A3A"/>
          <w:spacing w:val="0"/>
          <w:w w:val="95"/>
          <w:sz w:val="24"/>
          <w:szCs w:val="24"/>
        </w:rPr>
        <w:t>l</w:t>
      </w:r>
      <w:r>
        <w:rPr>
          <w:rFonts w:ascii="Arial" w:cs="Arial" w:eastAsia="Arial" w:hAnsi="Arial"/>
          <w:b/>
          <w:color w:val="383A3A"/>
          <w:spacing w:val="22"/>
          <w:w w:val="95"/>
          <w:sz w:val="24"/>
          <w:szCs w:val="24"/>
        </w:rPr>
        <w:t> </w:t>
      </w:r>
      <w:r>
        <w:rPr>
          <w:rFonts w:ascii="Arial" w:cs="Arial" w:eastAsia="Arial" w:hAnsi="Arial"/>
          <w:b/>
          <w:color w:val="383A3A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b/>
          <w:color w:val="383A3A"/>
          <w:spacing w:val="-5"/>
          <w:w w:val="100"/>
          <w:sz w:val="24"/>
          <w:szCs w:val="24"/>
        </w:rPr>
        <w:t>o</w:t>
      </w:r>
      <w:r>
        <w:rPr>
          <w:rFonts w:ascii="Arial" w:cs="Arial" w:eastAsia="Arial" w:hAnsi="Arial"/>
          <w:b/>
          <w:color w:val="383A3A"/>
          <w:spacing w:val="-3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83A3A"/>
          <w:spacing w:val="-4"/>
          <w:w w:val="100"/>
          <w:sz w:val="24"/>
          <w:szCs w:val="24"/>
        </w:rPr>
        <w:t>s</w:t>
      </w:r>
      <w:r>
        <w:rPr>
          <w:rFonts w:ascii="Arial" w:cs="Arial" w:eastAsia="Arial" w:hAnsi="Arial"/>
          <w:b/>
          <w:color w:val="383A3A"/>
          <w:spacing w:val="-9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83A3A"/>
          <w:spacing w:val="-2"/>
          <w:w w:val="100"/>
          <w:sz w:val="24"/>
          <w:szCs w:val="24"/>
        </w:rPr>
        <w:t>j</w:t>
      </w:r>
      <w:r>
        <w:rPr>
          <w:rFonts w:ascii="Arial" w:cs="Arial" w:eastAsia="Arial" w:hAnsi="Arial"/>
          <w:b/>
          <w:color w:val="383A3A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b/>
          <w:color w:val="383A3A"/>
          <w:spacing w:val="33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83A3A"/>
          <w:spacing w:val="-6"/>
          <w:w w:val="100"/>
          <w:sz w:val="24"/>
          <w:szCs w:val="24"/>
        </w:rPr>
        <w:t>M</w:t>
      </w:r>
      <w:r>
        <w:rPr>
          <w:rFonts w:ascii="Arial" w:cs="Arial" w:eastAsia="Arial" w:hAnsi="Arial"/>
          <w:b/>
          <w:color w:val="383A3A"/>
          <w:spacing w:val="-4"/>
          <w:w w:val="100"/>
          <w:sz w:val="24"/>
          <w:szCs w:val="24"/>
        </w:rPr>
        <w:t>u</w:t>
      </w:r>
      <w:r>
        <w:rPr>
          <w:rFonts w:ascii="Arial" w:cs="Arial" w:eastAsia="Arial" w:hAnsi="Arial"/>
          <w:b/>
          <w:color w:val="383A3A"/>
          <w:spacing w:val="-5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83A3A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b/>
          <w:color w:val="383A3A"/>
          <w:spacing w:val="-4"/>
          <w:w w:val="100"/>
          <w:sz w:val="24"/>
          <w:szCs w:val="24"/>
        </w:rPr>
        <w:t>c</w:t>
      </w:r>
      <w:r>
        <w:rPr>
          <w:rFonts w:ascii="Arial" w:cs="Arial" w:eastAsia="Arial" w:hAnsi="Arial"/>
          <w:b/>
          <w:color w:val="383A3A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b/>
          <w:color w:val="383A3A"/>
          <w:spacing w:val="-5"/>
          <w:w w:val="100"/>
          <w:sz w:val="24"/>
          <w:szCs w:val="24"/>
        </w:rPr>
        <w:t>p</w:t>
      </w:r>
      <w:r>
        <w:rPr>
          <w:rFonts w:ascii="Arial" w:cs="Arial" w:eastAsia="Arial" w:hAnsi="Arial"/>
          <w:b/>
          <w:color w:val="383A3A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83A3A"/>
          <w:spacing w:val="0"/>
          <w:w w:val="100"/>
          <w:sz w:val="24"/>
          <w:szCs w:val="24"/>
        </w:rPr>
        <w:t>l</w:t>
      </w:r>
      <w:r>
        <w:rPr>
          <w:rFonts w:ascii="Arial" w:cs="Arial" w:eastAsia="Arial" w:hAnsi="Arial"/>
          <w:b/>
          <w:color w:val="383A3A"/>
          <w:spacing w:val="35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83A3A"/>
          <w:spacing w:val="-3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383A3A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83A3A"/>
          <w:spacing w:val="13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2A2A2B"/>
          <w:spacing w:val="-5"/>
          <w:w w:val="93"/>
          <w:sz w:val="24"/>
          <w:szCs w:val="24"/>
        </w:rPr>
        <w:t>P</w:t>
      </w:r>
      <w:r>
        <w:rPr>
          <w:rFonts w:ascii="Arial" w:cs="Arial" w:eastAsia="Arial" w:hAnsi="Arial"/>
          <w:b/>
          <w:color w:val="383A3A"/>
          <w:spacing w:val="-4"/>
          <w:w w:val="104"/>
          <w:sz w:val="24"/>
          <w:szCs w:val="24"/>
        </w:rPr>
        <w:t>a</w:t>
      </w:r>
      <w:r>
        <w:rPr>
          <w:rFonts w:ascii="Arial" w:cs="Arial" w:eastAsia="Arial" w:hAnsi="Arial"/>
          <w:b/>
          <w:color w:val="383A3A"/>
          <w:spacing w:val="0"/>
          <w:w w:val="108"/>
          <w:sz w:val="24"/>
          <w:szCs w:val="24"/>
        </w:rPr>
        <w:t>r</w:t>
      </w:r>
      <w:r>
        <w:rPr>
          <w:rFonts w:ascii="Arial" w:cs="Arial" w:eastAsia="Arial" w:hAnsi="Arial"/>
          <w:b/>
          <w:color w:val="383A3A"/>
          <w:spacing w:val="-5"/>
          <w:w w:val="108"/>
          <w:sz w:val="24"/>
          <w:szCs w:val="24"/>
        </w:rPr>
        <w:t>t</w:t>
      </w:r>
      <w:r>
        <w:rPr>
          <w:rFonts w:ascii="Arial" w:cs="Arial" w:eastAsia="Arial" w:hAnsi="Arial"/>
          <w:b/>
          <w:color w:val="383A3A"/>
          <w:spacing w:val="-2"/>
          <w:w w:val="82"/>
          <w:sz w:val="24"/>
          <w:szCs w:val="24"/>
        </w:rPr>
        <w:t>i</w:t>
      </w:r>
      <w:r>
        <w:rPr>
          <w:rFonts w:ascii="Arial" w:cs="Arial" w:eastAsia="Arial" w:hAnsi="Arial"/>
          <w:b/>
          <w:color w:val="383A3A"/>
          <w:spacing w:val="-4"/>
          <w:w w:val="107"/>
          <w:sz w:val="24"/>
          <w:szCs w:val="24"/>
        </w:rPr>
        <w:t>c</w:t>
      </w:r>
      <w:r>
        <w:rPr>
          <w:rFonts w:ascii="Arial" w:cs="Arial" w:eastAsia="Arial" w:hAnsi="Arial"/>
          <w:b/>
          <w:color w:val="383A3A"/>
          <w:spacing w:val="-2"/>
          <w:w w:val="104"/>
          <w:sz w:val="24"/>
          <w:szCs w:val="24"/>
        </w:rPr>
        <w:t>i</w:t>
      </w:r>
      <w:r>
        <w:rPr>
          <w:rFonts w:ascii="Arial" w:cs="Arial" w:eastAsia="Arial" w:hAnsi="Arial"/>
          <w:b/>
          <w:color w:val="383A3A"/>
          <w:spacing w:val="-4"/>
          <w:w w:val="101"/>
          <w:sz w:val="24"/>
          <w:szCs w:val="24"/>
        </w:rPr>
        <w:t>p</w:t>
      </w:r>
      <w:r>
        <w:rPr>
          <w:rFonts w:ascii="Arial" w:cs="Arial" w:eastAsia="Arial" w:hAnsi="Arial"/>
          <w:b/>
          <w:color w:val="383A3A"/>
          <w:spacing w:val="-4"/>
          <w:w w:val="104"/>
          <w:sz w:val="24"/>
          <w:szCs w:val="24"/>
        </w:rPr>
        <w:t>a</w:t>
      </w:r>
      <w:r>
        <w:rPr>
          <w:rFonts w:ascii="Arial" w:cs="Arial" w:eastAsia="Arial" w:hAnsi="Arial"/>
          <w:b/>
          <w:color w:val="383A3A"/>
          <w:spacing w:val="-4"/>
          <w:w w:val="104"/>
          <w:sz w:val="24"/>
          <w:szCs w:val="24"/>
        </w:rPr>
        <w:t>c</w:t>
      </w:r>
      <w:r>
        <w:rPr>
          <w:rFonts w:ascii="Arial" w:cs="Arial" w:eastAsia="Arial" w:hAnsi="Arial"/>
          <w:b/>
          <w:color w:val="383A3A"/>
          <w:spacing w:val="-2"/>
          <w:w w:val="104"/>
          <w:sz w:val="24"/>
          <w:szCs w:val="24"/>
        </w:rPr>
        <w:t>i</w:t>
      </w:r>
      <w:r>
        <w:rPr>
          <w:rFonts w:ascii="Arial" w:cs="Arial" w:eastAsia="Arial" w:hAnsi="Arial"/>
          <w:b/>
          <w:color w:val="383A3A"/>
          <w:spacing w:val="-4"/>
          <w:w w:val="101"/>
          <w:sz w:val="24"/>
          <w:szCs w:val="24"/>
        </w:rPr>
        <w:t>ó</w:t>
      </w:r>
      <w:r>
        <w:rPr>
          <w:rFonts w:ascii="Arial" w:cs="Arial" w:eastAsia="Arial" w:hAnsi="Arial"/>
          <w:b/>
          <w:color w:val="383A3A"/>
          <w:spacing w:val="0"/>
          <w:w w:val="94"/>
          <w:sz w:val="24"/>
          <w:szCs w:val="24"/>
        </w:rPr>
        <w:t>n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rFonts w:ascii="Arial" w:cs="Arial" w:eastAsia="Arial" w:hAnsi="Arial"/>
          <w:sz w:val="24"/>
          <w:szCs w:val="24"/>
        </w:rPr>
        <w:jc w:val="left"/>
        <w:spacing w:before="2"/>
        <w:ind w:left="1298"/>
      </w:pPr>
      <w:r>
        <w:rPr>
          <w:rFonts w:ascii="Arial" w:cs="Arial" w:eastAsia="Arial" w:hAnsi="Arial"/>
          <w:b/>
          <w:color w:val="383A3A"/>
          <w:spacing w:val="-5"/>
          <w:w w:val="100"/>
          <w:sz w:val="24"/>
          <w:szCs w:val="24"/>
        </w:rPr>
        <w:t>C</w:t>
      </w:r>
      <w:r>
        <w:rPr>
          <w:rFonts w:ascii="Arial" w:cs="Arial" w:eastAsia="Arial" w:hAnsi="Arial"/>
          <w:b/>
          <w:color w:val="383A3A"/>
          <w:spacing w:val="-2"/>
          <w:w w:val="100"/>
          <w:sz w:val="24"/>
          <w:szCs w:val="24"/>
        </w:rPr>
        <w:t>i</w:t>
      </w:r>
      <w:r>
        <w:rPr>
          <w:rFonts w:ascii="Arial" w:cs="Arial" w:eastAsia="Arial" w:hAnsi="Arial"/>
          <w:b/>
          <w:color w:val="383A3A"/>
          <w:spacing w:val="-4"/>
          <w:w w:val="100"/>
          <w:sz w:val="24"/>
          <w:szCs w:val="24"/>
        </w:rPr>
        <w:t>u</w:t>
      </w:r>
      <w:r>
        <w:rPr>
          <w:rFonts w:ascii="Arial" w:cs="Arial" w:eastAsia="Arial" w:hAnsi="Arial"/>
          <w:b/>
          <w:color w:val="383A3A"/>
          <w:spacing w:val="-4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383A3A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83A3A"/>
          <w:spacing w:val="-4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383A3A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83A3A"/>
          <w:spacing w:val="-4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83A3A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83A3A"/>
          <w:spacing w:val="35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83A3A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83A3A"/>
          <w:spacing w:val="0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83A3A"/>
          <w:spacing w:val="3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83A3A"/>
          <w:spacing w:val="-4"/>
          <w:w w:val="96"/>
          <w:sz w:val="24"/>
          <w:szCs w:val="24"/>
        </w:rPr>
        <w:t>e</w:t>
      </w:r>
      <w:r>
        <w:rPr>
          <w:rFonts w:ascii="Arial" w:cs="Arial" w:eastAsia="Arial" w:hAnsi="Arial"/>
          <w:b/>
          <w:color w:val="383A3A"/>
          <w:spacing w:val="0"/>
          <w:w w:val="96"/>
          <w:sz w:val="24"/>
          <w:szCs w:val="24"/>
        </w:rPr>
        <w:t>l</w:t>
      </w:r>
      <w:r>
        <w:rPr>
          <w:rFonts w:ascii="Arial" w:cs="Arial" w:eastAsia="Arial" w:hAnsi="Arial"/>
          <w:b/>
          <w:color w:val="383A3A"/>
          <w:spacing w:val="22"/>
          <w:w w:val="96"/>
          <w:sz w:val="24"/>
          <w:szCs w:val="24"/>
        </w:rPr>
        <w:t> </w:t>
      </w:r>
      <w:r>
        <w:rPr>
          <w:rFonts w:ascii="Arial" w:cs="Arial" w:eastAsia="Arial" w:hAnsi="Arial"/>
          <w:b/>
          <w:color w:val="383A3A"/>
          <w:spacing w:val="-6"/>
          <w:w w:val="100"/>
          <w:sz w:val="24"/>
          <w:szCs w:val="24"/>
        </w:rPr>
        <w:t>m</w:t>
      </w:r>
      <w:r>
        <w:rPr>
          <w:rFonts w:ascii="Arial" w:cs="Arial" w:eastAsia="Arial" w:hAnsi="Arial"/>
          <w:b/>
          <w:color w:val="383A3A"/>
          <w:spacing w:val="-4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83A3A"/>
          <w:spacing w:val="0"/>
          <w:w w:val="100"/>
          <w:sz w:val="24"/>
          <w:szCs w:val="24"/>
        </w:rPr>
        <w:t>s</w:t>
      </w:r>
      <w:r>
        <w:rPr>
          <w:rFonts w:ascii="Arial" w:cs="Arial" w:eastAsia="Arial" w:hAnsi="Arial"/>
          <w:b/>
          <w:color w:val="383A3A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83A3A"/>
          <w:spacing w:val="-4"/>
          <w:w w:val="100"/>
          <w:sz w:val="24"/>
          <w:szCs w:val="24"/>
        </w:rPr>
        <w:t>d</w:t>
      </w:r>
      <w:r>
        <w:rPr>
          <w:rFonts w:ascii="Arial" w:cs="Arial" w:eastAsia="Arial" w:hAnsi="Arial"/>
          <w:b/>
          <w:color w:val="383A3A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b/>
          <w:color w:val="383A3A"/>
          <w:spacing w:val="13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83A3A"/>
          <w:spacing w:val="-6"/>
          <w:w w:val="100"/>
          <w:sz w:val="24"/>
          <w:szCs w:val="24"/>
        </w:rPr>
        <w:t>M</w:t>
      </w:r>
      <w:r>
        <w:rPr>
          <w:rFonts w:ascii="Arial" w:cs="Arial" w:eastAsia="Arial" w:hAnsi="Arial"/>
          <w:b/>
          <w:color w:val="383A3A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83A3A"/>
          <w:spacing w:val="-4"/>
          <w:w w:val="100"/>
          <w:sz w:val="24"/>
          <w:szCs w:val="24"/>
        </w:rPr>
        <w:t>y</w:t>
      </w:r>
      <w:r>
        <w:rPr>
          <w:rFonts w:ascii="Arial" w:cs="Arial" w:eastAsia="Arial" w:hAnsi="Arial"/>
          <w:b/>
          <w:color w:val="383A3A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b/>
          <w:color w:val="383A3A"/>
          <w:spacing w:val="6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83A3A"/>
          <w:spacing w:val="-3"/>
          <w:w w:val="94"/>
          <w:sz w:val="24"/>
          <w:szCs w:val="24"/>
        </w:rPr>
        <w:t>d</w:t>
      </w:r>
      <w:r>
        <w:rPr>
          <w:rFonts w:ascii="Arial" w:cs="Arial" w:eastAsia="Arial" w:hAnsi="Arial"/>
          <w:b/>
          <w:color w:val="383A3A"/>
          <w:spacing w:val="-4"/>
          <w:w w:val="111"/>
          <w:sz w:val="24"/>
          <w:szCs w:val="24"/>
        </w:rPr>
        <w:t>e</w:t>
      </w:r>
      <w:r>
        <w:rPr>
          <w:rFonts w:ascii="Arial" w:cs="Arial" w:eastAsia="Arial" w:hAnsi="Arial"/>
          <w:b/>
          <w:color w:val="383A3A"/>
          <w:spacing w:val="0"/>
          <w:w w:val="74"/>
          <w:sz w:val="24"/>
          <w:szCs w:val="24"/>
        </w:rPr>
        <w:t>l</w:t>
      </w:r>
      <w:r>
        <w:rPr>
          <w:rFonts w:ascii="Arial" w:cs="Arial" w:eastAsia="Arial" w:hAnsi="Arial"/>
          <w:b/>
          <w:color w:val="383A3A"/>
          <w:spacing w:val="19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83A3A"/>
          <w:spacing w:val="-4"/>
          <w:w w:val="100"/>
          <w:sz w:val="24"/>
          <w:szCs w:val="24"/>
        </w:rPr>
        <w:t>a</w:t>
      </w:r>
      <w:r>
        <w:rPr>
          <w:rFonts w:ascii="Arial" w:cs="Arial" w:eastAsia="Arial" w:hAnsi="Arial"/>
          <w:b/>
          <w:color w:val="383A3A"/>
          <w:spacing w:val="-4"/>
          <w:w w:val="100"/>
          <w:sz w:val="24"/>
          <w:szCs w:val="24"/>
        </w:rPr>
        <w:t>ñ</w:t>
      </w:r>
      <w:r>
        <w:rPr>
          <w:rFonts w:ascii="Arial" w:cs="Arial" w:eastAsia="Arial" w:hAnsi="Arial"/>
          <w:b/>
          <w:color w:val="383A3A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b/>
          <w:color w:val="383A3A"/>
          <w:spacing w:val="14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83A3A"/>
          <w:spacing w:val="-4"/>
          <w:w w:val="93"/>
          <w:sz w:val="24"/>
          <w:szCs w:val="24"/>
        </w:rPr>
        <w:t>2</w:t>
      </w:r>
      <w:r>
        <w:rPr>
          <w:rFonts w:ascii="Arial" w:cs="Arial" w:eastAsia="Arial" w:hAnsi="Arial"/>
          <w:b/>
          <w:color w:val="383A3A"/>
          <w:spacing w:val="-4"/>
          <w:w w:val="107"/>
          <w:sz w:val="24"/>
          <w:szCs w:val="24"/>
        </w:rPr>
        <w:t>0</w:t>
      </w:r>
      <w:r>
        <w:rPr>
          <w:rFonts w:ascii="Arial" w:cs="Arial" w:eastAsia="Arial" w:hAnsi="Arial"/>
          <w:b/>
          <w:color w:val="383A3A"/>
          <w:spacing w:val="-4"/>
          <w:w w:val="100"/>
          <w:sz w:val="24"/>
          <w:szCs w:val="24"/>
        </w:rPr>
        <w:t>2</w:t>
      </w:r>
      <w:r>
        <w:rPr>
          <w:rFonts w:ascii="Arial" w:cs="Arial" w:eastAsia="Arial" w:hAnsi="Arial"/>
          <w:b/>
          <w:color w:val="383A3A"/>
          <w:spacing w:val="-4"/>
          <w:w w:val="111"/>
          <w:sz w:val="24"/>
          <w:szCs w:val="24"/>
        </w:rPr>
        <w:t>5</w:t>
      </w:r>
      <w:r>
        <w:rPr>
          <w:rFonts w:ascii="Arial" w:cs="Arial" w:eastAsia="Arial" w:hAnsi="Arial"/>
          <w:b/>
          <w:color w:val="505252"/>
          <w:spacing w:val="0"/>
          <w:w w:val="59"/>
          <w:sz w:val="24"/>
          <w:szCs w:val="24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sz w:val="15"/>
          <w:szCs w:val="15"/>
        </w:rPr>
        <w:jc w:val="left"/>
        <w:spacing w:before="4" w:line="140" w:lineRule="exact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24"/>
          <w:szCs w:val="24"/>
        </w:rPr>
        <w:jc w:val="left"/>
        <w:spacing w:line="258" w:lineRule="auto"/>
        <w:ind w:firstLine="5" w:left="1298" w:right="1700"/>
      </w:pP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83A3A"/>
          <w:spacing w:val="-1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83A3A"/>
          <w:spacing w:val="4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83A3A"/>
          <w:spacing w:val="11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3"/>
          <w:w w:val="92"/>
          <w:sz w:val="24"/>
          <w:szCs w:val="24"/>
        </w:rPr>
        <w:t>p</w:t>
      </w:r>
      <w:r>
        <w:rPr>
          <w:rFonts w:ascii="Arial" w:cs="Arial" w:eastAsia="Arial" w:hAnsi="Arial"/>
          <w:color w:val="383A3A"/>
          <w:spacing w:val="-2"/>
          <w:w w:val="106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0"/>
          <w:w w:val="104"/>
          <w:sz w:val="24"/>
          <w:szCs w:val="24"/>
        </w:rPr>
        <w:t>r</w:t>
      </w:r>
      <w:r>
        <w:rPr>
          <w:rFonts w:ascii="Arial" w:cs="Arial" w:eastAsia="Arial" w:hAnsi="Arial"/>
          <w:color w:val="383A3A"/>
          <w:spacing w:val="-3"/>
          <w:w w:val="104"/>
          <w:sz w:val="24"/>
          <w:szCs w:val="24"/>
        </w:rPr>
        <w:t>t</w:t>
      </w:r>
      <w:r>
        <w:rPr>
          <w:rFonts w:ascii="Arial" w:cs="Arial" w:eastAsia="Arial" w:hAnsi="Arial"/>
          <w:color w:val="383A3A"/>
          <w:spacing w:val="-1"/>
          <w:w w:val="83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2"/>
          <w:w w:val="106"/>
          <w:sz w:val="24"/>
          <w:szCs w:val="24"/>
        </w:rPr>
        <w:t>c</w:t>
      </w:r>
      <w:r>
        <w:rPr>
          <w:rFonts w:ascii="Arial" w:cs="Arial" w:eastAsia="Arial" w:hAnsi="Arial"/>
          <w:color w:val="383A3A"/>
          <w:spacing w:val="-3"/>
          <w:w w:val="99"/>
          <w:sz w:val="24"/>
          <w:szCs w:val="24"/>
        </w:rPr>
        <w:t>u</w:t>
      </w:r>
      <w:r>
        <w:rPr>
          <w:rFonts w:ascii="Arial" w:cs="Arial" w:eastAsia="Arial" w:hAnsi="Arial"/>
          <w:color w:val="383A3A"/>
          <w:spacing w:val="-1"/>
          <w:w w:val="101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-3"/>
          <w:w w:val="103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-2"/>
          <w:w w:val="110"/>
          <w:sz w:val="24"/>
          <w:szCs w:val="24"/>
        </w:rPr>
        <w:t>r</w:t>
      </w:r>
      <w:r>
        <w:rPr>
          <w:rFonts w:ascii="Arial" w:cs="Arial" w:eastAsia="Arial" w:hAnsi="Arial"/>
          <w:color w:val="505252"/>
          <w:spacing w:val="0"/>
          <w:w w:val="59"/>
          <w:sz w:val="24"/>
          <w:szCs w:val="24"/>
        </w:rPr>
        <w:t>,</w:t>
      </w:r>
      <w:r>
        <w:rPr>
          <w:rFonts w:ascii="Arial" w:cs="Arial" w:eastAsia="Arial" w:hAnsi="Arial"/>
          <w:color w:val="505252"/>
          <w:spacing w:val="29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q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83A3A"/>
          <w:spacing w:val="9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83A3A"/>
          <w:spacing w:val="6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ó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n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s</w:t>
      </w:r>
      <w:r>
        <w:rPr>
          <w:rFonts w:ascii="Arial" w:cs="Arial" w:eastAsia="Arial" w:hAnsi="Arial"/>
          <w:color w:val="383A3A"/>
          <w:spacing w:val="23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p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-1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q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83A3A"/>
          <w:spacing w:val="-1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83A3A"/>
          <w:spacing w:val="19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u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12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2"/>
          <w:w w:val="95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0"/>
          <w:w w:val="102"/>
          <w:sz w:val="24"/>
          <w:szCs w:val="24"/>
        </w:rPr>
        <w:t>c</w:t>
      </w:r>
      <w:r>
        <w:rPr>
          <w:rFonts w:ascii="Arial" w:cs="Arial" w:eastAsia="Arial" w:hAnsi="Arial"/>
          <w:color w:val="383A3A"/>
          <w:spacing w:val="-4"/>
          <w:w w:val="102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-2"/>
          <w:w w:val="106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-6"/>
          <w:w w:val="110"/>
          <w:sz w:val="24"/>
          <w:szCs w:val="24"/>
        </w:rPr>
        <w:t>r</w:t>
      </w:r>
      <w:r>
        <w:rPr>
          <w:rFonts w:ascii="Arial" w:cs="Arial" w:eastAsia="Arial" w:hAnsi="Arial"/>
          <w:color w:val="383A3A"/>
          <w:spacing w:val="-2"/>
          <w:w w:val="95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-2"/>
          <w:w w:val="110"/>
          <w:sz w:val="24"/>
          <w:szCs w:val="24"/>
        </w:rPr>
        <w:t>c</w:t>
      </w:r>
      <w:r>
        <w:rPr>
          <w:rFonts w:ascii="Arial" w:cs="Arial" w:eastAsia="Arial" w:hAnsi="Arial"/>
          <w:color w:val="383A3A"/>
          <w:spacing w:val="-1"/>
          <w:w w:val="83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2"/>
          <w:w w:val="106"/>
          <w:sz w:val="24"/>
          <w:szCs w:val="24"/>
        </w:rPr>
        <w:t>ó</w:t>
      </w:r>
      <w:r>
        <w:rPr>
          <w:rFonts w:ascii="Arial" w:cs="Arial" w:eastAsia="Arial" w:hAnsi="Arial"/>
          <w:color w:val="383A3A"/>
          <w:spacing w:val="0"/>
          <w:w w:val="88"/>
          <w:sz w:val="24"/>
          <w:szCs w:val="24"/>
        </w:rPr>
        <w:t>n</w:t>
      </w:r>
      <w:r>
        <w:rPr>
          <w:rFonts w:ascii="Arial" w:cs="Arial" w:eastAsia="Arial" w:hAnsi="Arial"/>
          <w:color w:val="383A3A"/>
          <w:spacing w:val="18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2"/>
          <w:w w:val="100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l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505252"/>
          <w:spacing w:val="-2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83A3A"/>
          <w:spacing w:val="-3"/>
          <w:w w:val="99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-2"/>
          <w:w w:val="102"/>
          <w:sz w:val="24"/>
          <w:szCs w:val="24"/>
        </w:rPr>
        <w:t>s</w:t>
      </w:r>
      <w:r>
        <w:rPr>
          <w:rFonts w:ascii="Arial" w:cs="Arial" w:eastAsia="Arial" w:hAnsi="Arial"/>
          <w:color w:val="383A3A"/>
          <w:spacing w:val="-3"/>
          <w:w w:val="99"/>
          <w:sz w:val="24"/>
          <w:szCs w:val="24"/>
        </w:rPr>
        <w:t>p</w:t>
      </w:r>
      <w:r>
        <w:rPr>
          <w:rFonts w:ascii="Arial" w:cs="Arial" w:eastAsia="Arial" w:hAnsi="Arial"/>
          <w:color w:val="383A3A"/>
          <w:spacing w:val="-2"/>
          <w:w w:val="106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-2"/>
          <w:w w:val="102"/>
          <w:sz w:val="24"/>
          <w:szCs w:val="24"/>
        </w:rPr>
        <w:t>c</w:t>
      </w:r>
      <w:r>
        <w:rPr>
          <w:rFonts w:ascii="Arial" w:cs="Arial" w:eastAsia="Arial" w:hAnsi="Arial"/>
          <w:color w:val="383A3A"/>
          <w:spacing w:val="-1"/>
          <w:w w:val="103"/>
          <w:sz w:val="24"/>
          <w:szCs w:val="24"/>
        </w:rPr>
        <w:t>t</w:t>
      </w:r>
      <w:r>
        <w:rPr>
          <w:rFonts w:ascii="Arial" w:cs="Arial" w:eastAsia="Arial" w:hAnsi="Arial"/>
          <w:color w:val="383A3A"/>
          <w:spacing w:val="-2"/>
          <w:w w:val="106"/>
          <w:sz w:val="24"/>
          <w:szCs w:val="24"/>
        </w:rPr>
        <w:t>o</w:t>
      </w:r>
      <w:r>
        <w:rPr>
          <w:rFonts w:ascii="Arial" w:cs="Arial" w:eastAsia="Arial" w:hAnsi="Arial"/>
          <w:color w:val="505252"/>
          <w:spacing w:val="0"/>
          <w:w w:val="59"/>
          <w:sz w:val="24"/>
          <w:szCs w:val="24"/>
        </w:rPr>
        <w:t>.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1" w:line="260" w:lineRule="exact"/>
      </w:pPr>
      <w:r>
        <w:rPr>
          <w:sz w:val="26"/>
          <w:szCs w:val="26"/>
        </w:rPr>
      </w:r>
    </w:p>
    <w:p>
      <w:pPr>
        <w:rPr>
          <w:rFonts w:ascii="Arial" w:cs="Arial" w:eastAsia="Arial" w:hAnsi="Arial"/>
          <w:sz w:val="24"/>
          <w:szCs w:val="24"/>
        </w:rPr>
        <w:jc w:val="center"/>
        <w:ind w:left="4428" w:right="4105"/>
      </w:pPr>
      <w:r>
        <w:rPr>
          <w:rFonts w:ascii="Arial" w:cs="Arial" w:eastAsia="Arial" w:hAnsi="Arial"/>
          <w:b/>
          <w:color w:val="383A3A"/>
          <w:spacing w:val="-6"/>
          <w:w w:val="120"/>
          <w:sz w:val="24"/>
          <w:szCs w:val="24"/>
        </w:rPr>
        <w:t>A</w:t>
      </w:r>
      <w:r>
        <w:rPr>
          <w:rFonts w:ascii="Arial" w:cs="Arial" w:eastAsia="Arial" w:hAnsi="Arial"/>
          <w:b/>
          <w:color w:val="383A3A"/>
          <w:spacing w:val="-7"/>
          <w:w w:val="152"/>
          <w:sz w:val="24"/>
          <w:szCs w:val="24"/>
        </w:rPr>
        <w:t>T</w:t>
      </w:r>
      <w:r>
        <w:rPr>
          <w:rFonts w:ascii="Arial" w:cs="Arial" w:eastAsia="Arial" w:hAnsi="Arial"/>
          <w:b/>
          <w:color w:val="383A3A"/>
          <w:spacing w:val="-8"/>
          <w:w w:val="146"/>
          <w:sz w:val="24"/>
          <w:szCs w:val="24"/>
        </w:rPr>
        <w:t>E</w:t>
      </w:r>
      <w:r>
        <w:rPr>
          <w:rFonts w:ascii="Arial" w:cs="Arial" w:eastAsia="Arial" w:hAnsi="Arial"/>
          <w:b/>
          <w:color w:val="383A3A"/>
          <w:spacing w:val="-7"/>
          <w:w w:val="140"/>
          <w:sz w:val="24"/>
          <w:szCs w:val="24"/>
        </w:rPr>
        <w:t>N</w:t>
      </w:r>
      <w:r>
        <w:rPr>
          <w:rFonts w:ascii="Arial" w:cs="Arial" w:eastAsia="Arial" w:hAnsi="Arial"/>
          <w:b/>
          <w:color w:val="383A3A"/>
          <w:spacing w:val="-7"/>
          <w:w w:val="152"/>
          <w:sz w:val="24"/>
          <w:szCs w:val="24"/>
        </w:rPr>
        <w:t>T</w:t>
      </w:r>
      <w:r>
        <w:rPr>
          <w:rFonts w:ascii="Arial" w:cs="Arial" w:eastAsia="Arial" w:hAnsi="Arial"/>
          <w:b/>
          <w:color w:val="383A3A"/>
          <w:spacing w:val="-8"/>
          <w:w w:val="146"/>
          <w:sz w:val="24"/>
          <w:szCs w:val="24"/>
        </w:rPr>
        <w:t>A</w:t>
      </w:r>
      <w:r>
        <w:rPr>
          <w:rFonts w:ascii="Arial" w:cs="Arial" w:eastAsia="Arial" w:hAnsi="Arial"/>
          <w:b/>
          <w:color w:val="383A3A"/>
          <w:spacing w:val="-8"/>
          <w:w w:val="136"/>
          <w:sz w:val="24"/>
          <w:szCs w:val="24"/>
        </w:rPr>
        <w:t>M</w:t>
      </w:r>
      <w:r>
        <w:rPr>
          <w:rFonts w:ascii="Arial" w:cs="Arial" w:eastAsia="Arial" w:hAnsi="Arial"/>
          <w:b/>
          <w:color w:val="383A3A"/>
          <w:spacing w:val="-8"/>
          <w:w w:val="149"/>
          <w:sz w:val="24"/>
          <w:szCs w:val="24"/>
        </w:rPr>
        <w:t>E</w:t>
      </w:r>
      <w:r>
        <w:rPr>
          <w:rFonts w:ascii="Arial" w:cs="Arial" w:eastAsia="Arial" w:hAnsi="Arial"/>
          <w:b/>
          <w:color w:val="383A3A"/>
          <w:spacing w:val="-7"/>
          <w:w w:val="137"/>
          <w:sz w:val="24"/>
          <w:szCs w:val="24"/>
        </w:rPr>
        <w:t>N</w:t>
      </w:r>
      <w:r>
        <w:rPr>
          <w:rFonts w:ascii="Arial" w:cs="Arial" w:eastAsia="Arial" w:hAnsi="Arial"/>
          <w:b/>
          <w:color w:val="383A3A"/>
          <w:spacing w:val="-7"/>
          <w:w w:val="159"/>
          <w:sz w:val="24"/>
          <w:szCs w:val="24"/>
        </w:rPr>
        <w:t>T</w:t>
      </w:r>
      <w:r>
        <w:rPr>
          <w:rFonts w:ascii="Arial" w:cs="Arial" w:eastAsia="Arial" w:hAnsi="Arial"/>
          <w:b/>
          <w:color w:val="383A3A"/>
          <w:spacing w:val="0"/>
          <w:w w:val="114"/>
          <w:sz w:val="24"/>
          <w:szCs w:val="24"/>
        </w:rPr>
        <w:t>E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rFonts w:ascii="Arial" w:cs="Arial" w:eastAsia="Arial" w:hAnsi="Arial"/>
          <w:sz w:val="24"/>
          <w:szCs w:val="24"/>
        </w:rPr>
        <w:jc w:val="center"/>
        <w:spacing w:before="2" w:line="260" w:lineRule="exact"/>
        <w:ind w:left="3564" w:right="3224"/>
      </w:pPr>
      <w:r>
        <w:rPr>
          <w:rFonts w:ascii="Arial" w:cs="Arial" w:eastAsia="Arial" w:hAnsi="Arial"/>
          <w:color w:val="505252"/>
          <w:spacing w:val="-2"/>
          <w:w w:val="81"/>
          <w:position w:val="-1"/>
          <w:sz w:val="24"/>
          <w:szCs w:val="24"/>
        </w:rPr>
        <w:t>"</w:t>
      </w:r>
      <w:r>
        <w:rPr>
          <w:rFonts w:ascii="Arial" w:cs="Arial" w:eastAsia="Arial" w:hAnsi="Arial"/>
          <w:color w:val="383A3A"/>
          <w:spacing w:val="-2"/>
          <w:w w:val="106"/>
          <w:position w:val="-1"/>
          <w:sz w:val="24"/>
          <w:szCs w:val="24"/>
        </w:rPr>
        <w:t>2</w:t>
      </w:r>
      <w:r>
        <w:rPr>
          <w:rFonts w:ascii="Arial" w:cs="Arial" w:eastAsia="Arial" w:hAnsi="Arial"/>
          <w:color w:val="383A3A"/>
          <w:spacing w:val="-3"/>
          <w:w w:val="99"/>
          <w:position w:val="-1"/>
          <w:sz w:val="24"/>
          <w:szCs w:val="24"/>
        </w:rPr>
        <w:t>0</w:t>
      </w:r>
      <w:r>
        <w:rPr>
          <w:rFonts w:ascii="Arial" w:cs="Arial" w:eastAsia="Arial" w:hAnsi="Arial"/>
          <w:color w:val="383A3A"/>
          <w:spacing w:val="-3"/>
          <w:w w:val="103"/>
          <w:position w:val="-1"/>
          <w:sz w:val="24"/>
          <w:szCs w:val="24"/>
        </w:rPr>
        <w:t>2</w:t>
      </w:r>
      <w:r>
        <w:rPr>
          <w:rFonts w:ascii="Arial" w:cs="Arial" w:eastAsia="Arial" w:hAnsi="Arial"/>
          <w:color w:val="383A3A"/>
          <w:spacing w:val="-3"/>
          <w:w w:val="110"/>
          <w:position w:val="-1"/>
          <w:sz w:val="24"/>
          <w:szCs w:val="24"/>
        </w:rPr>
        <w:t>5</w:t>
      </w:r>
      <w:r>
        <w:rPr>
          <w:rFonts w:ascii="Arial" w:cs="Arial" w:eastAsia="Arial" w:hAnsi="Arial"/>
          <w:color w:val="505252"/>
          <w:spacing w:val="0"/>
          <w:w w:val="66"/>
          <w:position w:val="-1"/>
          <w:sz w:val="24"/>
          <w:szCs w:val="24"/>
        </w:rPr>
        <w:t>,</w:t>
      </w:r>
      <w:r>
        <w:rPr>
          <w:rFonts w:ascii="Arial" w:cs="Arial" w:eastAsia="Arial" w:hAnsi="Arial"/>
          <w:color w:val="505252"/>
          <w:spacing w:val="14"/>
          <w:w w:val="100"/>
          <w:position w:val="-1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3"/>
          <w:w w:val="100"/>
          <w:position w:val="-1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-3"/>
          <w:w w:val="100"/>
          <w:position w:val="-1"/>
          <w:sz w:val="24"/>
          <w:szCs w:val="24"/>
        </w:rPr>
        <w:t>Ñ</w:t>
      </w:r>
      <w:r>
        <w:rPr>
          <w:rFonts w:ascii="Arial" w:cs="Arial" w:eastAsia="Arial" w:hAnsi="Arial"/>
          <w:color w:val="383A3A"/>
          <w:spacing w:val="0"/>
          <w:w w:val="100"/>
          <w:position w:val="-1"/>
          <w:sz w:val="24"/>
          <w:szCs w:val="24"/>
        </w:rPr>
        <w:t>O</w:t>
      </w:r>
      <w:r>
        <w:rPr>
          <w:rFonts w:ascii="Arial" w:cs="Arial" w:eastAsia="Arial" w:hAnsi="Arial"/>
          <w:color w:val="383A3A"/>
          <w:spacing w:val="25"/>
          <w:w w:val="100"/>
          <w:position w:val="-1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3"/>
          <w:w w:val="100"/>
          <w:position w:val="-1"/>
          <w:sz w:val="24"/>
          <w:szCs w:val="24"/>
        </w:rPr>
        <w:t>D</w:t>
      </w:r>
      <w:r>
        <w:rPr>
          <w:rFonts w:ascii="Arial" w:cs="Arial" w:eastAsia="Arial" w:hAnsi="Arial"/>
          <w:color w:val="383A3A"/>
          <w:spacing w:val="0"/>
          <w:w w:val="100"/>
          <w:position w:val="-1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2"/>
          <w:w w:val="100"/>
          <w:position w:val="-1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0"/>
          <w:w w:val="100"/>
          <w:position w:val="-1"/>
          <w:sz w:val="24"/>
          <w:szCs w:val="24"/>
        </w:rPr>
        <w:t>LA</w:t>
      </w:r>
      <w:r>
        <w:rPr>
          <w:rFonts w:ascii="Arial" w:cs="Arial" w:eastAsia="Arial" w:hAnsi="Arial"/>
          <w:color w:val="383A3A"/>
          <w:spacing w:val="0"/>
          <w:w w:val="100"/>
          <w:position w:val="-1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4"/>
          <w:w w:val="100"/>
          <w:position w:val="-1"/>
          <w:sz w:val="24"/>
          <w:szCs w:val="24"/>
        </w:rPr>
        <w:t>M</w:t>
      </w:r>
      <w:r>
        <w:rPr>
          <w:rFonts w:ascii="Arial" w:cs="Arial" w:eastAsia="Arial" w:hAnsi="Arial"/>
          <w:color w:val="383A3A"/>
          <w:spacing w:val="-4"/>
          <w:w w:val="100"/>
          <w:position w:val="-1"/>
          <w:sz w:val="24"/>
          <w:szCs w:val="24"/>
        </w:rPr>
        <w:t>U</w:t>
      </w:r>
      <w:r>
        <w:rPr>
          <w:rFonts w:ascii="Arial" w:cs="Arial" w:eastAsia="Arial" w:hAnsi="Arial"/>
          <w:color w:val="383A3A"/>
          <w:spacing w:val="-2"/>
          <w:w w:val="100"/>
          <w:position w:val="-1"/>
          <w:sz w:val="24"/>
          <w:szCs w:val="24"/>
        </w:rPr>
        <w:t>J</w:t>
      </w:r>
      <w:r>
        <w:rPr>
          <w:rFonts w:ascii="Arial" w:cs="Arial" w:eastAsia="Arial" w:hAnsi="Arial"/>
          <w:color w:val="383A3A"/>
          <w:spacing w:val="-3"/>
          <w:w w:val="100"/>
          <w:position w:val="-1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0"/>
          <w:w w:val="100"/>
          <w:position w:val="-1"/>
          <w:sz w:val="24"/>
          <w:szCs w:val="24"/>
        </w:rPr>
        <w:t>R</w:t>
      </w:r>
      <w:r>
        <w:rPr>
          <w:rFonts w:ascii="Arial" w:cs="Arial" w:eastAsia="Arial" w:hAnsi="Arial"/>
          <w:color w:val="383A3A"/>
          <w:spacing w:val="12"/>
          <w:w w:val="100"/>
          <w:position w:val="-1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1"/>
          <w:w w:val="74"/>
          <w:position w:val="-1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4"/>
          <w:w w:val="102"/>
          <w:position w:val="-1"/>
          <w:sz w:val="24"/>
          <w:szCs w:val="24"/>
        </w:rPr>
        <w:t>N</w:t>
      </w:r>
      <w:r>
        <w:rPr>
          <w:rFonts w:ascii="Arial" w:cs="Arial" w:eastAsia="Arial" w:hAnsi="Arial"/>
          <w:color w:val="383A3A"/>
          <w:spacing w:val="-4"/>
          <w:w w:val="105"/>
          <w:position w:val="-1"/>
          <w:sz w:val="24"/>
          <w:szCs w:val="24"/>
        </w:rPr>
        <w:t>D</w:t>
      </w:r>
      <w:r>
        <w:rPr>
          <w:rFonts w:ascii="Arial" w:cs="Arial" w:eastAsia="Arial" w:hAnsi="Arial"/>
          <w:color w:val="383A3A"/>
          <w:spacing w:val="-1"/>
          <w:w w:val="88"/>
          <w:position w:val="-1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5"/>
          <w:w w:val="108"/>
          <w:position w:val="-1"/>
          <w:sz w:val="24"/>
          <w:szCs w:val="24"/>
        </w:rPr>
        <w:t>G</w:t>
      </w:r>
      <w:r>
        <w:rPr>
          <w:rFonts w:ascii="Arial" w:cs="Arial" w:eastAsia="Arial" w:hAnsi="Arial"/>
          <w:color w:val="383A3A"/>
          <w:spacing w:val="-3"/>
          <w:w w:val="101"/>
          <w:position w:val="-1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-3"/>
          <w:w w:val="96"/>
          <w:position w:val="-1"/>
          <w:sz w:val="24"/>
          <w:szCs w:val="24"/>
        </w:rPr>
        <w:t>N</w:t>
      </w:r>
      <w:r>
        <w:rPr>
          <w:rFonts w:ascii="Arial" w:cs="Arial" w:eastAsia="Arial" w:hAnsi="Arial"/>
          <w:color w:val="383A3A"/>
          <w:spacing w:val="-3"/>
          <w:w w:val="113"/>
          <w:position w:val="-1"/>
          <w:sz w:val="24"/>
          <w:szCs w:val="24"/>
        </w:rPr>
        <w:t>A</w:t>
      </w:r>
      <w:r>
        <w:rPr>
          <w:rFonts w:ascii="Arial" w:cs="Arial" w:eastAsia="Arial" w:hAnsi="Arial"/>
          <w:color w:val="505252"/>
          <w:spacing w:val="0"/>
          <w:w w:val="81"/>
          <w:position w:val="-1"/>
          <w:sz w:val="24"/>
          <w:szCs w:val="24"/>
        </w:rPr>
        <w:t>"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sz w:val="26"/>
          <w:szCs w:val="26"/>
        </w:rPr>
        <w:jc w:val="left"/>
        <w:spacing w:before="6" w:line="260" w:lineRule="exact"/>
      </w:pPr>
      <w:r>
        <w:rPr>
          <w:sz w:val="26"/>
          <w:szCs w:val="26"/>
        </w:rPr>
      </w:r>
    </w:p>
    <w:p>
      <w:pPr>
        <w:rPr>
          <w:rFonts w:ascii="Arial" w:cs="Arial" w:eastAsia="Arial" w:hAnsi="Arial"/>
          <w:sz w:val="18"/>
          <w:szCs w:val="18"/>
        </w:rPr>
        <w:jc w:val="right"/>
        <w:spacing w:before="29" w:line="220" w:lineRule="exact"/>
        <w:ind w:right="198"/>
        <w:sectPr>
          <w:type w:val="continuous"/>
          <w:pgSz w:h="16040" w:w="12300"/>
          <w:pgMar w:bottom="280" w:left="440" w:right="780" w:top="880"/>
        </w:sectPr>
      </w:pPr>
      <w:r>
        <w:rPr>
          <w:rFonts w:ascii="Arial" w:cs="Arial" w:eastAsia="Arial" w:hAnsi="Arial"/>
          <w:b/>
          <w:color w:val="2A2A2B"/>
          <w:spacing w:val="0"/>
          <w:w w:val="65"/>
          <w:position w:val="-4"/>
          <w:sz w:val="24"/>
          <w:szCs w:val="24"/>
        </w:rPr>
        <w:t>11TU1ltW'JI</w:t>
      </w:r>
      <w:r>
        <w:rPr>
          <w:rFonts w:ascii="Arial" w:cs="Arial" w:eastAsia="Arial" w:hAnsi="Arial"/>
          <w:b/>
          <w:color w:val="2A2A2B"/>
          <w:spacing w:val="20"/>
          <w:w w:val="65"/>
          <w:position w:val="-4"/>
          <w:sz w:val="24"/>
          <w:szCs w:val="24"/>
        </w:rPr>
        <w:t> </w:t>
      </w:r>
      <w:r>
        <w:rPr>
          <w:rFonts w:ascii="Arial" w:cs="Arial" w:eastAsia="Arial" w:hAnsi="Arial"/>
          <w:color w:val="2A2A2B"/>
          <w:spacing w:val="0"/>
          <w:w w:val="87"/>
          <w:position w:val="-4"/>
          <w:sz w:val="24"/>
          <w:szCs w:val="24"/>
        </w:rPr>
        <w:t>■</w:t>
      </w:r>
      <w:r>
        <w:rPr>
          <w:rFonts w:ascii="Times New Roman" w:cs="Times New Roman" w:eastAsia="Times New Roman" w:hAnsi="Times New Roman"/>
          <w:b/>
          <w:color w:val="2A2A2B"/>
          <w:spacing w:val="0"/>
          <w:w w:val="87"/>
          <w:position w:val="-4"/>
          <w:sz w:val="16"/>
          <w:szCs w:val="16"/>
        </w:rPr>
        <w:t>MI</w:t>
      </w:r>
      <w:r>
        <w:rPr>
          <w:rFonts w:ascii="Times New Roman" w:cs="Times New Roman" w:eastAsia="Times New Roman" w:hAnsi="Times New Roman"/>
          <w:b/>
          <w:color w:val="2A2A2B"/>
          <w:spacing w:val="-6"/>
          <w:w w:val="87"/>
          <w:position w:val="-4"/>
          <w:sz w:val="16"/>
          <w:szCs w:val="16"/>
        </w:rPr>
        <w:t> </w:t>
      </w:r>
      <w:r>
        <w:rPr>
          <w:rFonts w:ascii="Arial" w:cs="Arial" w:eastAsia="Arial" w:hAnsi="Arial"/>
          <w:b/>
          <w:color w:val="2A2A2B"/>
          <w:spacing w:val="0"/>
          <w:w w:val="103"/>
          <w:position w:val="-4"/>
          <w:sz w:val="18"/>
          <w:szCs w:val="18"/>
        </w:rPr>
        <w:t>)IJIIIIJ</w:t>
      </w:r>
      <w:r>
        <w:rPr>
          <w:rFonts w:ascii="Arial" w:cs="Arial" w:eastAsia="Arial" w:hAnsi="Arial"/>
          <w:b/>
          <w:color w:val="2A2A2B"/>
          <w:spacing w:val="14"/>
          <w:w w:val="103"/>
          <w:position w:val="-4"/>
          <w:sz w:val="18"/>
          <w:szCs w:val="18"/>
        </w:rPr>
        <w:t>I</w:t>
      </w:r>
      <w:r>
        <w:rPr>
          <w:rFonts w:ascii="Arial" w:cs="Arial" w:eastAsia="Arial" w:hAnsi="Arial"/>
          <w:b/>
          <w:color w:val="2A2A2B"/>
          <w:spacing w:val="0"/>
          <w:w w:val="154"/>
          <w:position w:val="-4"/>
          <w:sz w:val="18"/>
          <w:szCs w:val="18"/>
        </w:rPr>
        <w:t>UI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rFonts w:ascii="Times New Roman" w:cs="Times New Roman" w:eastAsia="Times New Roman" w:hAnsi="Times New Roman"/>
          <w:sz w:val="24"/>
          <w:szCs w:val="24"/>
        </w:rPr>
        <w:jc w:val="right"/>
        <w:spacing w:before="17" w:line="300" w:lineRule="exact"/>
      </w:pPr>
      <w:r>
        <w:rPr>
          <w:rFonts w:ascii="Arial" w:cs="Arial" w:eastAsia="Arial" w:hAnsi="Arial"/>
          <w:i/>
          <w:color w:val="4236A7"/>
          <w:spacing w:val="-1"/>
          <w:w w:val="49"/>
          <w:position w:val="-3"/>
          <w:sz w:val="30"/>
          <w:szCs w:val="30"/>
        </w:rPr>
        <w:t>{</w:t>
      </w:r>
      <w:r>
        <w:rPr>
          <w:rFonts w:ascii="Arial" w:cs="Arial" w:eastAsia="Arial" w:hAnsi="Arial"/>
          <w:i/>
          <w:color w:val="4236A7"/>
          <w:spacing w:val="0"/>
          <w:w w:val="82"/>
          <w:position w:val="-3"/>
          <w:sz w:val="30"/>
          <w:szCs w:val="30"/>
        </w:rPr>
        <w:t>\-J.</w:t>
      </w:r>
      <w:r>
        <w:rPr>
          <w:rFonts w:ascii="Arial" w:cs="Arial" w:eastAsia="Arial" w:hAnsi="Arial"/>
          <w:i/>
          <w:color w:val="4236A7"/>
          <w:spacing w:val="-2"/>
          <w:w w:val="100"/>
          <w:position w:val="-3"/>
          <w:sz w:val="30"/>
          <w:szCs w:val="30"/>
        </w:rPr>
        <w:t> </w:t>
      </w:r>
      <w:r>
        <w:rPr>
          <w:rFonts w:ascii="Arial" w:cs="Arial" w:eastAsia="Arial" w:hAnsi="Arial"/>
          <w:color w:val="564DB3"/>
          <w:spacing w:val="0"/>
          <w:w w:val="113"/>
          <w:position w:val="-3"/>
          <w:sz w:val="16"/>
          <w:szCs w:val="16"/>
        </w:rPr>
        <w:t>C,..v,f</w:t>
      </w:r>
      <w:r>
        <w:rPr>
          <w:rFonts w:ascii="Arial" w:cs="Arial" w:eastAsia="Arial" w:hAnsi="Arial"/>
          <w:color w:val="564DB3"/>
          <w:spacing w:val="-21"/>
          <w:w w:val="100"/>
          <w:position w:val="-3"/>
          <w:sz w:val="16"/>
          <w:szCs w:val="16"/>
        </w:rPr>
        <w:t> </w:t>
      </w:r>
      <w:r>
        <w:rPr>
          <w:rFonts w:ascii="Arial" w:cs="Arial" w:eastAsia="Arial" w:hAnsi="Arial"/>
          <w:color w:val="564DB3"/>
          <w:spacing w:val="0"/>
          <w:w w:val="102"/>
          <w:position w:val="-3"/>
          <w:sz w:val="20"/>
          <w:szCs w:val="20"/>
        </w:rPr>
        <w:t>c..,f</w:t>
      </w:r>
      <w:r>
        <w:rPr>
          <w:rFonts w:ascii="Arial" w:cs="Arial" w:eastAsia="Arial" w:hAnsi="Arial"/>
          <w:color w:val="564DB3"/>
          <w:spacing w:val="19"/>
          <w:w w:val="102"/>
          <w:position w:val="-3"/>
          <w:sz w:val="20"/>
          <w:szCs w:val="20"/>
        </w:rPr>
        <w:t>&gt;</w:t>
      </w:r>
      <w:r>
        <w:rPr>
          <w:rFonts w:ascii="Arial" w:cs="Arial" w:eastAsia="Arial" w:hAnsi="Arial"/>
          <w:color w:val="726D95"/>
          <w:spacing w:val="0"/>
          <w:w w:val="66"/>
          <w:position w:val="-3"/>
          <w:sz w:val="20"/>
          <w:szCs w:val="20"/>
        </w:rPr>
        <w:t>.</w:t>
      </w:r>
      <w:r>
        <w:rPr>
          <w:rFonts w:ascii="Arial" w:cs="Arial" w:eastAsia="Arial" w:hAnsi="Arial"/>
          <w:color w:val="726D95"/>
          <w:spacing w:val="23"/>
          <w:w w:val="100"/>
          <w:position w:val="-3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564DB3"/>
          <w:spacing w:val="0"/>
          <w:w w:val="130"/>
          <w:position w:val="-3"/>
          <w:sz w:val="24"/>
          <w:szCs w:val="24"/>
        </w:rPr>
        <w:t>v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rFonts w:ascii="Times New Roman" w:cs="Times New Roman" w:eastAsia="Times New Roman" w:hAnsi="Times New Roman"/>
          <w:sz w:val="18"/>
          <w:szCs w:val="18"/>
        </w:rPr>
        <w:jc w:val="center"/>
        <w:spacing w:line="160" w:lineRule="exact"/>
        <w:ind w:left="413" w:right="219"/>
      </w:pPr>
      <w:r>
        <w:br w:type="column"/>
      </w:r>
      <w:r>
        <w:rPr>
          <w:rFonts w:ascii="Times New Roman" w:cs="Times New Roman" w:eastAsia="Times New Roman" w:hAnsi="Times New Roman"/>
          <w:b/>
          <w:color w:val="2A2A2B"/>
          <w:w w:val="91"/>
          <w:position w:val="-1"/>
          <w:sz w:val="18"/>
          <w:szCs w:val="18"/>
        </w:rPr>
        <w:t>la0&amp;</w:t>
      </w:r>
      <w:r>
        <w:rPr>
          <w:rFonts w:ascii="Times New Roman" w:cs="Times New Roman" w:eastAsia="Times New Roman" w:hAnsi="Times New Roman"/>
          <w:b/>
          <w:color w:val="2A2A2B"/>
          <w:spacing w:val="9"/>
          <w:w w:val="91"/>
          <w:position w:val="-1"/>
          <w:sz w:val="18"/>
          <w:szCs w:val="18"/>
        </w:rPr>
        <w:t>4</w:t>
      </w:r>
      <w:r>
        <w:rPr>
          <w:rFonts w:ascii="Times New Roman" w:cs="Times New Roman" w:eastAsia="Times New Roman" w:hAnsi="Times New Roman"/>
          <w:b/>
          <w:color w:val="383A3A"/>
          <w:spacing w:val="1"/>
          <w:w w:val="182"/>
          <w:position w:val="-1"/>
          <w:sz w:val="18"/>
          <w:szCs w:val="18"/>
        </w:rPr>
        <w:t>-</w:t>
      </w:r>
      <w:r>
        <w:rPr>
          <w:rFonts w:ascii="Times New Roman" w:cs="Times New Roman" w:eastAsia="Times New Roman" w:hAnsi="Times New Roman"/>
          <w:b/>
          <w:color w:val="2A2A2B"/>
          <w:spacing w:val="0"/>
          <w:w w:val="132"/>
          <w:position w:val="-1"/>
          <w:sz w:val="18"/>
          <w:szCs w:val="18"/>
        </w:rPr>
        <w:t>I0</w:t>
      </w:r>
      <w:r>
        <w:rPr>
          <w:rFonts w:ascii="Times New Roman" w:cs="Times New Roman" w:eastAsia="Times New Roman" w:hAnsi="Times New Roman"/>
          <w:b/>
          <w:color w:val="2A2A2B"/>
          <w:spacing w:val="6"/>
          <w:w w:val="132"/>
          <w:position w:val="-1"/>
          <w:sz w:val="18"/>
          <w:szCs w:val="18"/>
        </w:rPr>
        <w:t>8</w:t>
      </w:r>
      <w:r>
        <w:rPr>
          <w:rFonts w:ascii="Times New Roman" w:cs="Times New Roman" w:eastAsia="Times New Roman" w:hAnsi="Times New Roman"/>
          <w:b/>
          <w:color w:val="2A2A2B"/>
          <w:spacing w:val="0"/>
          <w:w w:val="116"/>
          <w:position w:val="-1"/>
          <w:sz w:val="18"/>
          <w:szCs w:val="18"/>
        </w:rPr>
        <w:t>7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18"/>
          <w:szCs w:val="18"/>
        </w:rPr>
      </w:r>
    </w:p>
    <w:p>
      <w:pPr>
        <w:rPr>
          <w:rFonts w:ascii="Arial" w:cs="Arial" w:eastAsia="Arial" w:hAnsi="Arial"/>
          <w:sz w:val="14"/>
          <w:szCs w:val="14"/>
        </w:rPr>
        <w:jc w:val="center"/>
        <w:spacing w:line="120" w:lineRule="exact"/>
        <w:ind w:left="-30" w:right="-30"/>
      </w:pPr>
      <w:r>
        <w:rPr>
          <w:rFonts w:ascii="Arial" w:cs="Arial" w:eastAsia="Arial" w:hAnsi="Arial"/>
          <w:b/>
          <w:color w:val="383A3A"/>
          <w:spacing w:val="0"/>
          <w:w w:val="100"/>
          <w:sz w:val="14"/>
          <w:szCs w:val="14"/>
        </w:rPr>
        <w:t>Q</w:t>
      </w:r>
      <w:r>
        <w:rPr>
          <w:rFonts w:ascii="Arial" w:cs="Arial" w:eastAsia="Arial" w:hAnsi="Arial"/>
          <w:b/>
          <w:color w:val="383A3A"/>
          <w:spacing w:val="3"/>
          <w:w w:val="100"/>
          <w:sz w:val="14"/>
          <w:szCs w:val="14"/>
        </w:rPr>
        <w:t>O</w:t>
      </w:r>
      <w:r>
        <w:rPr>
          <w:rFonts w:ascii="Arial" w:cs="Arial" w:eastAsia="Arial" w:hAnsi="Arial"/>
          <w:b/>
          <w:color w:val="383A3A"/>
          <w:spacing w:val="3"/>
          <w:w w:val="100"/>
          <w:sz w:val="14"/>
          <w:szCs w:val="14"/>
        </w:rPr>
        <w:t>B</w:t>
      </w:r>
      <w:r>
        <w:rPr>
          <w:rFonts w:ascii="Arial" w:cs="Arial" w:eastAsia="Arial" w:hAnsi="Arial"/>
          <w:b/>
          <w:color w:val="2A2A2B"/>
          <w:spacing w:val="0"/>
          <w:w w:val="100"/>
          <w:sz w:val="14"/>
          <w:szCs w:val="14"/>
        </w:rPr>
        <w:t>T!'!</w:t>
      </w:r>
      <w:r>
        <w:rPr>
          <w:rFonts w:ascii="Arial" w:cs="Arial" w:eastAsia="Arial" w:hAnsi="Arial"/>
          <w:b/>
          <w:color w:val="2A2A2B"/>
          <w:spacing w:val="5"/>
          <w:w w:val="100"/>
          <w:sz w:val="14"/>
          <w:szCs w:val="14"/>
        </w:rPr>
        <w:t>R</w:t>
      </w:r>
      <w:r>
        <w:rPr>
          <w:rFonts w:ascii="Arial" w:cs="Arial" w:eastAsia="Arial" w:hAnsi="Arial"/>
          <w:b/>
          <w:color w:val="2A2A2B"/>
          <w:spacing w:val="0"/>
          <w:w w:val="100"/>
          <w:sz w:val="14"/>
          <w:szCs w:val="14"/>
        </w:rPr>
        <w:t>NO</w:t>
      </w:r>
      <w:r>
        <w:rPr>
          <w:rFonts w:ascii="Arial" w:cs="Arial" w:eastAsia="Arial" w:hAnsi="Arial"/>
          <w:b/>
          <w:color w:val="2A2A2B"/>
          <w:spacing w:val="0"/>
          <w:w w:val="100"/>
          <w:sz w:val="14"/>
          <w:szCs w:val="14"/>
        </w:rPr>
        <w:t> </w:t>
      </w:r>
      <w:r>
        <w:rPr>
          <w:rFonts w:ascii="Arial" w:cs="Arial" w:eastAsia="Arial" w:hAnsi="Arial"/>
          <w:b/>
          <w:color w:val="2A2A2B"/>
          <w:spacing w:val="30"/>
          <w:w w:val="100"/>
          <w:sz w:val="14"/>
          <w:szCs w:val="14"/>
        </w:rPr>
        <w:t> </w:t>
      </w:r>
      <w:r>
        <w:rPr>
          <w:rFonts w:ascii="Arial" w:cs="Arial" w:eastAsia="Arial" w:hAnsi="Arial"/>
          <w:b/>
          <w:color w:val="2A2A2B"/>
          <w:spacing w:val="0"/>
          <w:w w:val="92"/>
          <w:sz w:val="14"/>
          <w:szCs w:val="14"/>
        </w:rPr>
        <w:t>"MTTM1CfV</w:t>
      </w:r>
      <w:r>
        <w:rPr>
          <w:rFonts w:ascii="Arial" w:cs="Arial" w:eastAsia="Arial" w:hAnsi="Arial"/>
          <w:color w:val="000000"/>
          <w:spacing w:val="0"/>
          <w:w w:val="100"/>
          <w:sz w:val="14"/>
          <w:szCs w:val="14"/>
        </w:rPr>
      </w:r>
    </w:p>
    <w:p>
      <w:pPr>
        <w:rPr>
          <w:sz w:val="13"/>
          <w:szCs w:val="13"/>
        </w:rPr>
        <w:jc w:val="left"/>
        <w:spacing w:before="8" w:line="120" w:lineRule="exact"/>
      </w:pPr>
      <w:r>
        <w:br w:type="column"/>
      </w:r>
      <w:r>
        <w:rPr>
          <w:sz w:val="13"/>
          <w:szCs w:val="13"/>
        </w:rPr>
      </w:r>
    </w:p>
    <w:p>
      <w:pPr>
        <w:rPr>
          <w:rFonts w:ascii="Arial" w:cs="Arial" w:eastAsia="Arial" w:hAnsi="Arial"/>
          <w:sz w:val="14"/>
          <w:szCs w:val="14"/>
        </w:rPr>
        <w:jc w:val="left"/>
        <w:sectPr>
          <w:type w:val="continuous"/>
          <w:pgSz w:h="16040" w:w="12300"/>
          <w:pgMar w:bottom="280" w:left="440" w:right="780" w:top="880"/>
          <w:cols w:equalWidth="off" w:num="3">
            <w:col w:space="2464" w:w="6427"/>
            <w:col w:space="27" w:w="1687"/>
            <w:col w:w="475"/>
          </w:cols>
        </w:sectPr>
      </w:pPr>
      <w:r>
        <w:rPr>
          <w:rFonts w:ascii="Arial" w:cs="Arial" w:eastAsia="Arial" w:hAnsi="Arial"/>
          <w:b/>
          <w:color w:val="383A3A"/>
          <w:spacing w:val="-3"/>
          <w:w w:val="68"/>
          <w:sz w:val="14"/>
          <w:szCs w:val="14"/>
        </w:rPr>
        <w:t>~</w:t>
      </w:r>
      <w:r>
        <w:rPr>
          <w:rFonts w:ascii="Arial" w:cs="Arial" w:eastAsia="Arial" w:hAnsi="Arial"/>
          <w:b/>
          <w:color w:val="505252"/>
          <w:spacing w:val="1"/>
          <w:w w:val="84"/>
          <w:sz w:val="14"/>
          <w:szCs w:val="14"/>
        </w:rPr>
        <w:t>.</w:t>
      </w:r>
      <w:r>
        <w:rPr>
          <w:rFonts w:ascii="Arial" w:cs="Arial" w:eastAsia="Arial" w:hAnsi="Arial"/>
          <w:b/>
          <w:color w:val="2A2A2B"/>
          <w:spacing w:val="0"/>
          <w:w w:val="131"/>
          <w:sz w:val="14"/>
          <w:szCs w:val="14"/>
        </w:rPr>
        <w:t>L</w:t>
      </w:r>
      <w:r>
        <w:rPr>
          <w:rFonts w:ascii="Arial" w:cs="Arial" w:eastAsia="Arial" w:hAnsi="Arial"/>
          <w:color w:val="000000"/>
          <w:spacing w:val="0"/>
          <w:w w:val="100"/>
          <w:sz w:val="14"/>
          <w:szCs w:val="14"/>
        </w:rPr>
      </w:r>
    </w:p>
    <w:p>
      <w:pPr>
        <w:rPr>
          <w:rFonts w:ascii="Arial" w:cs="Arial" w:eastAsia="Arial" w:hAnsi="Arial"/>
          <w:sz w:val="24"/>
          <w:szCs w:val="24"/>
        </w:rPr>
        <w:jc w:val="center"/>
        <w:spacing w:line="240" w:lineRule="exact"/>
        <w:ind w:left="3770" w:right="675"/>
      </w:pPr>
      <w:r>
        <w:rPr>
          <w:rFonts w:ascii="Arial" w:cs="Arial" w:eastAsia="Arial" w:hAnsi="Arial"/>
          <w:b/>
          <w:color w:val="383A3A"/>
          <w:spacing w:val="-5"/>
          <w:w w:val="94"/>
          <w:sz w:val="24"/>
          <w:szCs w:val="24"/>
        </w:rPr>
        <w:t>C</w:t>
      </w:r>
      <w:r>
        <w:rPr>
          <w:rFonts w:ascii="Arial" w:cs="Arial" w:eastAsia="Arial" w:hAnsi="Arial"/>
          <w:b/>
          <w:color w:val="383A3A"/>
          <w:spacing w:val="0"/>
          <w:w w:val="94"/>
          <w:sz w:val="24"/>
          <w:szCs w:val="24"/>
        </w:rPr>
        <w:t>.</w:t>
      </w:r>
      <w:r>
        <w:rPr>
          <w:rFonts w:ascii="Arial" w:cs="Arial" w:eastAsia="Arial" w:hAnsi="Arial"/>
          <w:b/>
          <w:color w:val="383A3A"/>
          <w:spacing w:val="29"/>
          <w:w w:val="94"/>
          <w:sz w:val="24"/>
          <w:szCs w:val="24"/>
        </w:rPr>
        <w:t> </w:t>
      </w:r>
      <w:r>
        <w:rPr>
          <w:rFonts w:ascii="Arial" w:cs="Arial" w:eastAsia="Arial" w:hAnsi="Arial"/>
          <w:b/>
          <w:color w:val="383A3A"/>
          <w:spacing w:val="-5"/>
          <w:w w:val="105"/>
          <w:sz w:val="24"/>
          <w:szCs w:val="24"/>
        </w:rPr>
        <w:t>M</w:t>
      </w:r>
      <w:r>
        <w:rPr>
          <w:rFonts w:ascii="Arial" w:cs="Arial" w:eastAsia="Arial" w:hAnsi="Arial"/>
          <w:b/>
          <w:color w:val="383A3A"/>
          <w:spacing w:val="-6"/>
          <w:w w:val="105"/>
          <w:sz w:val="24"/>
          <w:szCs w:val="24"/>
        </w:rPr>
        <w:t>A</w:t>
      </w:r>
      <w:r>
        <w:rPr>
          <w:rFonts w:ascii="Arial" w:cs="Arial" w:eastAsia="Arial" w:hAnsi="Arial"/>
          <w:b/>
          <w:color w:val="383A3A"/>
          <w:spacing w:val="-5"/>
          <w:w w:val="105"/>
          <w:sz w:val="24"/>
          <w:szCs w:val="24"/>
        </w:rPr>
        <w:t>U</w:t>
      </w:r>
      <w:r>
        <w:rPr>
          <w:rFonts w:ascii="Arial" w:cs="Arial" w:eastAsia="Arial" w:hAnsi="Arial"/>
          <w:b/>
          <w:color w:val="383A3A"/>
          <w:spacing w:val="-5"/>
          <w:w w:val="105"/>
          <w:sz w:val="24"/>
          <w:szCs w:val="24"/>
        </w:rPr>
        <w:t>~</w:t>
      </w:r>
      <w:r>
        <w:rPr>
          <w:rFonts w:ascii="Arial" w:cs="Arial" w:eastAsia="Arial" w:hAnsi="Arial"/>
          <w:b/>
          <w:color w:val="383A3A"/>
          <w:spacing w:val="0"/>
          <w:w w:val="105"/>
          <w:sz w:val="24"/>
          <w:szCs w:val="24"/>
        </w:rPr>
        <w:t>A</w:t>
      </w:r>
      <w:r>
        <w:rPr>
          <w:rFonts w:ascii="Arial" w:cs="Arial" w:eastAsia="Arial" w:hAnsi="Arial"/>
          <w:b/>
          <w:color w:val="383A3A"/>
          <w:spacing w:val="9"/>
          <w:w w:val="105"/>
          <w:sz w:val="24"/>
          <w:szCs w:val="24"/>
        </w:rPr>
        <w:t> </w:t>
      </w:r>
      <w:r>
        <w:rPr>
          <w:rFonts w:ascii="Arial" w:cs="Arial" w:eastAsia="Arial" w:hAnsi="Arial"/>
          <w:b/>
          <w:color w:val="383A3A"/>
          <w:spacing w:val="-5"/>
          <w:w w:val="96"/>
          <w:sz w:val="24"/>
          <w:szCs w:val="24"/>
        </w:rPr>
        <w:t>P</w:t>
      </w:r>
      <w:r>
        <w:rPr>
          <w:rFonts w:ascii="Arial" w:cs="Arial" w:eastAsia="Arial" w:hAnsi="Arial"/>
          <w:b/>
          <w:color w:val="383A3A"/>
          <w:spacing w:val="-2"/>
          <w:w w:val="97"/>
          <w:sz w:val="24"/>
          <w:szCs w:val="24"/>
        </w:rPr>
        <w:t>I</w:t>
      </w:r>
      <w:r>
        <w:rPr>
          <w:rFonts w:ascii="Arial" w:cs="Arial" w:eastAsia="Arial" w:hAnsi="Arial"/>
          <w:b/>
          <w:color w:val="383A3A"/>
          <w:spacing w:val="-6"/>
          <w:w w:val="103"/>
          <w:sz w:val="24"/>
          <w:szCs w:val="24"/>
        </w:rPr>
        <w:t>N</w:t>
      </w:r>
      <w:r>
        <w:rPr>
          <w:rFonts w:ascii="Arial" w:cs="Arial" w:eastAsia="Arial" w:hAnsi="Arial"/>
          <w:b/>
          <w:color w:val="383A3A"/>
          <w:spacing w:val="-5"/>
          <w:w w:val="108"/>
          <w:sz w:val="24"/>
          <w:szCs w:val="24"/>
        </w:rPr>
        <w:t>E</w:t>
      </w:r>
      <w:r>
        <w:rPr>
          <w:rFonts w:ascii="Arial" w:cs="Arial" w:eastAsia="Arial" w:hAnsi="Arial"/>
          <w:b/>
          <w:color w:val="383A3A"/>
          <w:spacing w:val="-5"/>
          <w:w w:val="97"/>
          <w:sz w:val="24"/>
          <w:szCs w:val="24"/>
        </w:rPr>
        <w:t>D</w:t>
      </w:r>
      <w:r>
        <w:rPr>
          <w:rFonts w:ascii="Arial" w:cs="Arial" w:eastAsia="Arial" w:hAnsi="Arial"/>
          <w:b/>
          <w:color w:val="383A3A"/>
          <w:spacing w:val="0"/>
          <w:w w:val="103"/>
          <w:sz w:val="24"/>
          <w:szCs w:val="24"/>
        </w:rPr>
        <w:t>A</w:t>
      </w:r>
      <w:r>
        <w:rPr>
          <w:rFonts w:ascii="Arial" w:cs="Arial" w:eastAsia="Arial" w:hAnsi="Arial"/>
          <w:b/>
          <w:color w:val="383A3A"/>
          <w:spacing w:val="-39"/>
          <w:w w:val="100"/>
          <w:sz w:val="24"/>
          <w:szCs w:val="24"/>
        </w:rPr>
        <w:t> </w:t>
      </w:r>
      <w:r>
        <w:rPr>
          <w:rFonts w:ascii="Arial" w:cs="Arial" w:eastAsia="Arial" w:hAnsi="Arial"/>
          <w:b/>
          <w:color w:val="383A3A"/>
          <w:spacing w:val="-6"/>
          <w:w w:val="130"/>
          <w:sz w:val="24"/>
          <w:szCs w:val="24"/>
        </w:rPr>
        <w:t>V</w:t>
      </w:r>
      <w:r>
        <w:rPr>
          <w:rFonts w:ascii="Arial" w:cs="Arial" w:eastAsia="Arial" w:hAnsi="Arial"/>
          <w:b/>
          <w:color w:val="383A3A"/>
          <w:spacing w:val="-2"/>
          <w:w w:val="97"/>
          <w:sz w:val="24"/>
          <w:szCs w:val="24"/>
        </w:rPr>
        <w:t>I</w:t>
      </w:r>
      <w:r>
        <w:rPr>
          <w:rFonts w:ascii="Arial" w:cs="Arial" w:eastAsia="Arial" w:hAnsi="Arial"/>
          <w:b/>
          <w:color w:val="383A3A"/>
          <w:spacing w:val="-5"/>
          <w:w w:val="105"/>
          <w:sz w:val="24"/>
          <w:szCs w:val="24"/>
        </w:rPr>
        <w:t>L</w:t>
      </w:r>
      <w:r>
        <w:rPr>
          <w:rFonts w:ascii="Arial" w:cs="Arial" w:eastAsia="Arial" w:hAnsi="Arial"/>
          <w:b/>
          <w:color w:val="383A3A"/>
          <w:spacing w:val="0"/>
          <w:w w:val="104"/>
          <w:sz w:val="24"/>
          <w:szCs w:val="24"/>
        </w:rPr>
        <w:t>L</w:t>
      </w:r>
      <w:r>
        <w:rPr>
          <w:rFonts w:ascii="Arial" w:cs="Arial" w:eastAsia="Arial" w:hAnsi="Arial"/>
          <w:b/>
          <w:color w:val="383A3A"/>
          <w:spacing w:val="-11"/>
          <w:w w:val="104"/>
          <w:sz w:val="24"/>
          <w:szCs w:val="24"/>
        </w:rPr>
        <w:t>A</w:t>
      </w:r>
      <w:r>
        <w:rPr>
          <w:rFonts w:ascii="Arial" w:cs="Arial" w:eastAsia="Arial" w:hAnsi="Arial"/>
          <w:b/>
          <w:color w:val="383A3A"/>
          <w:spacing w:val="-5"/>
          <w:w w:val="98"/>
          <w:sz w:val="24"/>
          <w:szCs w:val="24"/>
        </w:rPr>
        <w:t>G</w:t>
      </w:r>
      <w:r>
        <w:rPr>
          <w:rFonts w:ascii="Arial" w:cs="Arial" w:eastAsia="Arial" w:hAnsi="Arial"/>
          <w:b/>
          <w:color w:val="383A3A"/>
          <w:spacing w:val="0"/>
          <w:w w:val="104"/>
          <w:sz w:val="24"/>
          <w:szCs w:val="24"/>
        </w:rPr>
        <w:t>R</w:t>
      </w:r>
      <w:r>
        <w:rPr>
          <w:rFonts w:ascii="Arial" w:cs="Arial" w:eastAsia="Arial" w:hAnsi="Arial"/>
          <w:b/>
          <w:color w:val="383A3A"/>
          <w:spacing w:val="-10"/>
          <w:w w:val="104"/>
          <w:sz w:val="24"/>
          <w:szCs w:val="24"/>
        </w:rPr>
        <w:t>A</w:t>
      </w:r>
      <w:r>
        <w:rPr>
          <w:rFonts w:ascii="Arial" w:cs="Arial" w:eastAsia="Arial" w:hAnsi="Arial"/>
          <w:b/>
          <w:color w:val="2A2A2B"/>
          <w:spacing w:val="-5"/>
          <w:w w:val="100"/>
          <w:sz w:val="24"/>
          <w:szCs w:val="24"/>
        </w:rPr>
        <w:t>N</w:t>
      </w:r>
      <w:r>
        <w:rPr>
          <w:rFonts w:ascii="Arial" w:cs="Arial" w:eastAsia="Arial" w:hAnsi="Arial"/>
          <w:b/>
          <w:color w:val="383A3A"/>
          <w:spacing w:val="0"/>
          <w:w w:val="103"/>
          <w:sz w:val="24"/>
          <w:szCs w:val="24"/>
        </w:rPr>
        <w:t>A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rFonts w:ascii="Arial" w:cs="Arial" w:eastAsia="Arial" w:hAnsi="Arial"/>
          <w:sz w:val="24"/>
          <w:szCs w:val="24"/>
        </w:rPr>
        <w:jc w:val="center"/>
        <w:spacing w:before="2"/>
        <w:ind w:left="3074" w:right="-38"/>
      </w:pP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83A3A"/>
          <w:spacing w:val="-5"/>
          <w:w w:val="100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4"/>
          <w:w w:val="100"/>
          <w:sz w:val="24"/>
          <w:szCs w:val="24"/>
        </w:rPr>
        <w:t>R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-4"/>
          <w:w w:val="100"/>
          <w:sz w:val="24"/>
          <w:szCs w:val="24"/>
        </w:rPr>
        <w:t>C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T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O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RA</w:t>
      </w:r>
      <w:r>
        <w:rPr>
          <w:rFonts w:ascii="Arial" w:cs="Arial" w:eastAsia="Arial" w:hAnsi="Arial"/>
          <w:color w:val="383A3A"/>
          <w:spacing w:val="31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D</w:t>
      </w:r>
      <w:r>
        <w:rPr>
          <w:rFonts w:ascii="Arial" w:cs="Arial" w:eastAsia="Arial" w:hAnsi="Arial"/>
          <w:color w:val="383A3A"/>
          <w:spacing w:val="0"/>
          <w:w w:val="100"/>
          <w:sz w:val="24"/>
          <w:szCs w:val="24"/>
        </w:rPr>
        <w:t>E</w:t>
      </w:r>
      <w:r>
        <w:rPr>
          <w:rFonts w:ascii="Arial" w:cs="Arial" w:eastAsia="Arial" w:hAnsi="Arial"/>
          <w:color w:val="383A3A"/>
          <w:spacing w:val="-3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3"/>
          <w:w w:val="89"/>
          <w:sz w:val="24"/>
          <w:szCs w:val="24"/>
        </w:rPr>
        <w:t>P</w:t>
      </w:r>
      <w:r>
        <w:rPr>
          <w:rFonts w:ascii="Arial" w:cs="Arial" w:eastAsia="Arial" w:hAnsi="Arial"/>
          <w:color w:val="383A3A"/>
          <w:spacing w:val="-3"/>
          <w:w w:val="110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-3"/>
          <w:w w:val="96"/>
          <w:sz w:val="24"/>
          <w:szCs w:val="24"/>
        </w:rPr>
        <w:t>R</w:t>
      </w:r>
      <w:r>
        <w:rPr>
          <w:rFonts w:ascii="Arial" w:cs="Arial" w:eastAsia="Arial" w:hAnsi="Arial"/>
          <w:color w:val="383A3A"/>
          <w:spacing w:val="-3"/>
          <w:w w:val="110"/>
          <w:sz w:val="24"/>
          <w:szCs w:val="24"/>
        </w:rPr>
        <w:t>T</w:t>
      </w:r>
      <w:r>
        <w:rPr>
          <w:rFonts w:ascii="Arial" w:cs="Arial" w:eastAsia="Arial" w:hAnsi="Arial"/>
          <w:color w:val="383A3A"/>
          <w:spacing w:val="-1"/>
          <w:w w:val="81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3"/>
          <w:w w:val="107"/>
          <w:sz w:val="24"/>
          <w:szCs w:val="24"/>
        </w:rPr>
        <w:t>C</w:t>
      </w:r>
      <w:r>
        <w:rPr>
          <w:rFonts w:ascii="Arial" w:cs="Arial" w:eastAsia="Arial" w:hAnsi="Arial"/>
          <w:color w:val="383A3A"/>
          <w:spacing w:val="-1"/>
          <w:w w:val="96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3"/>
          <w:w w:val="98"/>
          <w:sz w:val="24"/>
          <w:szCs w:val="24"/>
        </w:rPr>
        <w:t>P</w:t>
      </w:r>
      <w:r>
        <w:rPr>
          <w:rFonts w:ascii="Arial" w:cs="Arial" w:eastAsia="Arial" w:hAnsi="Arial"/>
          <w:color w:val="383A3A"/>
          <w:spacing w:val="-3"/>
          <w:w w:val="107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-4"/>
          <w:w w:val="102"/>
          <w:sz w:val="24"/>
          <w:szCs w:val="24"/>
        </w:rPr>
        <w:t>C</w:t>
      </w:r>
      <w:r>
        <w:rPr>
          <w:rFonts w:ascii="Arial" w:cs="Arial" w:eastAsia="Arial" w:hAnsi="Arial"/>
          <w:color w:val="383A3A"/>
          <w:spacing w:val="-1"/>
          <w:w w:val="96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4"/>
          <w:w w:val="105"/>
          <w:sz w:val="24"/>
          <w:szCs w:val="24"/>
        </w:rPr>
        <w:t>Ó</w:t>
      </w:r>
      <w:r>
        <w:rPr>
          <w:rFonts w:ascii="Arial" w:cs="Arial" w:eastAsia="Arial" w:hAnsi="Arial"/>
          <w:color w:val="383A3A"/>
          <w:spacing w:val="0"/>
          <w:w w:val="93"/>
          <w:sz w:val="24"/>
          <w:szCs w:val="24"/>
        </w:rPr>
        <w:t>N</w:t>
      </w:r>
      <w:r>
        <w:rPr>
          <w:rFonts w:ascii="Arial" w:cs="Arial" w:eastAsia="Arial" w:hAnsi="Arial"/>
          <w:color w:val="383A3A"/>
          <w:spacing w:val="17"/>
          <w:w w:val="100"/>
          <w:sz w:val="24"/>
          <w:szCs w:val="24"/>
        </w:rPr>
        <w:t> </w:t>
      </w:r>
      <w:r>
        <w:rPr>
          <w:rFonts w:ascii="Arial" w:cs="Arial" w:eastAsia="Arial" w:hAnsi="Arial"/>
          <w:color w:val="383A3A"/>
          <w:spacing w:val="-4"/>
          <w:w w:val="99"/>
          <w:sz w:val="24"/>
          <w:szCs w:val="24"/>
        </w:rPr>
        <w:t>C</w:t>
      </w:r>
      <w:r>
        <w:rPr>
          <w:rFonts w:ascii="Arial" w:cs="Arial" w:eastAsia="Arial" w:hAnsi="Arial"/>
          <w:color w:val="383A3A"/>
          <w:spacing w:val="-1"/>
          <w:w w:val="96"/>
          <w:sz w:val="24"/>
          <w:szCs w:val="24"/>
        </w:rPr>
        <w:t>I</w:t>
      </w:r>
      <w:r>
        <w:rPr>
          <w:rFonts w:ascii="Arial" w:cs="Arial" w:eastAsia="Arial" w:hAnsi="Arial"/>
          <w:color w:val="383A3A"/>
          <w:spacing w:val="-4"/>
          <w:w w:val="102"/>
          <w:sz w:val="24"/>
          <w:szCs w:val="24"/>
        </w:rPr>
        <w:t>U</w:t>
      </w:r>
      <w:r>
        <w:rPr>
          <w:rFonts w:ascii="Arial" w:cs="Arial" w:eastAsia="Arial" w:hAnsi="Arial"/>
          <w:color w:val="383A3A"/>
          <w:spacing w:val="-4"/>
          <w:w w:val="99"/>
          <w:sz w:val="24"/>
          <w:szCs w:val="24"/>
        </w:rPr>
        <w:t>D</w:t>
      </w:r>
      <w:r>
        <w:rPr>
          <w:rFonts w:ascii="Arial" w:cs="Arial" w:eastAsia="Arial" w:hAnsi="Arial"/>
          <w:color w:val="383A3A"/>
          <w:spacing w:val="-3"/>
          <w:w w:val="110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-3"/>
          <w:w w:val="96"/>
          <w:sz w:val="24"/>
          <w:szCs w:val="24"/>
        </w:rPr>
        <w:t>D</w:t>
      </w:r>
      <w:r>
        <w:rPr>
          <w:rFonts w:ascii="Arial" w:cs="Arial" w:eastAsia="Arial" w:hAnsi="Arial"/>
          <w:color w:val="383A3A"/>
          <w:spacing w:val="-3"/>
          <w:w w:val="107"/>
          <w:sz w:val="24"/>
          <w:szCs w:val="24"/>
        </w:rPr>
        <w:t>A</w:t>
      </w:r>
      <w:r>
        <w:rPr>
          <w:rFonts w:ascii="Arial" w:cs="Arial" w:eastAsia="Arial" w:hAnsi="Arial"/>
          <w:color w:val="383A3A"/>
          <w:spacing w:val="-3"/>
          <w:w w:val="93"/>
          <w:sz w:val="24"/>
          <w:szCs w:val="24"/>
        </w:rPr>
        <w:t>N</w:t>
      </w:r>
      <w:r>
        <w:rPr>
          <w:rFonts w:ascii="Arial" w:cs="Arial" w:eastAsia="Arial" w:hAnsi="Arial"/>
          <w:color w:val="383A3A"/>
          <w:spacing w:val="0"/>
          <w:w w:val="107"/>
          <w:sz w:val="24"/>
          <w:szCs w:val="24"/>
        </w:rPr>
        <w:t>A</w:t>
      </w:r>
      <w:r>
        <w:rPr>
          <w:rFonts w:ascii="Arial" w:cs="Arial" w:eastAsia="Arial" w:hAnsi="Arial"/>
          <w:color w:val="000000"/>
          <w:spacing w:val="0"/>
          <w:w w:val="100"/>
          <w:sz w:val="24"/>
          <w:szCs w:val="24"/>
        </w:rPr>
      </w:r>
    </w:p>
    <w:p>
      <w:pPr>
        <w:rPr>
          <w:rFonts w:ascii="Times New Roman" w:cs="Times New Roman" w:eastAsia="Times New Roman" w:hAnsi="Times New Roman"/>
          <w:sz w:val="26"/>
          <w:szCs w:val="26"/>
        </w:rPr>
        <w:jc w:val="left"/>
        <w:spacing w:before="51" w:line="188" w:lineRule="auto"/>
        <w:ind w:hanging="250" w:left="250" w:right="217"/>
        <w:sectPr>
          <w:type w:val="continuous"/>
          <w:pgSz w:h="16040" w:w="12300"/>
          <w:pgMar w:bottom="280" w:left="440" w:right="780" w:top="880"/>
          <w:cols w:equalWidth="off" w:num="2">
            <w:col w:space="539" w:w="8324"/>
            <w:col w:w="2217"/>
          </w:cols>
        </w:sectPr>
      </w:pPr>
      <w:r>
        <w:br w:type="column"/>
      </w:r>
      <w:r>
        <w:rPr>
          <w:rFonts w:ascii="Times New Roman" w:cs="Times New Roman" w:eastAsia="Times New Roman" w:hAnsi="Times New Roman"/>
          <w:b/>
          <w:color w:val="383A3A"/>
          <w:spacing w:val="-8"/>
          <w:w w:val="96"/>
          <w:sz w:val="26"/>
          <w:szCs w:val="26"/>
        </w:rPr>
        <w:t>P</w:t>
      </w:r>
      <w:r>
        <w:rPr>
          <w:rFonts w:ascii="Times New Roman" w:cs="Times New Roman" w:eastAsia="Times New Roman" w:hAnsi="Times New Roman"/>
          <w:b/>
          <w:color w:val="383A3A"/>
          <w:spacing w:val="0"/>
          <w:w w:val="82"/>
          <w:sz w:val="26"/>
          <w:szCs w:val="26"/>
        </w:rPr>
        <w:t>.ABT</w:t>
      </w:r>
      <w:r>
        <w:rPr>
          <w:rFonts w:ascii="Times New Roman" w:cs="Times New Roman" w:eastAsia="Times New Roman" w:hAnsi="Times New Roman"/>
          <w:b/>
          <w:color w:val="383A3A"/>
          <w:spacing w:val="21"/>
          <w:w w:val="82"/>
          <w:sz w:val="26"/>
          <w:szCs w:val="26"/>
        </w:rPr>
        <w:t>I</w:t>
      </w:r>
      <w:r>
        <w:rPr>
          <w:rFonts w:ascii="Times New Roman" w:cs="Times New Roman" w:eastAsia="Times New Roman" w:hAnsi="Times New Roman"/>
          <w:b/>
          <w:color w:val="383A3A"/>
          <w:spacing w:val="0"/>
          <w:w w:val="92"/>
          <w:sz w:val="26"/>
          <w:szCs w:val="26"/>
        </w:rPr>
        <w:t>CI</w:t>
      </w:r>
      <w:r>
        <w:rPr>
          <w:rFonts w:ascii="Times New Roman" w:cs="Times New Roman" w:eastAsia="Times New Roman" w:hAnsi="Times New Roman"/>
          <w:b/>
          <w:color w:val="383A3A"/>
          <w:spacing w:val="-4"/>
          <w:w w:val="92"/>
          <w:sz w:val="26"/>
          <w:szCs w:val="26"/>
        </w:rPr>
        <w:t>P</w:t>
      </w:r>
      <w:r>
        <w:rPr>
          <w:rFonts w:ascii="Times New Roman" w:cs="Times New Roman" w:eastAsia="Times New Roman" w:hAnsi="Times New Roman"/>
          <w:b/>
          <w:color w:val="383A3A"/>
          <w:spacing w:val="2"/>
          <w:w w:val="91"/>
          <w:sz w:val="26"/>
          <w:szCs w:val="26"/>
        </w:rPr>
        <w:t>A</w:t>
      </w:r>
      <w:r>
        <w:rPr>
          <w:rFonts w:ascii="Times New Roman" w:cs="Times New Roman" w:eastAsia="Times New Roman" w:hAnsi="Times New Roman"/>
          <w:b/>
          <w:color w:val="383A3A"/>
          <w:spacing w:val="0"/>
          <w:w w:val="88"/>
          <w:sz w:val="26"/>
          <w:szCs w:val="26"/>
        </w:rPr>
        <w:t>C</w:t>
      </w:r>
      <w:r>
        <w:rPr>
          <w:rFonts w:ascii="Times New Roman" w:cs="Times New Roman" w:eastAsia="Times New Roman" w:hAnsi="Times New Roman"/>
          <w:b/>
          <w:color w:val="383A3A"/>
          <w:spacing w:val="10"/>
          <w:w w:val="88"/>
          <w:sz w:val="26"/>
          <w:szCs w:val="26"/>
        </w:rPr>
        <w:t>I</w:t>
      </w:r>
      <w:r>
        <w:rPr>
          <w:rFonts w:ascii="Times New Roman" w:cs="Times New Roman" w:eastAsia="Times New Roman" w:hAnsi="Times New Roman"/>
          <w:b/>
          <w:color w:val="383A3A"/>
          <w:spacing w:val="7"/>
          <w:w w:val="87"/>
          <w:sz w:val="26"/>
          <w:szCs w:val="26"/>
        </w:rPr>
        <w:t>Ó</w:t>
      </w:r>
      <w:r>
        <w:rPr>
          <w:rFonts w:ascii="Times New Roman" w:cs="Times New Roman" w:eastAsia="Times New Roman" w:hAnsi="Times New Roman"/>
          <w:b/>
          <w:color w:val="2A2A2B"/>
          <w:spacing w:val="0"/>
          <w:w w:val="101"/>
          <w:sz w:val="26"/>
          <w:szCs w:val="26"/>
        </w:rPr>
        <w:t>N</w:t>
      </w:r>
      <w:r>
        <w:rPr>
          <w:rFonts w:ascii="Times New Roman" w:cs="Times New Roman" w:eastAsia="Times New Roman" w:hAnsi="Times New Roman"/>
          <w:b/>
          <w:color w:val="2A2A2B"/>
          <w:spacing w:val="0"/>
          <w:w w:val="101"/>
          <w:sz w:val="26"/>
          <w:szCs w:val="26"/>
        </w:rPr>
        <w:t> </w:t>
      </w:r>
      <w:r>
        <w:rPr>
          <w:rFonts w:ascii="Times New Roman" w:cs="Times New Roman" w:eastAsia="Times New Roman" w:hAnsi="Times New Roman"/>
          <w:b/>
          <w:color w:val="2A2A2B"/>
          <w:spacing w:val="0"/>
          <w:w w:val="100"/>
          <w:sz w:val="26"/>
          <w:szCs w:val="26"/>
        </w:rPr>
        <w:t>CIU</w:t>
      </w:r>
      <w:r>
        <w:rPr>
          <w:rFonts w:ascii="Times New Roman" w:cs="Times New Roman" w:eastAsia="Times New Roman" w:hAnsi="Times New Roman"/>
          <w:b/>
          <w:color w:val="2A2A2B"/>
          <w:spacing w:val="17"/>
          <w:w w:val="100"/>
          <w:sz w:val="26"/>
          <w:szCs w:val="26"/>
        </w:rPr>
        <w:t>D</w:t>
      </w:r>
      <w:r>
        <w:rPr>
          <w:rFonts w:ascii="Times New Roman" w:cs="Times New Roman" w:eastAsia="Times New Roman" w:hAnsi="Times New Roman"/>
          <w:b/>
          <w:color w:val="2A2A2B"/>
          <w:spacing w:val="0"/>
          <w:w w:val="100"/>
          <w:sz w:val="26"/>
          <w:szCs w:val="26"/>
        </w:rPr>
        <w:t>A</w:t>
      </w:r>
      <w:r>
        <w:rPr>
          <w:rFonts w:ascii="Times New Roman" w:cs="Times New Roman" w:eastAsia="Times New Roman" w:hAnsi="Times New Roman"/>
          <w:b/>
          <w:color w:val="2A2A2B"/>
          <w:spacing w:val="2"/>
          <w:w w:val="100"/>
          <w:sz w:val="26"/>
          <w:szCs w:val="26"/>
        </w:rPr>
        <w:t>D</w:t>
      </w:r>
      <w:r>
        <w:rPr>
          <w:rFonts w:ascii="Times New Roman" w:cs="Times New Roman" w:eastAsia="Times New Roman" w:hAnsi="Times New Roman"/>
          <w:b/>
          <w:color w:val="2A2A2B"/>
          <w:spacing w:val="0"/>
          <w:w w:val="100"/>
          <w:sz w:val="26"/>
          <w:szCs w:val="26"/>
        </w:rPr>
        <w:t>ANA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sz w:val="26"/>
          <w:szCs w:val="26"/>
        </w:rPr>
      </w:r>
    </w:p>
    <w:p>
      <w:pPr>
        <w:rPr>
          <w:sz w:val="14"/>
          <w:szCs w:val="14"/>
        </w:rPr>
        <w:jc w:val="left"/>
        <w:spacing w:before="3" w:line="140" w:lineRule="exact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rFonts w:ascii="Times New Roman" w:cs="Times New Roman" w:eastAsia="Times New Roman" w:hAnsi="Times New Roman"/>
          <w:sz w:val="20"/>
          <w:szCs w:val="20"/>
        </w:rPr>
        <w:jc w:val="left"/>
        <w:spacing w:before="11" w:line="380" w:lineRule="exact"/>
        <w:ind w:left="952"/>
      </w:pPr>
      <w:r>
        <w:pict>
          <v:shape filled="f" stroked="f" style="position:absolute;margin-left:238.32pt;margin-top:10.325pt;width:3.5pt;height:10pt;mso-position-horizontal-relative:page;mso-position-vertical-relative:paragraph;z-index:-114" type="#_x0000_t202">
            <v:textbox inset="0,0,0,0">
              <w:txbxContent>
                <w:p>
                  <w:pPr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  <w:jc w:val="left"/>
                    <w:spacing w:line="200" w:lineRule="exact"/>
                    <w:ind w:right="-50"/>
                  </w:pPr>
                  <w:r>
                    <w:rPr>
                      <w:rFonts w:ascii="Times New Roman" w:cs="Times New Roman" w:eastAsia="Times New Roman" w:hAnsi="Times New Roman"/>
                      <w:color w:val="8C8C8A"/>
                      <w:spacing w:val="0"/>
                      <w:w w:val="70"/>
                      <w:sz w:val="20"/>
                      <w:szCs w:val="20"/>
                    </w:rPr>
                    <w:t>_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spacing w:val="0"/>
                      <w:w w:val="10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pict>
          <v:shape filled="f" stroked="f" style="position:absolute;margin-left:27.36pt;margin-top:756.622pt;width:241.91pt;height:21pt;mso-position-horizontal-relative:page;mso-position-vertical-relative:page;z-index:-113" type="#_x0000_t202">
            <v:textbox inset="0,0,0,0">
              <w:txbxContent>
                <w:p>
                  <w:pPr>
                    <w:rPr>
                      <w:rFonts w:ascii="Times New Roman" w:cs="Times New Roman" w:eastAsia="Times New Roman" w:hAnsi="Times New Roman"/>
                      <w:sz w:val="20"/>
                      <w:szCs w:val="20"/>
                    </w:rPr>
                    <w:jc w:val="left"/>
                    <w:spacing w:line="420" w:lineRule="exact"/>
                    <w:ind w:right="-83"/>
                  </w:pPr>
                  <w:r>
                    <w:rPr>
                      <w:rFonts w:ascii="Times New Roman" w:cs="Times New Roman" w:eastAsia="Times New Roman" w:hAnsi="Times New Roman"/>
                      <w:color w:val="914246"/>
                      <w:spacing w:val="0"/>
                      <w:w w:val="100"/>
                      <w:sz w:val="42"/>
                      <w:szCs w:val="42"/>
                    </w:rPr>
                    <w:t>O</w:t>
                  </w:r>
                  <w:r>
                    <w:rPr>
                      <w:rFonts w:ascii="Times New Roman" w:cs="Times New Roman" w:eastAsia="Times New Roman" w:hAnsi="Times New Roman"/>
                      <w:color w:val="914246"/>
                      <w:spacing w:val="0"/>
                      <w:w w:val="100"/>
                      <w:sz w:val="42"/>
                      <w:szCs w:val="42"/>
                    </w:rPr>
                    <w:t>                               </w:t>
                  </w:r>
                  <w:r>
                    <w:rPr>
                      <w:rFonts w:ascii="Times New Roman" w:cs="Times New Roman" w:eastAsia="Times New Roman" w:hAnsi="Times New Roman"/>
                      <w:color w:val="914246"/>
                      <w:spacing w:val="47"/>
                      <w:w w:val="100"/>
                      <w:sz w:val="42"/>
                      <w:szCs w:val="42"/>
                    </w:rPr>
                    <w:t> </w:t>
                  </w:r>
                  <w:r>
                    <w:rPr>
                      <w:rFonts w:ascii="Times New Roman" w:cs="Times New Roman" w:eastAsia="Times New Roman" w:hAnsi="Times New Roman"/>
                      <w:color w:val="8C8C8A"/>
                      <w:spacing w:val="-4"/>
                      <w:w w:val="100"/>
                      <w:position w:val="3"/>
                      <w:sz w:val="20"/>
                      <w:szCs w:val="20"/>
                    </w:rPr>
                    <w:t>3</w:t>
                  </w:r>
                  <w:r>
                    <w:rPr>
                      <w:rFonts w:ascii="Times New Roman" w:cs="Times New Roman" w:eastAsia="Times New Roman" w:hAnsi="Times New Roman"/>
                      <w:color w:val="8C8C8A"/>
                      <w:spacing w:val="-4"/>
                      <w:w w:val="100"/>
                      <w:position w:val="3"/>
                      <w:sz w:val="20"/>
                      <w:szCs w:val="20"/>
                    </w:rPr>
                    <w:t>7</w:t>
                  </w:r>
                  <w:r>
                    <w:rPr>
                      <w:rFonts w:ascii="Times New Roman" w:cs="Times New Roman" w:eastAsia="Times New Roman" w:hAnsi="Times New Roman"/>
                      <w:color w:val="8C8C8A"/>
                      <w:spacing w:val="-5"/>
                      <w:w w:val="100"/>
                      <w:position w:val="3"/>
                      <w:sz w:val="20"/>
                      <w:szCs w:val="20"/>
                    </w:rPr>
                    <w:t>6</w:t>
                  </w:r>
                  <w:r>
                    <w:rPr>
                      <w:rFonts w:ascii="Times New Roman" w:cs="Times New Roman" w:eastAsia="Times New Roman" w:hAnsi="Times New Roman"/>
                      <w:color w:val="8C8C8A"/>
                      <w:spacing w:val="-4"/>
                      <w:w w:val="100"/>
                      <w:position w:val="3"/>
                      <w:sz w:val="20"/>
                      <w:szCs w:val="20"/>
                    </w:rPr>
                    <w:t>7</w:t>
                  </w:r>
                  <w:r>
                    <w:rPr>
                      <w:rFonts w:ascii="Times New Roman" w:cs="Times New Roman" w:eastAsia="Times New Roman" w:hAnsi="Times New Roman"/>
                      <w:color w:val="8C8C8A"/>
                      <w:spacing w:val="0"/>
                      <w:w w:val="100"/>
                      <w:position w:val="3"/>
                      <w:sz w:val="20"/>
                      <w:szCs w:val="20"/>
                    </w:rPr>
                    <w:t>6</w:t>
                  </w:r>
                  <w:r>
                    <w:rPr>
                      <w:rFonts w:ascii="Times New Roman" w:cs="Times New Roman" w:eastAsia="Times New Roman" w:hAnsi="Times New Roman"/>
                      <w:color w:val="8C8C8A"/>
                      <w:spacing w:val="43"/>
                      <w:w w:val="100"/>
                      <w:position w:val="3"/>
                      <w:sz w:val="20"/>
                      <w:szCs w:val="20"/>
                    </w:rPr>
                    <w:t> </w:t>
                  </w:r>
                  <w:r>
                    <w:rPr>
                      <w:rFonts w:ascii="Times New Roman" w:cs="Times New Roman" w:eastAsia="Times New Roman" w:hAnsi="Times New Roman"/>
                      <w:color w:val="8C8C8A"/>
                      <w:spacing w:val="-4"/>
                      <w:w w:val="105"/>
                      <w:position w:val="3"/>
                      <w:sz w:val="20"/>
                      <w:szCs w:val="20"/>
                    </w:rPr>
                    <w:t>2</w:t>
                  </w:r>
                  <w:r>
                    <w:rPr>
                      <w:rFonts w:ascii="Times New Roman" w:cs="Times New Roman" w:eastAsia="Times New Roman" w:hAnsi="Times New Roman"/>
                      <w:color w:val="8C8C8A"/>
                      <w:spacing w:val="-4"/>
                      <w:w w:val="110"/>
                      <w:position w:val="3"/>
                      <w:sz w:val="20"/>
                      <w:szCs w:val="20"/>
                    </w:rPr>
                    <w:t>3</w:t>
                  </w:r>
                  <w:r>
                    <w:rPr>
                      <w:rFonts w:ascii="Times New Roman" w:cs="Times New Roman" w:eastAsia="Times New Roman" w:hAnsi="Times New Roman"/>
                      <w:color w:val="8C8C8A"/>
                      <w:spacing w:val="-5"/>
                      <w:w w:val="120"/>
                      <w:position w:val="3"/>
                      <w:sz w:val="20"/>
                      <w:szCs w:val="20"/>
                    </w:rPr>
                    <w:t>0</w:t>
                  </w:r>
                  <w:r>
                    <w:rPr>
                      <w:rFonts w:ascii="Times New Roman" w:cs="Times New Roman" w:eastAsia="Times New Roman" w:hAnsi="Times New Roman"/>
                      <w:color w:val="8C8C8A"/>
                      <w:spacing w:val="-5"/>
                      <w:w w:val="120"/>
                      <w:position w:val="3"/>
                      <w:sz w:val="20"/>
                      <w:szCs w:val="20"/>
                    </w:rPr>
                    <w:t>0</w:t>
                  </w:r>
                  <w:r>
                    <w:rPr>
                      <w:rFonts w:ascii="Times New Roman" w:cs="Times New Roman" w:eastAsia="Times New Roman" w:hAnsi="Times New Roman"/>
                      <w:color w:val="8C8C8A"/>
                      <w:spacing w:val="0"/>
                      <w:w w:val="115"/>
                      <w:position w:val="3"/>
                      <w:sz w:val="20"/>
                      <w:szCs w:val="20"/>
                    </w:rPr>
                    <w:t>0</w:t>
                  </w:r>
                  <w:r>
                    <w:rPr>
                      <w:rFonts w:ascii="Times New Roman" w:cs="Times New Roman" w:eastAsia="Times New Roman" w:hAnsi="Times New Roman"/>
                      <w:color w:val="000000"/>
                      <w:spacing w:val="0"/>
                      <w:w w:val="100"/>
                      <w:position w:val="0"/>
                      <w:sz w:val="20"/>
                      <w:szCs w:val="20"/>
                    </w:rPr>
                  </w:r>
                </w:p>
              </w:txbxContent>
            </v:textbox>
            <w10:wrap type="none"/>
          </v:shape>
        </w:pict>
      </w:r>
      <w:r>
        <w:rPr>
          <w:rFonts w:ascii="Times New Roman" w:cs="Times New Roman" w:eastAsia="Times New Roman" w:hAnsi="Times New Roman"/>
          <w:color w:val="8C8C8A"/>
          <w:spacing w:val="-4"/>
          <w:w w:val="94"/>
          <w:position w:val="-4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8C8C8A"/>
          <w:spacing w:val="-3"/>
          <w:w w:val="120"/>
          <w:position w:val="-4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8C8C8A"/>
          <w:spacing w:val="-4"/>
          <w:w w:val="107"/>
          <w:position w:val="-4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8C8C8A"/>
          <w:spacing w:val="-4"/>
          <w:w w:val="128"/>
          <w:position w:val="-4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8C8C8A"/>
          <w:spacing w:val="-2"/>
          <w:w w:val="81"/>
          <w:position w:val="-4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8C8C8A"/>
          <w:spacing w:val="-4"/>
          <w:w w:val="110"/>
          <w:position w:val="-4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8C8C8A"/>
          <w:spacing w:val="-4"/>
          <w:w w:val="118"/>
          <w:position w:val="-4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8C8C8A"/>
          <w:spacing w:val="-4"/>
          <w:w w:val="105"/>
          <w:position w:val="-4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8C8C8A"/>
          <w:spacing w:val="0"/>
          <w:w w:val="97"/>
          <w:position w:val="-4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8C8C8A"/>
          <w:spacing w:val="-5"/>
          <w:w w:val="97"/>
          <w:position w:val="-4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8C8C8A"/>
          <w:spacing w:val="0"/>
          <w:w w:val="107"/>
          <w:position w:val="-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8C8C8A"/>
          <w:spacing w:val="14"/>
          <w:w w:val="100"/>
          <w:position w:val="-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8C8C8A"/>
          <w:spacing w:val="-6"/>
          <w:w w:val="87"/>
          <w:position w:val="-4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8C8C8A"/>
          <w:spacing w:val="-4"/>
          <w:w w:val="110"/>
          <w:position w:val="-4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8C8C8A"/>
          <w:spacing w:val="-5"/>
          <w:w w:val="115"/>
          <w:position w:val="-4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8C8C8A"/>
          <w:spacing w:val="-2"/>
          <w:w w:val="81"/>
          <w:position w:val="-4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8C8C8A"/>
          <w:spacing w:val="0"/>
          <w:w w:val="100"/>
          <w:position w:val="-4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8C8C8A"/>
          <w:spacing w:val="-5"/>
          <w:w w:val="100"/>
          <w:position w:val="-4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8C8C8A"/>
          <w:spacing w:val="-4"/>
          <w:w w:val="105"/>
          <w:position w:val="-4"/>
          <w:sz w:val="20"/>
          <w:szCs w:val="20"/>
        </w:rPr>
        <w:t>p</w:t>
      </w:r>
      <w:r>
        <w:rPr>
          <w:rFonts w:ascii="Times New Roman" w:cs="Times New Roman" w:eastAsia="Times New Roman" w:hAnsi="Times New Roman"/>
          <w:color w:val="8C8C8A"/>
          <w:spacing w:val="-4"/>
          <w:w w:val="118"/>
          <w:position w:val="-4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8C8C8A"/>
          <w:spacing w:val="0"/>
          <w:w w:val="99"/>
          <w:position w:val="-4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8C8C8A"/>
          <w:spacing w:val="6"/>
          <w:w w:val="100"/>
          <w:position w:val="-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8C8C8A"/>
          <w:spacing w:val="-4"/>
          <w:w w:val="100"/>
          <w:position w:val="-4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8C8C8A"/>
          <w:spacing w:val="0"/>
          <w:w w:val="100"/>
          <w:position w:val="-4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8C8C8A"/>
          <w:spacing w:val="0"/>
          <w:w w:val="100"/>
          <w:position w:val="-4"/>
          <w:sz w:val="20"/>
          <w:szCs w:val="20"/>
        </w:rPr>
        <w:t>  </w:t>
      </w:r>
      <w:r>
        <w:rPr>
          <w:rFonts w:ascii="Times New Roman" w:cs="Times New Roman" w:eastAsia="Times New Roman" w:hAnsi="Times New Roman"/>
          <w:color w:val="8C8C8A"/>
          <w:spacing w:val="1"/>
          <w:w w:val="100"/>
          <w:position w:val="-4"/>
          <w:sz w:val="20"/>
          <w:szCs w:val="20"/>
        </w:rPr>
        <w:t> </w:t>
      </w:r>
      <w:r>
        <w:rPr>
          <w:rFonts w:ascii="Arial" w:cs="Arial" w:eastAsia="Arial" w:hAnsi="Arial"/>
          <w:color w:val="914246"/>
          <w:spacing w:val="0"/>
          <w:w w:val="24"/>
          <w:position w:val="-4"/>
          <w:sz w:val="38"/>
          <w:szCs w:val="38"/>
        </w:rPr>
        <w:t>►</w:t>
      </w:r>
      <w:r>
        <w:rPr>
          <w:rFonts w:ascii="Arial" w:cs="Arial" w:eastAsia="Arial" w:hAnsi="Arial"/>
          <w:color w:val="914246"/>
          <w:spacing w:val="0"/>
          <w:w w:val="24"/>
          <w:position w:val="-4"/>
          <w:sz w:val="38"/>
          <w:szCs w:val="38"/>
        </w:rPr>
        <w:t>      </w:t>
      </w:r>
      <w:r>
        <w:rPr>
          <w:rFonts w:ascii="Arial" w:cs="Arial" w:eastAsia="Arial" w:hAnsi="Arial"/>
          <w:color w:val="914246"/>
          <w:spacing w:val="6"/>
          <w:w w:val="24"/>
          <w:position w:val="-4"/>
          <w:sz w:val="38"/>
          <w:szCs w:val="38"/>
        </w:rPr>
        <w:t> </w:t>
      </w:r>
      <w:r>
        <w:rPr>
          <w:rFonts w:ascii="Arial" w:cs="Arial" w:eastAsia="Arial" w:hAnsi="Arial"/>
          <w:b/>
          <w:color w:val="914246"/>
          <w:spacing w:val="0"/>
          <w:w w:val="264"/>
          <w:position w:val="-4"/>
          <w:sz w:val="20"/>
          <w:szCs w:val="20"/>
        </w:rPr>
        <w:t>4</w:t>
      </w:r>
      <w:r>
        <w:rPr>
          <w:rFonts w:ascii="Arial" w:cs="Arial" w:eastAsia="Arial" w:hAnsi="Arial"/>
          <w:b/>
          <w:color w:val="914246"/>
          <w:spacing w:val="0"/>
          <w:w w:val="264"/>
          <w:position w:val="-4"/>
          <w:sz w:val="20"/>
          <w:szCs w:val="20"/>
        </w:rPr>
        <w:t>        </w:t>
      </w:r>
      <w:r>
        <w:rPr>
          <w:rFonts w:ascii="Arial" w:cs="Arial" w:eastAsia="Arial" w:hAnsi="Arial"/>
          <w:b/>
          <w:color w:val="914246"/>
          <w:spacing w:val="70"/>
          <w:w w:val="264"/>
          <w:position w:val="-4"/>
          <w:sz w:val="20"/>
          <w:szCs w:val="20"/>
        </w:rPr>
        <w:t> </w:t>
      </w:r>
      <w:r>
        <w:rPr>
          <w:rFonts w:ascii="Arial" w:cs="Arial" w:eastAsia="Arial" w:hAnsi="Arial"/>
          <w:color w:val="914246"/>
          <w:spacing w:val="0"/>
          <w:w w:val="24"/>
          <w:position w:val="-4"/>
          <w:sz w:val="38"/>
          <w:szCs w:val="38"/>
        </w:rPr>
        <w:t>►</w:t>
      </w:r>
      <w:r>
        <w:rPr>
          <w:rFonts w:ascii="Arial" w:cs="Arial" w:eastAsia="Arial" w:hAnsi="Arial"/>
          <w:color w:val="914246"/>
          <w:spacing w:val="0"/>
          <w:w w:val="24"/>
          <w:position w:val="-4"/>
          <w:sz w:val="38"/>
          <w:szCs w:val="38"/>
        </w:rPr>
        <w:t>       </w:t>
      </w:r>
      <w:r>
        <w:rPr>
          <w:rFonts w:ascii="Arial" w:cs="Arial" w:eastAsia="Arial" w:hAnsi="Arial"/>
          <w:color w:val="914246"/>
          <w:spacing w:val="18"/>
          <w:w w:val="24"/>
          <w:position w:val="-4"/>
          <w:sz w:val="38"/>
          <w:szCs w:val="38"/>
        </w:rPr>
        <w:t> </w:t>
      </w:r>
      <w:r>
        <w:rPr>
          <w:rFonts w:ascii="Arial" w:cs="Arial" w:eastAsia="Arial" w:hAnsi="Arial"/>
          <w:b/>
          <w:color w:val="914246"/>
          <w:spacing w:val="0"/>
          <w:w w:val="204"/>
          <w:position w:val="-4"/>
          <w:sz w:val="20"/>
          <w:szCs w:val="20"/>
        </w:rPr>
        <w:t>A</w:t>
      </w:r>
      <w:r>
        <w:rPr>
          <w:rFonts w:ascii="Arial" w:cs="Arial" w:eastAsia="Arial" w:hAnsi="Arial"/>
          <w:b/>
          <w:color w:val="914246"/>
          <w:spacing w:val="77"/>
          <w:w w:val="204"/>
          <w:position w:val="-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8C8C8A"/>
          <w:spacing w:val="0"/>
          <w:w w:val="100"/>
          <w:position w:val="-4"/>
          <w:sz w:val="20"/>
          <w:szCs w:val="20"/>
        </w:rPr>
        <w:t>W</w:t>
      </w:r>
      <w:r>
        <w:rPr>
          <w:rFonts w:ascii="Times New Roman" w:cs="Times New Roman" w:eastAsia="Times New Roman" w:hAnsi="Times New Roman"/>
          <w:color w:val="8C8C8A"/>
          <w:spacing w:val="1"/>
          <w:w w:val="100"/>
          <w:position w:val="-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8C8C8A"/>
          <w:spacing w:val="0"/>
          <w:w w:val="100"/>
          <w:position w:val="-4"/>
          <w:sz w:val="20"/>
          <w:szCs w:val="20"/>
        </w:rPr>
        <w:t>W</w:t>
      </w:r>
      <w:r>
        <w:rPr>
          <w:rFonts w:ascii="Times New Roman" w:cs="Times New Roman" w:eastAsia="Times New Roman" w:hAnsi="Times New Roman"/>
          <w:color w:val="8C8C8A"/>
          <w:spacing w:val="7"/>
          <w:w w:val="100"/>
          <w:position w:val="-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8C8C8A"/>
          <w:spacing w:val="-8"/>
          <w:w w:val="100"/>
          <w:position w:val="-4"/>
          <w:sz w:val="20"/>
          <w:szCs w:val="20"/>
        </w:rPr>
        <w:t>W</w:t>
      </w:r>
      <w:r>
        <w:rPr>
          <w:rFonts w:ascii="Times New Roman" w:cs="Times New Roman" w:eastAsia="Times New Roman" w:hAnsi="Times New Roman"/>
          <w:color w:val="9E9A9C"/>
          <w:spacing w:val="0"/>
          <w:w w:val="100"/>
          <w:position w:val="-4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9E9A9C"/>
          <w:spacing w:val="0"/>
          <w:w w:val="100"/>
          <w:position w:val="-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9E9A9C"/>
          <w:spacing w:val="5"/>
          <w:w w:val="100"/>
          <w:position w:val="-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8C8C8A"/>
          <w:spacing w:val="0"/>
          <w:w w:val="42"/>
          <w:position w:val="-4"/>
          <w:sz w:val="24"/>
          <w:szCs w:val="24"/>
        </w:rPr>
        <w:t>i</w:t>
      </w:r>
      <w:r>
        <w:rPr>
          <w:rFonts w:ascii="Times New Roman" w:cs="Times New Roman" w:eastAsia="Times New Roman" w:hAnsi="Times New Roman"/>
          <w:color w:val="8C8C8A"/>
          <w:spacing w:val="0"/>
          <w:w w:val="42"/>
          <w:position w:val="-4"/>
          <w:sz w:val="24"/>
          <w:szCs w:val="24"/>
        </w:rPr>
        <w:t>  </w:t>
      </w:r>
      <w:r>
        <w:rPr>
          <w:rFonts w:ascii="Times New Roman" w:cs="Times New Roman" w:eastAsia="Times New Roman" w:hAnsi="Times New Roman"/>
          <w:color w:val="8C8C8A"/>
          <w:spacing w:val="2"/>
          <w:w w:val="42"/>
          <w:position w:val="-4"/>
          <w:sz w:val="24"/>
          <w:szCs w:val="24"/>
        </w:rPr>
        <w:t> </w:t>
      </w:r>
      <w:r>
        <w:rPr>
          <w:rFonts w:ascii="Arial" w:cs="Arial" w:eastAsia="Arial" w:hAnsi="Arial"/>
          <w:color w:val="8C8C8A"/>
          <w:spacing w:val="0"/>
          <w:w w:val="100"/>
          <w:position w:val="-4"/>
          <w:sz w:val="22"/>
          <w:szCs w:val="22"/>
        </w:rPr>
        <w:t>m</w:t>
      </w:r>
      <w:r>
        <w:rPr>
          <w:rFonts w:ascii="Arial" w:cs="Arial" w:eastAsia="Arial" w:hAnsi="Arial"/>
          <w:color w:val="8C8C8A"/>
          <w:spacing w:val="29"/>
          <w:w w:val="100"/>
          <w:position w:val="-4"/>
          <w:sz w:val="22"/>
          <w:szCs w:val="22"/>
        </w:rPr>
        <w:t> </w:t>
      </w:r>
      <w:r>
        <w:rPr>
          <w:rFonts w:ascii="Arial" w:cs="Arial" w:eastAsia="Arial" w:hAnsi="Arial"/>
          <w:color w:val="8C8C8A"/>
          <w:spacing w:val="0"/>
          <w:w w:val="100"/>
          <w:position w:val="-4"/>
          <w:sz w:val="22"/>
          <w:szCs w:val="22"/>
        </w:rPr>
        <w:t>e</w:t>
      </w:r>
      <w:r>
        <w:rPr>
          <w:rFonts w:ascii="Arial" w:cs="Arial" w:eastAsia="Arial" w:hAnsi="Arial"/>
          <w:color w:val="8C8C8A"/>
          <w:spacing w:val="-6"/>
          <w:w w:val="100"/>
          <w:position w:val="-4"/>
          <w:sz w:val="22"/>
          <w:szCs w:val="22"/>
        </w:rPr>
        <w:t> </w:t>
      </w:r>
      <w:r>
        <w:rPr>
          <w:rFonts w:ascii="Arial" w:cs="Arial" w:eastAsia="Arial" w:hAnsi="Arial"/>
          <w:color w:val="8C8C8A"/>
          <w:spacing w:val="0"/>
          <w:w w:val="100"/>
          <w:position w:val="-4"/>
          <w:sz w:val="22"/>
          <w:szCs w:val="22"/>
        </w:rPr>
        <w:t>m</w:t>
      </w:r>
      <w:r>
        <w:rPr>
          <w:rFonts w:ascii="Arial" w:cs="Arial" w:eastAsia="Arial" w:hAnsi="Arial"/>
          <w:color w:val="8C8C8A"/>
          <w:spacing w:val="35"/>
          <w:w w:val="100"/>
          <w:position w:val="-4"/>
          <w:sz w:val="22"/>
          <w:szCs w:val="22"/>
        </w:rPr>
        <w:t> </w:t>
      </w:r>
      <w:r>
        <w:rPr>
          <w:rFonts w:ascii="Times New Roman" w:cs="Times New Roman" w:eastAsia="Times New Roman" w:hAnsi="Times New Roman"/>
          <w:color w:val="8C8C8A"/>
          <w:spacing w:val="0"/>
          <w:w w:val="100"/>
          <w:position w:val="-4"/>
          <w:sz w:val="26"/>
          <w:szCs w:val="26"/>
        </w:rPr>
        <w:t>b</w:t>
      </w:r>
      <w:r>
        <w:rPr>
          <w:rFonts w:ascii="Times New Roman" w:cs="Times New Roman" w:eastAsia="Times New Roman" w:hAnsi="Times New Roman"/>
          <w:color w:val="8C8C8A"/>
          <w:spacing w:val="-8"/>
          <w:w w:val="100"/>
          <w:position w:val="-4"/>
          <w:sz w:val="26"/>
          <w:szCs w:val="26"/>
        </w:rPr>
        <w:t> </w:t>
      </w:r>
      <w:r>
        <w:rPr>
          <w:rFonts w:ascii="Arial" w:cs="Arial" w:eastAsia="Arial" w:hAnsi="Arial"/>
          <w:color w:val="8C8C8A"/>
          <w:spacing w:val="0"/>
          <w:w w:val="100"/>
          <w:position w:val="-4"/>
          <w:sz w:val="22"/>
          <w:szCs w:val="22"/>
        </w:rPr>
        <w:t>r</w:t>
      </w:r>
      <w:r>
        <w:rPr>
          <w:rFonts w:ascii="Arial" w:cs="Arial" w:eastAsia="Arial" w:hAnsi="Arial"/>
          <w:color w:val="8C8C8A"/>
          <w:spacing w:val="15"/>
          <w:w w:val="100"/>
          <w:position w:val="-4"/>
          <w:sz w:val="22"/>
          <w:szCs w:val="22"/>
        </w:rPr>
        <w:t> </w:t>
      </w:r>
      <w:r>
        <w:rPr>
          <w:rFonts w:ascii="Arial" w:cs="Arial" w:eastAsia="Arial" w:hAnsi="Arial"/>
          <w:color w:val="8C8C8A"/>
          <w:spacing w:val="0"/>
          <w:w w:val="48"/>
          <w:position w:val="-4"/>
          <w:sz w:val="22"/>
          <w:szCs w:val="22"/>
        </w:rPr>
        <w:t>i</w:t>
      </w:r>
      <w:r>
        <w:rPr>
          <w:rFonts w:ascii="Arial" w:cs="Arial" w:eastAsia="Arial" w:hAnsi="Arial"/>
          <w:color w:val="8C8C8A"/>
          <w:spacing w:val="0"/>
          <w:w w:val="48"/>
          <w:position w:val="-4"/>
          <w:sz w:val="22"/>
          <w:szCs w:val="22"/>
        </w:rPr>
        <w:t> </w:t>
      </w:r>
      <w:r>
        <w:rPr>
          <w:rFonts w:ascii="Arial" w:cs="Arial" w:eastAsia="Arial" w:hAnsi="Arial"/>
          <w:color w:val="8C8C8A"/>
          <w:spacing w:val="23"/>
          <w:w w:val="48"/>
          <w:position w:val="-4"/>
          <w:sz w:val="22"/>
          <w:szCs w:val="22"/>
        </w:rPr>
        <w:t> </w:t>
      </w:r>
      <w:r>
        <w:rPr>
          <w:rFonts w:ascii="Times New Roman" w:cs="Times New Roman" w:eastAsia="Times New Roman" w:hAnsi="Times New Roman"/>
          <w:color w:val="8C8C8A"/>
          <w:spacing w:val="0"/>
          <w:w w:val="78"/>
          <w:position w:val="-4"/>
          <w:sz w:val="26"/>
          <w:szCs w:val="26"/>
        </w:rPr>
        <w:t>l</w:t>
      </w:r>
      <w:r>
        <w:rPr>
          <w:rFonts w:ascii="Times New Roman" w:cs="Times New Roman" w:eastAsia="Times New Roman" w:hAnsi="Times New Roman"/>
          <w:color w:val="8C8C8A"/>
          <w:spacing w:val="9"/>
          <w:w w:val="78"/>
          <w:position w:val="-4"/>
          <w:sz w:val="26"/>
          <w:szCs w:val="26"/>
        </w:rPr>
        <w:t> </w:t>
      </w:r>
      <w:r>
        <w:rPr>
          <w:rFonts w:ascii="Times New Roman" w:cs="Times New Roman" w:eastAsia="Times New Roman" w:hAnsi="Times New Roman"/>
          <w:color w:val="8C8C8A"/>
          <w:spacing w:val="0"/>
          <w:w w:val="78"/>
          <w:position w:val="-4"/>
          <w:sz w:val="26"/>
          <w:szCs w:val="26"/>
        </w:rPr>
        <w:t>l</w:t>
      </w:r>
      <w:r>
        <w:rPr>
          <w:rFonts w:ascii="Times New Roman" w:cs="Times New Roman" w:eastAsia="Times New Roman" w:hAnsi="Times New Roman"/>
          <w:color w:val="8C8C8A"/>
          <w:spacing w:val="8"/>
          <w:w w:val="78"/>
          <w:position w:val="-4"/>
          <w:sz w:val="26"/>
          <w:szCs w:val="26"/>
        </w:rPr>
        <w:t> </w:t>
      </w:r>
      <w:r>
        <w:rPr>
          <w:rFonts w:ascii="Times New Roman" w:cs="Times New Roman" w:eastAsia="Times New Roman" w:hAnsi="Times New Roman"/>
          <w:color w:val="8C8C8A"/>
          <w:spacing w:val="0"/>
          <w:w w:val="78"/>
          <w:position w:val="-4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8C8C8A"/>
          <w:spacing w:val="35"/>
          <w:w w:val="78"/>
          <w:position w:val="-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8C8C8A"/>
          <w:spacing w:val="0"/>
          <w:w w:val="100"/>
          <w:position w:val="-4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8C8C8A"/>
          <w:spacing w:val="6"/>
          <w:w w:val="100"/>
          <w:position w:val="-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9E9A9C"/>
          <w:spacing w:val="0"/>
          <w:w w:val="50"/>
          <w:position w:val="-4"/>
          <w:sz w:val="20"/>
          <w:szCs w:val="20"/>
        </w:rPr>
        <w:t>.</w:t>
      </w:r>
      <w:r>
        <w:rPr>
          <w:rFonts w:ascii="Times New Roman" w:cs="Times New Roman" w:eastAsia="Times New Roman" w:hAnsi="Times New Roman"/>
          <w:color w:val="9E9A9C"/>
          <w:spacing w:val="0"/>
          <w:w w:val="50"/>
          <w:position w:val="-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9E9A9C"/>
          <w:spacing w:val="16"/>
          <w:w w:val="50"/>
          <w:position w:val="-4"/>
          <w:sz w:val="20"/>
          <w:szCs w:val="20"/>
        </w:rPr>
        <w:t> </w:t>
      </w:r>
      <w:r>
        <w:rPr>
          <w:rFonts w:ascii="Arial" w:cs="Arial" w:eastAsia="Arial" w:hAnsi="Arial"/>
          <w:color w:val="8C8C8A"/>
          <w:spacing w:val="0"/>
          <w:w w:val="100"/>
          <w:position w:val="-4"/>
          <w:sz w:val="22"/>
          <w:szCs w:val="22"/>
        </w:rPr>
        <w:t>g</w:t>
      </w:r>
      <w:r>
        <w:rPr>
          <w:rFonts w:ascii="Arial" w:cs="Arial" w:eastAsia="Arial" w:hAnsi="Arial"/>
          <w:color w:val="8C8C8A"/>
          <w:spacing w:val="9"/>
          <w:w w:val="100"/>
          <w:position w:val="-4"/>
          <w:sz w:val="22"/>
          <w:szCs w:val="22"/>
        </w:rPr>
        <w:t> </w:t>
      </w:r>
      <w:r>
        <w:rPr>
          <w:rFonts w:ascii="Times New Roman" w:cs="Times New Roman" w:eastAsia="Times New Roman" w:hAnsi="Times New Roman"/>
          <w:color w:val="8C8C8A"/>
          <w:spacing w:val="0"/>
          <w:w w:val="83"/>
          <w:position w:val="-4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8C8C8A"/>
          <w:spacing w:val="25"/>
          <w:w w:val="83"/>
          <w:position w:val="-4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8C8C8A"/>
          <w:spacing w:val="0"/>
          <w:w w:val="100"/>
          <w:position w:val="-4"/>
          <w:sz w:val="26"/>
          <w:szCs w:val="26"/>
        </w:rPr>
        <w:t>b</w:t>
      </w:r>
      <w:r>
        <w:rPr>
          <w:rFonts w:ascii="Times New Roman" w:cs="Times New Roman" w:eastAsia="Times New Roman" w:hAnsi="Times New Roman"/>
          <w:color w:val="8C8C8A"/>
          <w:spacing w:val="-3"/>
          <w:w w:val="100"/>
          <w:position w:val="-4"/>
          <w:sz w:val="26"/>
          <w:szCs w:val="26"/>
        </w:rPr>
        <w:t> </w:t>
      </w:r>
      <w:r>
        <w:rPr>
          <w:rFonts w:ascii="Times New Roman" w:cs="Times New Roman" w:eastAsia="Times New Roman" w:hAnsi="Times New Roman"/>
          <w:color w:val="8C8C8A"/>
          <w:spacing w:val="0"/>
          <w:w w:val="29"/>
          <w:position w:val="-4"/>
          <w:sz w:val="26"/>
          <w:szCs w:val="26"/>
        </w:rPr>
        <w:t>.</w:t>
      </w:r>
      <w:r>
        <w:rPr>
          <w:rFonts w:ascii="Times New Roman" w:cs="Times New Roman" w:eastAsia="Times New Roman" w:hAnsi="Times New Roman"/>
          <w:color w:val="8C8C8A"/>
          <w:spacing w:val="0"/>
          <w:w w:val="29"/>
          <w:position w:val="-4"/>
          <w:sz w:val="26"/>
          <w:szCs w:val="26"/>
        </w:rPr>
        <w:t>   </w:t>
      </w:r>
      <w:r>
        <w:rPr>
          <w:rFonts w:ascii="Times New Roman" w:cs="Times New Roman" w:eastAsia="Times New Roman" w:hAnsi="Times New Roman"/>
          <w:color w:val="8C8C8A"/>
          <w:spacing w:val="2"/>
          <w:w w:val="29"/>
          <w:position w:val="-4"/>
          <w:sz w:val="26"/>
          <w:szCs w:val="26"/>
        </w:rPr>
        <w:t> </w:t>
      </w:r>
      <w:r>
        <w:rPr>
          <w:rFonts w:ascii="Arial" w:cs="Arial" w:eastAsia="Arial" w:hAnsi="Arial"/>
          <w:color w:val="8C8C8A"/>
          <w:spacing w:val="0"/>
          <w:w w:val="100"/>
          <w:position w:val="-4"/>
          <w:sz w:val="22"/>
          <w:szCs w:val="22"/>
        </w:rPr>
        <w:t>m</w:t>
      </w:r>
      <w:r>
        <w:rPr>
          <w:rFonts w:ascii="Arial" w:cs="Arial" w:eastAsia="Arial" w:hAnsi="Arial"/>
          <w:color w:val="8C8C8A"/>
          <w:spacing w:val="24"/>
          <w:w w:val="100"/>
          <w:position w:val="-4"/>
          <w:sz w:val="22"/>
          <w:szCs w:val="22"/>
        </w:rPr>
        <w:t> </w:t>
      </w:r>
      <w:r>
        <w:rPr>
          <w:rFonts w:ascii="Times New Roman" w:cs="Times New Roman" w:eastAsia="Times New Roman" w:hAnsi="Times New Roman"/>
          <w:color w:val="8C8C8A"/>
          <w:spacing w:val="0"/>
          <w:w w:val="79"/>
          <w:position w:val="-4"/>
          <w:sz w:val="20"/>
          <w:szCs w:val="20"/>
        </w:rPr>
        <w:t>X</w:t>
      </w:r>
      <w:r>
        <w:rPr>
          <w:rFonts w:ascii="Times New Roman" w:cs="Times New Roman" w:eastAsia="Times New Roman" w:hAnsi="Times New Roman"/>
          <w:color w:val="000000"/>
          <w:spacing w:val="0"/>
          <w:w w:val="100"/>
          <w:position w:val="0"/>
          <w:sz w:val="20"/>
          <w:szCs w:val="20"/>
        </w:rPr>
      </w:r>
    </w:p>
    <w:p>
      <w:pPr>
        <w:rPr>
          <w:rFonts w:ascii="Arial" w:cs="Arial" w:eastAsia="Arial" w:hAnsi="Arial"/>
          <w:sz w:val="24"/>
          <w:szCs w:val="24"/>
        </w:rPr>
        <w:jc w:val="left"/>
        <w:spacing w:line="120" w:lineRule="exact"/>
        <w:ind w:left="496"/>
        <w:sectPr>
          <w:type w:val="continuous"/>
          <w:pgSz w:h="16040" w:w="12300"/>
          <w:pgMar w:bottom="280" w:left="440" w:right="780" w:top="880"/>
        </w:sectPr>
      </w:pPr>
      <w:r>
        <w:rPr>
          <w:rFonts w:ascii="Times New Roman" w:cs="Times New Roman" w:eastAsia="Times New Roman" w:hAnsi="Times New Roman"/>
          <w:color w:val="8C8C8A"/>
          <w:spacing w:val="-1"/>
          <w:w w:val="63"/>
          <w:position w:val="-6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8C8C8A"/>
          <w:spacing w:val="-4"/>
          <w:w w:val="105"/>
          <w:position w:val="-6"/>
          <w:sz w:val="20"/>
          <w:szCs w:val="20"/>
        </w:rPr>
        <w:t>x</w:t>
      </w:r>
      <w:r>
        <w:rPr>
          <w:rFonts w:ascii="Times New Roman" w:cs="Times New Roman" w:eastAsia="Times New Roman" w:hAnsi="Times New Roman"/>
          <w:color w:val="8C8C8A"/>
          <w:spacing w:val="-3"/>
          <w:w w:val="135"/>
          <w:position w:val="-6"/>
          <w:sz w:val="20"/>
          <w:szCs w:val="20"/>
        </w:rPr>
        <w:t>t</w:t>
      </w:r>
      <w:r>
        <w:rPr>
          <w:rFonts w:ascii="Times New Roman" w:cs="Times New Roman" w:eastAsia="Times New Roman" w:hAnsi="Times New Roman"/>
          <w:color w:val="8C8C8A"/>
          <w:spacing w:val="-2"/>
          <w:w w:val="108"/>
          <w:position w:val="-6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8C8C8A"/>
          <w:spacing w:val="-3"/>
          <w:w w:val="112"/>
          <w:position w:val="-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8C8C8A"/>
          <w:spacing w:val="-5"/>
          <w:w w:val="115"/>
          <w:position w:val="-6"/>
          <w:sz w:val="20"/>
          <w:szCs w:val="20"/>
        </w:rPr>
        <w:t>h</w:t>
      </w:r>
      <w:r>
        <w:rPr>
          <w:rFonts w:ascii="Times New Roman" w:cs="Times New Roman" w:eastAsia="Times New Roman" w:hAnsi="Times New Roman"/>
          <w:color w:val="8C8C8A"/>
          <w:spacing w:val="-4"/>
          <w:w w:val="110"/>
          <w:position w:val="-6"/>
          <w:sz w:val="20"/>
          <w:szCs w:val="20"/>
        </w:rPr>
        <w:t>u</w:t>
      </w:r>
      <w:r>
        <w:rPr>
          <w:rFonts w:ascii="Times New Roman" w:cs="Times New Roman" w:eastAsia="Times New Roman" w:hAnsi="Times New Roman"/>
          <w:color w:val="8C8C8A"/>
          <w:spacing w:val="-3"/>
          <w:w w:val="112"/>
          <w:position w:val="-6"/>
          <w:sz w:val="20"/>
          <w:szCs w:val="20"/>
        </w:rPr>
        <w:t>a</w:t>
      </w:r>
      <w:r>
        <w:rPr>
          <w:rFonts w:ascii="Times New Roman" w:cs="Times New Roman" w:eastAsia="Times New Roman" w:hAnsi="Times New Roman"/>
          <w:color w:val="8C8C8A"/>
          <w:spacing w:val="-4"/>
          <w:w w:val="107"/>
          <w:position w:val="-6"/>
          <w:sz w:val="20"/>
          <w:szCs w:val="20"/>
        </w:rPr>
        <w:t>c</w:t>
      </w:r>
      <w:r>
        <w:rPr>
          <w:rFonts w:ascii="Times New Roman" w:cs="Times New Roman" w:eastAsia="Times New Roman" w:hAnsi="Times New Roman"/>
          <w:color w:val="8C8C8A"/>
          <w:spacing w:val="-4"/>
          <w:w w:val="118"/>
          <w:position w:val="-6"/>
          <w:sz w:val="20"/>
          <w:szCs w:val="20"/>
        </w:rPr>
        <w:t>á</w:t>
      </w:r>
      <w:r>
        <w:rPr>
          <w:rFonts w:ascii="Times New Roman" w:cs="Times New Roman" w:eastAsia="Times New Roman" w:hAnsi="Times New Roman"/>
          <w:color w:val="8C8C8A"/>
          <w:spacing w:val="0"/>
          <w:w w:val="100"/>
          <w:position w:val="-6"/>
          <w:sz w:val="20"/>
          <w:szCs w:val="20"/>
        </w:rPr>
        <w:t>n</w:t>
      </w:r>
      <w:r>
        <w:rPr>
          <w:rFonts w:ascii="Times New Roman" w:cs="Times New Roman" w:eastAsia="Times New Roman" w:hAnsi="Times New Roman"/>
          <w:color w:val="8C8C8A"/>
          <w:spacing w:val="8"/>
          <w:w w:val="100"/>
          <w:position w:val="-6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8C8C8A"/>
          <w:spacing w:val="-4"/>
          <w:w w:val="100"/>
          <w:position w:val="-6"/>
          <w:sz w:val="20"/>
          <w:szCs w:val="20"/>
        </w:rPr>
        <w:t>d</w:t>
      </w:r>
      <w:r>
        <w:rPr>
          <w:rFonts w:ascii="Times New Roman" w:cs="Times New Roman" w:eastAsia="Times New Roman" w:hAnsi="Times New Roman"/>
          <w:color w:val="8C8C8A"/>
          <w:spacing w:val="0"/>
          <w:w w:val="100"/>
          <w:position w:val="-6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8C8C8A"/>
          <w:spacing w:val="15"/>
          <w:w w:val="100"/>
          <w:position w:val="-6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8C8C8A"/>
          <w:spacing w:val="-2"/>
          <w:w w:val="100"/>
          <w:position w:val="-6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8C8C8A"/>
          <w:spacing w:val="-4"/>
          <w:w w:val="100"/>
          <w:position w:val="-6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8C8C8A"/>
          <w:spacing w:val="0"/>
          <w:w w:val="100"/>
          <w:position w:val="-6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8C8C8A"/>
          <w:spacing w:val="20"/>
          <w:w w:val="100"/>
          <w:position w:val="-6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color w:val="8C8C8A"/>
          <w:spacing w:val="-5"/>
          <w:w w:val="84"/>
          <w:position w:val="-6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8C8C8A"/>
          <w:spacing w:val="-4"/>
          <w:w w:val="118"/>
          <w:position w:val="-6"/>
          <w:sz w:val="20"/>
          <w:szCs w:val="20"/>
        </w:rPr>
        <w:t>e</w:t>
      </w:r>
      <w:r>
        <w:rPr>
          <w:rFonts w:ascii="Times New Roman" w:cs="Times New Roman" w:eastAsia="Times New Roman" w:hAnsi="Times New Roman"/>
          <w:color w:val="8C8C8A"/>
          <w:spacing w:val="-6"/>
          <w:w w:val="112"/>
          <w:position w:val="-6"/>
          <w:sz w:val="20"/>
          <w:szCs w:val="20"/>
        </w:rPr>
        <w:t>m</w:t>
      </w:r>
      <w:r>
        <w:rPr>
          <w:rFonts w:ascii="Times New Roman" w:cs="Times New Roman" w:eastAsia="Times New Roman" w:hAnsi="Times New Roman"/>
          <w:color w:val="8C8C8A"/>
          <w:spacing w:val="-4"/>
          <w:w w:val="110"/>
          <w:position w:val="-6"/>
          <w:sz w:val="20"/>
          <w:szCs w:val="20"/>
        </w:rPr>
        <w:t>b</w:t>
      </w:r>
      <w:r>
        <w:rPr>
          <w:rFonts w:ascii="Times New Roman" w:cs="Times New Roman" w:eastAsia="Times New Roman" w:hAnsi="Times New Roman"/>
          <w:color w:val="8C8C8A"/>
          <w:spacing w:val="-3"/>
          <w:w w:val="120"/>
          <w:position w:val="-6"/>
          <w:sz w:val="20"/>
          <w:szCs w:val="20"/>
        </w:rPr>
        <w:t>r</w:t>
      </w:r>
      <w:r>
        <w:rPr>
          <w:rFonts w:ascii="Times New Roman" w:cs="Times New Roman" w:eastAsia="Times New Roman" w:hAnsi="Times New Roman"/>
          <w:color w:val="8C8C8A"/>
          <w:spacing w:val="-2"/>
          <w:w w:val="81"/>
          <w:position w:val="-6"/>
          <w:sz w:val="20"/>
          <w:szCs w:val="20"/>
        </w:rPr>
        <w:t>i</w:t>
      </w:r>
      <w:r>
        <w:rPr>
          <w:rFonts w:ascii="Times New Roman" w:cs="Times New Roman" w:eastAsia="Times New Roman" w:hAnsi="Times New Roman"/>
          <w:color w:val="8C8C8A"/>
          <w:spacing w:val="0"/>
          <w:w w:val="108"/>
          <w:position w:val="-6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8C8C8A"/>
          <w:spacing w:val="-4"/>
          <w:w w:val="108"/>
          <w:position w:val="-6"/>
          <w:sz w:val="20"/>
          <w:szCs w:val="20"/>
        </w:rPr>
        <w:t>l</w:t>
      </w:r>
      <w:r>
        <w:rPr>
          <w:rFonts w:ascii="Times New Roman" w:cs="Times New Roman" w:eastAsia="Times New Roman" w:hAnsi="Times New Roman"/>
          <w:color w:val="8C8C8A"/>
          <w:spacing w:val="-4"/>
          <w:w w:val="105"/>
          <w:position w:val="-6"/>
          <w:sz w:val="20"/>
          <w:szCs w:val="20"/>
        </w:rPr>
        <w:t>o</w:t>
      </w:r>
      <w:r>
        <w:rPr>
          <w:rFonts w:ascii="Times New Roman" w:cs="Times New Roman" w:eastAsia="Times New Roman" w:hAnsi="Times New Roman"/>
          <w:color w:val="8C8C8A"/>
          <w:spacing w:val="0"/>
          <w:w w:val="115"/>
          <w:position w:val="-6"/>
          <w:sz w:val="20"/>
          <w:szCs w:val="20"/>
        </w:rPr>
        <w:t>s</w:t>
      </w:r>
      <w:r>
        <w:rPr>
          <w:rFonts w:ascii="Times New Roman" w:cs="Times New Roman" w:eastAsia="Times New Roman" w:hAnsi="Times New Roman"/>
          <w:color w:val="8C8C8A"/>
          <w:spacing w:val="0"/>
          <w:w w:val="100"/>
          <w:position w:val="-6"/>
          <w:sz w:val="20"/>
          <w:szCs w:val="20"/>
        </w:rPr>
        <w:t>       </w:t>
      </w:r>
      <w:r>
        <w:rPr>
          <w:rFonts w:ascii="Times New Roman" w:cs="Times New Roman" w:eastAsia="Times New Roman" w:hAnsi="Times New Roman"/>
          <w:color w:val="8C8C8A"/>
          <w:spacing w:val="19"/>
          <w:w w:val="100"/>
          <w:position w:val="-6"/>
          <w:sz w:val="20"/>
          <w:szCs w:val="20"/>
        </w:rPr>
        <w:t> </w:t>
      </w:r>
      <w:r>
        <w:rPr>
          <w:rFonts w:ascii="Times New Roman" w:cs="Times New Roman" w:eastAsia="Times New Roman" w:hAnsi="Times New Roman"/>
          <w:b/>
          <w:color w:val="914246"/>
          <w:spacing w:val="0"/>
          <w:w w:val="139"/>
          <w:position w:val="-6"/>
          <w:sz w:val="22"/>
          <w:szCs w:val="22"/>
        </w:rPr>
        <w:t>W</w:t>
      </w:r>
      <w:r>
        <w:rPr>
          <w:rFonts w:ascii="Times New Roman" w:cs="Times New Roman" w:eastAsia="Times New Roman" w:hAnsi="Times New Roman"/>
          <w:b/>
          <w:color w:val="914246"/>
          <w:spacing w:val="0"/>
          <w:w w:val="139"/>
          <w:position w:val="-6"/>
          <w:sz w:val="22"/>
          <w:szCs w:val="22"/>
        </w:rPr>
        <w:t>                     </w:t>
      </w:r>
      <w:r>
        <w:rPr>
          <w:rFonts w:ascii="Times New Roman" w:cs="Times New Roman" w:eastAsia="Times New Roman" w:hAnsi="Times New Roman"/>
          <w:b/>
          <w:color w:val="914246"/>
          <w:spacing w:val="4"/>
          <w:w w:val="139"/>
          <w:position w:val="-6"/>
          <w:sz w:val="22"/>
          <w:szCs w:val="22"/>
        </w:rPr>
        <w:t> </w:t>
      </w:r>
      <w:r>
        <w:rPr>
          <w:rFonts w:ascii="Times New Roman" w:cs="Times New Roman" w:eastAsia="Times New Roman" w:hAnsi="Times New Roman"/>
          <w:b/>
          <w:color w:val="914246"/>
          <w:spacing w:val="0"/>
          <w:w w:val="139"/>
          <w:position w:val="-6"/>
          <w:sz w:val="22"/>
          <w:szCs w:val="22"/>
        </w:rPr>
        <w:t>W</w:t>
      </w:r>
      <w:r>
        <w:rPr>
          <w:rFonts w:ascii="Times New Roman" w:cs="Times New Roman" w:eastAsia="Times New Roman" w:hAnsi="Times New Roman"/>
          <w:b/>
          <w:color w:val="914246"/>
          <w:spacing w:val="0"/>
          <w:w w:val="139"/>
          <w:position w:val="-6"/>
          <w:sz w:val="22"/>
          <w:szCs w:val="22"/>
        </w:rPr>
        <w:t>                              </w:t>
      </w:r>
      <w:r>
        <w:rPr>
          <w:rFonts w:ascii="Times New Roman" w:cs="Times New Roman" w:eastAsia="Times New Roman" w:hAnsi="Times New Roman"/>
          <w:b/>
          <w:color w:val="914246"/>
          <w:spacing w:val="7"/>
          <w:w w:val="139"/>
          <w:position w:val="-6"/>
          <w:sz w:val="22"/>
          <w:szCs w:val="22"/>
        </w:rPr>
        <w:t> </w:t>
      </w:r>
      <w:r>
        <w:rPr>
          <w:rFonts w:ascii="Arial" w:cs="Arial" w:eastAsia="Arial" w:hAnsi="Arial"/>
          <w:color w:val="8C8C8A"/>
          <w:spacing w:val="0"/>
          <w:w w:val="100"/>
          <w:position w:val="-6"/>
          <w:sz w:val="24"/>
          <w:szCs w:val="24"/>
        </w:rPr>
        <w:t>b</w:t>
      </w:r>
      <w:r>
        <w:rPr>
          <w:rFonts w:ascii="Arial" w:cs="Arial" w:eastAsia="Arial" w:hAnsi="Arial"/>
          <w:color w:val="8C8C8A"/>
          <w:spacing w:val="0"/>
          <w:w w:val="100"/>
          <w:position w:val="-6"/>
          <w:sz w:val="24"/>
          <w:szCs w:val="24"/>
        </w:rPr>
        <w:t> </w:t>
      </w:r>
      <w:r>
        <w:rPr>
          <w:rFonts w:ascii="Arial" w:cs="Arial" w:eastAsia="Arial" w:hAnsi="Arial"/>
          <w:color w:val="8C8C8A"/>
          <w:spacing w:val="36"/>
          <w:w w:val="100"/>
          <w:position w:val="-6"/>
          <w:sz w:val="24"/>
          <w:szCs w:val="24"/>
        </w:rPr>
        <w:t> </w:t>
      </w:r>
      <w:r>
        <w:rPr>
          <w:rFonts w:ascii="Times New Roman" w:cs="Times New Roman" w:eastAsia="Times New Roman" w:hAnsi="Times New Roman"/>
          <w:color w:val="8C8C8A"/>
          <w:spacing w:val="0"/>
          <w:w w:val="100"/>
          <w:position w:val="-6"/>
          <w:sz w:val="26"/>
          <w:szCs w:val="26"/>
        </w:rPr>
        <w:t>l</w:t>
      </w:r>
      <w:r>
        <w:rPr>
          <w:rFonts w:ascii="Times New Roman" w:cs="Times New Roman" w:eastAsia="Times New Roman" w:hAnsi="Times New Roman"/>
          <w:color w:val="8C8C8A"/>
          <w:spacing w:val="0"/>
          <w:w w:val="100"/>
          <w:position w:val="-6"/>
          <w:sz w:val="26"/>
          <w:szCs w:val="26"/>
        </w:rPr>
        <w:t>l</w:t>
      </w:r>
      <w:r>
        <w:rPr>
          <w:rFonts w:ascii="Times New Roman" w:cs="Times New Roman" w:eastAsia="Times New Roman" w:hAnsi="Times New Roman"/>
          <w:color w:val="8C8C8A"/>
          <w:spacing w:val="0"/>
          <w:w w:val="100"/>
          <w:position w:val="-6"/>
          <w:sz w:val="26"/>
          <w:szCs w:val="26"/>
        </w:rPr>
        <w:t>        </w:t>
      </w:r>
      <w:r>
        <w:rPr>
          <w:rFonts w:ascii="Times New Roman" w:cs="Times New Roman" w:eastAsia="Times New Roman" w:hAnsi="Times New Roman"/>
          <w:color w:val="8C8C8A"/>
          <w:spacing w:val="15"/>
          <w:w w:val="100"/>
          <w:position w:val="-6"/>
          <w:sz w:val="26"/>
          <w:szCs w:val="26"/>
        </w:rPr>
        <w:t> </w:t>
      </w:r>
      <w:r>
        <w:rPr>
          <w:rFonts w:ascii="Arial" w:cs="Arial" w:eastAsia="Arial" w:hAnsi="Arial"/>
          <w:color w:val="8C8C8A"/>
          <w:spacing w:val="0"/>
          <w:w w:val="100"/>
          <w:position w:val="-6"/>
          <w:sz w:val="24"/>
          <w:szCs w:val="24"/>
        </w:rPr>
        <w:t>b</w:t>
      </w:r>
      <w:r>
        <w:rPr>
          <w:rFonts w:ascii="Arial" w:cs="Arial" w:eastAsia="Arial" w:hAnsi="Arial"/>
          <w:color w:val="000000"/>
          <w:spacing w:val="0"/>
          <w:w w:val="100"/>
          <w:position w:val="0"/>
          <w:sz w:val="24"/>
          <w:szCs w:val="24"/>
        </w:rPr>
      </w:r>
    </w:p>
    <w:p>
      <w:pPr>
        <w:rPr>
          <w:rFonts w:ascii="Arial" w:cs="Arial" w:eastAsia="Arial" w:hAnsi="Arial"/>
          <w:sz w:val="22"/>
          <w:szCs w:val="22"/>
        </w:rPr>
        <w:jc w:val="left"/>
        <w:spacing w:line="220" w:lineRule="exact"/>
        <w:ind w:left="741" w:right="-53"/>
      </w:pPr>
      <w:r>
        <w:pict>
          <v:shape style="position:absolute;margin-left:0pt;margin-top:0pt;width:615pt;height:802pt;mso-position-horizontal-relative:page;mso-position-vertical-relative:page;z-index:-117" type="#_x0000_t75">
            <v:imagedata o:title="" r:id="rId4"/>
          </v:shape>
        </w:pict>
      </w:r>
      <w:r>
        <w:rPr>
          <w:rFonts w:ascii="Arial" w:cs="Arial" w:eastAsia="Arial" w:hAnsi="Arial"/>
          <w:color w:val="9E9A9C"/>
          <w:spacing w:val="2"/>
          <w:w w:val="81"/>
          <w:sz w:val="22"/>
          <w:szCs w:val="22"/>
        </w:rPr>
        <w:t>c</w:t>
      </w:r>
      <w:r>
        <w:rPr>
          <w:rFonts w:ascii="Arial" w:cs="Arial" w:eastAsia="Arial" w:hAnsi="Arial"/>
          <w:color w:val="9E9A9C"/>
          <w:spacing w:val="3"/>
          <w:w w:val="80"/>
          <w:sz w:val="22"/>
          <w:szCs w:val="22"/>
        </w:rPr>
        <w:t>a</w:t>
      </w:r>
      <w:r>
        <w:rPr>
          <w:rFonts w:ascii="Arial" w:cs="Arial" w:eastAsia="Arial" w:hAnsi="Arial"/>
          <w:color w:val="9E9A9C"/>
          <w:spacing w:val="0"/>
          <w:w w:val="111"/>
          <w:sz w:val="22"/>
          <w:szCs w:val="22"/>
        </w:rPr>
        <w:t>l</w:t>
      </w:r>
      <w:r>
        <w:rPr>
          <w:rFonts w:ascii="Arial" w:cs="Arial" w:eastAsia="Arial" w:hAnsi="Arial"/>
          <w:color w:val="9E9A9C"/>
          <w:spacing w:val="2"/>
          <w:w w:val="111"/>
          <w:sz w:val="22"/>
          <w:szCs w:val="22"/>
        </w:rPr>
        <w:t>l</w:t>
      </w:r>
      <w:r>
        <w:rPr>
          <w:rFonts w:ascii="Arial" w:cs="Arial" w:eastAsia="Arial" w:hAnsi="Arial"/>
          <w:color w:val="9E9A9C"/>
          <w:spacing w:val="0"/>
          <w:w w:val="69"/>
          <w:sz w:val="22"/>
          <w:szCs w:val="22"/>
        </w:rPr>
        <w:t>e</w:t>
      </w:r>
      <w:r>
        <w:rPr>
          <w:rFonts w:ascii="Arial" w:cs="Arial" w:eastAsia="Arial" w:hAnsi="Arial"/>
          <w:color w:val="9E9A9C"/>
          <w:spacing w:val="3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8C8C8A"/>
          <w:spacing w:val="2"/>
          <w:w w:val="55"/>
          <w:sz w:val="22"/>
          <w:szCs w:val="22"/>
        </w:rPr>
        <w:t>J</w:t>
      </w:r>
      <w:r>
        <w:rPr>
          <w:rFonts w:ascii="Arial" w:cs="Arial" w:eastAsia="Arial" w:hAnsi="Arial"/>
          <w:color w:val="9E9A9C"/>
          <w:spacing w:val="2"/>
          <w:w w:val="77"/>
          <w:sz w:val="22"/>
          <w:szCs w:val="22"/>
        </w:rPr>
        <w:t>a</w:t>
      </w:r>
      <w:r>
        <w:rPr>
          <w:rFonts w:ascii="Arial" w:cs="Arial" w:eastAsia="Arial" w:hAnsi="Arial"/>
          <w:color w:val="9E9A9C"/>
          <w:spacing w:val="2"/>
          <w:w w:val="109"/>
          <w:sz w:val="22"/>
          <w:szCs w:val="22"/>
        </w:rPr>
        <w:t>r</w:t>
      </w:r>
      <w:r>
        <w:rPr>
          <w:rFonts w:ascii="Arial" w:cs="Arial" w:eastAsia="Arial" w:hAnsi="Arial"/>
          <w:color w:val="9E9A9C"/>
          <w:spacing w:val="3"/>
          <w:w w:val="80"/>
          <w:sz w:val="22"/>
          <w:szCs w:val="22"/>
        </w:rPr>
        <w:t>d</w:t>
      </w:r>
      <w:r>
        <w:rPr>
          <w:rFonts w:ascii="Arial" w:cs="Arial" w:eastAsia="Arial" w:hAnsi="Arial"/>
          <w:color w:val="9E9A9C"/>
          <w:spacing w:val="1"/>
          <w:w w:val="77"/>
          <w:sz w:val="22"/>
          <w:szCs w:val="22"/>
        </w:rPr>
        <w:t>í</w:t>
      </w:r>
      <w:r>
        <w:rPr>
          <w:rFonts w:ascii="Arial" w:cs="Arial" w:eastAsia="Arial" w:hAnsi="Arial"/>
          <w:color w:val="9E9A9C"/>
          <w:spacing w:val="3"/>
          <w:w w:val="96"/>
          <w:sz w:val="22"/>
          <w:szCs w:val="22"/>
        </w:rPr>
        <w:t>n</w:t>
      </w:r>
      <w:r>
        <w:rPr>
          <w:rFonts w:ascii="Arial" w:cs="Arial" w:eastAsia="Arial" w:hAnsi="Arial"/>
          <w:color w:val="9E9A9C"/>
          <w:spacing w:val="0"/>
          <w:w w:val="119"/>
          <w:sz w:val="22"/>
          <w:szCs w:val="22"/>
        </w:rPr>
        <w:t>#</w:t>
      </w:r>
      <w:r>
        <w:rPr>
          <w:rFonts w:ascii="Arial" w:cs="Arial" w:eastAsia="Arial" w:hAnsi="Arial"/>
          <w:color w:val="000000"/>
          <w:spacing w:val="0"/>
          <w:w w:val="100"/>
          <w:sz w:val="22"/>
          <w:szCs w:val="22"/>
        </w:rPr>
      </w:r>
    </w:p>
    <w:p>
      <w:pPr>
        <w:rPr>
          <w:rFonts w:ascii="Arial" w:cs="Arial" w:eastAsia="Arial" w:hAnsi="Arial"/>
          <w:sz w:val="22"/>
          <w:szCs w:val="22"/>
        </w:rPr>
        <w:jc w:val="left"/>
        <w:spacing w:line="220" w:lineRule="exact"/>
      </w:pPr>
      <w:r>
        <w:br w:type="column"/>
      </w:r>
      <w:r>
        <w:rPr>
          <w:rFonts w:ascii="Arial" w:cs="Arial" w:eastAsia="Arial" w:hAnsi="Arial"/>
          <w:color w:val="8C8C8A"/>
          <w:spacing w:val="4"/>
          <w:w w:val="109"/>
          <w:sz w:val="16"/>
          <w:szCs w:val="16"/>
        </w:rPr>
        <w:t>2</w:t>
      </w:r>
      <w:r>
        <w:rPr>
          <w:rFonts w:ascii="Arial" w:cs="Arial" w:eastAsia="Arial" w:hAnsi="Arial"/>
          <w:color w:val="9E9A9C"/>
          <w:spacing w:val="0"/>
          <w:w w:val="52"/>
          <w:sz w:val="16"/>
          <w:szCs w:val="16"/>
        </w:rPr>
        <w:t>,</w:t>
      </w:r>
      <w:r>
        <w:rPr>
          <w:rFonts w:ascii="Arial" w:cs="Arial" w:eastAsia="Arial" w:hAnsi="Arial"/>
          <w:color w:val="9E9A9C"/>
          <w:spacing w:val="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9E9A9C"/>
          <w:spacing w:val="-20"/>
          <w:w w:val="100"/>
          <w:sz w:val="16"/>
          <w:szCs w:val="16"/>
        </w:rPr>
        <w:t> </w:t>
      </w:r>
      <w:r>
        <w:rPr>
          <w:rFonts w:ascii="Arial" w:cs="Arial" w:eastAsia="Arial" w:hAnsi="Arial"/>
          <w:color w:val="9E9A9C"/>
          <w:spacing w:val="0"/>
          <w:w w:val="104"/>
          <w:sz w:val="16"/>
          <w:szCs w:val="16"/>
        </w:rPr>
        <w:t>c</w:t>
      </w:r>
      <w:r>
        <w:rPr>
          <w:rFonts w:ascii="Arial" w:cs="Arial" w:eastAsia="Arial" w:hAnsi="Arial"/>
          <w:color w:val="9E9A9C"/>
          <w:spacing w:val="5"/>
          <w:w w:val="104"/>
          <w:sz w:val="16"/>
          <w:szCs w:val="16"/>
        </w:rPr>
        <w:t>.</w:t>
      </w:r>
      <w:r>
        <w:rPr>
          <w:rFonts w:ascii="Arial" w:cs="Arial" w:eastAsia="Arial" w:hAnsi="Arial"/>
          <w:color w:val="8C8C8A"/>
          <w:spacing w:val="4"/>
          <w:w w:val="91"/>
          <w:sz w:val="16"/>
          <w:szCs w:val="16"/>
        </w:rPr>
        <w:t>P</w:t>
      </w:r>
      <w:r>
        <w:rPr>
          <w:rFonts w:ascii="Arial" w:cs="Arial" w:eastAsia="Arial" w:hAnsi="Arial"/>
          <w:color w:val="B3B1B5"/>
          <w:spacing w:val="2"/>
          <w:w w:val="83"/>
          <w:sz w:val="16"/>
          <w:szCs w:val="16"/>
        </w:rPr>
        <w:t>.</w:t>
      </w:r>
      <w:r>
        <w:rPr>
          <w:rFonts w:ascii="Arial" w:cs="Arial" w:eastAsia="Arial" w:hAnsi="Arial"/>
          <w:color w:val="8C8C8A"/>
          <w:spacing w:val="6"/>
          <w:w w:val="150"/>
          <w:sz w:val="16"/>
          <w:szCs w:val="16"/>
        </w:rPr>
        <w:t>4</w:t>
      </w:r>
      <w:r>
        <w:rPr>
          <w:rFonts w:ascii="Arial" w:cs="Arial" w:eastAsia="Arial" w:hAnsi="Arial"/>
          <w:color w:val="8C8C8A"/>
          <w:spacing w:val="5"/>
          <w:w w:val="124"/>
          <w:sz w:val="16"/>
          <w:szCs w:val="16"/>
        </w:rPr>
        <w:t>5</w:t>
      </w:r>
      <w:r>
        <w:rPr>
          <w:rFonts w:ascii="Arial" w:cs="Arial" w:eastAsia="Arial" w:hAnsi="Arial"/>
          <w:color w:val="8C8C8A"/>
          <w:spacing w:val="4"/>
          <w:w w:val="130"/>
          <w:sz w:val="16"/>
          <w:szCs w:val="16"/>
        </w:rPr>
        <w:t>8</w:t>
      </w:r>
      <w:r>
        <w:rPr>
          <w:rFonts w:ascii="Arial" w:cs="Arial" w:eastAsia="Arial" w:hAnsi="Arial"/>
          <w:color w:val="8C8C8A"/>
          <w:spacing w:val="4"/>
          <w:w w:val="130"/>
          <w:sz w:val="16"/>
          <w:szCs w:val="16"/>
        </w:rPr>
        <w:t>5</w:t>
      </w:r>
      <w:r>
        <w:rPr>
          <w:rFonts w:ascii="Arial" w:cs="Arial" w:eastAsia="Arial" w:hAnsi="Arial"/>
          <w:color w:val="8C8C8A"/>
          <w:spacing w:val="5"/>
          <w:w w:val="119"/>
          <w:sz w:val="16"/>
          <w:szCs w:val="16"/>
        </w:rPr>
        <w:t>0</w:t>
      </w:r>
      <w:r>
        <w:rPr>
          <w:rFonts w:ascii="Arial" w:cs="Arial" w:eastAsia="Arial" w:hAnsi="Arial"/>
          <w:color w:val="9E9A9C"/>
          <w:spacing w:val="0"/>
          <w:w w:val="41"/>
          <w:sz w:val="16"/>
          <w:szCs w:val="16"/>
        </w:rPr>
        <w:t>,</w:t>
      </w:r>
      <w:r>
        <w:rPr>
          <w:rFonts w:ascii="Arial" w:cs="Arial" w:eastAsia="Arial" w:hAnsi="Arial"/>
          <w:color w:val="9E9A9C"/>
          <w:spacing w:val="0"/>
          <w:w w:val="100"/>
          <w:sz w:val="16"/>
          <w:szCs w:val="16"/>
        </w:rPr>
        <w:t>                                                                  </w:t>
      </w:r>
      <w:r>
        <w:rPr>
          <w:rFonts w:ascii="Arial" w:cs="Arial" w:eastAsia="Arial" w:hAnsi="Arial"/>
          <w:color w:val="9E9A9C"/>
          <w:spacing w:val="-21"/>
          <w:w w:val="100"/>
          <w:sz w:val="16"/>
          <w:szCs w:val="16"/>
        </w:rPr>
        <w:t> </w:t>
      </w:r>
      <w:hyperlink r:id="rId5">
        <w:r>
          <w:rPr>
            <w:rFonts w:ascii="Arial" w:cs="Arial" w:eastAsia="Arial" w:hAnsi="Arial"/>
            <w:color w:val="8C8C8A"/>
            <w:spacing w:val="2"/>
            <w:w w:val="104"/>
            <w:sz w:val="22"/>
            <w:szCs w:val="22"/>
          </w:rPr>
          <w:t>p</w:t>
        </w:r>
        <w:r>
          <w:rPr>
            <w:rFonts w:ascii="Arial" w:cs="Arial" w:eastAsia="Arial" w:hAnsi="Arial"/>
            <w:color w:val="8C8C8A"/>
            <w:spacing w:val="2"/>
            <w:w w:val="135"/>
            <w:sz w:val="22"/>
            <w:szCs w:val="22"/>
          </w:rPr>
          <w:t>r</w:t>
        </w:r>
        <w:r>
          <w:rPr>
            <w:rFonts w:ascii="Arial" w:cs="Arial" w:eastAsia="Arial" w:hAnsi="Arial"/>
            <w:color w:val="8C8C8A"/>
            <w:spacing w:val="2"/>
            <w:w w:val="104"/>
            <w:sz w:val="22"/>
            <w:szCs w:val="22"/>
          </w:rPr>
          <w:t>e</w:t>
        </w:r>
        <w:r>
          <w:rPr>
            <w:rFonts w:ascii="Arial" w:cs="Arial" w:eastAsia="Arial" w:hAnsi="Arial"/>
            <w:color w:val="8C8C8A"/>
            <w:spacing w:val="3"/>
            <w:w w:val="111"/>
            <w:sz w:val="22"/>
            <w:szCs w:val="22"/>
          </w:rPr>
          <w:t>s</w:t>
        </w:r>
        <w:r>
          <w:rPr>
            <w:rFonts w:ascii="Arial" w:cs="Arial" w:eastAsia="Arial" w:hAnsi="Arial"/>
            <w:color w:val="8C8C8A"/>
            <w:spacing w:val="1"/>
            <w:w w:val="115"/>
            <w:sz w:val="22"/>
            <w:szCs w:val="22"/>
          </w:rPr>
          <w:t>i</w:t>
        </w:r>
        <w:r>
          <w:rPr>
            <w:rFonts w:ascii="Arial" w:cs="Arial" w:eastAsia="Arial" w:hAnsi="Arial"/>
            <w:color w:val="8C8C8A"/>
            <w:spacing w:val="3"/>
            <w:w w:val="111"/>
            <w:sz w:val="22"/>
            <w:szCs w:val="22"/>
          </w:rPr>
          <w:t>d</w:t>
        </w:r>
        <w:r>
          <w:rPr>
            <w:rFonts w:ascii="Arial" w:cs="Arial" w:eastAsia="Arial" w:hAnsi="Arial"/>
            <w:color w:val="8C8C8A"/>
            <w:spacing w:val="4"/>
            <w:w w:val="107"/>
            <w:sz w:val="22"/>
            <w:szCs w:val="22"/>
          </w:rPr>
          <w:t>e</w:t>
        </w:r>
        <w:r>
          <w:rPr>
            <w:rFonts w:ascii="Arial" w:cs="Arial" w:eastAsia="Arial" w:hAnsi="Arial"/>
            <w:color w:val="8C8C8A"/>
            <w:spacing w:val="3"/>
            <w:w w:val="115"/>
            <w:sz w:val="22"/>
            <w:szCs w:val="22"/>
          </w:rPr>
          <w:t>n</w:t>
        </w:r>
        <w:r>
          <w:rPr>
            <w:rFonts w:ascii="Arial" w:cs="Arial" w:eastAsia="Arial" w:hAnsi="Arial"/>
            <w:color w:val="8C8C8A"/>
            <w:spacing w:val="2"/>
            <w:w w:val="107"/>
            <w:sz w:val="22"/>
            <w:szCs w:val="22"/>
          </w:rPr>
          <w:t>c</w:t>
        </w:r>
        <w:r>
          <w:rPr>
            <w:rFonts w:ascii="Arial" w:cs="Arial" w:eastAsia="Arial" w:hAnsi="Arial"/>
            <w:color w:val="8C8C8A"/>
            <w:spacing w:val="1"/>
            <w:w w:val="106"/>
            <w:sz w:val="22"/>
            <w:szCs w:val="22"/>
          </w:rPr>
          <w:t>i</w:t>
        </w:r>
        <w:r>
          <w:rPr>
            <w:rFonts w:ascii="Arial" w:cs="Arial" w:eastAsia="Arial" w:hAnsi="Arial"/>
            <w:color w:val="8C8C8A"/>
            <w:spacing w:val="3"/>
            <w:w w:val="111"/>
            <w:sz w:val="22"/>
            <w:szCs w:val="22"/>
          </w:rPr>
          <w:t>a</w:t>
        </w:r>
        <w:r>
          <w:rPr>
            <w:rFonts w:ascii="Arial" w:cs="Arial" w:eastAsia="Arial" w:hAnsi="Arial"/>
            <w:color w:val="8C8C8A"/>
            <w:spacing w:val="0"/>
            <w:w w:val="76"/>
            <w:sz w:val="22"/>
            <w:szCs w:val="22"/>
          </w:rPr>
          <w:t>@</w:t>
        </w:r>
        <w:r>
          <w:rPr>
            <w:rFonts w:ascii="Arial" w:cs="Arial" w:eastAsia="Arial" w:hAnsi="Arial"/>
            <w:color w:val="8C8C8A"/>
            <w:spacing w:val="4"/>
            <w:w w:val="76"/>
            <w:sz w:val="22"/>
            <w:szCs w:val="22"/>
          </w:rPr>
          <w:t>l</w:t>
        </w:r>
        <w:r>
          <w:rPr>
            <w:rFonts w:ascii="Arial" w:cs="Arial" w:eastAsia="Arial" w:hAnsi="Arial"/>
            <w:color w:val="8C8C8A"/>
            <w:spacing w:val="1"/>
            <w:w w:val="125"/>
            <w:sz w:val="22"/>
            <w:szCs w:val="22"/>
          </w:rPr>
          <w:t>i</w:t>
        </w:r>
        <w:r>
          <w:rPr>
            <w:rFonts w:ascii="Arial" w:cs="Arial" w:eastAsia="Arial" w:hAnsi="Arial"/>
            <w:color w:val="8C8C8A"/>
            <w:spacing w:val="5"/>
            <w:w w:val="123"/>
            <w:sz w:val="22"/>
            <w:szCs w:val="22"/>
          </w:rPr>
          <w:t>m</w:t>
        </w:r>
        <w:r>
          <w:rPr>
            <w:rFonts w:ascii="Arial" w:cs="Arial" w:eastAsia="Arial" w:hAnsi="Arial"/>
            <w:color w:val="8C8C8A"/>
            <w:spacing w:val="4"/>
            <w:w w:val="107"/>
            <w:sz w:val="22"/>
            <w:szCs w:val="22"/>
          </w:rPr>
          <w:t>e</w:t>
        </w:r>
        <w:r>
          <w:rPr>
            <w:rFonts w:ascii="Arial" w:cs="Arial" w:eastAsia="Arial" w:hAnsi="Arial"/>
            <w:color w:val="8C8C8A"/>
            <w:spacing w:val="0"/>
            <w:w w:val="115"/>
            <w:sz w:val="22"/>
            <w:szCs w:val="22"/>
          </w:rPr>
          <w:t>m</w:t>
        </w:r>
      </w:hyperlink>
      <w:r>
        <w:rPr>
          <w:rFonts w:ascii="Arial" w:cs="Arial" w:eastAsia="Arial" w:hAnsi="Arial"/>
          <w:color w:val="8C8C8A"/>
          <w:spacing w:val="0"/>
          <w:w w:val="100"/>
          <w:sz w:val="22"/>
          <w:szCs w:val="22"/>
        </w:rPr>
        <w:t>  </w:t>
      </w:r>
      <w:r>
        <w:rPr>
          <w:rFonts w:ascii="Arial" w:cs="Arial" w:eastAsia="Arial" w:hAnsi="Arial"/>
          <w:color w:val="8C8C8A"/>
          <w:spacing w:val="-5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8C8C8A"/>
          <w:spacing w:val="2"/>
          <w:w w:val="100"/>
          <w:sz w:val="22"/>
          <w:szCs w:val="22"/>
        </w:rPr>
        <w:t>r</w:t>
      </w:r>
      <w:r>
        <w:rPr>
          <w:rFonts w:ascii="Arial" w:cs="Arial" w:eastAsia="Arial" w:hAnsi="Arial"/>
          <w:color w:val="8C8C8A"/>
          <w:spacing w:val="0"/>
          <w:w w:val="100"/>
          <w:sz w:val="22"/>
          <w:szCs w:val="22"/>
        </w:rPr>
        <w:t>i</w:t>
      </w:r>
      <w:r>
        <w:rPr>
          <w:rFonts w:ascii="Arial" w:cs="Arial" w:eastAsia="Arial" w:hAnsi="Arial"/>
          <w:color w:val="8C8C8A"/>
          <w:spacing w:val="0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8C8C8A"/>
          <w:spacing w:val="56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8C8C8A"/>
          <w:spacing w:val="2"/>
          <w:w w:val="100"/>
          <w:sz w:val="22"/>
          <w:szCs w:val="22"/>
        </w:rPr>
        <w:t>o</w:t>
      </w:r>
      <w:r>
        <w:rPr>
          <w:rFonts w:ascii="Arial" w:cs="Arial" w:eastAsia="Arial" w:hAnsi="Arial"/>
          <w:color w:val="8C8C8A"/>
          <w:spacing w:val="3"/>
          <w:w w:val="111"/>
          <w:sz w:val="22"/>
          <w:szCs w:val="22"/>
        </w:rPr>
        <w:t>s</w:t>
      </w:r>
      <w:r>
        <w:rPr>
          <w:rFonts w:ascii="Arial" w:cs="Arial" w:eastAsia="Arial" w:hAnsi="Arial"/>
          <w:color w:val="9E9A9C"/>
          <w:spacing w:val="1"/>
          <w:w w:val="77"/>
          <w:sz w:val="22"/>
          <w:szCs w:val="22"/>
        </w:rPr>
        <w:t>.</w:t>
      </w:r>
      <w:r>
        <w:rPr>
          <w:rFonts w:ascii="Arial" w:cs="Arial" w:eastAsia="Arial" w:hAnsi="Arial"/>
          <w:color w:val="8C8C8A"/>
          <w:spacing w:val="3"/>
          <w:w w:val="119"/>
          <w:sz w:val="22"/>
          <w:szCs w:val="22"/>
        </w:rPr>
        <w:t>g</w:t>
      </w:r>
      <w:r>
        <w:rPr>
          <w:rFonts w:ascii="Arial" w:cs="Arial" w:eastAsia="Arial" w:hAnsi="Arial"/>
          <w:color w:val="8C8C8A"/>
          <w:spacing w:val="0"/>
          <w:w w:val="100"/>
          <w:sz w:val="22"/>
          <w:szCs w:val="22"/>
        </w:rPr>
        <w:t>o</w:t>
      </w:r>
      <w:r>
        <w:rPr>
          <w:rFonts w:ascii="Arial" w:cs="Arial" w:eastAsia="Arial" w:hAnsi="Arial"/>
          <w:color w:val="8C8C8A"/>
          <w:spacing w:val="0"/>
          <w:w w:val="100"/>
          <w:sz w:val="22"/>
          <w:szCs w:val="22"/>
        </w:rPr>
        <w:t>  </w:t>
      </w:r>
      <w:r>
        <w:rPr>
          <w:rFonts w:ascii="Arial" w:cs="Arial" w:eastAsia="Arial" w:hAnsi="Arial"/>
          <w:color w:val="8C8C8A"/>
          <w:spacing w:val="-12"/>
          <w:w w:val="100"/>
          <w:sz w:val="22"/>
          <w:szCs w:val="22"/>
        </w:rPr>
        <w:t> </w:t>
      </w:r>
      <w:r>
        <w:rPr>
          <w:rFonts w:ascii="Arial" w:cs="Arial" w:eastAsia="Arial" w:hAnsi="Arial"/>
          <w:color w:val="8C8C8A"/>
          <w:spacing w:val="1"/>
          <w:w w:val="61"/>
          <w:sz w:val="22"/>
          <w:szCs w:val="22"/>
        </w:rPr>
        <w:t>.</w:t>
      </w:r>
      <w:r>
        <w:rPr>
          <w:rFonts w:ascii="Arial" w:cs="Arial" w:eastAsia="Arial" w:hAnsi="Arial"/>
          <w:color w:val="8C8C8A"/>
          <w:spacing w:val="6"/>
          <w:w w:val="120"/>
          <w:sz w:val="22"/>
          <w:szCs w:val="22"/>
        </w:rPr>
        <w:t>m</w:t>
      </w:r>
      <w:r>
        <w:rPr>
          <w:rFonts w:ascii="Arial" w:cs="Arial" w:eastAsia="Arial" w:hAnsi="Arial"/>
          <w:color w:val="8C8C8A"/>
          <w:spacing w:val="0"/>
          <w:w w:val="111"/>
          <w:sz w:val="22"/>
          <w:szCs w:val="22"/>
        </w:rPr>
        <w:t>x</w:t>
      </w:r>
      <w:r>
        <w:rPr>
          <w:rFonts w:ascii="Arial" w:cs="Arial" w:eastAsia="Arial" w:hAnsi="Arial"/>
          <w:color w:val="000000"/>
          <w:spacing w:val="0"/>
          <w:w w:val="100"/>
          <w:sz w:val="22"/>
          <w:szCs w:val="22"/>
        </w:rPr>
      </w:r>
    </w:p>
    <w:sectPr>
      <w:type w:val="continuous"/>
      <w:pgSz w:h="16040" w:w="12300"/>
      <w:pgMar w:bottom="280" w:left="440" w:right="780" w:top="880"/>
      <w:cols w:equalWidth="off" w:num="2">
        <w:col w:space="65" w:w="1847"/>
        <w:col w:w="9168"/>
      </w:cols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theme/theme1.xml" Type="http://schemas.openxmlformats.org/officeDocument/2006/relationships/theme"/><Relationship Id="rId4" Target="media\image1.jpg" Type="http://schemas.openxmlformats.org/officeDocument/2006/relationships/image"/><Relationship Id="rId5" Target="mailto:presidencia@limem" TargetMode="External" Type="http://schemas.openxmlformats.org/officeDocument/2006/relationships/hyperlink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/>
</file>