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8" w:lineRule="exact" w:line="100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spacing w:before="29"/>
        <w:ind w:left="1760"/>
      </w:pPr>
      <w:r>
        <w:pict>
          <v:shape type="#_x0000_t75" style="position:absolute;margin-left:166.506pt;margin-top:2.39158pt;width:360.602pt;height:46.774pt;mso-position-horizontal-relative:page;mso-position-vertical-relative:paragraph;z-index:-62">
            <v:imagedata o:title="" r:id="rId4"/>
          </v:shape>
        </w:pict>
      </w:r>
      <w:r>
        <w:pict>
          <v:shape type="#_x0000_t75" style="position:absolute;margin-left:609.401pt;margin-top:-1.92602pt;width:2.87906pt;height:81.5547pt;mso-position-horizontal-relative:page;mso-position-vertical-relative:paragraph;z-index:-61">
            <v:imagedata o:title="" r:id="rId5"/>
          </v:shape>
        </w:pict>
      </w:r>
      <w:r>
        <w:rPr>
          <w:rFonts w:cs="Arial" w:hAnsi="Arial" w:eastAsia="Arial" w:ascii="Arial"/>
          <w:color w:val="39393B"/>
          <w:w w:val="81"/>
          <w:sz w:val="24"/>
          <w:szCs w:val="24"/>
        </w:rPr>
        <w:t>l</w:t>
      </w:r>
      <w:r>
        <w:rPr>
          <w:rFonts w:cs="Arial" w:hAnsi="Arial" w:eastAsia="Arial" w:ascii="Arial"/>
          <w:color w:val="39393B"/>
          <w:w w:val="111"/>
          <w:sz w:val="24"/>
          <w:szCs w:val="24"/>
        </w:rPr>
        <w:t>x</w:t>
      </w:r>
      <w:r>
        <w:rPr>
          <w:rFonts w:cs="Arial" w:hAnsi="Arial" w:eastAsia="Arial" w:ascii="Arial"/>
          <w:color w:val="39393B"/>
          <w:w w:val="116"/>
          <w:sz w:val="24"/>
          <w:szCs w:val="24"/>
        </w:rPr>
        <w:t>tl</w:t>
      </w:r>
      <w:r>
        <w:rPr>
          <w:rFonts w:cs="Arial" w:hAnsi="Arial" w:eastAsia="Arial" w:ascii="Arial"/>
          <w:color w:val="39393B"/>
          <w:w w:val="111"/>
          <w:sz w:val="24"/>
          <w:szCs w:val="24"/>
        </w:rPr>
        <w:t>a</w:t>
      </w:r>
      <w:r>
        <w:rPr>
          <w:rFonts w:cs="Arial" w:hAnsi="Arial" w:eastAsia="Arial" w:ascii="Arial"/>
          <w:color w:val="39393B"/>
          <w:w w:val="104"/>
          <w:sz w:val="24"/>
          <w:szCs w:val="24"/>
        </w:rPr>
        <w:t>h</w:t>
      </w:r>
      <w:r>
        <w:rPr>
          <w:rFonts w:cs="Arial" w:hAnsi="Arial" w:eastAsia="Arial" w:ascii="Arial"/>
          <w:color w:val="39393B"/>
          <w:w w:val="107"/>
          <w:sz w:val="24"/>
          <w:szCs w:val="24"/>
        </w:rPr>
        <w:t>ua</w:t>
      </w:r>
      <w:r>
        <w:rPr>
          <w:rFonts w:cs="Arial" w:hAnsi="Arial" w:eastAsia="Arial" w:ascii="Arial"/>
          <w:color w:val="39393B"/>
          <w:w w:val="115"/>
          <w:sz w:val="24"/>
          <w:szCs w:val="24"/>
        </w:rPr>
        <w:t>c</w:t>
      </w:r>
      <w:r>
        <w:rPr>
          <w:rFonts w:cs="Arial" w:hAnsi="Arial" w:eastAsia="Arial" w:ascii="Arial"/>
          <w:color w:val="39393B"/>
          <w:w w:val="111"/>
          <w:sz w:val="24"/>
          <w:szCs w:val="24"/>
        </w:rPr>
        <w:t>á</w:t>
      </w:r>
      <w:r>
        <w:rPr>
          <w:rFonts w:cs="Arial" w:hAnsi="Arial" w:eastAsia="Arial" w:ascii="Arial"/>
          <w:color w:val="39393B"/>
          <w:w w:val="104"/>
          <w:sz w:val="24"/>
          <w:szCs w:val="24"/>
        </w:rPr>
        <w:t>n</w:t>
      </w:r>
      <w:r>
        <w:rPr>
          <w:rFonts w:cs="Arial" w:hAnsi="Arial" w:eastAsia="Arial" w:ascii="Arial"/>
          <w:color w:val="39393B"/>
          <w:spacing w:val="2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9393B"/>
          <w:spacing w:val="24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72"/>
          <w:sz w:val="24"/>
          <w:szCs w:val="24"/>
        </w:rPr>
        <w:t>l</w:t>
      </w:r>
      <w:r>
        <w:rPr>
          <w:rFonts w:cs="Arial" w:hAnsi="Arial" w:eastAsia="Arial" w:ascii="Arial"/>
          <w:color w:val="39393B"/>
          <w:spacing w:val="0"/>
          <w:w w:val="111"/>
          <w:sz w:val="24"/>
          <w:szCs w:val="24"/>
        </w:rPr>
        <w:t>o</w:t>
      </w:r>
      <w:r>
        <w:rPr>
          <w:rFonts w:cs="Arial" w:hAnsi="Arial" w:eastAsia="Arial" w:ascii="Arial"/>
          <w:color w:val="39393B"/>
          <w:spacing w:val="0"/>
          <w:w w:val="107"/>
          <w:sz w:val="24"/>
          <w:szCs w:val="24"/>
        </w:rPr>
        <w:t>s</w:t>
      </w:r>
      <w:r>
        <w:rPr>
          <w:rFonts w:cs="Arial" w:hAnsi="Arial" w:eastAsia="Arial" w:ascii="Arial"/>
          <w:color w:val="39393B"/>
          <w:spacing w:val="1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86"/>
          <w:sz w:val="24"/>
          <w:szCs w:val="24"/>
        </w:rPr>
        <w:t>M</w:t>
      </w:r>
      <w:r>
        <w:rPr>
          <w:rFonts w:cs="Arial" w:hAnsi="Arial" w:eastAsia="Arial" w:ascii="Arial"/>
          <w:color w:val="39393B"/>
          <w:spacing w:val="0"/>
          <w:w w:val="111"/>
          <w:sz w:val="24"/>
          <w:szCs w:val="24"/>
        </w:rPr>
        <w:t>e</w:t>
      </w:r>
      <w:r>
        <w:rPr>
          <w:rFonts w:cs="Arial" w:hAnsi="Arial" w:eastAsia="Arial" w:ascii="Arial"/>
          <w:color w:val="39393B"/>
          <w:spacing w:val="0"/>
          <w:w w:val="103"/>
          <w:sz w:val="24"/>
          <w:szCs w:val="24"/>
        </w:rPr>
        <w:t>m</w:t>
      </w:r>
      <w:r>
        <w:rPr>
          <w:rFonts w:cs="Arial" w:hAnsi="Arial" w:eastAsia="Arial" w:ascii="Arial"/>
          <w:color w:val="39393B"/>
          <w:spacing w:val="0"/>
          <w:w w:val="115"/>
          <w:sz w:val="24"/>
          <w:szCs w:val="24"/>
        </w:rPr>
        <w:t>b</w:t>
      </w:r>
      <w:r>
        <w:rPr>
          <w:rFonts w:cs="Arial" w:hAnsi="Arial" w:eastAsia="Arial" w:ascii="Arial"/>
          <w:color w:val="39393B"/>
          <w:spacing w:val="0"/>
          <w:w w:val="138"/>
          <w:sz w:val="24"/>
          <w:szCs w:val="24"/>
        </w:rPr>
        <w:t>r</w:t>
      </w:r>
      <w:r>
        <w:rPr>
          <w:rFonts w:cs="Arial" w:hAnsi="Arial" w:eastAsia="Arial" w:ascii="Arial"/>
          <w:color w:val="39393B"/>
          <w:spacing w:val="0"/>
          <w:w w:val="114"/>
          <w:sz w:val="24"/>
          <w:szCs w:val="24"/>
        </w:rPr>
        <w:t>ill</w:t>
      </w:r>
      <w:r>
        <w:rPr>
          <w:rFonts w:cs="Arial" w:hAnsi="Arial" w:eastAsia="Arial" w:ascii="Arial"/>
          <w:color w:val="39393B"/>
          <w:spacing w:val="0"/>
          <w:w w:val="115"/>
          <w:sz w:val="24"/>
          <w:szCs w:val="24"/>
        </w:rPr>
        <w:t>o</w:t>
      </w:r>
      <w:r>
        <w:rPr>
          <w:rFonts w:cs="Arial" w:hAnsi="Arial" w:eastAsia="Arial" w:ascii="Arial"/>
          <w:color w:val="39393B"/>
          <w:spacing w:val="0"/>
          <w:w w:val="103"/>
          <w:sz w:val="24"/>
          <w:szCs w:val="24"/>
        </w:rPr>
        <w:t>s</w:t>
      </w:r>
      <w:r>
        <w:rPr>
          <w:rFonts w:cs="Arial" w:hAnsi="Arial" w:eastAsia="Arial" w:ascii="Arial"/>
          <w:color w:val="39393B"/>
          <w:spacing w:val="0"/>
          <w:w w:val="108"/>
          <w:sz w:val="24"/>
          <w:szCs w:val="24"/>
        </w:rPr>
        <w:t>,</w:t>
      </w:r>
      <w:r>
        <w:rPr>
          <w:rFonts w:cs="Arial" w:hAnsi="Arial" w:eastAsia="Arial" w:ascii="Arial"/>
          <w:color w:val="39393B"/>
          <w:spacing w:val="1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J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li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sc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,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26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9393B"/>
          <w:spacing w:val="1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68"/>
          <w:sz w:val="24"/>
          <w:szCs w:val="24"/>
        </w:rPr>
        <w:t>1</w:t>
      </w:r>
      <w:r>
        <w:rPr>
          <w:rFonts w:cs="Arial" w:hAnsi="Arial" w:eastAsia="Arial" w:ascii="Arial"/>
          <w:color w:val="39393B"/>
          <w:spacing w:val="0"/>
          <w:w w:val="125"/>
          <w:sz w:val="24"/>
          <w:szCs w:val="24"/>
        </w:rPr>
        <w:t>9</w:t>
      </w:r>
      <w:r>
        <w:rPr>
          <w:rFonts w:cs="Arial" w:hAnsi="Arial" w:eastAsia="Arial" w:ascii="Arial"/>
          <w:color w:val="39393B"/>
          <w:spacing w:val="1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9393B"/>
          <w:spacing w:val="26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M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rz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39393B"/>
          <w:spacing w:val="3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9393B"/>
          <w:spacing w:val="2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93"/>
          <w:sz w:val="24"/>
          <w:szCs w:val="24"/>
        </w:rPr>
        <w:t>2</w:t>
      </w:r>
      <w:r>
        <w:rPr>
          <w:rFonts w:cs="Arial" w:hAnsi="Arial" w:eastAsia="Arial" w:ascii="Arial"/>
          <w:color w:val="39393B"/>
          <w:spacing w:val="0"/>
          <w:w w:val="104"/>
          <w:sz w:val="24"/>
          <w:szCs w:val="24"/>
        </w:rPr>
        <w:t>0</w:t>
      </w:r>
      <w:r>
        <w:rPr>
          <w:rFonts w:cs="Arial" w:hAnsi="Arial" w:eastAsia="Arial" w:ascii="Arial"/>
          <w:color w:val="39393B"/>
          <w:spacing w:val="0"/>
          <w:w w:val="107"/>
          <w:sz w:val="24"/>
          <w:szCs w:val="24"/>
        </w:rPr>
        <w:t>2</w:t>
      </w:r>
      <w:r>
        <w:rPr>
          <w:rFonts w:cs="Arial" w:hAnsi="Arial" w:eastAsia="Arial" w:ascii="Arial"/>
          <w:color w:val="39393B"/>
          <w:spacing w:val="0"/>
          <w:w w:val="104"/>
          <w:sz w:val="24"/>
          <w:szCs w:val="24"/>
        </w:rPr>
        <w:t>6</w:t>
      </w:r>
      <w:r>
        <w:rPr>
          <w:rFonts w:cs="Arial" w:hAnsi="Arial" w:eastAsia="Arial" w:ascii="Arial"/>
          <w:color w:val="535357"/>
          <w:spacing w:val="0"/>
          <w:w w:val="101"/>
          <w:sz w:val="24"/>
          <w:szCs w:val="24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sz w:val="15"/>
          <w:szCs w:val="15"/>
        </w:rPr>
        <w:jc w:val="left"/>
        <w:spacing w:before="1" w:lineRule="exact" w:line="140"/>
      </w:pPr>
      <w:r>
        <w:rPr>
          <w:sz w:val="15"/>
          <w:szCs w:val="15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ind w:left="5867"/>
      </w:pP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N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.</w:t>
      </w:r>
      <w:r>
        <w:rPr>
          <w:rFonts w:cs="Arial" w:hAnsi="Arial" w:eastAsia="Arial" w:ascii="Arial"/>
          <w:color w:val="39393B"/>
          <w:spacing w:val="4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F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I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C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I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:</w:t>
      </w:r>
      <w:r>
        <w:rPr>
          <w:rFonts w:cs="Arial" w:hAnsi="Arial" w:eastAsia="Arial" w:ascii="Arial"/>
          <w:color w:val="39393B"/>
          <w:spacing w:val="33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84"/>
          <w:sz w:val="24"/>
          <w:szCs w:val="24"/>
        </w:rPr>
        <w:t>P</w:t>
      </w:r>
      <w:r>
        <w:rPr>
          <w:rFonts w:cs="Arial" w:hAnsi="Arial" w:eastAsia="Arial" w:ascii="Arial"/>
          <w:color w:val="39393B"/>
          <w:spacing w:val="0"/>
          <w:w w:val="102"/>
          <w:sz w:val="24"/>
          <w:szCs w:val="24"/>
        </w:rPr>
        <w:t>C</w:t>
      </w:r>
      <w:r>
        <w:rPr>
          <w:rFonts w:cs="Arial" w:hAnsi="Arial" w:eastAsia="Arial" w:ascii="Arial"/>
          <w:color w:val="39393B"/>
          <w:spacing w:val="0"/>
          <w:w w:val="108"/>
          <w:sz w:val="24"/>
          <w:szCs w:val="24"/>
        </w:rPr>
        <w:t>/</w:t>
      </w:r>
      <w:r>
        <w:rPr>
          <w:rFonts w:cs="Arial" w:hAnsi="Arial" w:eastAsia="Arial" w:ascii="Arial"/>
          <w:color w:val="39393B"/>
          <w:spacing w:val="0"/>
          <w:w w:val="104"/>
          <w:sz w:val="24"/>
          <w:szCs w:val="24"/>
        </w:rPr>
        <w:t>0</w:t>
      </w:r>
      <w:r>
        <w:rPr>
          <w:rFonts w:cs="Arial" w:hAnsi="Arial" w:eastAsia="Arial" w:ascii="Arial"/>
          <w:color w:val="39393B"/>
          <w:spacing w:val="0"/>
          <w:w w:val="82"/>
          <w:sz w:val="24"/>
          <w:szCs w:val="24"/>
        </w:rPr>
        <w:t>1</w:t>
      </w:r>
      <w:r>
        <w:rPr>
          <w:rFonts w:cs="Arial" w:hAnsi="Arial" w:eastAsia="Arial" w:ascii="Arial"/>
          <w:color w:val="39393B"/>
          <w:spacing w:val="0"/>
          <w:w w:val="133"/>
          <w:sz w:val="24"/>
          <w:szCs w:val="24"/>
        </w:rPr>
        <w:t>6</w:t>
      </w:r>
      <w:r>
        <w:rPr>
          <w:rFonts w:cs="Arial" w:hAnsi="Arial" w:eastAsia="Arial" w:ascii="Arial"/>
          <w:color w:val="39393B"/>
          <w:spacing w:val="0"/>
          <w:w w:val="104"/>
          <w:sz w:val="24"/>
          <w:szCs w:val="24"/>
        </w:rPr>
        <w:t>9</w:t>
      </w:r>
      <w:r>
        <w:rPr>
          <w:rFonts w:cs="Arial" w:hAnsi="Arial" w:eastAsia="Arial" w:ascii="Arial"/>
          <w:color w:val="39393B"/>
          <w:spacing w:val="0"/>
          <w:w w:val="115"/>
          <w:sz w:val="24"/>
          <w:szCs w:val="24"/>
        </w:rPr>
        <w:t>/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2</w:t>
      </w:r>
      <w:r>
        <w:rPr>
          <w:rFonts w:cs="Arial" w:hAnsi="Arial" w:eastAsia="Arial" w:ascii="Arial"/>
          <w:color w:val="39393B"/>
          <w:spacing w:val="0"/>
          <w:w w:val="107"/>
          <w:sz w:val="24"/>
          <w:szCs w:val="24"/>
        </w:rPr>
        <w:t>02</w:t>
      </w:r>
      <w:r>
        <w:rPr>
          <w:rFonts w:cs="Arial" w:hAnsi="Arial" w:eastAsia="Arial" w:ascii="Arial"/>
          <w:color w:val="39393B"/>
          <w:spacing w:val="0"/>
          <w:w w:val="104"/>
          <w:sz w:val="24"/>
          <w:szCs w:val="24"/>
        </w:rPr>
        <w:t>5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spacing w:before="2"/>
        <w:ind w:left="5066"/>
      </w:pP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S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U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N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T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:</w:t>
      </w:r>
      <w:r>
        <w:rPr>
          <w:rFonts w:cs="Arial" w:hAnsi="Arial" w:eastAsia="Arial" w:ascii="Arial"/>
          <w:color w:val="39393B"/>
          <w:spacing w:val="3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99"/>
          <w:sz w:val="24"/>
          <w:szCs w:val="24"/>
        </w:rPr>
        <w:t>J</w:t>
      </w:r>
      <w:r>
        <w:rPr>
          <w:rFonts w:cs="Arial" w:hAnsi="Arial" w:eastAsia="Arial" w:ascii="Arial"/>
          <w:color w:val="39393B"/>
          <w:spacing w:val="0"/>
          <w:w w:val="115"/>
          <w:sz w:val="24"/>
          <w:szCs w:val="24"/>
        </w:rPr>
        <w:t>u</w:t>
      </w:r>
      <w:r>
        <w:rPr>
          <w:rFonts w:cs="Arial" w:hAnsi="Arial" w:eastAsia="Arial" w:ascii="Arial"/>
          <w:color w:val="39393B"/>
          <w:spacing w:val="0"/>
          <w:w w:val="111"/>
          <w:sz w:val="24"/>
          <w:szCs w:val="24"/>
        </w:rPr>
        <w:t>s</w:t>
      </w:r>
      <w:r>
        <w:rPr>
          <w:rFonts w:cs="Arial" w:hAnsi="Arial" w:eastAsia="Arial" w:ascii="Arial"/>
          <w:color w:val="39393B"/>
          <w:spacing w:val="0"/>
          <w:w w:val="144"/>
          <w:sz w:val="24"/>
          <w:szCs w:val="24"/>
        </w:rPr>
        <w:t>t</w:t>
      </w:r>
      <w:r>
        <w:rPr>
          <w:rFonts w:cs="Arial" w:hAnsi="Arial" w:eastAsia="Arial" w:ascii="Arial"/>
          <w:color w:val="39393B"/>
          <w:spacing w:val="0"/>
          <w:w w:val="81"/>
          <w:sz w:val="24"/>
          <w:szCs w:val="24"/>
        </w:rPr>
        <w:t>i</w:t>
      </w:r>
      <w:r>
        <w:rPr>
          <w:rFonts w:cs="Arial" w:hAnsi="Arial" w:eastAsia="Arial" w:ascii="Arial"/>
          <w:color w:val="39393B"/>
          <w:spacing w:val="0"/>
          <w:w w:val="120"/>
          <w:sz w:val="24"/>
          <w:szCs w:val="24"/>
        </w:rPr>
        <w:t>fi</w:t>
      </w:r>
      <w:r>
        <w:rPr>
          <w:rFonts w:cs="Arial" w:hAnsi="Arial" w:eastAsia="Arial" w:ascii="Arial"/>
          <w:color w:val="39393B"/>
          <w:spacing w:val="0"/>
          <w:w w:val="123"/>
          <w:sz w:val="24"/>
          <w:szCs w:val="24"/>
        </w:rPr>
        <w:t>c</w:t>
      </w:r>
      <w:r>
        <w:rPr>
          <w:rFonts w:cs="Arial" w:hAnsi="Arial" w:eastAsia="Arial" w:ascii="Arial"/>
          <w:color w:val="39393B"/>
          <w:spacing w:val="0"/>
          <w:w w:val="107"/>
          <w:sz w:val="24"/>
          <w:szCs w:val="24"/>
        </w:rPr>
        <w:t>a</w:t>
      </w:r>
      <w:r>
        <w:rPr>
          <w:rFonts w:cs="Arial" w:hAnsi="Arial" w:eastAsia="Arial" w:ascii="Arial"/>
          <w:color w:val="39393B"/>
          <w:spacing w:val="0"/>
          <w:w w:val="119"/>
          <w:sz w:val="24"/>
          <w:szCs w:val="24"/>
        </w:rPr>
        <w:t>c</w:t>
      </w:r>
      <w:r>
        <w:rPr>
          <w:rFonts w:cs="Arial" w:hAnsi="Arial" w:eastAsia="Arial" w:ascii="Arial"/>
          <w:color w:val="39393B"/>
          <w:spacing w:val="0"/>
          <w:w w:val="108"/>
          <w:sz w:val="24"/>
          <w:szCs w:val="24"/>
        </w:rPr>
        <w:t>i</w:t>
      </w:r>
      <w:r>
        <w:rPr>
          <w:rFonts w:cs="Arial" w:hAnsi="Arial" w:eastAsia="Arial" w:ascii="Arial"/>
          <w:color w:val="39393B"/>
          <w:spacing w:val="0"/>
          <w:w w:val="118"/>
          <w:sz w:val="24"/>
          <w:szCs w:val="24"/>
        </w:rPr>
        <w:t>ó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n</w:t>
      </w:r>
      <w:r>
        <w:rPr>
          <w:rFonts w:cs="Arial" w:hAnsi="Arial" w:eastAsia="Arial" w:ascii="Arial"/>
          <w:color w:val="39393B"/>
          <w:spacing w:val="2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N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39393B"/>
          <w:spacing w:val="9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87"/>
          <w:sz w:val="24"/>
          <w:szCs w:val="24"/>
        </w:rPr>
        <w:t>S</w:t>
      </w:r>
      <w:r>
        <w:rPr>
          <w:rFonts w:cs="Arial" w:hAnsi="Arial" w:eastAsia="Arial" w:ascii="Arial"/>
          <w:color w:val="39393B"/>
          <w:spacing w:val="0"/>
          <w:w w:val="107"/>
          <w:sz w:val="24"/>
          <w:szCs w:val="24"/>
        </w:rPr>
        <w:t>e</w:t>
      </w:r>
      <w:r>
        <w:rPr>
          <w:rFonts w:cs="Arial" w:hAnsi="Arial" w:eastAsia="Arial" w:ascii="Arial"/>
          <w:color w:val="39393B"/>
          <w:spacing w:val="0"/>
          <w:w w:val="111"/>
          <w:sz w:val="24"/>
          <w:szCs w:val="24"/>
        </w:rPr>
        <w:t>s</w:t>
      </w:r>
      <w:r>
        <w:rPr>
          <w:rFonts w:cs="Arial" w:hAnsi="Arial" w:eastAsia="Arial" w:ascii="Arial"/>
          <w:color w:val="39393B"/>
          <w:spacing w:val="0"/>
          <w:w w:val="108"/>
          <w:sz w:val="24"/>
          <w:szCs w:val="24"/>
        </w:rPr>
        <w:t>i</w:t>
      </w:r>
      <w:r>
        <w:rPr>
          <w:rFonts w:cs="Arial" w:hAnsi="Arial" w:eastAsia="Arial" w:ascii="Arial"/>
          <w:color w:val="39393B"/>
          <w:spacing w:val="0"/>
          <w:w w:val="115"/>
          <w:sz w:val="24"/>
          <w:szCs w:val="24"/>
        </w:rPr>
        <w:t>ó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n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sz w:val="10"/>
          <w:szCs w:val="10"/>
        </w:rPr>
        <w:jc w:val="left"/>
        <w:spacing w:before="1" w:lineRule="exact" w:line="100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ind w:left="119" w:right="4863" w:firstLine="14"/>
      </w:pPr>
      <w:r>
        <w:pict>
          <v:shape type="#_x0000_t75" style="position:absolute;margin-left:84.4524pt;margin-top:-0.497617pt;width:283.827pt;height:54.4498pt;mso-position-horizontal-relative:page;mso-position-vertical-relative:paragraph;z-index:-63">
            <v:imagedata o:title="" r:id="rId6"/>
          </v:shape>
        </w:pic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LI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C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.</w:t>
      </w:r>
      <w:r>
        <w:rPr>
          <w:rFonts w:cs="Arial" w:hAnsi="Arial" w:eastAsia="Arial" w:ascii="Arial"/>
          <w:color w:val="39393B"/>
          <w:spacing w:val="2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M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ÓN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I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C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9393B"/>
          <w:spacing w:val="2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L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J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N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R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19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H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R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N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Á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N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Z</w:t>
      </w:r>
      <w:r>
        <w:rPr>
          <w:rFonts w:cs="Arial" w:hAnsi="Arial" w:eastAsia="Arial" w:ascii="Arial"/>
          <w:color w:val="39393B"/>
          <w:spacing w:val="32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92"/>
          <w:sz w:val="24"/>
          <w:szCs w:val="24"/>
        </w:rPr>
        <w:t>O</w:t>
      </w:r>
      <w:r>
        <w:rPr>
          <w:rFonts w:cs="Arial" w:hAnsi="Arial" w:eastAsia="Arial" w:ascii="Arial"/>
          <w:color w:val="39393B"/>
          <w:spacing w:val="0"/>
          <w:w w:val="99"/>
          <w:sz w:val="24"/>
          <w:szCs w:val="24"/>
        </w:rPr>
        <w:t>C</w:t>
      </w:r>
      <w:r>
        <w:rPr>
          <w:rFonts w:cs="Arial" w:hAnsi="Arial" w:eastAsia="Arial" w:ascii="Arial"/>
          <w:color w:val="39393B"/>
          <w:spacing w:val="0"/>
          <w:w w:val="105"/>
          <w:sz w:val="24"/>
          <w:szCs w:val="24"/>
        </w:rPr>
        <w:t>H</w:t>
      </w:r>
      <w:r>
        <w:rPr>
          <w:rFonts w:cs="Arial" w:hAnsi="Arial" w:eastAsia="Arial" w:ascii="Arial"/>
          <w:color w:val="39393B"/>
          <w:spacing w:val="0"/>
          <w:w w:val="102"/>
          <w:sz w:val="24"/>
          <w:szCs w:val="24"/>
        </w:rPr>
        <w:t>O</w:t>
      </w:r>
      <w:r>
        <w:rPr>
          <w:rFonts w:cs="Arial" w:hAnsi="Arial" w:eastAsia="Arial" w:ascii="Arial"/>
          <w:color w:val="39393B"/>
          <w:spacing w:val="0"/>
          <w:w w:val="111"/>
          <w:sz w:val="24"/>
          <w:szCs w:val="24"/>
        </w:rPr>
        <w:t>A</w:t>
      </w:r>
      <w:r>
        <w:rPr>
          <w:rFonts w:cs="Arial" w:hAnsi="Arial" w:eastAsia="Arial" w:ascii="Arial"/>
          <w:color w:val="39393B"/>
          <w:spacing w:val="0"/>
          <w:w w:val="111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I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R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EC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T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R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9393B"/>
          <w:spacing w:val="2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9393B"/>
          <w:spacing w:val="3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LA</w:t>
      </w:r>
      <w:r>
        <w:rPr>
          <w:rFonts w:cs="Arial" w:hAnsi="Arial" w:eastAsia="Arial" w:ascii="Arial"/>
          <w:color w:val="39393B"/>
          <w:spacing w:val="13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U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N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I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39393B"/>
          <w:spacing w:val="36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103"/>
          <w:sz w:val="24"/>
          <w:szCs w:val="24"/>
        </w:rPr>
        <w:t>T</w:t>
      </w:r>
      <w:r>
        <w:rPr>
          <w:rFonts w:cs="Arial" w:hAnsi="Arial" w:eastAsia="Arial" w:ascii="Arial"/>
          <w:color w:val="39393B"/>
          <w:spacing w:val="0"/>
          <w:w w:val="103"/>
          <w:sz w:val="24"/>
          <w:szCs w:val="24"/>
        </w:rPr>
        <w:t>R</w:t>
      </w:r>
      <w:r>
        <w:rPr>
          <w:rFonts w:cs="Arial" w:hAnsi="Arial" w:eastAsia="Arial" w:ascii="Arial"/>
          <w:color w:val="39393B"/>
          <w:spacing w:val="0"/>
          <w:w w:val="103"/>
          <w:sz w:val="24"/>
          <w:szCs w:val="24"/>
        </w:rPr>
        <w:t>A</w:t>
      </w:r>
      <w:r>
        <w:rPr>
          <w:rFonts w:cs="Arial" w:hAnsi="Arial" w:eastAsia="Arial" w:ascii="Arial"/>
          <w:color w:val="39393B"/>
          <w:spacing w:val="0"/>
          <w:w w:val="103"/>
          <w:sz w:val="24"/>
          <w:szCs w:val="24"/>
        </w:rPr>
        <w:t>N</w:t>
      </w:r>
      <w:r>
        <w:rPr>
          <w:rFonts w:cs="Arial" w:hAnsi="Arial" w:eastAsia="Arial" w:ascii="Arial"/>
          <w:color w:val="39393B"/>
          <w:spacing w:val="0"/>
          <w:w w:val="103"/>
          <w:sz w:val="24"/>
          <w:szCs w:val="24"/>
        </w:rPr>
        <w:t>S</w:t>
      </w:r>
      <w:r>
        <w:rPr>
          <w:rFonts w:cs="Arial" w:hAnsi="Arial" w:eastAsia="Arial" w:ascii="Arial"/>
          <w:color w:val="39393B"/>
          <w:spacing w:val="0"/>
          <w:w w:val="103"/>
          <w:sz w:val="24"/>
          <w:szCs w:val="24"/>
        </w:rPr>
        <w:t>P</w:t>
      </w:r>
      <w:r>
        <w:rPr>
          <w:rFonts w:cs="Arial" w:hAnsi="Arial" w:eastAsia="Arial" w:ascii="Arial"/>
          <w:color w:val="39393B"/>
          <w:spacing w:val="0"/>
          <w:w w:val="103"/>
          <w:sz w:val="24"/>
          <w:szCs w:val="24"/>
        </w:rPr>
        <w:t>A</w:t>
      </w:r>
      <w:r>
        <w:rPr>
          <w:rFonts w:cs="Arial" w:hAnsi="Arial" w:eastAsia="Arial" w:ascii="Arial"/>
          <w:color w:val="39393B"/>
          <w:spacing w:val="0"/>
          <w:w w:val="103"/>
          <w:sz w:val="24"/>
          <w:szCs w:val="24"/>
        </w:rPr>
        <w:t>REN</w:t>
      </w:r>
      <w:r>
        <w:rPr>
          <w:rFonts w:cs="Arial" w:hAnsi="Arial" w:eastAsia="Arial" w:ascii="Arial"/>
          <w:color w:val="39393B"/>
          <w:spacing w:val="0"/>
          <w:w w:val="103"/>
          <w:sz w:val="24"/>
          <w:szCs w:val="24"/>
        </w:rPr>
        <w:t>C</w:t>
      </w:r>
      <w:r>
        <w:rPr>
          <w:rFonts w:cs="Arial" w:hAnsi="Arial" w:eastAsia="Arial" w:ascii="Arial"/>
          <w:color w:val="39393B"/>
          <w:spacing w:val="0"/>
          <w:w w:val="103"/>
          <w:sz w:val="24"/>
          <w:szCs w:val="24"/>
        </w:rPr>
        <w:t>I</w:t>
      </w:r>
      <w:r>
        <w:rPr>
          <w:rFonts w:cs="Arial" w:hAnsi="Arial" w:eastAsia="Arial" w:ascii="Arial"/>
          <w:color w:val="39393B"/>
          <w:spacing w:val="0"/>
          <w:w w:val="103"/>
          <w:sz w:val="24"/>
          <w:szCs w:val="24"/>
        </w:rPr>
        <w:t>A</w:t>
      </w:r>
      <w:r>
        <w:rPr>
          <w:rFonts w:cs="Arial" w:hAnsi="Arial" w:eastAsia="Arial" w:ascii="Arial"/>
          <w:color w:val="39393B"/>
          <w:spacing w:val="9"/>
          <w:w w:val="103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9393B"/>
          <w:spacing w:val="-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57"/>
          <w:sz w:val="24"/>
          <w:szCs w:val="24"/>
        </w:rPr>
        <w:t>I</w:t>
      </w:r>
      <w:r>
        <w:rPr>
          <w:rFonts w:cs="Arial" w:hAnsi="Arial" w:eastAsia="Arial" w:ascii="Arial"/>
          <w:color w:val="39393B"/>
          <w:spacing w:val="0"/>
          <w:w w:val="105"/>
          <w:sz w:val="24"/>
          <w:szCs w:val="24"/>
        </w:rPr>
        <w:t>N</w:t>
      </w:r>
      <w:r>
        <w:rPr>
          <w:rFonts w:cs="Arial" w:hAnsi="Arial" w:eastAsia="Arial" w:ascii="Arial"/>
          <w:color w:val="39393B"/>
          <w:spacing w:val="0"/>
          <w:w w:val="108"/>
          <w:sz w:val="24"/>
          <w:szCs w:val="24"/>
        </w:rPr>
        <w:t>F</w:t>
      </w:r>
      <w:r>
        <w:rPr>
          <w:rFonts w:cs="Arial" w:hAnsi="Arial" w:eastAsia="Arial" w:ascii="Arial"/>
          <w:color w:val="39393B"/>
          <w:spacing w:val="0"/>
          <w:w w:val="97"/>
          <w:sz w:val="24"/>
          <w:szCs w:val="24"/>
        </w:rPr>
        <w:t>O</w:t>
      </w:r>
      <w:r>
        <w:rPr>
          <w:rFonts w:cs="Arial" w:hAnsi="Arial" w:eastAsia="Arial" w:ascii="Arial"/>
          <w:color w:val="39393B"/>
          <w:spacing w:val="0"/>
          <w:w w:val="99"/>
          <w:sz w:val="24"/>
          <w:szCs w:val="24"/>
        </w:rPr>
        <w:t>R</w:t>
      </w:r>
      <w:r>
        <w:rPr>
          <w:rFonts w:cs="Arial" w:hAnsi="Arial" w:eastAsia="Arial" w:ascii="Arial"/>
          <w:color w:val="39393B"/>
          <w:spacing w:val="0"/>
          <w:w w:val="98"/>
          <w:sz w:val="24"/>
          <w:szCs w:val="24"/>
        </w:rPr>
        <w:t>M</w:t>
      </w:r>
      <w:r>
        <w:rPr>
          <w:rFonts w:cs="Arial" w:hAnsi="Arial" w:eastAsia="Arial" w:ascii="Arial"/>
          <w:color w:val="39393B"/>
          <w:spacing w:val="0"/>
          <w:w w:val="111"/>
          <w:sz w:val="24"/>
          <w:szCs w:val="24"/>
        </w:rPr>
        <w:t>A</w:t>
      </w:r>
      <w:r>
        <w:rPr>
          <w:rFonts w:cs="Arial" w:hAnsi="Arial" w:eastAsia="Arial" w:ascii="Arial"/>
          <w:color w:val="39393B"/>
          <w:spacing w:val="0"/>
          <w:w w:val="99"/>
          <w:sz w:val="24"/>
          <w:szCs w:val="24"/>
        </w:rPr>
        <w:t>C</w:t>
      </w:r>
      <w:r>
        <w:rPr>
          <w:rFonts w:cs="Arial" w:hAnsi="Arial" w:eastAsia="Arial" w:ascii="Arial"/>
          <w:color w:val="39393B"/>
          <w:spacing w:val="0"/>
          <w:w w:val="108"/>
          <w:sz w:val="24"/>
          <w:szCs w:val="24"/>
        </w:rPr>
        <w:t>I</w:t>
      </w:r>
      <w:r>
        <w:rPr>
          <w:rFonts w:cs="Arial" w:hAnsi="Arial" w:eastAsia="Arial" w:ascii="Arial"/>
          <w:color w:val="39393B"/>
          <w:spacing w:val="0"/>
          <w:w w:val="105"/>
          <w:sz w:val="24"/>
          <w:szCs w:val="24"/>
        </w:rPr>
        <w:t>Ó</w:t>
      </w:r>
      <w:r>
        <w:rPr>
          <w:rFonts w:cs="Arial" w:hAnsi="Arial" w:eastAsia="Arial" w:ascii="Arial"/>
          <w:color w:val="39393B"/>
          <w:spacing w:val="0"/>
          <w:w w:val="102"/>
          <w:sz w:val="24"/>
          <w:szCs w:val="24"/>
        </w:rPr>
        <w:t>N</w:t>
      </w:r>
      <w:r>
        <w:rPr>
          <w:rFonts w:cs="Arial" w:hAnsi="Arial" w:eastAsia="Arial" w:ascii="Arial"/>
          <w:color w:val="39393B"/>
          <w:spacing w:val="2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87"/>
          <w:sz w:val="24"/>
          <w:szCs w:val="24"/>
        </w:rPr>
        <w:t>P</w:t>
      </w:r>
      <w:r>
        <w:rPr>
          <w:rFonts w:cs="Arial" w:hAnsi="Arial" w:eastAsia="Arial" w:ascii="Arial"/>
          <w:color w:val="39393B"/>
          <w:spacing w:val="0"/>
          <w:w w:val="99"/>
          <w:sz w:val="24"/>
          <w:szCs w:val="24"/>
        </w:rPr>
        <w:t>U</w:t>
      </w:r>
      <w:r>
        <w:rPr>
          <w:rFonts w:cs="Arial" w:hAnsi="Arial" w:eastAsia="Arial" w:ascii="Arial"/>
          <w:color w:val="39393B"/>
          <w:spacing w:val="0"/>
          <w:w w:val="111"/>
          <w:sz w:val="24"/>
          <w:szCs w:val="24"/>
        </w:rPr>
        <w:t>B</w:t>
      </w:r>
      <w:r>
        <w:rPr>
          <w:rFonts w:cs="Arial" w:hAnsi="Arial" w:eastAsia="Arial" w:ascii="Arial"/>
          <w:color w:val="39393B"/>
          <w:spacing w:val="0"/>
          <w:w w:val="105"/>
          <w:sz w:val="24"/>
          <w:szCs w:val="24"/>
        </w:rPr>
        <w:t>LIC</w:t>
      </w:r>
      <w:r>
        <w:rPr>
          <w:rFonts w:cs="Arial" w:hAnsi="Arial" w:eastAsia="Arial" w:ascii="Arial"/>
          <w:color w:val="39393B"/>
          <w:spacing w:val="0"/>
          <w:w w:val="114"/>
          <w:sz w:val="24"/>
          <w:szCs w:val="24"/>
        </w:rPr>
        <w:t>A</w:t>
      </w:r>
      <w:r>
        <w:rPr>
          <w:rFonts w:cs="Arial" w:hAnsi="Arial" w:eastAsia="Arial" w:ascii="Arial"/>
          <w:color w:val="39393B"/>
          <w:spacing w:val="0"/>
          <w:w w:val="114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93"/>
          <w:sz w:val="24"/>
          <w:szCs w:val="24"/>
        </w:rPr>
        <w:t>P</w:t>
      </w:r>
      <w:r>
        <w:rPr>
          <w:rFonts w:cs="Arial" w:hAnsi="Arial" w:eastAsia="Arial" w:ascii="Arial"/>
          <w:color w:val="39393B"/>
          <w:spacing w:val="0"/>
          <w:w w:val="130"/>
          <w:sz w:val="24"/>
          <w:szCs w:val="24"/>
        </w:rPr>
        <w:t>R</w:t>
      </w:r>
      <w:r>
        <w:rPr>
          <w:rFonts w:cs="Arial" w:hAnsi="Arial" w:eastAsia="Arial" w:ascii="Arial"/>
          <w:color w:val="39393B"/>
          <w:spacing w:val="0"/>
          <w:w w:val="141"/>
          <w:sz w:val="24"/>
          <w:szCs w:val="24"/>
        </w:rPr>
        <w:t>ES</w:t>
      </w:r>
      <w:r>
        <w:rPr>
          <w:rFonts w:cs="Arial" w:hAnsi="Arial" w:eastAsia="Arial" w:ascii="Arial"/>
          <w:color w:val="39393B"/>
          <w:spacing w:val="0"/>
          <w:w w:val="138"/>
          <w:sz w:val="24"/>
          <w:szCs w:val="24"/>
        </w:rPr>
        <w:t>E</w:t>
      </w:r>
      <w:r>
        <w:rPr>
          <w:rFonts w:cs="Arial" w:hAnsi="Arial" w:eastAsia="Arial" w:ascii="Arial"/>
          <w:color w:val="39393B"/>
          <w:spacing w:val="0"/>
          <w:w w:val="135"/>
          <w:sz w:val="24"/>
          <w:szCs w:val="24"/>
        </w:rPr>
        <w:t>N</w:t>
      </w:r>
      <w:r>
        <w:rPr>
          <w:rFonts w:cs="Arial" w:hAnsi="Arial" w:eastAsia="Arial" w:ascii="Arial"/>
          <w:color w:val="39393B"/>
          <w:spacing w:val="0"/>
          <w:w w:val="154"/>
          <w:sz w:val="24"/>
          <w:szCs w:val="24"/>
        </w:rPr>
        <w:t>T</w:t>
      </w:r>
      <w:r>
        <w:rPr>
          <w:rFonts w:cs="Arial" w:hAnsi="Arial" w:eastAsia="Arial" w:ascii="Arial"/>
          <w:color w:val="39393B"/>
          <w:spacing w:val="0"/>
          <w:w w:val="132"/>
          <w:sz w:val="24"/>
          <w:szCs w:val="24"/>
        </w:rPr>
        <w:t>E</w:t>
      </w:r>
      <w:r>
        <w:rPr>
          <w:rFonts w:cs="Arial" w:hAnsi="Arial" w:eastAsia="Arial" w:ascii="Arial"/>
          <w:color w:val="535357"/>
          <w:spacing w:val="0"/>
          <w:w w:val="101"/>
          <w:sz w:val="24"/>
          <w:szCs w:val="24"/>
        </w:rPr>
        <w:t>: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sz w:val="16"/>
          <w:szCs w:val="16"/>
        </w:rPr>
        <w:jc w:val="left"/>
        <w:spacing w:before="1" w:lineRule="exact" w:line="160"/>
      </w:pPr>
      <w:r>
        <w:rPr>
          <w:sz w:val="16"/>
          <w:szCs w:val="1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4"/>
          <w:szCs w:val="24"/>
        </w:rPr>
        <w:jc w:val="both"/>
        <w:spacing w:lineRule="auto" w:line="355"/>
        <w:ind w:left="114" w:right="1687" w:firstLine="720"/>
      </w:pPr>
      <w:r>
        <w:pict>
          <v:shape type="#_x0000_t75" style="position:absolute;margin-left:84.2125pt;margin-top:1.66118pt;width:442.656pt;height:96.1866pt;mso-position-horizontal-relative:page;mso-position-vertical-relative:paragraph;z-index:-64">
            <v:imagedata o:title="" r:id="rId7"/>
          </v:shape>
        </w:pic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L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9393B"/>
          <w:spacing w:val="52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q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ue</w:t>
      </w:r>
      <w:r>
        <w:rPr>
          <w:rFonts w:cs="Arial" w:hAnsi="Arial" w:eastAsia="Arial" w:ascii="Arial"/>
          <w:color w:val="39393B"/>
          <w:spacing w:val="56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97"/>
          <w:sz w:val="24"/>
          <w:szCs w:val="24"/>
        </w:rPr>
        <w:t>s</w:t>
      </w:r>
      <w:r>
        <w:rPr>
          <w:rFonts w:cs="Arial" w:hAnsi="Arial" w:eastAsia="Arial" w:ascii="Arial"/>
          <w:color w:val="39393B"/>
          <w:spacing w:val="0"/>
          <w:w w:val="97"/>
          <w:sz w:val="24"/>
          <w:szCs w:val="24"/>
        </w:rPr>
        <w:t>u</w:t>
      </w:r>
      <w:r>
        <w:rPr>
          <w:rFonts w:cs="Arial" w:hAnsi="Arial" w:eastAsia="Arial" w:ascii="Arial"/>
          <w:color w:val="39393B"/>
          <w:spacing w:val="0"/>
          <w:w w:val="97"/>
          <w:sz w:val="24"/>
          <w:szCs w:val="24"/>
        </w:rPr>
        <w:t>s</w:t>
      </w:r>
      <w:r>
        <w:rPr>
          <w:rFonts w:cs="Arial" w:hAnsi="Arial" w:eastAsia="Arial" w:ascii="Arial"/>
          <w:color w:val="39393B"/>
          <w:spacing w:val="0"/>
          <w:w w:val="97"/>
          <w:sz w:val="24"/>
          <w:szCs w:val="24"/>
        </w:rPr>
        <w:t>c</w:t>
      </w:r>
      <w:r>
        <w:rPr>
          <w:rFonts w:cs="Arial" w:hAnsi="Arial" w:eastAsia="Arial" w:ascii="Arial"/>
          <w:color w:val="39393B"/>
          <w:spacing w:val="0"/>
          <w:w w:val="97"/>
          <w:sz w:val="24"/>
          <w:szCs w:val="24"/>
        </w:rPr>
        <w:t>r</w:t>
      </w:r>
      <w:r>
        <w:rPr>
          <w:rFonts w:cs="Arial" w:hAnsi="Arial" w:eastAsia="Arial" w:ascii="Arial"/>
          <w:color w:val="39393B"/>
          <w:spacing w:val="0"/>
          <w:w w:val="97"/>
          <w:sz w:val="24"/>
          <w:szCs w:val="24"/>
        </w:rPr>
        <w:t>i</w:t>
      </w:r>
      <w:r>
        <w:rPr>
          <w:rFonts w:cs="Arial" w:hAnsi="Arial" w:eastAsia="Arial" w:ascii="Arial"/>
          <w:color w:val="39393B"/>
          <w:spacing w:val="0"/>
          <w:w w:val="97"/>
          <w:sz w:val="24"/>
          <w:szCs w:val="24"/>
        </w:rPr>
        <w:t>be</w:t>
      </w:r>
      <w:r>
        <w:rPr>
          <w:rFonts w:cs="Arial" w:hAnsi="Arial" w:eastAsia="Arial" w:ascii="Arial"/>
          <w:color w:val="39393B"/>
          <w:spacing w:val="0"/>
          <w:w w:val="97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18"/>
          <w:w w:val="97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C</w:t>
      </w:r>
      <w:r>
        <w:rPr>
          <w:rFonts w:cs="Arial" w:hAnsi="Arial" w:eastAsia="Arial" w:ascii="Arial"/>
          <w:color w:val="535357"/>
          <w:spacing w:val="0"/>
          <w:w w:val="100"/>
          <w:sz w:val="24"/>
          <w:szCs w:val="24"/>
        </w:rPr>
        <w:t>.</w:t>
      </w:r>
      <w:r>
        <w:rPr>
          <w:rFonts w:cs="Arial" w:hAnsi="Arial" w:eastAsia="Arial" w:ascii="Arial"/>
          <w:color w:val="535357"/>
          <w:spacing w:val="63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M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au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r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9393B"/>
          <w:spacing w:val="57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P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i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n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9393B"/>
          <w:spacing w:val="36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V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ill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g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r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n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535357"/>
          <w:spacing w:val="0"/>
          <w:w w:val="100"/>
          <w:sz w:val="24"/>
          <w:szCs w:val="24"/>
        </w:rPr>
        <w:t>,</w:t>
      </w:r>
      <w:r>
        <w:rPr>
          <w:rFonts w:cs="Arial" w:hAnsi="Arial" w:eastAsia="Arial" w:ascii="Arial"/>
          <w:color w:val="535357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535357"/>
          <w:spacing w:val="9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i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r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c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t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r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9393B"/>
          <w:spacing w:val="47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87"/>
          <w:sz w:val="24"/>
          <w:szCs w:val="24"/>
        </w:rPr>
        <w:t>P</w:t>
      </w:r>
      <w:r>
        <w:rPr>
          <w:rFonts w:cs="Arial" w:hAnsi="Arial" w:eastAsia="Arial" w:ascii="Arial"/>
          <w:color w:val="39393B"/>
          <w:spacing w:val="0"/>
          <w:w w:val="97"/>
          <w:sz w:val="24"/>
          <w:szCs w:val="24"/>
        </w:rPr>
        <w:t>a</w:t>
      </w:r>
      <w:r>
        <w:rPr>
          <w:rFonts w:cs="Arial" w:hAnsi="Arial" w:eastAsia="Arial" w:ascii="Arial"/>
          <w:color w:val="39393B"/>
          <w:spacing w:val="0"/>
          <w:w w:val="108"/>
          <w:sz w:val="24"/>
          <w:szCs w:val="24"/>
        </w:rPr>
        <w:t>rt</w:t>
      </w:r>
      <w:r>
        <w:rPr>
          <w:rFonts w:cs="Arial" w:hAnsi="Arial" w:eastAsia="Arial" w:ascii="Arial"/>
          <w:color w:val="39393B"/>
          <w:spacing w:val="0"/>
          <w:w w:val="72"/>
          <w:sz w:val="24"/>
          <w:szCs w:val="24"/>
        </w:rPr>
        <w:t>i</w:t>
      </w:r>
      <w:r>
        <w:rPr>
          <w:rFonts w:cs="Arial" w:hAnsi="Arial" w:eastAsia="Arial" w:ascii="Arial"/>
          <w:color w:val="39393B"/>
          <w:spacing w:val="0"/>
          <w:w w:val="107"/>
          <w:sz w:val="24"/>
          <w:szCs w:val="24"/>
        </w:rPr>
        <w:t>c</w:t>
      </w:r>
      <w:r>
        <w:rPr>
          <w:rFonts w:cs="Arial" w:hAnsi="Arial" w:eastAsia="Arial" w:ascii="Arial"/>
          <w:color w:val="39393B"/>
          <w:spacing w:val="0"/>
          <w:w w:val="81"/>
          <w:sz w:val="24"/>
          <w:szCs w:val="24"/>
        </w:rPr>
        <w:t>i</w:t>
      </w:r>
      <w:r>
        <w:rPr>
          <w:rFonts w:cs="Arial" w:hAnsi="Arial" w:eastAsia="Arial" w:ascii="Arial"/>
          <w:color w:val="39393B"/>
          <w:spacing w:val="0"/>
          <w:w w:val="104"/>
          <w:sz w:val="24"/>
          <w:szCs w:val="24"/>
        </w:rPr>
        <w:t>p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9393B"/>
          <w:spacing w:val="0"/>
          <w:w w:val="107"/>
          <w:sz w:val="24"/>
          <w:szCs w:val="24"/>
        </w:rPr>
        <w:t>c</w:t>
      </w:r>
      <w:r>
        <w:rPr>
          <w:rFonts w:cs="Arial" w:hAnsi="Arial" w:eastAsia="Arial" w:ascii="Arial"/>
          <w:color w:val="39393B"/>
          <w:spacing w:val="0"/>
          <w:w w:val="81"/>
          <w:sz w:val="24"/>
          <w:szCs w:val="24"/>
        </w:rPr>
        <w:t>i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ó</w:t>
      </w:r>
      <w:r>
        <w:rPr>
          <w:rFonts w:cs="Arial" w:hAnsi="Arial" w:eastAsia="Arial" w:ascii="Arial"/>
          <w:color w:val="39393B"/>
          <w:spacing w:val="0"/>
          <w:w w:val="97"/>
          <w:sz w:val="24"/>
          <w:szCs w:val="24"/>
        </w:rPr>
        <w:t>n</w:t>
      </w:r>
      <w:r>
        <w:rPr>
          <w:rFonts w:cs="Arial" w:hAnsi="Arial" w:eastAsia="Arial" w:ascii="Arial"/>
          <w:color w:val="39393B"/>
          <w:spacing w:val="0"/>
          <w:w w:val="97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C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i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ud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n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9393B"/>
          <w:spacing w:val="-7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l</w:t>
      </w:r>
      <w:r>
        <w:rPr>
          <w:rFonts w:cs="Arial" w:hAnsi="Arial" w:eastAsia="Arial" w:ascii="Arial"/>
          <w:color w:val="39393B"/>
          <w:spacing w:val="6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G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b</w:t>
      </w:r>
      <w:r>
        <w:rPr>
          <w:rFonts w:cs="Arial" w:hAnsi="Arial" w:eastAsia="Arial" w:ascii="Arial"/>
          <w:color w:val="535357"/>
          <w:spacing w:val="0"/>
          <w:w w:val="100"/>
          <w:sz w:val="24"/>
          <w:szCs w:val="24"/>
        </w:rPr>
        <w:t>i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rn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39393B"/>
          <w:spacing w:val="-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97"/>
          <w:sz w:val="24"/>
          <w:szCs w:val="24"/>
        </w:rPr>
        <w:t>M</w:t>
      </w:r>
      <w:r>
        <w:rPr>
          <w:rFonts w:cs="Arial" w:hAnsi="Arial" w:eastAsia="Arial" w:ascii="Arial"/>
          <w:color w:val="39393B"/>
          <w:spacing w:val="0"/>
          <w:w w:val="97"/>
          <w:sz w:val="24"/>
          <w:szCs w:val="24"/>
        </w:rPr>
        <w:t>un</w:t>
      </w:r>
      <w:r>
        <w:rPr>
          <w:rFonts w:cs="Arial" w:hAnsi="Arial" w:eastAsia="Arial" w:ascii="Arial"/>
          <w:color w:val="39393B"/>
          <w:spacing w:val="0"/>
          <w:w w:val="97"/>
          <w:sz w:val="24"/>
          <w:szCs w:val="24"/>
        </w:rPr>
        <w:t>i</w:t>
      </w:r>
      <w:r>
        <w:rPr>
          <w:rFonts w:cs="Arial" w:hAnsi="Arial" w:eastAsia="Arial" w:ascii="Arial"/>
          <w:color w:val="39393B"/>
          <w:spacing w:val="0"/>
          <w:w w:val="97"/>
          <w:sz w:val="24"/>
          <w:szCs w:val="24"/>
        </w:rPr>
        <w:t>c</w:t>
      </w:r>
      <w:r>
        <w:rPr>
          <w:rFonts w:cs="Arial" w:hAnsi="Arial" w:eastAsia="Arial" w:ascii="Arial"/>
          <w:color w:val="39393B"/>
          <w:spacing w:val="0"/>
          <w:w w:val="97"/>
          <w:sz w:val="24"/>
          <w:szCs w:val="24"/>
        </w:rPr>
        <w:t>i</w:t>
      </w:r>
      <w:r>
        <w:rPr>
          <w:rFonts w:cs="Arial" w:hAnsi="Arial" w:eastAsia="Arial" w:ascii="Arial"/>
          <w:color w:val="39393B"/>
          <w:spacing w:val="0"/>
          <w:w w:val="97"/>
          <w:sz w:val="24"/>
          <w:szCs w:val="24"/>
        </w:rPr>
        <w:t>pa</w:t>
      </w:r>
      <w:r>
        <w:rPr>
          <w:rFonts w:cs="Arial" w:hAnsi="Arial" w:eastAsia="Arial" w:ascii="Arial"/>
          <w:color w:val="39393B"/>
          <w:spacing w:val="0"/>
          <w:w w:val="97"/>
          <w:sz w:val="24"/>
          <w:szCs w:val="24"/>
        </w:rPr>
        <w:t>l</w:t>
      </w:r>
      <w:r>
        <w:rPr>
          <w:rFonts w:cs="Arial" w:hAnsi="Arial" w:eastAsia="Arial" w:ascii="Arial"/>
          <w:color w:val="39393B"/>
          <w:spacing w:val="16"/>
          <w:w w:val="97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9393B"/>
          <w:spacing w:val="16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63"/>
          <w:sz w:val="24"/>
          <w:szCs w:val="24"/>
        </w:rPr>
        <w:t>l</w:t>
      </w:r>
      <w:r>
        <w:rPr>
          <w:rFonts w:cs="Arial" w:hAnsi="Arial" w:eastAsia="Arial" w:ascii="Arial"/>
          <w:color w:val="39393B"/>
          <w:spacing w:val="0"/>
          <w:w w:val="110"/>
          <w:sz w:val="24"/>
          <w:szCs w:val="24"/>
        </w:rPr>
        <w:t>xt</w:t>
      </w:r>
      <w:r>
        <w:rPr>
          <w:rFonts w:cs="Arial" w:hAnsi="Arial" w:eastAsia="Arial" w:ascii="Arial"/>
          <w:color w:val="39393B"/>
          <w:spacing w:val="0"/>
          <w:w w:val="72"/>
          <w:sz w:val="24"/>
          <w:szCs w:val="24"/>
        </w:rPr>
        <w:t>l</w:t>
      </w:r>
      <w:r>
        <w:rPr>
          <w:rFonts w:cs="Arial" w:hAnsi="Arial" w:eastAsia="Arial" w:ascii="Arial"/>
          <w:color w:val="39393B"/>
          <w:spacing w:val="0"/>
          <w:w w:val="104"/>
          <w:sz w:val="24"/>
          <w:szCs w:val="24"/>
        </w:rPr>
        <w:t>a</w:t>
      </w:r>
      <w:r>
        <w:rPr>
          <w:rFonts w:cs="Arial" w:hAnsi="Arial" w:eastAsia="Arial" w:ascii="Arial"/>
          <w:color w:val="39393B"/>
          <w:spacing w:val="0"/>
          <w:w w:val="97"/>
          <w:sz w:val="24"/>
          <w:szCs w:val="24"/>
        </w:rPr>
        <w:t>hu</w:t>
      </w:r>
      <w:r>
        <w:rPr>
          <w:rFonts w:cs="Arial" w:hAnsi="Arial" w:eastAsia="Arial" w:ascii="Arial"/>
          <w:color w:val="39393B"/>
          <w:spacing w:val="0"/>
          <w:w w:val="104"/>
          <w:sz w:val="24"/>
          <w:szCs w:val="24"/>
        </w:rPr>
        <w:t>a</w:t>
      </w:r>
      <w:r>
        <w:rPr>
          <w:rFonts w:cs="Arial" w:hAnsi="Arial" w:eastAsia="Arial" w:ascii="Arial"/>
          <w:color w:val="39393B"/>
          <w:spacing w:val="0"/>
          <w:w w:val="107"/>
          <w:sz w:val="24"/>
          <w:szCs w:val="24"/>
        </w:rPr>
        <w:t>c</w:t>
      </w:r>
      <w:r>
        <w:rPr>
          <w:rFonts w:cs="Arial" w:hAnsi="Arial" w:eastAsia="Arial" w:ascii="Arial"/>
          <w:color w:val="39393B"/>
          <w:spacing w:val="0"/>
          <w:w w:val="89"/>
          <w:sz w:val="24"/>
          <w:szCs w:val="24"/>
        </w:rPr>
        <w:t>á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n</w:t>
      </w:r>
      <w:r>
        <w:rPr>
          <w:rFonts w:cs="Arial" w:hAnsi="Arial" w:eastAsia="Arial" w:ascii="Arial"/>
          <w:color w:val="39393B"/>
          <w:spacing w:val="1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9393B"/>
          <w:spacing w:val="12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54"/>
          <w:sz w:val="24"/>
          <w:szCs w:val="24"/>
        </w:rPr>
        <w:t>l</w:t>
      </w:r>
      <w:r>
        <w:rPr>
          <w:rFonts w:cs="Arial" w:hAnsi="Arial" w:eastAsia="Arial" w:ascii="Arial"/>
          <w:color w:val="39393B"/>
          <w:spacing w:val="0"/>
          <w:w w:val="104"/>
          <w:sz w:val="24"/>
          <w:szCs w:val="24"/>
        </w:rPr>
        <w:t>o</w:t>
      </w:r>
      <w:r>
        <w:rPr>
          <w:rFonts w:cs="Arial" w:hAnsi="Arial" w:eastAsia="Arial" w:ascii="Arial"/>
          <w:color w:val="39393B"/>
          <w:spacing w:val="0"/>
          <w:w w:val="99"/>
          <w:sz w:val="24"/>
          <w:szCs w:val="24"/>
        </w:rPr>
        <w:t>s</w:t>
      </w:r>
      <w:r>
        <w:rPr>
          <w:rFonts w:cs="Arial" w:hAnsi="Arial" w:eastAsia="Arial" w:ascii="Arial"/>
          <w:color w:val="39393B"/>
          <w:spacing w:val="2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M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m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b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r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ill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s</w:t>
      </w:r>
      <w:r>
        <w:rPr>
          <w:rFonts w:cs="Arial" w:hAnsi="Arial" w:eastAsia="Arial" w:ascii="Arial"/>
          <w:color w:val="535357"/>
          <w:spacing w:val="0"/>
          <w:w w:val="100"/>
          <w:sz w:val="24"/>
          <w:szCs w:val="24"/>
        </w:rPr>
        <w:t>,</w:t>
      </w:r>
      <w:r>
        <w:rPr>
          <w:rFonts w:cs="Arial" w:hAnsi="Arial" w:eastAsia="Arial" w:ascii="Arial"/>
          <w:color w:val="535357"/>
          <w:spacing w:val="-1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79"/>
          <w:sz w:val="24"/>
          <w:szCs w:val="24"/>
        </w:rPr>
        <w:t>J</w:t>
      </w:r>
      <w:r>
        <w:rPr>
          <w:rFonts w:cs="Arial" w:hAnsi="Arial" w:eastAsia="Arial" w:ascii="Arial"/>
          <w:color w:val="39393B"/>
          <w:spacing w:val="0"/>
          <w:w w:val="107"/>
          <w:sz w:val="24"/>
          <w:szCs w:val="24"/>
        </w:rPr>
        <w:t>a</w:t>
      </w:r>
      <w:r>
        <w:rPr>
          <w:rFonts w:cs="Arial" w:hAnsi="Arial" w:eastAsia="Arial" w:ascii="Arial"/>
          <w:color w:val="39393B"/>
          <w:spacing w:val="0"/>
          <w:w w:val="90"/>
          <w:sz w:val="24"/>
          <w:szCs w:val="24"/>
        </w:rPr>
        <w:t>l</w:t>
      </w:r>
      <w:r>
        <w:rPr>
          <w:rFonts w:cs="Arial" w:hAnsi="Arial" w:eastAsia="Arial" w:ascii="Arial"/>
          <w:color w:val="39393B"/>
          <w:spacing w:val="0"/>
          <w:w w:val="99"/>
          <w:sz w:val="24"/>
          <w:szCs w:val="24"/>
        </w:rPr>
        <w:t>i</w:t>
      </w:r>
      <w:r>
        <w:rPr>
          <w:rFonts w:cs="Arial" w:hAnsi="Arial" w:eastAsia="Arial" w:ascii="Arial"/>
          <w:color w:val="39393B"/>
          <w:spacing w:val="0"/>
          <w:w w:val="103"/>
          <w:sz w:val="24"/>
          <w:szCs w:val="24"/>
        </w:rPr>
        <w:t>s</w:t>
      </w:r>
      <w:r>
        <w:rPr>
          <w:rFonts w:cs="Arial" w:hAnsi="Arial" w:eastAsia="Arial" w:ascii="Arial"/>
          <w:color w:val="39393B"/>
          <w:spacing w:val="0"/>
          <w:w w:val="107"/>
          <w:sz w:val="24"/>
          <w:szCs w:val="24"/>
        </w:rPr>
        <w:t>c</w:t>
      </w:r>
      <w:r>
        <w:rPr>
          <w:rFonts w:cs="Arial" w:hAnsi="Arial" w:eastAsia="Arial" w:ascii="Arial"/>
          <w:color w:val="39393B"/>
          <w:spacing w:val="0"/>
          <w:w w:val="97"/>
          <w:sz w:val="24"/>
          <w:szCs w:val="24"/>
        </w:rPr>
        <w:t>o</w:t>
      </w:r>
      <w:r>
        <w:rPr>
          <w:rFonts w:cs="Arial" w:hAnsi="Arial" w:eastAsia="Arial" w:ascii="Arial"/>
          <w:color w:val="535357"/>
          <w:spacing w:val="0"/>
          <w:w w:val="79"/>
          <w:sz w:val="24"/>
          <w:szCs w:val="24"/>
        </w:rPr>
        <w:t>;</w:t>
      </w:r>
      <w:r>
        <w:rPr>
          <w:rFonts w:cs="Arial" w:hAnsi="Arial" w:eastAsia="Arial" w:ascii="Arial"/>
          <w:color w:val="535357"/>
          <w:spacing w:val="2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q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u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i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n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p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r</w:t>
      </w:r>
      <w:r>
        <w:rPr>
          <w:rFonts w:cs="Arial" w:hAnsi="Arial" w:eastAsia="Arial" w:ascii="Arial"/>
          <w:color w:val="39393B"/>
          <w:spacing w:val="-6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s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t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9393B"/>
          <w:spacing w:val="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m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i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39393B"/>
          <w:spacing w:val="3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s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9393B"/>
          <w:spacing w:val="-6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89"/>
          <w:sz w:val="24"/>
          <w:szCs w:val="24"/>
        </w:rPr>
        <w:t>d</w:t>
      </w:r>
      <w:r>
        <w:rPr>
          <w:rFonts w:cs="Arial" w:hAnsi="Arial" w:eastAsia="Arial" w:ascii="Arial"/>
          <w:color w:val="39393B"/>
          <w:spacing w:val="0"/>
          <w:w w:val="108"/>
          <w:sz w:val="24"/>
          <w:szCs w:val="24"/>
        </w:rPr>
        <w:t>i</w:t>
      </w:r>
      <w:r>
        <w:rPr>
          <w:rFonts w:cs="Arial" w:hAnsi="Arial" w:eastAsia="Arial" w:ascii="Arial"/>
          <w:color w:val="39393B"/>
          <w:spacing w:val="0"/>
          <w:w w:val="114"/>
          <w:sz w:val="24"/>
          <w:szCs w:val="24"/>
        </w:rPr>
        <w:t>r</w:t>
      </w:r>
      <w:r>
        <w:rPr>
          <w:rFonts w:cs="Arial" w:hAnsi="Arial" w:eastAsia="Arial" w:ascii="Arial"/>
          <w:color w:val="39393B"/>
          <w:spacing w:val="0"/>
          <w:w w:val="72"/>
          <w:sz w:val="24"/>
          <w:szCs w:val="24"/>
        </w:rPr>
        <w:t>i</w:t>
      </w:r>
      <w:r>
        <w:rPr>
          <w:rFonts w:cs="Arial" w:hAnsi="Arial" w:eastAsia="Arial" w:ascii="Arial"/>
          <w:color w:val="39393B"/>
          <w:spacing w:val="0"/>
          <w:w w:val="97"/>
          <w:sz w:val="24"/>
          <w:szCs w:val="24"/>
        </w:rPr>
        <w:t>g</w:t>
      </w:r>
      <w:r>
        <w:rPr>
          <w:rFonts w:cs="Arial" w:hAnsi="Arial" w:eastAsia="Arial" w:ascii="Arial"/>
          <w:color w:val="39393B"/>
          <w:spacing w:val="0"/>
          <w:w w:val="104"/>
          <w:sz w:val="24"/>
          <w:szCs w:val="24"/>
        </w:rPr>
        <w:t>e</w:t>
      </w:r>
      <w:r>
        <w:rPr>
          <w:rFonts w:cs="Arial" w:hAnsi="Arial" w:eastAsia="Arial" w:ascii="Arial"/>
          <w:color w:val="39393B"/>
          <w:spacing w:val="1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9393B"/>
          <w:spacing w:val="1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94"/>
          <w:sz w:val="24"/>
          <w:szCs w:val="24"/>
        </w:rPr>
        <w:t>u</w:t>
      </w:r>
      <w:r>
        <w:rPr>
          <w:rFonts w:cs="Arial" w:hAnsi="Arial" w:eastAsia="Arial" w:ascii="Arial"/>
          <w:color w:val="39393B"/>
          <w:spacing w:val="0"/>
          <w:w w:val="94"/>
          <w:sz w:val="24"/>
          <w:szCs w:val="24"/>
        </w:rPr>
        <w:t>s</w:t>
      </w:r>
      <w:r>
        <w:rPr>
          <w:rFonts w:cs="Arial" w:hAnsi="Arial" w:eastAsia="Arial" w:ascii="Arial"/>
          <w:color w:val="39393B"/>
          <w:spacing w:val="0"/>
          <w:w w:val="94"/>
          <w:sz w:val="24"/>
          <w:szCs w:val="24"/>
        </w:rPr>
        <w:t>t</w:t>
      </w:r>
      <w:r>
        <w:rPr>
          <w:rFonts w:cs="Arial" w:hAnsi="Arial" w:eastAsia="Arial" w:ascii="Arial"/>
          <w:color w:val="39393B"/>
          <w:spacing w:val="0"/>
          <w:w w:val="94"/>
          <w:sz w:val="24"/>
          <w:szCs w:val="24"/>
        </w:rPr>
        <w:t>e</w:t>
      </w:r>
      <w:r>
        <w:rPr>
          <w:rFonts w:cs="Arial" w:hAnsi="Arial" w:eastAsia="Arial" w:ascii="Arial"/>
          <w:color w:val="39393B"/>
          <w:spacing w:val="0"/>
          <w:w w:val="94"/>
          <w:sz w:val="24"/>
          <w:szCs w:val="24"/>
        </w:rPr>
        <w:t>d</w:t>
      </w:r>
      <w:r>
        <w:rPr>
          <w:rFonts w:cs="Arial" w:hAnsi="Arial" w:eastAsia="Arial" w:ascii="Arial"/>
          <w:color w:val="39393B"/>
          <w:spacing w:val="31"/>
          <w:w w:val="94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89"/>
          <w:sz w:val="24"/>
          <w:szCs w:val="24"/>
        </w:rPr>
        <w:t>e</w:t>
      </w:r>
      <w:r>
        <w:rPr>
          <w:rFonts w:cs="Arial" w:hAnsi="Arial" w:eastAsia="Arial" w:ascii="Arial"/>
          <w:color w:val="39393B"/>
          <w:spacing w:val="0"/>
          <w:w w:val="97"/>
          <w:sz w:val="24"/>
          <w:szCs w:val="24"/>
        </w:rPr>
        <w:t>n</w:t>
      </w:r>
      <w:r>
        <w:rPr>
          <w:rFonts w:cs="Arial" w:hAnsi="Arial" w:eastAsia="Arial" w:ascii="Arial"/>
          <w:color w:val="39393B"/>
          <w:spacing w:val="0"/>
          <w:w w:val="107"/>
          <w:sz w:val="24"/>
          <w:szCs w:val="24"/>
        </w:rPr>
        <w:t>v</w:t>
      </w:r>
      <w:r>
        <w:rPr>
          <w:rFonts w:cs="Arial" w:hAnsi="Arial" w:eastAsia="Arial" w:ascii="Arial"/>
          <w:color w:val="39393B"/>
          <w:spacing w:val="0"/>
          <w:w w:val="81"/>
          <w:sz w:val="24"/>
          <w:szCs w:val="24"/>
        </w:rPr>
        <w:t>i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án</w:t>
      </w:r>
      <w:r>
        <w:rPr>
          <w:rFonts w:cs="Arial" w:hAnsi="Arial" w:eastAsia="Arial" w:ascii="Arial"/>
          <w:color w:val="39393B"/>
          <w:spacing w:val="0"/>
          <w:w w:val="97"/>
          <w:sz w:val="24"/>
          <w:szCs w:val="24"/>
        </w:rPr>
        <w:t>d</w:t>
      </w:r>
      <w:r>
        <w:rPr>
          <w:rFonts w:cs="Arial" w:hAnsi="Arial" w:eastAsia="Arial" w:ascii="Arial"/>
          <w:color w:val="39393B"/>
          <w:spacing w:val="0"/>
          <w:w w:val="107"/>
          <w:sz w:val="24"/>
          <w:szCs w:val="24"/>
        </w:rPr>
        <w:t>o</w:t>
      </w:r>
      <w:r>
        <w:rPr>
          <w:rFonts w:cs="Arial" w:hAnsi="Arial" w:eastAsia="Arial" w:ascii="Arial"/>
          <w:color w:val="39393B"/>
          <w:spacing w:val="0"/>
          <w:w w:val="99"/>
          <w:sz w:val="24"/>
          <w:szCs w:val="24"/>
        </w:rPr>
        <w:t>l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9393B"/>
          <w:spacing w:val="2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89"/>
          <w:sz w:val="24"/>
          <w:szCs w:val="24"/>
        </w:rPr>
        <w:t>u</w:t>
      </w:r>
      <w:r>
        <w:rPr>
          <w:rFonts w:cs="Arial" w:hAnsi="Arial" w:eastAsia="Arial" w:ascii="Arial"/>
          <w:color w:val="39393B"/>
          <w:spacing w:val="0"/>
          <w:w w:val="89"/>
          <w:sz w:val="24"/>
          <w:szCs w:val="24"/>
        </w:rPr>
        <w:t>n</w:t>
      </w:r>
      <w:r>
        <w:rPr>
          <w:rFonts w:cs="Arial" w:hAnsi="Arial" w:eastAsia="Arial" w:ascii="Arial"/>
          <w:color w:val="39393B"/>
          <w:spacing w:val="34"/>
          <w:w w:val="89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c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r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i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l</w:t>
      </w:r>
      <w:r>
        <w:rPr>
          <w:rFonts w:cs="Arial" w:hAnsi="Arial" w:eastAsia="Arial" w:ascii="Arial"/>
          <w:color w:val="39393B"/>
          <w:spacing w:val="-3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91"/>
          <w:sz w:val="24"/>
          <w:szCs w:val="24"/>
        </w:rPr>
        <w:t>s</w:t>
      </w:r>
      <w:r>
        <w:rPr>
          <w:rFonts w:cs="Arial" w:hAnsi="Arial" w:eastAsia="Arial" w:ascii="Arial"/>
          <w:color w:val="39393B"/>
          <w:spacing w:val="0"/>
          <w:w w:val="97"/>
          <w:sz w:val="24"/>
          <w:szCs w:val="24"/>
        </w:rPr>
        <w:t>a</w:t>
      </w:r>
      <w:r>
        <w:rPr>
          <w:rFonts w:cs="Arial" w:hAnsi="Arial" w:eastAsia="Arial" w:ascii="Arial"/>
          <w:color w:val="39393B"/>
          <w:spacing w:val="0"/>
          <w:w w:val="99"/>
          <w:sz w:val="24"/>
          <w:szCs w:val="24"/>
        </w:rPr>
        <w:t>l</w:t>
      </w:r>
      <w:r>
        <w:rPr>
          <w:rFonts w:cs="Arial" w:hAnsi="Arial" w:eastAsia="Arial" w:ascii="Arial"/>
          <w:color w:val="39393B"/>
          <w:spacing w:val="0"/>
          <w:w w:val="97"/>
          <w:sz w:val="24"/>
          <w:szCs w:val="24"/>
        </w:rPr>
        <w:t>u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39393B"/>
          <w:spacing w:val="0"/>
          <w:w w:val="107"/>
          <w:sz w:val="24"/>
          <w:szCs w:val="24"/>
        </w:rPr>
        <w:t>o</w:t>
      </w:r>
      <w:r>
        <w:rPr>
          <w:rFonts w:cs="Arial" w:hAnsi="Arial" w:eastAsia="Arial" w:ascii="Arial"/>
          <w:color w:val="535357"/>
          <w:spacing w:val="0"/>
          <w:w w:val="72"/>
          <w:sz w:val="24"/>
          <w:szCs w:val="24"/>
        </w:rPr>
        <w:t>,</w:t>
      </w:r>
      <w:r>
        <w:rPr>
          <w:rFonts w:cs="Arial" w:hAnsi="Arial" w:eastAsia="Arial" w:ascii="Arial"/>
          <w:color w:val="535357"/>
          <w:spacing w:val="29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39393B"/>
          <w:spacing w:val="0"/>
          <w:w w:val="100"/>
          <w:sz w:val="26"/>
          <w:szCs w:val="26"/>
        </w:rPr>
        <w:t>y</w:t>
      </w:r>
      <w:r>
        <w:rPr>
          <w:rFonts w:cs="Times New Roman" w:hAnsi="Times New Roman" w:eastAsia="Times New Roman" w:ascii="Times New Roman"/>
          <w:color w:val="39393B"/>
          <w:spacing w:val="-4"/>
          <w:w w:val="100"/>
          <w:sz w:val="26"/>
          <w:szCs w:val="26"/>
        </w:rPr>
        <w:t> 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9393B"/>
          <w:spacing w:val="6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54"/>
          <w:sz w:val="24"/>
          <w:szCs w:val="24"/>
        </w:rPr>
        <w:t>l</w:t>
      </w:r>
      <w:r>
        <w:rPr>
          <w:rFonts w:cs="Arial" w:hAnsi="Arial" w:eastAsia="Arial" w:ascii="Arial"/>
          <w:color w:val="39393B"/>
          <w:spacing w:val="0"/>
          <w:w w:val="104"/>
          <w:sz w:val="24"/>
          <w:szCs w:val="24"/>
        </w:rPr>
        <w:t>a</w:t>
      </w:r>
      <w:r>
        <w:rPr>
          <w:rFonts w:cs="Arial" w:hAnsi="Arial" w:eastAsia="Arial" w:ascii="Arial"/>
          <w:color w:val="39393B"/>
          <w:spacing w:val="1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v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z</w:t>
      </w:r>
      <w:r>
        <w:rPr>
          <w:rFonts w:cs="Arial" w:hAnsi="Arial" w:eastAsia="Arial" w:ascii="Arial"/>
          <w:color w:val="39393B"/>
          <w:spacing w:val="4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54"/>
          <w:sz w:val="24"/>
          <w:szCs w:val="24"/>
        </w:rPr>
        <w:t>i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n</w:t>
      </w:r>
      <w:r>
        <w:rPr>
          <w:rFonts w:cs="Arial" w:hAnsi="Arial" w:eastAsia="Arial" w:ascii="Arial"/>
          <w:color w:val="39393B"/>
          <w:spacing w:val="0"/>
          <w:w w:val="105"/>
          <w:sz w:val="24"/>
          <w:szCs w:val="24"/>
        </w:rPr>
        <w:t>fo</w:t>
      </w:r>
      <w:r>
        <w:rPr>
          <w:rFonts w:cs="Arial" w:hAnsi="Arial" w:eastAsia="Arial" w:ascii="Arial"/>
          <w:color w:val="39393B"/>
          <w:spacing w:val="0"/>
          <w:w w:val="114"/>
          <w:sz w:val="24"/>
          <w:szCs w:val="24"/>
        </w:rPr>
        <w:t>r</w:t>
      </w:r>
      <w:r>
        <w:rPr>
          <w:rFonts w:cs="Arial" w:hAnsi="Arial" w:eastAsia="Arial" w:ascii="Arial"/>
          <w:color w:val="39393B"/>
          <w:spacing w:val="0"/>
          <w:w w:val="93"/>
          <w:sz w:val="24"/>
          <w:szCs w:val="24"/>
        </w:rPr>
        <w:t>m</w:t>
      </w:r>
      <w:r>
        <w:rPr>
          <w:rFonts w:cs="Arial" w:hAnsi="Arial" w:eastAsia="Arial" w:ascii="Arial"/>
          <w:color w:val="39393B"/>
          <w:spacing w:val="0"/>
          <w:w w:val="104"/>
          <w:sz w:val="24"/>
          <w:szCs w:val="24"/>
        </w:rPr>
        <w:t>a</w:t>
      </w:r>
      <w:r>
        <w:rPr>
          <w:rFonts w:cs="Arial" w:hAnsi="Arial" w:eastAsia="Arial" w:ascii="Arial"/>
          <w:color w:val="39393B"/>
          <w:spacing w:val="0"/>
          <w:w w:val="114"/>
          <w:sz w:val="24"/>
          <w:szCs w:val="24"/>
        </w:rPr>
        <w:t>r</w:t>
      </w:r>
      <w:r>
        <w:rPr>
          <w:rFonts w:cs="Arial" w:hAnsi="Arial" w:eastAsia="Arial" w:ascii="Arial"/>
          <w:color w:val="39393B"/>
          <w:spacing w:val="0"/>
          <w:w w:val="72"/>
          <w:sz w:val="24"/>
          <w:szCs w:val="24"/>
        </w:rPr>
        <w:t>l</w:t>
      </w:r>
      <w:r>
        <w:rPr>
          <w:rFonts w:cs="Arial" w:hAnsi="Arial" w:eastAsia="Arial" w:ascii="Arial"/>
          <w:color w:val="39393B"/>
          <w:spacing w:val="0"/>
          <w:w w:val="104"/>
          <w:sz w:val="24"/>
          <w:szCs w:val="24"/>
        </w:rPr>
        <w:t>e</w:t>
      </w:r>
      <w:r>
        <w:rPr>
          <w:rFonts w:cs="Arial" w:hAnsi="Arial" w:eastAsia="Arial" w:ascii="Arial"/>
          <w:color w:val="39393B"/>
          <w:spacing w:val="0"/>
          <w:w w:val="104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97"/>
          <w:sz w:val="24"/>
          <w:szCs w:val="24"/>
        </w:rPr>
        <w:t>m</w:t>
      </w:r>
      <w:r>
        <w:rPr>
          <w:rFonts w:cs="Arial" w:hAnsi="Arial" w:eastAsia="Arial" w:ascii="Arial"/>
          <w:color w:val="39393B"/>
          <w:spacing w:val="0"/>
          <w:w w:val="97"/>
          <w:sz w:val="24"/>
          <w:szCs w:val="24"/>
        </w:rPr>
        <w:t>o</w:t>
      </w:r>
      <w:r>
        <w:rPr>
          <w:rFonts w:cs="Arial" w:hAnsi="Arial" w:eastAsia="Arial" w:ascii="Arial"/>
          <w:color w:val="39393B"/>
          <w:spacing w:val="0"/>
          <w:w w:val="97"/>
          <w:sz w:val="24"/>
          <w:szCs w:val="24"/>
        </w:rPr>
        <w:t>t</w:t>
      </w:r>
      <w:r>
        <w:rPr>
          <w:rFonts w:cs="Arial" w:hAnsi="Arial" w:eastAsia="Arial" w:ascii="Arial"/>
          <w:color w:val="39393B"/>
          <w:spacing w:val="0"/>
          <w:w w:val="97"/>
          <w:sz w:val="24"/>
          <w:szCs w:val="24"/>
        </w:rPr>
        <w:t>i</w:t>
      </w:r>
      <w:r>
        <w:rPr>
          <w:rFonts w:cs="Arial" w:hAnsi="Arial" w:eastAsia="Arial" w:ascii="Arial"/>
          <w:color w:val="39393B"/>
          <w:spacing w:val="0"/>
          <w:w w:val="97"/>
          <w:sz w:val="24"/>
          <w:szCs w:val="24"/>
        </w:rPr>
        <w:t>v</w:t>
      </w:r>
      <w:r>
        <w:rPr>
          <w:rFonts w:cs="Arial" w:hAnsi="Arial" w:eastAsia="Arial" w:ascii="Arial"/>
          <w:color w:val="39393B"/>
          <w:spacing w:val="0"/>
          <w:w w:val="97"/>
          <w:sz w:val="24"/>
          <w:szCs w:val="24"/>
        </w:rPr>
        <w:t>o</w:t>
      </w:r>
      <w:r>
        <w:rPr>
          <w:rFonts w:cs="Arial" w:hAnsi="Arial" w:eastAsia="Arial" w:ascii="Arial"/>
          <w:color w:val="39393B"/>
          <w:spacing w:val="62"/>
          <w:w w:val="97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p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r</w:t>
      </w:r>
      <w:r>
        <w:rPr>
          <w:rFonts w:cs="Arial" w:hAnsi="Arial" w:eastAsia="Arial" w:ascii="Arial"/>
          <w:color w:val="39393B"/>
          <w:spacing w:val="5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89"/>
          <w:sz w:val="24"/>
          <w:szCs w:val="24"/>
        </w:rPr>
        <w:t>e</w:t>
      </w:r>
      <w:r>
        <w:rPr>
          <w:rFonts w:cs="Arial" w:hAnsi="Arial" w:eastAsia="Arial" w:ascii="Arial"/>
          <w:color w:val="39393B"/>
          <w:spacing w:val="0"/>
          <w:w w:val="89"/>
          <w:sz w:val="24"/>
          <w:szCs w:val="24"/>
        </w:rPr>
        <w:t>l</w:t>
      </w:r>
      <w:r>
        <w:rPr>
          <w:rFonts w:cs="Arial" w:hAnsi="Arial" w:eastAsia="Arial" w:ascii="Arial"/>
          <w:color w:val="39393B"/>
          <w:spacing w:val="0"/>
          <w:w w:val="89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22"/>
          <w:w w:val="89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c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u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l</w:t>
      </w:r>
      <w:r>
        <w:rPr>
          <w:rFonts w:cs="Arial" w:hAnsi="Arial" w:eastAsia="Arial" w:ascii="Arial"/>
          <w:color w:val="535357"/>
          <w:spacing w:val="0"/>
          <w:w w:val="100"/>
          <w:sz w:val="24"/>
          <w:szCs w:val="24"/>
        </w:rPr>
        <w:t>,</w:t>
      </w:r>
      <w:r>
        <w:rPr>
          <w:rFonts w:cs="Arial" w:hAnsi="Arial" w:eastAsia="Arial" w:ascii="Arial"/>
          <w:color w:val="535357"/>
          <w:spacing w:val="52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96"/>
          <w:sz w:val="24"/>
          <w:szCs w:val="24"/>
        </w:rPr>
        <w:t>N</w:t>
      </w:r>
      <w:r>
        <w:rPr>
          <w:rFonts w:cs="Arial" w:hAnsi="Arial" w:eastAsia="Arial" w:ascii="Arial"/>
          <w:color w:val="39393B"/>
          <w:spacing w:val="0"/>
          <w:w w:val="96"/>
          <w:sz w:val="24"/>
          <w:szCs w:val="24"/>
        </w:rPr>
        <w:t>o</w:t>
      </w:r>
      <w:r>
        <w:rPr>
          <w:rFonts w:cs="Arial" w:hAnsi="Arial" w:eastAsia="Arial" w:ascii="Arial"/>
          <w:color w:val="39393B"/>
          <w:spacing w:val="0"/>
          <w:w w:val="96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96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s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9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ll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v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ó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2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9393B"/>
          <w:spacing w:val="53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c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bo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2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94"/>
          <w:sz w:val="24"/>
          <w:szCs w:val="24"/>
        </w:rPr>
        <w:t>l</w:t>
      </w:r>
      <w:r>
        <w:rPr>
          <w:rFonts w:cs="Arial" w:hAnsi="Arial" w:eastAsia="Arial" w:ascii="Arial"/>
          <w:color w:val="39393B"/>
          <w:spacing w:val="0"/>
          <w:w w:val="94"/>
          <w:sz w:val="24"/>
          <w:szCs w:val="24"/>
        </w:rPr>
        <w:t>a</w:t>
      </w:r>
      <w:r>
        <w:rPr>
          <w:rFonts w:cs="Arial" w:hAnsi="Arial" w:eastAsia="Arial" w:ascii="Arial"/>
          <w:color w:val="39393B"/>
          <w:spacing w:val="0"/>
          <w:w w:val="94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6"/>
          <w:w w:val="94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s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s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i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ó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n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47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l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1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C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n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s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j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48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88"/>
          <w:sz w:val="24"/>
          <w:szCs w:val="24"/>
        </w:rPr>
        <w:t>M</w:t>
      </w:r>
      <w:r>
        <w:rPr>
          <w:rFonts w:cs="Arial" w:hAnsi="Arial" w:eastAsia="Arial" w:ascii="Arial"/>
          <w:color w:val="39393B"/>
          <w:spacing w:val="0"/>
          <w:w w:val="107"/>
          <w:sz w:val="24"/>
          <w:szCs w:val="24"/>
        </w:rPr>
        <w:t>un</w:t>
      </w:r>
      <w:r>
        <w:rPr>
          <w:rFonts w:cs="Arial" w:hAnsi="Arial" w:eastAsia="Arial" w:ascii="Arial"/>
          <w:color w:val="39393B"/>
          <w:spacing w:val="0"/>
          <w:w w:val="135"/>
          <w:sz w:val="24"/>
          <w:szCs w:val="24"/>
        </w:rPr>
        <w:t>i</w:t>
      </w:r>
      <w:r>
        <w:rPr>
          <w:rFonts w:cs="Arial" w:hAnsi="Arial" w:eastAsia="Arial" w:ascii="Arial"/>
          <w:color w:val="39393B"/>
          <w:spacing w:val="0"/>
          <w:w w:val="115"/>
          <w:sz w:val="24"/>
          <w:szCs w:val="24"/>
        </w:rPr>
        <w:t>c</w:t>
      </w:r>
      <w:r>
        <w:rPr>
          <w:rFonts w:cs="Arial" w:hAnsi="Arial" w:eastAsia="Arial" w:ascii="Arial"/>
          <w:color w:val="39393B"/>
          <w:spacing w:val="0"/>
          <w:w w:val="117"/>
          <w:sz w:val="24"/>
          <w:szCs w:val="24"/>
        </w:rPr>
        <w:t>i</w:t>
      </w:r>
      <w:r>
        <w:rPr>
          <w:rFonts w:cs="Arial" w:hAnsi="Arial" w:eastAsia="Arial" w:ascii="Arial"/>
          <w:color w:val="39393B"/>
          <w:spacing w:val="0"/>
          <w:w w:val="115"/>
          <w:sz w:val="24"/>
          <w:szCs w:val="24"/>
        </w:rPr>
        <w:t>p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9393B"/>
          <w:spacing w:val="0"/>
          <w:w w:val="117"/>
          <w:sz w:val="24"/>
          <w:szCs w:val="24"/>
        </w:rPr>
        <w:t>l</w:t>
      </w:r>
      <w:r>
        <w:rPr>
          <w:rFonts w:cs="Arial" w:hAnsi="Arial" w:eastAsia="Arial" w:ascii="Arial"/>
          <w:color w:val="39393B"/>
          <w:spacing w:val="0"/>
          <w:w w:val="117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6"/>
          <w:w w:val="117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105"/>
          <w:sz w:val="24"/>
          <w:szCs w:val="24"/>
        </w:rPr>
        <w:t>P</w:t>
      </w:r>
      <w:r>
        <w:rPr>
          <w:rFonts w:cs="Arial" w:hAnsi="Arial" w:eastAsia="Arial" w:ascii="Arial"/>
          <w:color w:val="39393B"/>
          <w:spacing w:val="0"/>
          <w:w w:val="105"/>
          <w:sz w:val="24"/>
          <w:szCs w:val="24"/>
        </w:rPr>
        <w:t>a</w:t>
      </w:r>
      <w:r>
        <w:rPr>
          <w:rFonts w:cs="Arial" w:hAnsi="Arial" w:eastAsia="Arial" w:ascii="Arial"/>
          <w:color w:val="39393B"/>
          <w:spacing w:val="0"/>
          <w:w w:val="105"/>
          <w:sz w:val="24"/>
          <w:szCs w:val="24"/>
        </w:rPr>
        <w:t>rt</w:t>
      </w:r>
      <w:r>
        <w:rPr>
          <w:rFonts w:cs="Arial" w:hAnsi="Arial" w:eastAsia="Arial" w:ascii="Arial"/>
          <w:color w:val="39393B"/>
          <w:spacing w:val="0"/>
          <w:w w:val="105"/>
          <w:sz w:val="24"/>
          <w:szCs w:val="24"/>
        </w:rPr>
        <w:t>i</w:t>
      </w:r>
      <w:r>
        <w:rPr>
          <w:rFonts w:cs="Arial" w:hAnsi="Arial" w:eastAsia="Arial" w:ascii="Arial"/>
          <w:color w:val="39393B"/>
          <w:spacing w:val="0"/>
          <w:w w:val="105"/>
          <w:sz w:val="24"/>
          <w:szCs w:val="24"/>
        </w:rPr>
        <w:t>c</w:t>
      </w:r>
      <w:r>
        <w:rPr>
          <w:rFonts w:cs="Arial" w:hAnsi="Arial" w:eastAsia="Arial" w:ascii="Arial"/>
          <w:color w:val="39393B"/>
          <w:spacing w:val="0"/>
          <w:w w:val="105"/>
          <w:sz w:val="24"/>
          <w:szCs w:val="24"/>
        </w:rPr>
        <w:t>i</w:t>
      </w:r>
      <w:r>
        <w:rPr>
          <w:rFonts w:cs="Arial" w:hAnsi="Arial" w:eastAsia="Arial" w:ascii="Arial"/>
          <w:color w:val="39393B"/>
          <w:spacing w:val="0"/>
          <w:w w:val="105"/>
          <w:sz w:val="24"/>
          <w:szCs w:val="24"/>
        </w:rPr>
        <w:t>p</w:t>
      </w:r>
      <w:r>
        <w:rPr>
          <w:rFonts w:cs="Arial" w:hAnsi="Arial" w:eastAsia="Arial" w:ascii="Arial"/>
          <w:color w:val="39393B"/>
          <w:spacing w:val="0"/>
          <w:w w:val="105"/>
          <w:sz w:val="24"/>
          <w:szCs w:val="24"/>
        </w:rPr>
        <w:t>a</w:t>
      </w:r>
      <w:r>
        <w:rPr>
          <w:rFonts w:cs="Arial" w:hAnsi="Arial" w:eastAsia="Arial" w:ascii="Arial"/>
          <w:color w:val="39393B"/>
          <w:spacing w:val="0"/>
          <w:w w:val="105"/>
          <w:sz w:val="24"/>
          <w:szCs w:val="24"/>
        </w:rPr>
        <w:t>c</w:t>
      </w:r>
      <w:r>
        <w:rPr>
          <w:rFonts w:cs="Arial" w:hAnsi="Arial" w:eastAsia="Arial" w:ascii="Arial"/>
          <w:color w:val="39393B"/>
          <w:spacing w:val="0"/>
          <w:w w:val="105"/>
          <w:sz w:val="24"/>
          <w:szCs w:val="24"/>
        </w:rPr>
        <w:t>i</w:t>
      </w:r>
      <w:r>
        <w:rPr>
          <w:rFonts w:cs="Arial" w:hAnsi="Arial" w:eastAsia="Arial" w:ascii="Arial"/>
          <w:color w:val="39393B"/>
          <w:spacing w:val="0"/>
          <w:w w:val="105"/>
          <w:sz w:val="24"/>
          <w:szCs w:val="24"/>
        </w:rPr>
        <w:t>ó</w:t>
      </w:r>
      <w:r>
        <w:rPr>
          <w:rFonts w:cs="Arial" w:hAnsi="Arial" w:eastAsia="Arial" w:ascii="Arial"/>
          <w:color w:val="39393B"/>
          <w:spacing w:val="0"/>
          <w:w w:val="105"/>
          <w:sz w:val="24"/>
          <w:szCs w:val="24"/>
        </w:rPr>
        <w:t>n</w:t>
      </w:r>
      <w:r>
        <w:rPr>
          <w:rFonts w:cs="Arial" w:hAnsi="Arial" w:eastAsia="Arial" w:ascii="Arial"/>
          <w:color w:val="39393B"/>
          <w:spacing w:val="52"/>
          <w:w w:val="105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105"/>
          <w:sz w:val="24"/>
          <w:szCs w:val="24"/>
        </w:rPr>
        <w:t>C</w:t>
      </w:r>
      <w:r>
        <w:rPr>
          <w:rFonts w:cs="Arial" w:hAnsi="Arial" w:eastAsia="Arial" w:ascii="Arial"/>
          <w:color w:val="39393B"/>
          <w:spacing w:val="0"/>
          <w:w w:val="105"/>
          <w:sz w:val="24"/>
          <w:szCs w:val="24"/>
        </w:rPr>
        <w:t>i</w:t>
      </w:r>
      <w:r>
        <w:rPr>
          <w:rFonts w:cs="Arial" w:hAnsi="Arial" w:eastAsia="Arial" w:ascii="Arial"/>
          <w:color w:val="39393B"/>
          <w:spacing w:val="0"/>
          <w:w w:val="105"/>
          <w:sz w:val="24"/>
          <w:szCs w:val="24"/>
        </w:rPr>
        <w:t>ud</w:t>
      </w:r>
      <w:r>
        <w:rPr>
          <w:rFonts w:cs="Arial" w:hAnsi="Arial" w:eastAsia="Arial" w:ascii="Arial"/>
          <w:color w:val="39393B"/>
          <w:spacing w:val="0"/>
          <w:w w:val="105"/>
          <w:sz w:val="24"/>
          <w:szCs w:val="24"/>
        </w:rPr>
        <w:t>a</w:t>
      </w:r>
      <w:r>
        <w:rPr>
          <w:rFonts w:cs="Arial" w:hAnsi="Arial" w:eastAsia="Arial" w:ascii="Arial"/>
          <w:color w:val="39393B"/>
          <w:spacing w:val="0"/>
          <w:w w:val="105"/>
          <w:sz w:val="24"/>
          <w:szCs w:val="24"/>
        </w:rPr>
        <w:t>d</w:t>
      </w:r>
      <w:r>
        <w:rPr>
          <w:rFonts w:cs="Arial" w:hAnsi="Arial" w:eastAsia="Arial" w:ascii="Arial"/>
          <w:color w:val="39393B"/>
          <w:spacing w:val="0"/>
          <w:w w:val="105"/>
          <w:sz w:val="24"/>
          <w:szCs w:val="24"/>
        </w:rPr>
        <w:t>a</w:t>
      </w:r>
      <w:r>
        <w:rPr>
          <w:rFonts w:cs="Arial" w:hAnsi="Arial" w:eastAsia="Arial" w:ascii="Arial"/>
          <w:color w:val="39393B"/>
          <w:spacing w:val="0"/>
          <w:w w:val="105"/>
          <w:sz w:val="24"/>
          <w:szCs w:val="24"/>
        </w:rPr>
        <w:t>n</w:t>
      </w:r>
      <w:r>
        <w:rPr>
          <w:rFonts w:cs="Arial" w:hAnsi="Arial" w:eastAsia="Arial" w:ascii="Arial"/>
          <w:color w:val="39393B"/>
          <w:spacing w:val="0"/>
          <w:w w:val="105"/>
          <w:sz w:val="24"/>
          <w:szCs w:val="24"/>
        </w:rPr>
        <w:t>a</w:t>
      </w:r>
      <w:r>
        <w:rPr>
          <w:rFonts w:cs="Arial" w:hAnsi="Arial" w:eastAsia="Arial" w:ascii="Arial"/>
          <w:color w:val="39393B"/>
          <w:spacing w:val="0"/>
          <w:w w:val="105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n</w:t>
      </w:r>
      <w:r>
        <w:rPr>
          <w:rFonts w:cs="Arial" w:hAnsi="Arial" w:eastAsia="Arial" w:ascii="Arial"/>
          <w:color w:val="39393B"/>
          <w:spacing w:val="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l</w:t>
      </w:r>
      <w:r>
        <w:rPr>
          <w:rFonts w:cs="Arial" w:hAnsi="Arial" w:eastAsia="Arial" w:ascii="Arial"/>
          <w:color w:val="39393B"/>
          <w:spacing w:val="2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m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s</w:t>
      </w:r>
      <w:r>
        <w:rPr>
          <w:rFonts w:cs="Arial" w:hAnsi="Arial" w:eastAsia="Arial" w:ascii="Arial"/>
          <w:color w:val="39393B"/>
          <w:spacing w:val="2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9393B"/>
          <w:spacing w:val="16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85"/>
          <w:sz w:val="24"/>
          <w:szCs w:val="24"/>
        </w:rPr>
        <w:t>F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9393B"/>
          <w:spacing w:val="0"/>
          <w:w w:val="111"/>
          <w:sz w:val="24"/>
          <w:szCs w:val="24"/>
        </w:rPr>
        <w:t>b</w:t>
      </w:r>
      <w:r>
        <w:rPr>
          <w:rFonts w:cs="Arial" w:hAnsi="Arial" w:eastAsia="Arial" w:ascii="Arial"/>
          <w:color w:val="39393B"/>
          <w:spacing w:val="0"/>
          <w:w w:val="126"/>
          <w:sz w:val="24"/>
          <w:szCs w:val="24"/>
        </w:rPr>
        <w:t>r</w:t>
      </w:r>
      <w:r>
        <w:rPr>
          <w:rFonts w:cs="Arial" w:hAnsi="Arial" w:eastAsia="Arial" w:ascii="Arial"/>
          <w:color w:val="39393B"/>
          <w:spacing w:val="0"/>
          <w:w w:val="93"/>
          <w:sz w:val="24"/>
          <w:szCs w:val="24"/>
        </w:rPr>
        <w:t>e</w:t>
      </w:r>
      <w:r>
        <w:rPr>
          <w:rFonts w:cs="Arial" w:hAnsi="Arial" w:eastAsia="Arial" w:ascii="Arial"/>
          <w:color w:val="39393B"/>
          <w:spacing w:val="0"/>
          <w:w w:val="132"/>
          <w:sz w:val="24"/>
          <w:szCs w:val="24"/>
        </w:rPr>
        <w:t>r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39393B"/>
          <w:spacing w:val="1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l</w:t>
      </w:r>
      <w:r>
        <w:rPr>
          <w:rFonts w:cs="Arial" w:hAnsi="Arial" w:eastAsia="Arial" w:ascii="Arial"/>
          <w:color w:val="39393B"/>
          <w:spacing w:val="2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ñ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39393B"/>
          <w:spacing w:val="29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2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02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6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10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spacing w:lineRule="auto" w:line="362"/>
        <w:ind w:left="114" w:right="1705"/>
      </w:pPr>
      <w:r>
        <w:pict>
          <v:shape type="#_x0000_t75" style="position:absolute;margin-left:84.2125pt;margin-top:1.66118pt;width:441.936pt;height:33.5814pt;mso-position-horizontal-relative:page;mso-position-vertical-relative:paragraph;z-index:-65">
            <v:imagedata o:title="" r:id="rId8"/>
          </v:shape>
        </w:pic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S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i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n</w:t>
      </w:r>
      <w:r>
        <w:rPr>
          <w:rFonts w:cs="Arial" w:hAnsi="Arial" w:eastAsia="Arial" w:ascii="Arial"/>
          <w:color w:val="39393B"/>
          <w:spacing w:val="62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t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ro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2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86"/>
          <w:sz w:val="24"/>
          <w:szCs w:val="24"/>
        </w:rPr>
        <w:t>p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9393B"/>
          <w:spacing w:val="0"/>
          <w:w w:val="104"/>
          <w:sz w:val="24"/>
          <w:szCs w:val="24"/>
        </w:rPr>
        <w:t>rt</w:t>
      </w:r>
      <w:r>
        <w:rPr>
          <w:rFonts w:cs="Arial" w:hAnsi="Arial" w:eastAsia="Arial" w:ascii="Arial"/>
          <w:color w:val="39393B"/>
          <w:spacing w:val="0"/>
          <w:w w:val="72"/>
          <w:sz w:val="24"/>
          <w:szCs w:val="24"/>
        </w:rPr>
        <w:t>i</w:t>
      </w:r>
      <w:r>
        <w:rPr>
          <w:rFonts w:cs="Arial" w:hAnsi="Arial" w:eastAsia="Arial" w:ascii="Arial"/>
          <w:color w:val="39393B"/>
          <w:spacing w:val="0"/>
          <w:w w:val="111"/>
          <w:sz w:val="24"/>
          <w:szCs w:val="24"/>
        </w:rPr>
        <w:t>c</w:t>
      </w:r>
      <w:r>
        <w:rPr>
          <w:rFonts w:cs="Arial" w:hAnsi="Arial" w:eastAsia="Arial" w:ascii="Arial"/>
          <w:color w:val="39393B"/>
          <w:spacing w:val="0"/>
          <w:w w:val="89"/>
          <w:sz w:val="24"/>
          <w:szCs w:val="24"/>
        </w:rPr>
        <w:t>u</w:t>
      </w:r>
      <w:r>
        <w:rPr>
          <w:rFonts w:cs="Arial" w:hAnsi="Arial" w:eastAsia="Arial" w:ascii="Arial"/>
          <w:color w:val="39393B"/>
          <w:spacing w:val="0"/>
          <w:w w:val="108"/>
          <w:sz w:val="24"/>
          <w:szCs w:val="24"/>
        </w:rPr>
        <w:t>l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9393B"/>
          <w:spacing w:val="0"/>
          <w:w w:val="114"/>
          <w:sz w:val="24"/>
          <w:szCs w:val="24"/>
        </w:rPr>
        <w:t>r</w:t>
      </w:r>
      <w:r>
        <w:rPr>
          <w:rFonts w:cs="Arial" w:hAnsi="Arial" w:eastAsia="Arial" w:ascii="Arial"/>
          <w:color w:val="535357"/>
          <w:spacing w:val="0"/>
          <w:w w:val="64"/>
          <w:sz w:val="24"/>
          <w:szCs w:val="24"/>
        </w:rPr>
        <w:t>,</w:t>
      </w:r>
      <w:r>
        <w:rPr>
          <w:rFonts w:cs="Arial" w:hAnsi="Arial" w:eastAsia="Arial" w:ascii="Arial"/>
          <w:color w:val="535357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535357"/>
          <w:spacing w:val="2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q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u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39393B"/>
          <w:spacing w:val="66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9393B"/>
          <w:spacing w:val="64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s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u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s</w:t>
      </w:r>
      <w:r>
        <w:rPr>
          <w:rFonts w:cs="Arial" w:hAnsi="Arial" w:eastAsia="Arial" w:ascii="Arial"/>
          <w:color w:val="39393B"/>
          <w:spacing w:val="6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ó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r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n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s</w:t>
      </w:r>
      <w:r>
        <w:rPr>
          <w:rFonts w:cs="Arial" w:hAnsi="Arial" w:eastAsia="Arial" w:ascii="Arial"/>
          <w:color w:val="39393B"/>
          <w:spacing w:val="64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p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r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9393B"/>
          <w:spacing w:val="6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c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u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l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q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u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i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r</w:t>
      </w:r>
      <w:r>
        <w:rPr>
          <w:rFonts w:cs="Arial" w:hAnsi="Arial" w:eastAsia="Arial" w:ascii="Arial"/>
          <w:color w:val="39393B"/>
          <w:spacing w:val="59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ud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9393B"/>
          <w:spacing w:val="64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39393B"/>
          <w:spacing w:val="63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89"/>
          <w:sz w:val="24"/>
          <w:szCs w:val="24"/>
        </w:rPr>
        <w:t>a</w:t>
      </w:r>
      <w:r>
        <w:rPr>
          <w:rFonts w:cs="Arial" w:hAnsi="Arial" w:eastAsia="Arial" w:ascii="Arial"/>
          <w:color w:val="39393B"/>
          <w:spacing w:val="0"/>
          <w:w w:val="96"/>
          <w:sz w:val="24"/>
          <w:szCs w:val="24"/>
        </w:rPr>
        <w:t>cl</w:t>
      </w:r>
      <w:r>
        <w:rPr>
          <w:rFonts w:cs="Arial" w:hAnsi="Arial" w:eastAsia="Arial" w:ascii="Arial"/>
          <w:color w:val="39393B"/>
          <w:spacing w:val="0"/>
          <w:w w:val="104"/>
          <w:sz w:val="24"/>
          <w:szCs w:val="24"/>
        </w:rPr>
        <w:t>a</w:t>
      </w:r>
      <w:r>
        <w:rPr>
          <w:rFonts w:cs="Arial" w:hAnsi="Arial" w:eastAsia="Arial" w:ascii="Arial"/>
          <w:color w:val="39393B"/>
          <w:spacing w:val="0"/>
          <w:w w:val="114"/>
          <w:sz w:val="24"/>
          <w:szCs w:val="24"/>
        </w:rPr>
        <w:t>r</w:t>
      </w:r>
      <w:r>
        <w:rPr>
          <w:rFonts w:cs="Arial" w:hAnsi="Arial" w:eastAsia="Arial" w:ascii="Arial"/>
          <w:color w:val="39393B"/>
          <w:spacing w:val="0"/>
          <w:w w:val="89"/>
          <w:sz w:val="24"/>
          <w:szCs w:val="24"/>
        </w:rPr>
        <w:t>a</w:t>
      </w:r>
      <w:r>
        <w:rPr>
          <w:rFonts w:cs="Arial" w:hAnsi="Arial" w:eastAsia="Arial" w:ascii="Arial"/>
          <w:color w:val="39393B"/>
          <w:spacing w:val="0"/>
          <w:w w:val="107"/>
          <w:sz w:val="24"/>
          <w:szCs w:val="24"/>
        </w:rPr>
        <w:t>c</w:t>
      </w:r>
      <w:r>
        <w:rPr>
          <w:rFonts w:cs="Arial" w:hAnsi="Arial" w:eastAsia="Arial" w:ascii="Arial"/>
          <w:color w:val="39393B"/>
          <w:spacing w:val="0"/>
          <w:w w:val="81"/>
          <w:sz w:val="24"/>
          <w:szCs w:val="24"/>
        </w:rPr>
        <w:t>i</w:t>
      </w:r>
      <w:r>
        <w:rPr>
          <w:rFonts w:cs="Arial" w:hAnsi="Arial" w:eastAsia="Arial" w:ascii="Arial"/>
          <w:color w:val="39393B"/>
          <w:spacing w:val="0"/>
          <w:w w:val="104"/>
          <w:sz w:val="24"/>
          <w:szCs w:val="24"/>
        </w:rPr>
        <w:t>ó</w:t>
      </w:r>
      <w:r>
        <w:rPr>
          <w:rFonts w:cs="Arial" w:hAnsi="Arial" w:eastAsia="Arial" w:ascii="Arial"/>
          <w:color w:val="39393B"/>
          <w:spacing w:val="0"/>
          <w:w w:val="97"/>
          <w:sz w:val="24"/>
          <w:szCs w:val="24"/>
        </w:rPr>
        <w:t>n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2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l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r</w:t>
      </w:r>
      <w:r>
        <w:rPr>
          <w:rFonts w:cs="Arial" w:hAnsi="Arial" w:eastAsia="Arial" w:ascii="Arial"/>
          <w:color w:val="39393B"/>
          <w:spacing w:val="0"/>
          <w:w w:val="93"/>
          <w:sz w:val="24"/>
          <w:szCs w:val="24"/>
        </w:rPr>
        <w:t>e</w:t>
      </w:r>
      <w:r>
        <w:rPr>
          <w:rFonts w:cs="Arial" w:hAnsi="Arial" w:eastAsia="Arial" w:ascii="Arial"/>
          <w:color w:val="39393B"/>
          <w:spacing w:val="0"/>
          <w:w w:val="99"/>
          <w:sz w:val="24"/>
          <w:szCs w:val="24"/>
        </w:rPr>
        <w:t>s</w:t>
      </w:r>
      <w:r>
        <w:rPr>
          <w:rFonts w:cs="Arial" w:hAnsi="Arial" w:eastAsia="Arial" w:ascii="Arial"/>
          <w:color w:val="39393B"/>
          <w:spacing w:val="0"/>
          <w:w w:val="97"/>
          <w:sz w:val="24"/>
          <w:szCs w:val="24"/>
        </w:rPr>
        <w:t>p</w:t>
      </w:r>
      <w:r>
        <w:rPr>
          <w:rFonts w:cs="Arial" w:hAnsi="Arial" w:eastAsia="Arial" w:ascii="Arial"/>
          <w:color w:val="39393B"/>
          <w:spacing w:val="0"/>
          <w:w w:val="104"/>
          <w:sz w:val="24"/>
          <w:szCs w:val="24"/>
        </w:rPr>
        <w:t>e</w:t>
      </w:r>
      <w:r>
        <w:rPr>
          <w:rFonts w:cs="Arial" w:hAnsi="Arial" w:eastAsia="Arial" w:ascii="Arial"/>
          <w:color w:val="39393B"/>
          <w:spacing w:val="0"/>
          <w:w w:val="103"/>
          <w:sz w:val="24"/>
          <w:szCs w:val="24"/>
        </w:rPr>
        <w:t>c</w:t>
      </w:r>
      <w:r>
        <w:rPr>
          <w:rFonts w:cs="Arial" w:hAnsi="Arial" w:eastAsia="Arial" w:ascii="Arial"/>
          <w:color w:val="39393B"/>
          <w:spacing w:val="0"/>
          <w:w w:val="101"/>
          <w:sz w:val="24"/>
          <w:szCs w:val="24"/>
        </w:rPr>
        <w:t>t</w:t>
      </w:r>
      <w:r>
        <w:rPr>
          <w:rFonts w:cs="Arial" w:hAnsi="Arial" w:eastAsia="Arial" w:ascii="Arial"/>
          <w:color w:val="39393B"/>
          <w:spacing w:val="0"/>
          <w:w w:val="97"/>
          <w:sz w:val="24"/>
          <w:szCs w:val="24"/>
        </w:rPr>
        <w:t>o</w:t>
      </w:r>
      <w:r>
        <w:rPr>
          <w:rFonts w:cs="Arial" w:hAnsi="Arial" w:eastAsia="Arial" w:ascii="Arial"/>
          <w:color w:val="535357"/>
          <w:spacing w:val="0"/>
          <w:w w:val="72"/>
          <w:sz w:val="24"/>
          <w:szCs w:val="24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sz w:val="11"/>
          <w:szCs w:val="11"/>
        </w:rPr>
        <w:jc w:val="left"/>
        <w:spacing w:before="7" w:lineRule="exact" w:line="100"/>
      </w:pP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4"/>
          <w:szCs w:val="24"/>
        </w:rPr>
        <w:jc w:val="center"/>
        <w:ind w:left="3238" w:right="4895"/>
      </w:pPr>
      <w:r>
        <w:pict>
          <v:shape type="#_x0000_t75" style="position:absolute;margin-left:242.321pt;margin-top:1.90105pt;width:124.519pt;height:10.3143pt;mso-position-horizontal-relative:page;mso-position-vertical-relative:paragraph;z-index:-66">
            <v:imagedata o:title="" r:id="rId9"/>
          </v:shape>
        </w:pict>
      </w:r>
      <w:r>
        <w:rPr>
          <w:rFonts w:cs="Arial" w:hAnsi="Arial" w:eastAsia="Arial" w:ascii="Arial"/>
          <w:color w:val="39393B"/>
          <w:w w:val="102"/>
          <w:sz w:val="24"/>
          <w:szCs w:val="24"/>
        </w:rPr>
        <w:t>A</w:t>
      </w:r>
      <w:r>
        <w:rPr>
          <w:rFonts w:cs="Arial" w:hAnsi="Arial" w:eastAsia="Arial" w:ascii="Arial"/>
          <w:color w:val="39393B"/>
          <w:w w:val="147"/>
          <w:sz w:val="24"/>
          <w:szCs w:val="24"/>
        </w:rPr>
        <w:t>T</w:t>
      </w:r>
      <w:r>
        <w:rPr>
          <w:rFonts w:cs="Arial" w:hAnsi="Arial" w:eastAsia="Arial" w:ascii="Arial"/>
          <w:color w:val="39393B"/>
          <w:w w:val="138"/>
          <w:sz w:val="24"/>
          <w:szCs w:val="24"/>
        </w:rPr>
        <w:t>E</w:t>
      </w:r>
      <w:r>
        <w:rPr>
          <w:rFonts w:cs="Arial" w:hAnsi="Arial" w:eastAsia="Arial" w:ascii="Arial"/>
          <w:color w:val="39393B"/>
          <w:w w:val="135"/>
          <w:sz w:val="24"/>
          <w:szCs w:val="24"/>
        </w:rPr>
        <w:t>N</w:t>
      </w:r>
      <w:r>
        <w:rPr>
          <w:rFonts w:cs="Arial" w:hAnsi="Arial" w:eastAsia="Arial" w:ascii="Arial"/>
          <w:color w:val="39393B"/>
          <w:w w:val="154"/>
          <w:sz w:val="24"/>
          <w:szCs w:val="24"/>
        </w:rPr>
        <w:t>T</w:t>
      </w:r>
      <w:r>
        <w:rPr>
          <w:rFonts w:cs="Arial" w:hAnsi="Arial" w:eastAsia="Arial" w:ascii="Arial"/>
          <w:color w:val="39393B"/>
          <w:w w:val="147"/>
          <w:sz w:val="24"/>
          <w:szCs w:val="24"/>
        </w:rPr>
        <w:t>A</w:t>
      </w:r>
      <w:r>
        <w:rPr>
          <w:rFonts w:cs="Arial" w:hAnsi="Arial" w:eastAsia="Arial" w:ascii="Arial"/>
          <w:color w:val="39393B"/>
          <w:w w:val="132"/>
          <w:sz w:val="24"/>
          <w:szCs w:val="24"/>
        </w:rPr>
        <w:t>M</w:t>
      </w:r>
      <w:r>
        <w:rPr>
          <w:rFonts w:cs="Arial" w:hAnsi="Arial" w:eastAsia="Arial" w:ascii="Arial"/>
          <w:color w:val="39393B"/>
          <w:w w:val="141"/>
          <w:sz w:val="24"/>
          <w:szCs w:val="24"/>
        </w:rPr>
        <w:t>E</w:t>
      </w:r>
      <w:r>
        <w:rPr>
          <w:rFonts w:cs="Arial" w:hAnsi="Arial" w:eastAsia="Arial" w:ascii="Arial"/>
          <w:color w:val="39393B"/>
          <w:w w:val="138"/>
          <w:sz w:val="24"/>
          <w:szCs w:val="24"/>
        </w:rPr>
        <w:t>N</w:t>
      </w:r>
      <w:r>
        <w:rPr>
          <w:rFonts w:cs="Arial" w:hAnsi="Arial" w:eastAsia="Arial" w:ascii="Arial"/>
          <w:color w:val="39393B"/>
          <w:w w:val="154"/>
          <w:sz w:val="24"/>
          <w:szCs w:val="24"/>
        </w:rPr>
        <w:t>T</w:t>
      </w:r>
      <w:r>
        <w:rPr>
          <w:rFonts w:cs="Arial" w:hAnsi="Arial" w:eastAsia="Arial" w:ascii="Arial"/>
          <w:color w:val="39393B"/>
          <w:w w:val="138"/>
          <w:sz w:val="24"/>
          <w:szCs w:val="24"/>
        </w:rPr>
        <w:t>E</w:t>
      </w:r>
      <w:r>
        <w:rPr>
          <w:rFonts w:cs="Arial" w:hAnsi="Arial" w:eastAsia="Arial" w:ascii="Arial"/>
          <w:color w:val="000000"/>
          <w:w w:val="100"/>
          <w:sz w:val="24"/>
          <w:szCs w:val="2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17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24"/>
          <w:szCs w:val="24"/>
        </w:rPr>
        <w:jc w:val="center"/>
        <w:ind w:left="2574" w:right="4226"/>
      </w:pPr>
      <w:r>
        <w:pict>
          <v:shape type="#_x0000_t75" style="position:absolute;margin-left:174.183pt;margin-top:1.66118pt;width:261.755pt;height:24.4664pt;mso-position-horizontal-relative:page;mso-position-vertical-relative:paragraph;z-index:-67">
            <v:imagedata o:title="" r:id="rId10"/>
          </v:shape>
        </w:pic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C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.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M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U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R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9393B"/>
          <w:spacing w:val="26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P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I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N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39393B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9393B"/>
          <w:spacing w:val="-3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9393B"/>
          <w:spacing w:val="0"/>
          <w:w w:val="99"/>
          <w:sz w:val="24"/>
          <w:szCs w:val="24"/>
        </w:rPr>
        <w:t>V</w:t>
      </w:r>
      <w:r>
        <w:rPr>
          <w:rFonts w:cs="Arial" w:hAnsi="Arial" w:eastAsia="Arial" w:ascii="Arial"/>
          <w:color w:val="39393B"/>
          <w:spacing w:val="0"/>
          <w:w w:val="93"/>
          <w:sz w:val="24"/>
          <w:szCs w:val="24"/>
        </w:rPr>
        <w:t>I</w:t>
      </w:r>
      <w:r>
        <w:rPr>
          <w:rFonts w:cs="Arial" w:hAnsi="Arial" w:eastAsia="Arial" w:ascii="Arial"/>
          <w:color w:val="39393B"/>
          <w:spacing w:val="0"/>
          <w:w w:val="115"/>
          <w:sz w:val="24"/>
          <w:szCs w:val="24"/>
        </w:rPr>
        <w:t>L</w:t>
      </w:r>
      <w:r>
        <w:rPr>
          <w:rFonts w:cs="Arial" w:hAnsi="Arial" w:eastAsia="Arial" w:ascii="Arial"/>
          <w:color w:val="39393B"/>
          <w:spacing w:val="0"/>
          <w:w w:val="111"/>
          <w:sz w:val="24"/>
          <w:szCs w:val="24"/>
        </w:rPr>
        <w:t>L</w:t>
      </w:r>
      <w:r>
        <w:rPr>
          <w:rFonts w:cs="Arial" w:hAnsi="Arial" w:eastAsia="Arial" w:ascii="Arial"/>
          <w:color w:val="39393B"/>
          <w:spacing w:val="0"/>
          <w:w w:val="108"/>
          <w:sz w:val="24"/>
          <w:szCs w:val="24"/>
        </w:rPr>
        <w:t>A</w:t>
      </w:r>
      <w:r>
        <w:rPr>
          <w:rFonts w:cs="Arial" w:hAnsi="Arial" w:eastAsia="Arial" w:ascii="Arial"/>
          <w:color w:val="39393B"/>
          <w:spacing w:val="0"/>
          <w:w w:val="92"/>
          <w:sz w:val="24"/>
          <w:szCs w:val="24"/>
        </w:rPr>
        <w:t>G</w:t>
      </w:r>
      <w:r>
        <w:rPr>
          <w:rFonts w:cs="Arial" w:hAnsi="Arial" w:eastAsia="Arial" w:ascii="Arial"/>
          <w:color w:val="39393B"/>
          <w:spacing w:val="0"/>
          <w:w w:val="105"/>
          <w:sz w:val="24"/>
          <w:szCs w:val="24"/>
        </w:rPr>
        <w:t>R</w:t>
      </w:r>
      <w:r>
        <w:rPr>
          <w:rFonts w:cs="Arial" w:hAnsi="Arial" w:eastAsia="Arial" w:ascii="Arial"/>
          <w:color w:val="39393B"/>
          <w:spacing w:val="0"/>
          <w:w w:val="108"/>
          <w:sz w:val="24"/>
          <w:szCs w:val="24"/>
        </w:rPr>
        <w:t>A</w:t>
      </w:r>
      <w:r>
        <w:rPr>
          <w:rFonts w:cs="Arial" w:hAnsi="Arial" w:eastAsia="Arial" w:ascii="Arial"/>
          <w:color w:val="39393B"/>
          <w:spacing w:val="0"/>
          <w:w w:val="94"/>
          <w:sz w:val="24"/>
          <w:szCs w:val="24"/>
        </w:rPr>
        <w:t>N</w:t>
      </w:r>
      <w:r>
        <w:rPr>
          <w:rFonts w:cs="Arial" w:hAnsi="Arial" w:eastAsia="Arial" w:ascii="Arial"/>
          <w:color w:val="39393B"/>
          <w:spacing w:val="0"/>
          <w:w w:val="117"/>
          <w:sz w:val="24"/>
          <w:szCs w:val="24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rFonts w:cs="Arial" w:hAnsi="Arial" w:eastAsia="Arial" w:ascii="Arial"/>
          <w:sz w:val="23"/>
          <w:szCs w:val="23"/>
        </w:rPr>
        <w:jc w:val="center"/>
        <w:spacing w:before="11"/>
        <w:ind w:left="1876" w:right="3514"/>
      </w:pPr>
      <w:r>
        <w:rPr>
          <w:rFonts w:cs="Arial" w:hAnsi="Arial" w:eastAsia="Arial" w:ascii="Arial"/>
          <w:color w:val="39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9393B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9393B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9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9393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9393B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9393B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9393B"/>
          <w:spacing w:val="0"/>
          <w:w w:val="100"/>
          <w:sz w:val="23"/>
          <w:szCs w:val="23"/>
        </w:rPr>
        <w:t>RA</w:t>
      </w:r>
      <w:r>
        <w:rPr>
          <w:rFonts w:cs="Arial" w:hAnsi="Arial" w:eastAsia="Arial" w:ascii="Arial"/>
          <w:color w:val="39393B"/>
          <w:spacing w:val="6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9393B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9393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9393B"/>
          <w:spacing w:val="1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9393B"/>
          <w:spacing w:val="0"/>
          <w:w w:val="90"/>
          <w:sz w:val="23"/>
          <w:szCs w:val="23"/>
        </w:rPr>
        <w:t>P</w:t>
      </w:r>
      <w:r>
        <w:rPr>
          <w:rFonts w:cs="Arial" w:hAnsi="Arial" w:eastAsia="Arial" w:ascii="Arial"/>
          <w:color w:val="39393B"/>
          <w:spacing w:val="0"/>
          <w:w w:val="109"/>
          <w:sz w:val="23"/>
          <w:szCs w:val="23"/>
        </w:rPr>
        <w:t>A</w:t>
      </w:r>
      <w:r>
        <w:rPr>
          <w:rFonts w:cs="Arial" w:hAnsi="Arial" w:eastAsia="Arial" w:ascii="Arial"/>
          <w:color w:val="39393B"/>
          <w:spacing w:val="0"/>
          <w:w w:val="101"/>
          <w:sz w:val="23"/>
          <w:szCs w:val="23"/>
        </w:rPr>
        <w:t>R</w:t>
      </w:r>
      <w:r>
        <w:rPr>
          <w:rFonts w:cs="Arial" w:hAnsi="Arial" w:eastAsia="Arial" w:ascii="Arial"/>
          <w:color w:val="39393B"/>
          <w:spacing w:val="0"/>
          <w:w w:val="109"/>
          <w:sz w:val="23"/>
          <w:szCs w:val="23"/>
        </w:rPr>
        <w:t>T</w:t>
      </w:r>
      <w:r>
        <w:rPr>
          <w:rFonts w:cs="Arial" w:hAnsi="Arial" w:eastAsia="Arial" w:ascii="Arial"/>
          <w:color w:val="39393B"/>
          <w:spacing w:val="0"/>
          <w:w w:val="82"/>
          <w:sz w:val="23"/>
          <w:szCs w:val="23"/>
        </w:rPr>
        <w:t>I</w:t>
      </w:r>
      <w:r>
        <w:rPr>
          <w:rFonts w:cs="Arial" w:hAnsi="Arial" w:eastAsia="Arial" w:ascii="Arial"/>
          <w:color w:val="39393B"/>
          <w:spacing w:val="0"/>
          <w:w w:val="106"/>
          <w:sz w:val="23"/>
          <w:szCs w:val="23"/>
        </w:rPr>
        <w:t>C</w:t>
      </w:r>
      <w:r>
        <w:rPr>
          <w:rFonts w:cs="Arial" w:hAnsi="Arial" w:eastAsia="Arial" w:ascii="Arial"/>
          <w:color w:val="39393B"/>
          <w:spacing w:val="0"/>
          <w:w w:val="90"/>
          <w:sz w:val="23"/>
          <w:szCs w:val="23"/>
        </w:rPr>
        <w:t>I</w:t>
      </w:r>
      <w:r>
        <w:rPr>
          <w:rFonts w:cs="Arial" w:hAnsi="Arial" w:eastAsia="Arial" w:ascii="Arial"/>
          <w:color w:val="39393B"/>
          <w:spacing w:val="0"/>
          <w:w w:val="109"/>
          <w:sz w:val="23"/>
          <w:szCs w:val="23"/>
        </w:rPr>
        <w:t>PA</w:t>
      </w:r>
      <w:r>
        <w:rPr>
          <w:rFonts w:cs="Arial" w:hAnsi="Arial" w:eastAsia="Arial" w:ascii="Arial"/>
          <w:color w:val="39393B"/>
          <w:spacing w:val="0"/>
          <w:w w:val="98"/>
          <w:sz w:val="23"/>
          <w:szCs w:val="23"/>
        </w:rPr>
        <w:t>C</w:t>
      </w:r>
      <w:r>
        <w:rPr>
          <w:rFonts w:cs="Arial" w:hAnsi="Arial" w:eastAsia="Arial" w:ascii="Arial"/>
          <w:color w:val="39393B"/>
          <w:spacing w:val="0"/>
          <w:w w:val="97"/>
          <w:sz w:val="23"/>
          <w:szCs w:val="23"/>
        </w:rPr>
        <w:t>I</w:t>
      </w:r>
      <w:r>
        <w:rPr>
          <w:rFonts w:cs="Arial" w:hAnsi="Arial" w:eastAsia="Arial" w:ascii="Arial"/>
          <w:color w:val="39393B"/>
          <w:spacing w:val="0"/>
          <w:w w:val="110"/>
          <w:sz w:val="23"/>
          <w:szCs w:val="23"/>
        </w:rPr>
        <w:t>Ó</w:t>
      </w:r>
      <w:r>
        <w:rPr>
          <w:rFonts w:cs="Arial" w:hAnsi="Arial" w:eastAsia="Arial" w:ascii="Arial"/>
          <w:color w:val="39393B"/>
          <w:spacing w:val="0"/>
          <w:w w:val="98"/>
          <w:sz w:val="23"/>
          <w:szCs w:val="23"/>
        </w:rPr>
        <w:t>N</w:t>
      </w:r>
      <w:r>
        <w:rPr>
          <w:rFonts w:cs="Arial" w:hAnsi="Arial" w:eastAsia="Arial" w:ascii="Arial"/>
          <w:color w:val="39393B"/>
          <w:spacing w:val="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9393B"/>
          <w:spacing w:val="0"/>
          <w:w w:val="92"/>
          <w:sz w:val="23"/>
          <w:szCs w:val="23"/>
        </w:rPr>
        <w:t>C</w:t>
      </w:r>
      <w:r>
        <w:rPr>
          <w:rFonts w:cs="Arial" w:hAnsi="Arial" w:eastAsia="Arial" w:ascii="Arial"/>
          <w:color w:val="39393B"/>
          <w:spacing w:val="0"/>
          <w:w w:val="97"/>
          <w:sz w:val="23"/>
          <w:szCs w:val="23"/>
        </w:rPr>
        <w:t>I</w:t>
      </w:r>
      <w:r>
        <w:rPr>
          <w:rFonts w:cs="Arial" w:hAnsi="Arial" w:eastAsia="Arial" w:ascii="Arial"/>
          <w:color w:val="39393B"/>
          <w:spacing w:val="0"/>
          <w:w w:val="104"/>
          <w:sz w:val="23"/>
          <w:szCs w:val="23"/>
        </w:rPr>
        <w:t>U</w:t>
      </w:r>
      <w:r>
        <w:rPr>
          <w:rFonts w:cs="Arial" w:hAnsi="Arial" w:eastAsia="Arial" w:ascii="Arial"/>
          <w:color w:val="39393B"/>
          <w:spacing w:val="0"/>
          <w:w w:val="109"/>
          <w:sz w:val="23"/>
          <w:szCs w:val="23"/>
        </w:rPr>
        <w:t>DA</w:t>
      </w:r>
      <w:r>
        <w:rPr>
          <w:rFonts w:cs="Arial" w:hAnsi="Arial" w:eastAsia="Arial" w:ascii="Arial"/>
          <w:color w:val="39393B"/>
          <w:spacing w:val="0"/>
          <w:w w:val="101"/>
          <w:sz w:val="23"/>
          <w:szCs w:val="23"/>
        </w:rPr>
        <w:t>D</w:t>
      </w:r>
      <w:r>
        <w:rPr>
          <w:rFonts w:cs="Arial" w:hAnsi="Arial" w:eastAsia="Arial" w:ascii="Arial"/>
          <w:color w:val="39393B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39393B"/>
          <w:spacing w:val="0"/>
          <w:w w:val="95"/>
          <w:sz w:val="23"/>
          <w:szCs w:val="23"/>
        </w:rPr>
        <w:t>N</w:t>
      </w:r>
      <w:r>
        <w:rPr>
          <w:rFonts w:cs="Arial" w:hAnsi="Arial" w:eastAsia="Arial" w:ascii="Arial"/>
          <w:color w:val="39393B"/>
          <w:spacing w:val="0"/>
          <w:w w:val="115"/>
          <w:sz w:val="23"/>
          <w:szCs w:val="23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sectPr>
      <w:type w:val="continuous"/>
      <w:pgSz w:w="12260" w:h="15860"/>
      <w:pgMar w:top="1480" w:bottom="280" w:left="1580" w:right="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jpg"/><Relationship Id="rId6" Type="http://schemas.openxmlformats.org/officeDocument/2006/relationships/image" Target="media/image3.jpg"/><Relationship Id="rId7" Type="http://schemas.openxmlformats.org/officeDocument/2006/relationships/image" Target="media/image4.jpg"/><Relationship Id="rId8" Type="http://schemas.openxmlformats.org/officeDocument/2006/relationships/image" Target="media/image5.jpg"/><Relationship Id="rId9" Type="http://schemas.openxmlformats.org/officeDocument/2006/relationships/image" Target="media/image6.jpg"/><Relationship Id="rId10" Type="http://schemas.openxmlformats.org/officeDocument/2006/relationships/image" Target="media/image7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