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8"/>
      </w:pPr>
      <w:r>
        <w:pict>
          <v:shape type="#_x0000_t75" style="width:593.28pt;height:933.12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type w:val="continuous"/>
      <w:pgSz w:w="11880" w:h="18680"/>
      <w:pgMar w:top="-20" w:bottom="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