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3" w:lineRule="auto" w:line="313"/>
        <w:ind w:left="437" w:right="561" w:hanging="11"/>
      </w:pPr>
      <w:r>
        <w:pict>
          <v:shape type="#_x0000_t75" style="position:absolute;margin-left:104.761pt;margin-top:3.57764pt;width:376.815pt;height:27.8772pt;mso-position-horizontal-relative:page;mso-position-vertical-relative:paragraph;z-index:-1280">
            <v:imagedata o:title="" r:id="rId4"/>
          </v:shape>
        </w:pict>
      </w:r>
      <w:r>
        <w:rPr>
          <w:rFonts w:cs="Arial" w:hAnsi="Arial" w:eastAsia="Arial" w:ascii="Arial"/>
          <w:color w:val="111212"/>
          <w:w w:val="70"/>
          <w:sz w:val="22"/>
          <w:szCs w:val="22"/>
        </w:rPr>
        <w:t>S</w:t>
      </w:r>
      <w:r>
        <w:rPr>
          <w:rFonts w:cs="Arial" w:hAnsi="Arial" w:eastAsia="Arial" w:ascii="Arial"/>
          <w:color w:val="111212"/>
          <w:w w:val="81"/>
          <w:sz w:val="22"/>
          <w:szCs w:val="22"/>
        </w:rPr>
        <w:t>E</w:t>
      </w:r>
      <w:r>
        <w:rPr>
          <w:rFonts w:cs="Arial" w:hAnsi="Arial" w:eastAsia="Arial" w:ascii="Arial"/>
          <w:color w:val="111212"/>
          <w:w w:val="92"/>
          <w:sz w:val="22"/>
          <w:szCs w:val="22"/>
        </w:rPr>
        <w:t>XT</w:t>
      </w:r>
      <w:r>
        <w:rPr>
          <w:rFonts w:cs="Arial" w:hAnsi="Arial" w:eastAsia="Arial" w:ascii="Arial"/>
          <w:color w:val="111212"/>
          <w:w w:val="99"/>
          <w:sz w:val="22"/>
          <w:szCs w:val="22"/>
        </w:rPr>
        <w:t>A</w:t>
      </w:r>
      <w:r>
        <w:rPr>
          <w:rFonts w:cs="Arial" w:hAnsi="Arial" w:eastAsia="Arial" w:ascii="Arial"/>
          <w:color w:val="111212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70"/>
          <w:sz w:val="22"/>
          <w:szCs w:val="22"/>
        </w:rPr>
        <w:t>S</w:t>
      </w:r>
      <w:r>
        <w:rPr>
          <w:rFonts w:cs="Arial" w:hAnsi="Arial" w:eastAsia="Arial" w:ascii="Arial"/>
          <w:color w:val="111212"/>
          <w:spacing w:val="0"/>
          <w:w w:val="81"/>
          <w:sz w:val="22"/>
          <w:szCs w:val="22"/>
        </w:rPr>
        <w:t>ES</w:t>
      </w:r>
      <w:r>
        <w:rPr>
          <w:rFonts w:cs="Arial" w:hAnsi="Arial" w:eastAsia="Arial" w:ascii="Arial"/>
          <w:color w:val="000000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11212"/>
          <w:spacing w:val="0"/>
          <w:w w:val="98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111212"/>
          <w:spacing w:val="1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D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84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11"/>
          <w:w w:val="84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C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N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S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EJ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34"/>
          <w:w w:val="84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D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E</w:t>
      </w:r>
      <w:r>
        <w:rPr>
          <w:rFonts w:cs="Arial" w:hAnsi="Arial" w:eastAsia="Arial" w:ascii="Arial"/>
          <w:color w:val="111212"/>
          <w:spacing w:val="22"/>
          <w:w w:val="84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73"/>
          <w:sz w:val="22"/>
          <w:szCs w:val="22"/>
        </w:rPr>
        <w:t>P</w:t>
      </w:r>
      <w:r>
        <w:rPr>
          <w:rFonts w:cs="Arial" w:hAnsi="Arial" w:eastAsia="Arial" w:ascii="Arial"/>
          <w:color w:val="111212"/>
          <w:spacing w:val="0"/>
          <w:w w:val="103"/>
          <w:sz w:val="22"/>
          <w:szCs w:val="22"/>
        </w:rPr>
        <w:t>A</w:t>
      </w:r>
      <w:r>
        <w:rPr>
          <w:rFonts w:cs="Arial" w:hAnsi="Arial" w:eastAsia="Arial" w:ascii="Arial"/>
          <w:color w:val="111212"/>
          <w:spacing w:val="0"/>
          <w:w w:val="81"/>
          <w:sz w:val="22"/>
          <w:szCs w:val="22"/>
        </w:rPr>
        <w:t>R</w:t>
      </w:r>
      <w:r>
        <w:rPr>
          <w:rFonts w:cs="Arial" w:hAnsi="Arial" w:eastAsia="Arial" w:ascii="Arial"/>
          <w:color w:val="111212"/>
          <w:spacing w:val="0"/>
          <w:w w:val="92"/>
          <w:sz w:val="22"/>
          <w:szCs w:val="22"/>
        </w:rPr>
        <w:t>T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IC</w:t>
      </w:r>
      <w:r>
        <w:rPr>
          <w:rFonts w:cs="Arial" w:hAnsi="Arial" w:eastAsia="Arial" w:ascii="Arial"/>
          <w:color w:val="000000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11212"/>
          <w:spacing w:val="0"/>
          <w:w w:val="92"/>
          <w:sz w:val="22"/>
          <w:szCs w:val="22"/>
        </w:rPr>
        <w:t>P</w:t>
      </w:r>
      <w:r>
        <w:rPr>
          <w:rFonts w:cs="Arial" w:hAnsi="Arial" w:eastAsia="Arial" w:ascii="Arial"/>
          <w:color w:val="111212"/>
          <w:spacing w:val="0"/>
          <w:w w:val="99"/>
          <w:sz w:val="22"/>
          <w:szCs w:val="22"/>
        </w:rPr>
        <w:t>A</w:t>
      </w:r>
      <w:r>
        <w:rPr>
          <w:rFonts w:cs="Arial" w:hAnsi="Arial" w:eastAsia="Arial" w:ascii="Arial"/>
          <w:color w:val="111212"/>
          <w:spacing w:val="0"/>
          <w:w w:val="81"/>
          <w:sz w:val="22"/>
          <w:szCs w:val="22"/>
        </w:rPr>
        <w:t>C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11212"/>
          <w:spacing w:val="0"/>
          <w:w w:val="98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0"/>
          <w:w w:val="95"/>
          <w:sz w:val="22"/>
          <w:szCs w:val="22"/>
        </w:rPr>
        <w:t>N</w:t>
      </w:r>
      <w:r>
        <w:rPr>
          <w:rFonts w:cs="Arial" w:hAnsi="Arial" w:eastAsia="Arial" w:ascii="Arial"/>
          <w:color w:val="111212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111212"/>
          <w:spacing w:val="-1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73"/>
          <w:sz w:val="22"/>
          <w:szCs w:val="22"/>
        </w:rPr>
        <w:t>P</w:t>
      </w:r>
      <w:r>
        <w:rPr>
          <w:rFonts w:cs="Arial" w:hAnsi="Arial" w:eastAsia="Arial" w:ascii="Arial"/>
          <w:color w:val="111212"/>
          <w:spacing w:val="0"/>
          <w:w w:val="94"/>
          <w:sz w:val="22"/>
          <w:szCs w:val="22"/>
        </w:rPr>
        <w:t>LA</w:t>
      </w:r>
      <w:r>
        <w:rPr>
          <w:rFonts w:cs="Arial" w:hAnsi="Arial" w:eastAsia="Arial" w:ascii="Arial"/>
          <w:color w:val="111212"/>
          <w:spacing w:val="0"/>
          <w:w w:val="92"/>
          <w:sz w:val="22"/>
          <w:szCs w:val="22"/>
        </w:rPr>
        <w:t>N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E</w:t>
      </w:r>
      <w:r>
        <w:rPr>
          <w:rFonts w:cs="Arial" w:hAnsi="Arial" w:eastAsia="Arial" w:ascii="Arial"/>
          <w:color w:val="111212"/>
          <w:spacing w:val="0"/>
          <w:w w:val="103"/>
          <w:sz w:val="22"/>
          <w:szCs w:val="22"/>
        </w:rPr>
        <w:t>A</w:t>
      </w:r>
      <w:r>
        <w:rPr>
          <w:rFonts w:cs="Arial" w:hAnsi="Arial" w:eastAsia="Arial" w:ascii="Arial"/>
          <w:color w:val="111212"/>
          <w:spacing w:val="0"/>
          <w:w w:val="81"/>
          <w:sz w:val="22"/>
          <w:szCs w:val="22"/>
        </w:rPr>
        <w:t>C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11212"/>
          <w:spacing w:val="0"/>
          <w:w w:val="98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0"/>
          <w:w w:val="95"/>
          <w:sz w:val="22"/>
          <w:szCs w:val="22"/>
        </w:rPr>
        <w:t>N</w:t>
      </w:r>
      <w:r>
        <w:rPr>
          <w:rFonts w:cs="Arial" w:hAnsi="Arial" w:eastAsia="Arial" w:ascii="Arial"/>
          <w:color w:val="111212"/>
          <w:spacing w:val="1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P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A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RA</w:t>
      </w:r>
      <w:r>
        <w:rPr>
          <w:rFonts w:cs="Arial" w:hAnsi="Arial" w:eastAsia="Arial" w:ascii="Arial"/>
          <w:color w:val="111212"/>
          <w:spacing w:val="50"/>
          <w:w w:val="84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E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L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D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E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S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A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R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R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LL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-18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M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U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N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I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C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I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P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A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L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25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D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E</w:t>
      </w:r>
      <w:r>
        <w:rPr>
          <w:rFonts w:cs="Arial" w:hAnsi="Arial" w:eastAsia="Arial" w:ascii="Arial"/>
          <w:color w:val="111212"/>
          <w:spacing w:val="-11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71"/>
          <w:sz w:val="22"/>
          <w:szCs w:val="22"/>
        </w:rPr>
        <w:t>I</w:t>
      </w:r>
      <w:r>
        <w:rPr>
          <w:rFonts w:cs="Arial" w:hAnsi="Arial" w:eastAsia="Arial" w:ascii="Arial"/>
          <w:color w:val="111212"/>
          <w:spacing w:val="0"/>
          <w:w w:val="94"/>
          <w:sz w:val="22"/>
          <w:szCs w:val="22"/>
        </w:rPr>
        <w:t>XT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LA</w:t>
      </w:r>
      <w:r>
        <w:rPr>
          <w:rFonts w:cs="Arial" w:hAnsi="Arial" w:eastAsia="Arial" w:ascii="Arial"/>
          <w:color w:val="111212"/>
          <w:spacing w:val="0"/>
          <w:w w:val="92"/>
          <w:sz w:val="22"/>
          <w:szCs w:val="22"/>
        </w:rPr>
        <w:t>H</w:t>
      </w:r>
      <w:r>
        <w:rPr>
          <w:rFonts w:cs="Arial" w:hAnsi="Arial" w:eastAsia="Arial" w:ascii="Arial"/>
          <w:color w:val="111212"/>
          <w:spacing w:val="0"/>
          <w:w w:val="98"/>
          <w:sz w:val="22"/>
          <w:szCs w:val="22"/>
        </w:rPr>
        <w:t>U</w:t>
      </w:r>
      <w:r>
        <w:rPr>
          <w:rFonts w:cs="Arial" w:hAnsi="Arial" w:eastAsia="Arial" w:ascii="Arial"/>
          <w:color w:val="111212"/>
          <w:spacing w:val="0"/>
          <w:w w:val="103"/>
          <w:sz w:val="22"/>
          <w:szCs w:val="22"/>
        </w:rPr>
        <w:t>A</w:t>
      </w:r>
      <w:r>
        <w:rPr>
          <w:rFonts w:cs="Arial" w:hAnsi="Arial" w:eastAsia="Arial" w:ascii="Arial"/>
          <w:color w:val="111212"/>
          <w:spacing w:val="0"/>
          <w:w w:val="90"/>
          <w:sz w:val="22"/>
          <w:szCs w:val="22"/>
        </w:rPr>
        <w:t>CA</w:t>
      </w:r>
      <w:r>
        <w:rPr>
          <w:rFonts w:cs="Arial" w:hAnsi="Arial" w:eastAsia="Arial" w:ascii="Arial"/>
          <w:color w:val="111212"/>
          <w:spacing w:val="0"/>
          <w:w w:val="92"/>
          <w:sz w:val="22"/>
          <w:szCs w:val="22"/>
        </w:rPr>
        <w:t>N</w:t>
      </w:r>
      <w:r>
        <w:rPr>
          <w:rFonts w:cs="Arial" w:hAnsi="Arial" w:eastAsia="Arial" w:ascii="Arial"/>
          <w:color w:val="111212"/>
          <w:spacing w:val="2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D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E</w:t>
      </w:r>
      <w:r>
        <w:rPr>
          <w:rFonts w:cs="Arial" w:hAnsi="Arial" w:eastAsia="Arial" w:ascii="Arial"/>
          <w:color w:val="111212"/>
          <w:spacing w:val="-4"/>
          <w:w w:val="88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S</w:t>
      </w:r>
      <w:r>
        <w:rPr>
          <w:rFonts w:cs="Arial" w:hAnsi="Arial" w:eastAsia="Arial" w:ascii="Arial"/>
          <w:color w:val="111212"/>
          <w:spacing w:val="-11"/>
          <w:w w:val="88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M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E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M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B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R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S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,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13"/>
          <w:w w:val="88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73"/>
          <w:sz w:val="22"/>
          <w:szCs w:val="22"/>
        </w:rPr>
        <w:t>J</w:t>
      </w:r>
      <w:r>
        <w:rPr>
          <w:rFonts w:cs="Arial" w:hAnsi="Arial" w:eastAsia="Arial" w:ascii="Arial"/>
          <w:color w:val="111212"/>
          <w:spacing w:val="0"/>
          <w:w w:val="103"/>
          <w:sz w:val="22"/>
          <w:szCs w:val="22"/>
        </w:rPr>
        <w:t>A</w:t>
      </w:r>
      <w:r>
        <w:rPr>
          <w:rFonts w:cs="Arial" w:hAnsi="Arial" w:eastAsia="Arial" w:ascii="Arial"/>
          <w:color w:val="111212"/>
          <w:spacing w:val="0"/>
          <w:w w:val="82"/>
          <w:sz w:val="22"/>
          <w:szCs w:val="22"/>
        </w:rPr>
        <w:t>LI</w:t>
      </w:r>
      <w:r>
        <w:rPr>
          <w:rFonts w:cs="Arial" w:hAnsi="Arial" w:eastAsia="Arial" w:ascii="Arial"/>
          <w:color w:val="111212"/>
          <w:spacing w:val="0"/>
          <w:w w:val="84"/>
          <w:sz w:val="22"/>
          <w:szCs w:val="22"/>
        </w:rPr>
        <w:t>S</w:t>
      </w:r>
      <w:r>
        <w:rPr>
          <w:rFonts w:cs="Arial" w:hAnsi="Arial" w:eastAsia="Arial" w:ascii="Arial"/>
          <w:color w:val="111212"/>
          <w:spacing w:val="0"/>
          <w:w w:val="81"/>
          <w:sz w:val="22"/>
          <w:szCs w:val="22"/>
        </w:rPr>
        <w:t>C</w:t>
      </w:r>
      <w:r>
        <w:rPr>
          <w:rFonts w:cs="Arial" w:hAnsi="Arial" w:eastAsia="Arial" w:ascii="Arial"/>
          <w:color w:val="111212"/>
          <w:spacing w:val="0"/>
          <w:w w:val="95"/>
          <w:sz w:val="22"/>
          <w:szCs w:val="22"/>
        </w:rPr>
        <w:t>O</w:t>
      </w:r>
      <w:r>
        <w:rPr>
          <w:rFonts w:cs="Arial" w:hAnsi="Arial" w:eastAsia="Arial" w:ascii="Arial"/>
          <w:color w:val="111212"/>
          <w:spacing w:val="0"/>
          <w:w w:val="88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18"/>
        <w:ind w:left="437" w:right="453"/>
      </w:pPr>
      <w:r>
        <w:pict>
          <v:shape type="#_x0000_t75" style="position:absolute;margin-left:105.303pt;margin-top:1.8793pt;width:381.959pt;height:123.688pt;mso-position-horizontal-relative:page;mso-position-vertical-relative:paragraph;z-index:-1278">
            <v:imagedata o:title="" r:id="rId5"/>
          </v:shape>
        </w:pict>
      </w:r>
      <w:r>
        <w:rPr>
          <w:rFonts w:cs="Arial" w:hAnsi="Arial" w:eastAsia="Arial" w:ascii="Arial"/>
          <w:color w:val="2B2828"/>
          <w:w w:val="72"/>
          <w:sz w:val="18"/>
          <w:szCs w:val="18"/>
        </w:rPr>
        <w:t>E</w:t>
      </w:r>
      <w:r>
        <w:rPr>
          <w:rFonts w:cs="Arial" w:hAnsi="Arial" w:eastAsia="Arial" w:ascii="Arial"/>
          <w:color w:val="111212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8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4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2B2828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2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5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vo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2"/>
          <w:w w:val="135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6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2B2828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ide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41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8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cl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53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color w:val="111212"/>
          <w:spacing w:val="0"/>
          <w:w w:val="106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99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98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111212"/>
          <w:spacing w:val="0"/>
          <w:w w:val="10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94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22"/>
          <w:szCs w:val="22"/>
        </w:rPr>
        <w:t>á</w:t>
      </w:r>
      <w:r>
        <w:rPr>
          <w:rFonts w:cs="Times New Roman" w:hAnsi="Times New Roman" w:eastAsia="Times New Roman" w:ascii="Times New Roman"/>
          <w:color w:val="111212"/>
          <w:spacing w:val="0"/>
          <w:w w:val="11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111212"/>
          <w:spacing w:val="52"/>
          <w:w w:val="113"/>
          <w:sz w:val="22"/>
          <w:szCs w:val="22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6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b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ill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51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c.</w:t>
      </w:r>
      <w:r>
        <w:rPr>
          <w:rFonts w:cs="Arial" w:hAnsi="Arial" w:eastAsia="Arial" w:ascii="Arial"/>
          <w:color w:val="111212"/>
          <w:spacing w:val="3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2"/>
          <w:sz w:val="18"/>
          <w:szCs w:val="18"/>
        </w:rPr>
        <w:t>J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osé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H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3"/>
          <w:sz w:val="18"/>
          <w:szCs w:val="18"/>
        </w:rPr>
        <w:t>rt</w:t>
      </w:r>
      <w:r>
        <w:rPr>
          <w:rFonts w:cs="Arial" w:hAnsi="Arial" w:eastAsia="Arial" w:ascii="Arial"/>
          <w:color w:val="111212"/>
          <w:spacing w:val="0"/>
          <w:w w:val="124"/>
          <w:sz w:val="18"/>
          <w:szCs w:val="18"/>
        </w:rPr>
        <w:t>b</w:t>
      </w:r>
      <w:r>
        <w:rPr>
          <w:rFonts w:cs="Arial" w:hAnsi="Arial" w:eastAsia="Arial" w:ascii="Arial"/>
          <w:color w:val="2B2828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23"/>
          <w:sz w:val="18"/>
          <w:szCs w:val="18"/>
        </w:rPr>
        <w:t>rt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9"/>
          <w:sz w:val="18"/>
          <w:szCs w:val="18"/>
        </w:rPr>
        <w:t>G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rd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11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rt</w:t>
      </w:r>
      <w:r>
        <w:rPr>
          <w:rFonts w:cs="Arial" w:hAnsi="Arial" w:eastAsia="Arial" w:ascii="Arial"/>
          <w:color w:val="111212"/>
          <w:spacing w:val="0"/>
          <w:w w:val="128"/>
          <w:sz w:val="18"/>
          <w:szCs w:val="18"/>
        </w:rPr>
        <w:t>ll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2B2828"/>
          <w:spacing w:val="0"/>
          <w:w w:val="76"/>
          <w:sz w:val="18"/>
          <w:szCs w:val="18"/>
        </w:rPr>
        <w:t>,</w:t>
      </w:r>
      <w:r>
        <w:rPr>
          <w:rFonts w:cs="Arial" w:hAnsi="Arial" w:eastAsia="Arial" w:ascii="Arial"/>
          <w:color w:val="2B2828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ma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26"/>
          <w:sz w:val="18"/>
          <w:szCs w:val="18"/>
        </w:rPr>
        <w:t>fi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41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424141"/>
          <w:spacing w:val="0"/>
          <w:w w:val="119"/>
          <w:sz w:val="18"/>
          <w:szCs w:val="18"/>
        </w:rPr>
        <w:t>:</w:t>
      </w:r>
      <w:r>
        <w:rPr>
          <w:rFonts w:cs="Arial" w:hAnsi="Arial" w:eastAsia="Arial" w:ascii="Arial"/>
          <w:color w:val="424141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«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y</w:t>
      </w:r>
      <w:r>
        <w:rPr>
          <w:rFonts w:cs="Arial" w:hAnsi="Arial" w:eastAsia="Arial" w:ascii="Arial"/>
          <w:color w:val="111212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-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5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5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5"/>
          <w:sz w:val="18"/>
          <w:szCs w:val="18"/>
        </w:rPr>
        <w:t>de</w:t>
      </w:r>
      <w:r>
        <w:rPr>
          <w:rFonts w:cs="Arial" w:hAnsi="Arial" w:eastAsia="Arial" w:ascii="Arial"/>
          <w:color w:val="111212"/>
          <w:spacing w:val="0"/>
          <w:w w:val="105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-5"/>
          <w:w w:val="105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111212"/>
          <w:spacing w:val="-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,</w:t>
      </w:r>
      <w:r>
        <w:rPr>
          <w:rFonts w:cs="Arial" w:hAnsi="Arial" w:eastAsia="Arial" w:ascii="Arial"/>
          <w:color w:val="111212"/>
          <w:spacing w:val="-1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2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9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á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d</w:t>
      </w:r>
      <w:r>
        <w:rPr>
          <w:rFonts w:cs="Arial" w:hAnsi="Arial" w:eastAsia="Arial" w:ascii="Arial"/>
          <w:color w:val="2B2828"/>
          <w:spacing w:val="0"/>
          <w:w w:val="135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19"/>
          <w:w w:val="135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q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u</w:t>
      </w:r>
      <w:r>
        <w:rPr>
          <w:rFonts w:cs="Arial" w:hAnsi="Arial" w:eastAsia="Arial" w:ascii="Arial"/>
          <w:color w:val="2B2828"/>
          <w:spacing w:val="0"/>
          <w:w w:val="135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9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41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4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de</w:t>
      </w:r>
      <w:r>
        <w:rPr>
          <w:rFonts w:cs="Arial" w:hAnsi="Arial" w:eastAsia="Arial" w:ascii="Arial"/>
          <w:color w:val="111212"/>
          <w:spacing w:val="14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mp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ñ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3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q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49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9"/>
          <w:w w:val="149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2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ó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19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6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14"/>
          <w:w w:val="113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2B2828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2B2828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2B2828"/>
          <w:spacing w:val="0"/>
          <w:w w:val="121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n</w:t>
      </w:r>
      <w:r>
        <w:rPr>
          <w:rFonts w:cs="Arial" w:hAnsi="Arial" w:eastAsia="Arial" w:ascii="Arial"/>
          <w:color w:val="2B2828"/>
          <w:spacing w:val="0"/>
          <w:w w:val="114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94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Mun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2B2828"/>
          <w:spacing w:val="0"/>
          <w:w w:val="108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,</w:t>
      </w:r>
      <w:r>
        <w:rPr>
          <w:rFonts w:cs="Arial" w:hAnsi="Arial" w:eastAsia="Arial" w:ascii="Arial"/>
          <w:color w:val="111212"/>
          <w:spacing w:val="-1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111212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en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00000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3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15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1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8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: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00</w:t>
      </w:r>
      <w:r>
        <w:rPr>
          <w:rFonts w:cs="Arial" w:hAnsi="Arial" w:eastAsia="Arial" w:ascii="Arial"/>
          <w:color w:val="111212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3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30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í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é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co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le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-7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0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1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2B2828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48"/>
          <w:sz w:val="18"/>
          <w:szCs w:val="18"/>
        </w:rPr>
        <w:t>J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li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47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2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0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2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6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nic</w:t>
      </w:r>
      <w:r>
        <w:rPr>
          <w:rFonts w:cs="Arial" w:hAnsi="Arial" w:eastAsia="Arial" w:ascii="Arial"/>
          <w:color w:val="111212"/>
          <w:spacing w:val="0"/>
          <w:w w:val="94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47"/>
          <w:w w:val="113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21"/>
          <w:w w:val="81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3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x</w:t>
      </w:r>
      <w:r>
        <w:rPr>
          <w:rFonts w:cs="Arial" w:hAnsi="Arial" w:eastAsia="Arial" w:ascii="Arial"/>
          <w:color w:val="111212"/>
          <w:spacing w:val="0"/>
          <w:w w:val="130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41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ó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41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j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5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3"/>
          <w:sz w:val="18"/>
          <w:szCs w:val="18"/>
        </w:rPr>
        <w:t>rt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4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ó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41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24"/>
          <w:sz w:val="18"/>
          <w:szCs w:val="18"/>
        </w:rPr>
        <w:t>ó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3"/>
          <w:sz w:val="18"/>
          <w:szCs w:val="18"/>
        </w:rPr>
        <w:t>sa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15"/>
          <w:sz w:val="18"/>
          <w:szCs w:val="18"/>
        </w:rPr>
        <w:t>ll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Mu</w:t>
      </w:r>
      <w:r>
        <w:rPr>
          <w:rFonts w:cs="Arial" w:hAnsi="Arial" w:eastAsia="Arial" w:ascii="Arial"/>
          <w:color w:val="000000"/>
          <w:spacing w:val="0"/>
          <w:w w:val="113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cf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h</w:t>
      </w:r>
      <w:r>
        <w:rPr>
          <w:rFonts w:cs="Arial" w:hAnsi="Arial" w:eastAsia="Arial" w:ascii="Arial"/>
          <w:color w:val="111212"/>
          <w:spacing w:val="0"/>
          <w:w w:val="98"/>
          <w:sz w:val="18"/>
          <w:szCs w:val="18"/>
        </w:rPr>
        <w:t>rt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hu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89"/>
          <w:sz w:val="18"/>
          <w:szCs w:val="18"/>
        </w:rPr>
        <w:t>á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11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b</w:t>
      </w:r>
      <w:r>
        <w:rPr>
          <w:rFonts w:cs="Arial" w:hAnsi="Arial" w:eastAsia="Arial" w:ascii="Arial"/>
          <w:color w:val="111212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ill</w:t>
      </w:r>
      <w:r>
        <w:rPr>
          <w:rFonts w:cs="Arial" w:hAnsi="Arial" w:eastAsia="Arial" w:ascii="Arial"/>
          <w:color w:val="111212"/>
          <w:spacing w:val="0"/>
          <w:w w:val="105"/>
          <w:sz w:val="18"/>
          <w:szCs w:val="18"/>
        </w:rPr>
        <w:t>os</w:t>
      </w:r>
      <w:r>
        <w:rPr>
          <w:rFonts w:cs="Arial" w:hAnsi="Arial" w:eastAsia="Arial" w:ascii="Arial"/>
          <w:color w:val="111212"/>
          <w:spacing w:val="0"/>
          <w:w w:val="86"/>
          <w:sz w:val="18"/>
          <w:szCs w:val="18"/>
        </w:rPr>
        <w:t>,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2"/>
          <w:sz w:val="18"/>
          <w:szCs w:val="18"/>
        </w:rPr>
        <w:t>J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28"/>
          <w:sz w:val="18"/>
          <w:szCs w:val="18"/>
        </w:rPr>
        <w:t>li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sco</w:t>
      </w:r>
      <w:r>
        <w:rPr>
          <w:rFonts w:cs="Arial" w:hAnsi="Arial" w:eastAsia="Arial" w:ascii="Arial"/>
          <w:color w:val="2B2828"/>
          <w:spacing w:val="0"/>
          <w:w w:val="97"/>
          <w:sz w:val="18"/>
          <w:szCs w:val="18"/>
        </w:rPr>
        <w:t>,</w:t>
      </w:r>
      <w:r>
        <w:rPr>
          <w:rFonts w:cs="Arial" w:hAnsi="Arial" w:eastAsia="Arial" w:ascii="Arial"/>
          <w:color w:val="2B2828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po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-1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exact" w:line="220"/>
        <w:ind w:left="453" w:right="451"/>
      </w:pP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2B2828"/>
          <w:spacing w:val="2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4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87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86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87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20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EL</w:t>
      </w:r>
      <w:r>
        <w:rPr>
          <w:rFonts w:cs="Arial" w:hAnsi="Arial" w:eastAsia="Arial" w:ascii="Arial"/>
          <w:color w:val="111212"/>
          <w:spacing w:val="3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1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88"/>
          <w:sz w:val="18"/>
          <w:szCs w:val="18"/>
        </w:rPr>
        <w:t>EL</w:t>
      </w:r>
      <w:r>
        <w:rPr>
          <w:rFonts w:cs="Arial" w:hAnsi="Arial" w:eastAsia="Arial" w:ascii="Arial"/>
          <w:color w:val="111212"/>
          <w:spacing w:val="5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111212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15"/>
          <w:sz w:val="18"/>
          <w:szCs w:val="18"/>
        </w:rPr>
        <w:t>li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111212"/>
          <w:spacing w:val="0"/>
          <w:w w:val="141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17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15"/>
          <w:sz w:val="18"/>
          <w:szCs w:val="18"/>
        </w:rPr>
        <w:t>et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44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155"/>
          <w:sz w:val="23"/>
          <w:szCs w:val="23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160"/>
          <w:sz w:val="23"/>
          <w:szCs w:val="23"/>
        </w:rPr>
        <w:t>,</w:t>
      </w:r>
      <w:r>
        <w:rPr>
          <w:rFonts w:cs="Times New Roman" w:hAnsi="Times New Roman" w:eastAsia="Times New Roman" w:ascii="Times New Roman"/>
          <w:color w:val="111212"/>
          <w:spacing w:val="0"/>
          <w:w w:val="89"/>
          <w:sz w:val="23"/>
          <w:szCs w:val="23"/>
        </w:rPr>
        <w:t>cn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sz w:val="23"/>
          <w:szCs w:val="23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sz w:val="23"/>
          <w:szCs w:val="23"/>
        </w:rPr>
        <w:t>co</w:t>
      </w:r>
      <w:r>
        <w:rPr>
          <w:rFonts w:cs="Times New Roman" w:hAnsi="Times New Roman" w:eastAsia="Times New Roman" w:ascii="Times New Roman"/>
          <w:color w:val="111212"/>
          <w:spacing w:val="-9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3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4"/>
          <w:sz w:val="18"/>
          <w:szCs w:val="18"/>
        </w:rPr>
        <w:t>Co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99"/>
          <w:sz w:val="18"/>
          <w:szCs w:val="18"/>
        </w:rPr>
        <w:t>se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j</w:t>
      </w:r>
      <w:r>
        <w:rPr>
          <w:rFonts w:cs="Arial" w:hAnsi="Arial" w:eastAsia="Arial" w:ascii="Arial"/>
          <w:color w:val="111212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57" w:lineRule="auto" w:line="326"/>
        <w:ind w:left="459" w:right="465" w:firstLine="5"/>
      </w:pP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.</w:t>
      </w:r>
      <w:r>
        <w:rPr>
          <w:rFonts w:cs="Arial" w:hAnsi="Arial" w:eastAsia="Arial" w:ascii="Arial"/>
          <w:color w:val="111212"/>
          <w:spacing w:val="4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66"/>
          <w:sz w:val="18"/>
          <w:szCs w:val="18"/>
        </w:rPr>
        <w:t>J</w:t>
      </w:r>
      <w:r>
        <w:rPr>
          <w:rFonts w:cs="Arial" w:hAnsi="Arial" w:eastAsia="Arial" w:ascii="Arial"/>
          <w:color w:val="111212"/>
          <w:spacing w:val="0"/>
          <w:w w:val="124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29"/>
          <w:w w:val="113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sa</w:t>
      </w:r>
      <w:r>
        <w:rPr>
          <w:rFonts w:cs="Arial" w:hAnsi="Arial" w:eastAsia="Arial" w:ascii="Arial"/>
          <w:color w:val="111212"/>
          <w:spacing w:val="0"/>
          <w:w w:val="144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24"/>
          <w:w w:val="144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4"/>
          <w:sz w:val="18"/>
          <w:szCs w:val="18"/>
        </w:rPr>
        <w:t>Co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41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44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ra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29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3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ag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fa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11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11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1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11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15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1"/>
          <w:sz w:val="18"/>
          <w:szCs w:val="18"/>
        </w:rPr>
        <w:t>li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41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24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3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2B2828"/>
          <w:spacing w:val="0"/>
          <w:w w:val="94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30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en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ci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29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62"/>
          <w:sz w:val="18"/>
          <w:szCs w:val="18"/>
        </w:rPr>
        <w:t>f</w:t>
      </w:r>
      <w:r>
        <w:rPr>
          <w:rFonts w:cs="Arial" w:hAnsi="Arial" w:eastAsia="Arial" w:ascii="Arial"/>
          <w:color w:val="111212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ct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24"/>
          <w:w w:val="113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ve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26"/>
          <w:sz w:val="18"/>
          <w:szCs w:val="18"/>
        </w:rPr>
        <w:t>fi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111212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xi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30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q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11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eg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00000"/>
          <w:spacing w:val="0"/>
          <w:w w:val="97"/>
          <w:sz w:val="18"/>
          <w:szCs w:val="18"/>
        </w:rPr>
        <w:t>l</w:t>
      </w:r>
      <w:r>
        <w:rPr>
          <w:rFonts w:cs="Arial" w:hAnsi="Arial" w:eastAsia="Arial" w:ascii="Arial"/>
          <w:color w:val="000000"/>
          <w:spacing w:val="14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de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-3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b</w:t>
      </w:r>
      <w:r>
        <w:rPr>
          <w:rFonts w:cs="Arial" w:hAnsi="Arial" w:eastAsia="Arial" w:ascii="Arial"/>
          <w:color w:val="111212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30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ó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n</w:t>
      </w:r>
      <w:r>
        <w:rPr>
          <w:rFonts w:cs="Arial" w:hAnsi="Arial" w:eastAsia="Arial" w:ascii="Arial"/>
          <w:color w:val="2B2828"/>
          <w:spacing w:val="0"/>
          <w:w w:val="113"/>
          <w:sz w:val="18"/>
          <w:szCs w:val="18"/>
        </w:rPr>
        <w:t>»</w:t>
      </w:r>
      <w:r>
        <w:rPr>
          <w:rFonts w:cs="Arial" w:hAnsi="Arial" w:eastAsia="Arial" w:ascii="Arial"/>
          <w:color w:val="111212"/>
          <w:spacing w:val="0"/>
          <w:w w:val="216"/>
          <w:sz w:val="18"/>
          <w:szCs w:val="18"/>
        </w:rPr>
        <w:t>-</w:t>
      </w:r>
      <w:r>
        <w:rPr>
          <w:rFonts w:cs="Arial" w:hAnsi="Arial" w:eastAsia="Arial" w:ascii="Arial"/>
          <w:color w:val="111212"/>
          <w:spacing w:val="0"/>
          <w:w w:val="99"/>
          <w:sz w:val="18"/>
          <w:szCs w:val="18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31"/>
          <w:szCs w:val="31"/>
        </w:rPr>
        <w:jc w:val="both"/>
        <w:spacing w:lineRule="exact" w:line="240"/>
        <w:ind w:left="464" w:right="2556"/>
      </w:pPr>
      <w:r>
        <w:pict>
          <v:shape type="#_x0000_t75" style="position:absolute;margin-left:106.656pt;margin-top:3.40462pt;width:274.761pt;height:4.60109pt;mso-position-horizontal-relative:page;mso-position-vertical-relative:paragraph;z-index:-1281">
            <v:imagedata o:title="" r:id="rId6"/>
          </v:shape>
        </w:pict>
      </w:r>
      <w:r>
        <w:pict>
          <v:shape type="#_x0000_t75" style="position:absolute;margin-left:434.745pt;margin-top:2.59266pt;width:51.1624pt;height:5.1424pt;mso-position-horizontal-relative:page;mso-position-vertical-relative:paragraph;z-index:-1279">
            <v:imagedata o:title="" r:id="rId7"/>
          </v:shape>
        </w:pict>
      </w:r>
      <w:r>
        <w:rPr>
          <w:rFonts w:cs="Times New Roman" w:hAnsi="Times New Roman" w:eastAsia="Times New Roman" w:ascii="Times New Roman"/>
          <w:color w:val="424141"/>
          <w:w w:val="120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424141"/>
          <w:w w:val="309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2B2828"/>
          <w:w w:val="73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2B2828"/>
          <w:w w:val="115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2B2828"/>
          <w:w w:val="183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2B2828"/>
          <w:w w:val="73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2B2828"/>
          <w:w w:val="6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57"/>
          <w:position w:val="2"/>
          <w:sz w:val="31"/>
          <w:szCs w:val="31"/>
        </w:rPr>
        <w:t>--</w:t>
      </w:r>
      <w:r>
        <w:rPr>
          <w:rFonts w:cs="Times New Roman" w:hAnsi="Times New Roman" w:eastAsia="Times New Roman" w:ascii="Times New Roman"/>
          <w:color w:val="111212"/>
          <w:w w:val="6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2B2828"/>
          <w:w w:val="131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5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20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25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20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6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000000"/>
          <w:w w:val="10"/>
          <w:position w:val="2"/>
          <w:sz w:val="31"/>
          <w:szCs w:val="31"/>
        </w:rPr>
        <w:t>·</w:t>
      </w:r>
      <w:r>
        <w:rPr>
          <w:rFonts w:cs="Times New Roman" w:hAnsi="Times New Roman" w:eastAsia="Times New Roman" w:ascii="Times New Roman"/>
          <w:color w:val="111212"/>
          <w:w w:val="5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2B2828"/>
          <w:w w:val="304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57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20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83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6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20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6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57"/>
          <w:position w:val="2"/>
          <w:sz w:val="31"/>
          <w:szCs w:val="31"/>
        </w:rPr>
        <w:t>--</w:t>
      </w:r>
      <w:r>
        <w:rPr>
          <w:rFonts w:cs="Times New Roman" w:hAnsi="Times New Roman" w:eastAsia="Times New Roman" w:ascii="Times New Roman"/>
          <w:color w:val="111212"/>
          <w:w w:val="120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15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7B7979"/>
          <w:w w:val="10"/>
          <w:position w:val="2"/>
          <w:sz w:val="31"/>
          <w:szCs w:val="31"/>
        </w:rPr>
        <w:t>·</w:t>
      </w:r>
      <w:r>
        <w:rPr>
          <w:rFonts w:cs="Times New Roman" w:hAnsi="Times New Roman" w:eastAsia="Times New Roman" w:ascii="Times New Roman"/>
          <w:color w:val="2B2828"/>
          <w:w w:val="57"/>
          <w:position w:val="2"/>
          <w:sz w:val="31"/>
          <w:szCs w:val="31"/>
        </w:rPr>
        <w:t>--</w:t>
      </w:r>
      <w:r>
        <w:rPr>
          <w:rFonts w:cs="Times New Roman" w:hAnsi="Times New Roman" w:eastAsia="Times New Roman" w:ascii="Times New Roman"/>
          <w:color w:val="111212"/>
          <w:w w:val="57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62"/>
          <w:position w:val="2"/>
          <w:sz w:val="31"/>
          <w:szCs w:val="31"/>
        </w:rPr>
        <w:t>--</w:t>
      </w:r>
      <w:r>
        <w:rPr>
          <w:rFonts w:cs="Times New Roman" w:hAnsi="Times New Roman" w:eastAsia="Times New Roman" w:ascii="Times New Roman"/>
          <w:color w:val="111212"/>
          <w:w w:val="57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20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62"/>
          <w:position w:val="2"/>
          <w:sz w:val="31"/>
          <w:szCs w:val="31"/>
        </w:rPr>
        <w:t>--</w:t>
      </w:r>
      <w:r>
        <w:rPr>
          <w:rFonts w:cs="Times New Roman" w:hAnsi="Times New Roman" w:eastAsia="Times New Roman" w:ascii="Times New Roman"/>
          <w:color w:val="2B2828"/>
          <w:w w:val="5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2B2828"/>
          <w:w w:val="68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57"/>
          <w:position w:val="2"/>
          <w:sz w:val="31"/>
          <w:szCs w:val="31"/>
        </w:rPr>
        <w:t>--</w:t>
      </w:r>
      <w:r>
        <w:rPr>
          <w:rFonts w:cs="Times New Roman" w:hAnsi="Times New Roman" w:eastAsia="Times New Roman" w:ascii="Times New Roman"/>
          <w:color w:val="111212"/>
          <w:w w:val="173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68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15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6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83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241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62"/>
          <w:position w:val="2"/>
          <w:sz w:val="31"/>
          <w:szCs w:val="31"/>
        </w:rPr>
        <w:t>--</w:t>
      </w:r>
      <w:r>
        <w:rPr>
          <w:rFonts w:cs="Times New Roman" w:hAnsi="Times New Roman" w:eastAsia="Times New Roman" w:ascii="Times New Roman"/>
          <w:color w:val="111212"/>
          <w:w w:val="57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000000"/>
          <w:w w:val="5"/>
          <w:position w:val="2"/>
          <w:sz w:val="31"/>
          <w:szCs w:val="31"/>
        </w:rPr>
        <w:t>·</w:t>
      </w:r>
      <w:r>
        <w:rPr>
          <w:rFonts w:cs="Times New Roman" w:hAnsi="Times New Roman" w:eastAsia="Times New Roman" w:ascii="Times New Roman"/>
          <w:color w:val="111212"/>
          <w:w w:val="115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6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111212"/>
          <w:w w:val="120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000000"/>
          <w:w w:val="62"/>
          <w:position w:val="2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31"/>
          <w:szCs w:val="31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exact" w:line="260"/>
        <w:ind w:left="475" w:right="465"/>
      </w:pPr>
      <w:r>
        <w:pict>
          <v:shape type="#_x0000_t75" style="position:absolute;margin-left:107.197pt;margin-top:2.37912pt;width:379.522pt;height:38.974pt;mso-position-horizontal-relative:page;mso-position-vertical-relative:paragraph;z-index:-1282">
            <v:imagedata o:title="" r:id="rId8"/>
          </v:shape>
        </w:pic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4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6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111212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17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41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94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ico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9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j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g</w:t>
      </w:r>
      <w:r>
        <w:rPr>
          <w:rFonts w:cs="Arial" w:hAnsi="Arial" w:eastAsia="Arial" w:ascii="Arial"/>
          <w:color w:val="111212"/>
          <w:spacing w:val="0"/>
          <w:w w:val="76"/>
          <w:sz w:val="18"/>
          <w:szCs w:val="18"/>
        </w:rPr>
        <w:t>.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2"/>
          <w:sz w:val="18"/>
          <w:szCs w:val="18"/>
        </w:rPr>
        <w:t>J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uan</w:t>
      </w:r>
      <w:r>
        <w:rPr>
          <w:rFonts w:cs="Arial" w:hAnsi="Arial" w:eastAsia="Arial" w:ascii="Arial"/>
          <w:color w:val="111212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74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é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52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12"/>
          <w:sz w:val="18"/>
          <w:szCs w:val="18"/>
        </w:rPr>
        <w:t>ci</w:t>
      </w:r>
      <w:r>
        <w:rPr>
          <w:rFonts w:cs="Arial" w:hAnsi="Arial" w:eastAsia="Arial" w:ascii="Arial"/>
          <w:color w:val="111212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xp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424141"/>
          <w:spacing w:val="0"/>
          <w:w w:val="119"/>
          <w:sz w:val="18"/>
          <w:szCs w:val="18"/>
        </w:rPr>
        <w:t>:</w:t>
      </w:r>
      <w:r>
        <w:rPr>
          <w:rFonts w:cs="Arial" w:hAnsi="Arial" w:eastAsia="Arial" w:ascii="Arial"/>
          <w:color w:val="424141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«</w:t>
      </w:r>
      <w:r>
        <w:rPr>
          <w:rFonts w:cs="Arial" w:hAnsi="Arial" w:eastAsia="Arial" w:ascii="Arial"/>
          <w:color w:val="111212"/>
          <w:spacing w:val="0"/>
          <w:w w:val="122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13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h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1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4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52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52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nua</w:t>
      </w:r>
      <w:r>
        <w:rPr>
          <w:rFonts w:cs="Arial" w:hAnsi="Arial" w:eastAsia="Arial" w:ascii="Arial"/>
          <w:color w:val="111212"/>
          <w:spacing w:val="0"/>
          <w:w w:val="99"/>
          <w:sz w:val="18"/>
          <w:szCs w:val="18"/>
        </w:rPr>
        <w:t>ci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ó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,</w:t>
      </w:r>
      <w:r>
        <w:rPr>
          <w:rFonts w:cs="Arial" w:hAnsi="Arial" w:eastAsia="Arial" w:ascii="Arial"/>
          <w:color w:val="111212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3"/>
          <w:sz w:val="18"/>
          <w:szCs w:val="18"/>
        </w:rPr>
        <w:t>ede</w:t>
      </w:r>
      <w:r>
        <w:rPr>
          <w:rFonts w:cs="Arial" w:hAnsi="Arial" w:eastAsia="Arial" w:ascii="Arial"/>
          <w:color w:val="111212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3"/>
          <w:sz w:val="18"/>
          <w:szCs w:val="18"/>
        </w:rPr>
        <w:t>é</w:t>
      </w:r>
      <w:r>
        <w:rPr>
          <w:rFonts w:cs="Arial" w:hAnsi="Arial" w:eastAsia="Arial" w:ascii="Arial"/>
          <w:color w:val="111212"/>
          <w:spacing w:val="14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41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m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35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121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30"/>
          <w:sz w:val="18"/>
          <w:szCs w:val="18"/>
        </w:rPr>
        <w:t>t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2B2828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12"/>
          <w:sz w:val="18"/>
          <w:szCs w:val="18"/>
        </w:rPr>
        <w:t>st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l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12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p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2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4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f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u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r</w:t>
      </w:r>
      <w:r>
        <w:rPr>
          <w:rFonts w:cs="Arial" w:hAnsi="Arial" w:eastAsia="Arial" w:ascii="Arial"/>
          <w:color w:val="111212"/>
          <w:spacing w:val="0"/>
          <w:w w:val="106"/>
          <w:sz w:val="18"/>
          <w:szCs w:val="18"/>
        </w:rPr>
        <w:t>on</w:t>
      </w:r>
      <w:r>
        <w:rPr>
          <w:rFonts w:cs="Arial" w:hAnsi="Arial" w:eastAsia="Arial" w:ascii="Arial"/>
          <w:color w:val="111212"/>
          <w:spacing w:val="10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da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90"/>
          <w:sz w:val="18"/>
          <w:szCs w:val="18"/>
        </w:rPr>
        <w:t>a</w:t>
      </w:r>
      <w:r>
        <w:rPr>
          <w:rFonts w:cs="Arial" w:hAnsi="Arial" w:eastAsia="Arial" w:ascii="Arial"/>
          <w:color w:val="111212"/>
          <w:spacing w:val="11"/>
          <w:w w:val="90"/>
          <w:sz w:val="18"/>
          <w:szCs w:val="18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ó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111212"/>
          <w:spacing w:val="0"/>
          <w:w w:val="100"/>
          <w:sz w:val="18"/>
          <w:szCs w:val="18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8"/>
          <w:szCs w:val="8"/>
        </w:rPr>
        <w:jc w:val="left"/>
        <w:spacing w:before="6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86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36" w:hRule="exact"/>
        </w:trPr>
        <w:tc>
          <w:tcPr>
            <w:tcW w:w="2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ind w:left="360"/>
            </w:pPr>
            <w:r>
              <w:rPr>
                <w:rFonts w:cs="Times New Roman" w:hAnsi="Times New Roman" w:eastAsia="Times New Roman" w:ascii="Times New Roman"/>
                <w:spacing w:val="0"/>
                <w:w w:val="75"/>
                <w:sz w:val="17"/>
                <w:szCs w:val="17"/>
              </w:rPr>
              <w:t>LI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5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5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111212"/>
                <w:spacing w:val="17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5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5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spacing w:val="13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9"/>
                <w:sz w:val="17"/>
                <w:szCs w:val="17"/>
              </w:rPr>
              <w:t>AS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6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5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5"/>
                <w:sz w:val="17"/>
                <w:szCs w:val="17"/>
              </w:rPr>
              <w:t>TE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6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8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77"/>
              <w:ind w:left="344"/>
            </w:pPr>
            <w:r>
              <w:rPr>
                <w:rFonts w:cs="Times New Roman" w:hAnsi="Times New Roman" w:eastAsia="Times New Roman" w:ascii="Times New Roman"/>
                <w:color w:val="455E36"/>
                <w:spacing w:val="0"/>
                <w:w w:val="50"/>
                <w:sz w:val="16"/>
                <w:szCs w:val="16"/>
              </w:rPr>
              <w:t>.......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514" w:hRule="exact"/>
        </w:trPr>
        <w:tc>
          <w:tcPr>
            <w:tcW w:w="2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19"/>
              <w:ind w:left="727" w:right="928"/>
            </w:pPr>
            <w:r>
              <w:rPr>
                <w:rFonts w:cs="Times New Roman" w:hAnsi="Times New Roman" w:eastAsia="Times New Roman" w:ascii="Times New Roman"/>
                <w:color w:val="111212"/>
                <w:w w:val="79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111212"/>
                <w:w w:val="97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111212"/>
                <w:w w:val="93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111212"/>
                <w:w w:val="90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111212"/>
                <w:w w:val="81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111212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69"/>
              <w:ind w:left="7" w:right="214"/>
            </w:pP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5"/>
                <w:sz w:val="17"/>
                <w:szCs w:val="17"/>
              </w:rPr>
              <w:t>LI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5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424141"/>
                <w:spacing w:val="0"/>
                <w:w w:val="75"/>
                <w:sz w:val="17"/>
                <w:szCs w:val="17"/>
              </w:rPr>
              <w:t>.</w:t>
            </w:r>
            <w:r>
              <w:rPr>
                <w:rFonts w:cs="Times New Roman" w:hAnsi="Times New Roman" w:eastAsia="Times New Roman" w:ascii="Times New Roman"/>
                <w:color w:val="424141"/>
                <w:spacing w:val="28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6"/>
                <w:sz w:val="17"/>
                <w:szCs w:val="17"/>
              </w:rPr>
              <w:t>J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6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6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spacing w:val="23"/>
                <w:w w:val="8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9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3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2B2828"/>
                <w:spacing w:val="0"/>
                <w:w w:val="6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6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3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8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111212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1"/>
                <w:sz w:val="17"/>
                <w:szCs w:val="17"/>
              </w:rPr>
              <w:t>GARC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6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8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5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30"/>
              <w:ind w:left="788" w:right="1180"/>
            </w:pPr>
            <w:r>
              <w:rPr>
                <w:rFonts w:cs="Times New Roman" w:hAnsi="Times New Roman" w:eastAsia="Times New Roman" w:ascii="Times New Roman"/>
                <w:color w:val="111212"/>
                <w:w w:val="80"/>
                <w:sz w:val="17"/>
                <w:szCs w:val="17"/>
              </w:rPr>
              <w:t>CA</w:t>
            </w:r>
            <w:r>
              <w:rPr>
                <w:rFonts w:cs="Times New Roman" w:hAnsi="Times New Roman" w:eastAsia="Times New Roman" w:ascii="Times New Roman"/>
                <w:color w:val="111212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111212"/>
                <w:w w:val="83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111212"/>
                <w:w w:val="92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64"/>
              <w:ind w:left="214" w:right="590"/>
            </w:pPr>
            <w:r>
              <w:rPr>
                <w:rFonts w:cs="Times New Roman" w:hAnsi="Times New Roman" w:eastAsia="Times New Roman" w:ascii="Times New Roman"/>
                <w:color w:val="111212"/>
                <w:w w:val="80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111212"/>
                <w:w w:val="8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111212"/>
                <w:w w:val="73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w w:val="85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111212"/>
                <w:w w:val="6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111212"/>
                <w:w w:val="88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111212"/>
                <w:w w:val="73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111212"/>
                <w:w w:val="83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111212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5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8"/>
                <w:sz w:val="17"/>
                <w:szCs w:val="17"/>
              </w:rPr>
              <w:t>UN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7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1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6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9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83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111212"/>
                <w:spacing w:val="0"/>
                <w:w w:val="67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318"/>
              <w:ind w:left="682" w:right="314" w:hanging="60"/>
            </w:pPr>
            <w:r>
              <w:rPr>
                <w:rFonts w:cs="Times New Roman" w:hAnsi="Times New Roman" w:eastAsia="Times New Roman" w:ascii="Times New Roman"/>
                <w:color w:val="111212"/>
                <w:w w:val="79"/>
                <w:sz w:val="17"/>
                <w:szCs w:val="17"/>
              </w:rPr>
              <w:t>AS</w:t>
            </w:r>
            <w:r>
              <w:rPr>
                <w:rFonts w:cs="Times New Roman" w:hAnsi="Times New Roman" w:eastAsia="Times New Roman" w:ascii="Times New Roman"/>
                <w:color w:val="111212"/>
                <w:w w:val="7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111212"/>
                <w:w w:val="84"/>
                <w:sz w:val="17"/>
                <w:szCs w:val="17"/>
              </w:rPr>
              <w:t>ST</w:t>
            </w:r>
            <w:r>
              <w:rPr>
                <w:rFonts w:cs="Times New Roman" w:hAnsi="Times New Roman" w:eastAsia="Times New Roman" w:ascii="Times New Roman"/>
                <w:color w:val="111212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111212"/>
                <w:w w:val="90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111212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111212"/>
                <w:w w:val="88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111212"/>
                <w:w w:val="8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111212"/>
                <w:w w:val="85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111212"/>
                <w:w w:val="81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111212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w w:val="91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111212"/>
                <w:w w:val="73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111212"/>
                <w:w w:val="92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111212"/>
                <w:w w:val="88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111212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Malgun Gothic" w:hAnsi="Malgun Gothic" w:eastAsia="Malgun Gothic" w:ascii="Malgun Gothic"/>
                <w:sz w:val="20"/>
                <w:szCs w:val="20"/>
              </w:rPr>
              <w:jc w:val="right"/>
              <w:spacing w:lineRule="exact" w:line="280"/>
              <w:ind w:right="40"/>
            </w:pPr>
            <w:r>
              <w:rPr>
                <w:rFonts w:cs="Times New Roman" w:hAnsi="Times New Roman" w:eastAsia="Times New Roman" w:ascii="Times New Roman"/>
                <w:color w:val="ACAEAC"/>
                <w:spacing w:val="0"/>
                <w:w w:val="177"/>
                <w:position w:val="10"/>
                <w:sz w:val="11"/>
                <w:szCs w:val="11"/>
              </w:rPr>
              <w:t>\</w:t>
            </w:r>
            <w:r>
              <w:rPr>
                <w:rFonts w:cs="Times New Roman" w:hAnsi="Times New Roman" w:eastAsia="Times New Roman" w:ascii="Times New Roman"/>
                <w:color w:val="ACAEAC"/>
                <w:spacing w:val="-16"/>
                <w:w w:val="177"/>
                <w:position w:val="10"/>
                <w:sz w:val="11"/>
                <w:szCs w:val="11"/>
              </w:rPr>
              <w:t> </w:t>
            </w:r>
            <w:r>
              <w:rPr>
                <w:rFonts w:cs="Malgun Gothic" w:hAnsi="Malgun Gothic" w:eastAsia="Malgun Gothic" w:ascii="Malgun Gothic"/>
                <w:color w:val="545050"/>
                <w:spacing w:val="0"/>
                <w:w w:val="32"/>
                <w:position w:val="-2"/>
                <w:sz w:val="20"/>
                <w:szCs w:val="20"/>
              </w:rPr>
              <w:t>�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60"/>
        <w:ind w:left="902"/>
      </w:pPr>
      <w:r>
        <w:rPr>
          <w:rFonts w:cs="Times New Roman" w:hAnsi="Times New Roman" w:eastAsia="Times New Roman" w:ascii="Times New Roman"/>
          <w:color w:val="111212"/>
          <w:w w:val="85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w w:val="97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w w:val="8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w w:val="76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w w:val="78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2B2828"/>
          <w:w w:val="73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w w:val="88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0000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26" w:lineRule="auto" w:line="259"/>
        <w:ind w:left="897" w:right="1382"/>
      </w:pP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SCA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   </w:t>
      </w:r>
      <w:r>
        <w:rPr>
          <w:rFonts w:cs="Times New Roman" w:hAnsi="Times New Roman" w:eastAsia="Times New Roman" w:ascii="Times New Roman"/>
          <w:color w:val="111212"/>
          <w:spacing w:val="8"/>
          <w:w w:val="8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sz w:val="17"/>
          <w:szCs w:val="17"/>
        </w:rPr>
        <w:t>OD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111212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EL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      </w:t>
      </w:r>
      <w:r>
        <w:rPr>
          <w:rFonts w:cs="Times New Roman" w:hAnsi="Times New Roman" w:eastAsia="Times New Roman" w:ascii="Times New Roman"/>
          <w:color w:val="111212"/>
          <w:spacing w:val="11"/>
          <w:w w:val="7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NT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111212"/>
          <w:spacing w:val="3"/>
          <w:w w:val="7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8"/>
          <w:w w:val="7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sz w:val="17"/>
          <w:szCs w:val="17"/>
        </w:rPr>
        <w:t>                        </w:t>
      </w:r>
      <w:r>
        <w:rPr>
          <w:rFonts w:cs="Times New Roman" w:hAnsi="Times New Roman" w:eastAsia="Times New Roman" w:ascii="Times New Roman"/>
          <w:color w:val="111212"/>
          <w:spacing w:val="-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ZA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Z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                                                                  </w:t>
      </w:r>
      <w:r>
        <w:rPr>
          <w:rFonts w:cs="Times New Roman" w:hAnsi="Times New Roman" w:eastAsia="Times New Roman" w:ascii="Times New Roman"/>
          <w:color w:val="111212"/>
          <w:spacing w:val="8"/>
          <w:w w:val="7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EL</w:t>
      </w:r>
      <w:r>
        <w:rPr>
          <w:rFonts w:cs="Times New Roman" w:hAnsi="Times New Roman" w:eastAsia="Times New Roman" w:ascii="Times New Roman"/>
          <w:color w:val="111212"/>
          <w:spacing w:val="-5"/>
          <w:w w:val="7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6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4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200"/>
        <w:ind w:left="902"/>
      </w:pP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CA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7"/>
          <w:w w:val="8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Z</w:t>
      </w:r>
      <w:r>
        <w:rPr>
          <w:rFonts w:cs="Times New Roman" w:hAnsi="Times New Roman" w:eastAsia="Times New Roman" w:ascii="Times New Roman"/>
          <w:color w:val="111212"/>
          <w:spacing w:val="24"/>
          <w:w w:val="8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UT</w:t>
      </w:r>
      <w:r>
        <w:rPr>
          <w:rFonts w:cs="Times New Roman" w:hAnsi="Times New Roman" w:eastAsia="Times New Roman" w:ascii="Times New Roman"/>
          <w:color w:val="000000"/>
          <w:spacing w:val="0"/>
          <w:w w:val="57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Z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sz w:val="17"/>
          <w:szCs w:val="17"/>
        </w:rPr>
        <w:t>                 </w:t>
      </w:r>
      <w:r>
        <w:rPr>
          <w:rFonts w:cs="Times New Roman" w:hAnsi="Times New Roman" w:eastAsia="Times New Roman" w:ascii="Times New Roman"/>
          <w:color w:val="111212"/>
          <w:spacing w:val="-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J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EF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24"/>
          <w:w w:val="7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8"/>
          <w:w w:val="7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ET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sz w:val="17"/>
          <w:szCs w:val="17"/>
        </w:rPr>
        <w:t>                                              </w:t>
      </w:r>
      <w:r>
        <w:rPr>
          <w:rFonts w:cs="Times New Roman" w:hAnsi="Times New Roman" w:eastAsia="Times New Roman" w:ascii="Times New Roman"/>
          <w:color w:val="111212"/>
          <w:spacing w:val="7"/>
          <w:w w:val="7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65"/>
        <w:ind w:left="902" w:right="1375"/>
      </w:pPr>
      <w:r>
        <w:rPr>
          <w:rFonts w:cs="Times New Roman" w:hAnsi="Times New Roman" w:eastAsia="Times New Roman" w:ascii="Times New Roman"/>
          <w:color w:val="111212"/>
          <w:spacing w:val="0"/>
          <w:w w:val="87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sz w:val="17"/>
          <w:szCs w:val="17"/>
        </w:rPr>
        <w:t>      </w:t>
      </w:r>
      <w:r>
        <w:rPr>
          <w:rFonts w:cs="Times New Roman" w:hAnsi="Times New Roman" w:eastAsia="Times New Roman" w:ascii="Times New Roman"/>
          <w:color w:val="111212"/>
          <w:spacing w:val="9"/>
          <w:w w:val="8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1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1"/>
          <w:sz w:val="17"/>
          <w:szCs w:val="17"/>
        </w:rPr>
        <w:t>      </w:t>
      </w:r>
      <w:r>
        <w:rPr>
          <w:rFonts w:cs="Times New Roman" w:hAnsi="Times New Roman" w:eastAsia="Times New Roman" w:ascii="Times New Roman"/>
          <w:color w:val="111212"/>
          <w:spacing w:val="6"/>
          <w:w w:val="87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AZ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         </w:t>
      </w:r>
      <w:r>
        <w:rPr>
          <w:rFonts w:cs="Times New Roman" w:hAnsi="Times New Roman" w:eastAsia="Times New Roman" w:ascii="Times New Roman"/>
          <w:color w:val="111212"/>
          <w:spacing w:val="11"/>
          <w:w w:val="78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1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1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90"/>
          <w:position w:val="1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828"/>
          <w:spacing w:val="0"/>
          <w:w w:val="89"/>
          <w:position w:val="1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2B2828"/>
          <w:spacing w:val="6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position w:val="1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57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1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12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24"/>
          <w:w w:val="73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                                   </w:t>
      </w:r>
      <w:r>
        <w:rPr>
          <w:rFonts w:cs="Times New Roman" w:hAnsi="Times New Roman" w:eastAsia="Times New Roman" w:ascii="Times New Roman"/>
          <w:color w:val="111212"/>
          <w:spacing w:val="26"/>
          <w:w w:val="73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1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position w:val="1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1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0"/>
          <w:sz w:val="17"/>
          <w:szCs w:val="17"/>
        </w:rPr>
        <w:t>CA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0"/>
          <w:sz w:val="17"/>
          <w:szCs w:val="17"/>
        </w:rPr>
        <w:t>RAZ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0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0"/>
          <w:sz w:val="17"/>
          <w:szCs w:val="17"/>
        </w:rPr>
        <w:t>                                                    </w:t>
      </w:r>
      <w:r>
        <w:rPr>
          <w:rFonts w:cs="Times New Roman" w:hAnsi="Times New Roman" w:eastAsia="Times New Roman" w:ascii="Times New Roman"/>
          <w:color w:val="111212"/>
          <w:spacing w:val="11"/>
          <w:w w:val="82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1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9"/>
          <w:position w:val="1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1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12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5"/>
          <w:position w:val="1"/>
          <w:sz w:val="17"/>
          <w:szCs w:val="17"/>
        </w:rPr>
        <w:t>ED</w:t>
      </w:r>
      <w:r>
        <w:rPr>
          <w:rFonts w:cs="Times New Roman" w:hAnsi="Times New Roman" w:eastAsia="Times New Roman" w:ascii="Times New Roman"/>
          <w:color w:val="111212"/>
          <w:spacing w:val="0"/>
          <w:w w:val="75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5"/>
          <w:position w:val="1"/>
          <w:sz w:val="17"/>
          <w:szCs w:val="17"/>
        </w:rPr>
        <w:t>LI</w:t>
      </w:r>
      <w:r>
        <w:rPr>
          <w:rFonts w:cs="Times New Roman" w:hAnsi="Times New Roman" w:eastAsia="Times New Roman" w:ascii="Times New Roman"/>
          <w:color w:val="111212"/>
          <w:spacing w:val="0"/>
          <w:w w:val="75"/>
          <w:position w:val="1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75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5"/>
          <w:position w:val="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13"/>
          <w:w w:val="75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before="4"/>
        <w:ind w:left="3155" w:right="3100"/>
      </w:pPr>
      <w:r>
        <w:rPr>
          <w:rFonts w:cs="Times New Roman" w:hAnsi="Times New Roman" w:eastAsia="Times New Roman" w:ascii="Times New Roman"/>
          <w:color w:val="111212"/>
          <w:w w:val="91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w w:val="76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w w:val="74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w w:val="8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w w:val="88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w w:val="76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w w:val="57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w w:val="9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w w:val="88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111212"/>
          <w:spacing w:val="-2"/>
          <w:w w:val="7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111212"/>
          <w:spacing w:val="6"/>
          <w:w w:val="7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0"/>
          <w:w w:val="67"/>
          <w:sz w:val="17"/>
          <w:szCs w:val="17"/>
        </w:rPr>
        <w:t>LI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sz w:val="17"/>
          <w:szCs w:val="17"/>
        </w:rPr>
        <w:t>CAS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22" w:lineRule="auto" w:line="257"/>
        <w:ind w:left="908" w:right="1377"/>
      </w:pP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CA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   </w:t>
      </w:r>
      <w:r>
        <w:rPr>
          <w:rFonts w:cs="Times New Roman" w:hAnsi="Times New Roman" w:eastAsia="Times New Roman" w:ascii="Times New Roman"/>
          <w:color w:val="111212"/>
          <w:spacing w:val="31"/>
          <w:w w:val="8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   </w:t>
      </w:r>
      <w:r>
        <w:rPr>
          <w:rFonts w:cs="Times New Roman" w:hAnsi="Times New Roman" w:eastAsia="Times New Roman" w:ascii="Times New Roman"/>
          <w:color w:val="111212"/>
          <w:spacing w:val="28"/>
          <w:w w:val="8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1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1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90"/>
          <w:position w:val="1"/>
          <w:sz w:val="17"/>
          <w:szCs w:val="17"/>
        </w:rPr>
        <w:t>J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62"/>
          <w:position w:val="1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1"/>
          <w:sz w:val="17"/>
          <w:szCs w:val="17"/>
        </w:rPr>
        <w:t>              </w:t>
      </w:r>
      <w:r>
        <w:rPr>
          <w:rFonts w:cs="Times New Roman" w:hAnsi="Times New Roman" w:eastAsia="Times New Roman" w:ascii="Times New Roman"/>
          <w:color w:val="111212"/>
          <w:spacing w:val="-9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4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ND</w:t>
      </w:r>
      <w:r>
        <w:rPr>
          <w:rFonts w:cs="Times New Roman" w:hAnsi="Times New Roman" w:eastAsia="Times New Roman" w:ascii="Times New Roman"/>
          <w:color w:val="111212"/>
          <w:spacing w:val="0"/>
          <w:w w:val="57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90"/>
          <w:position w:val="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6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2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2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2B2828"/>
          <w:spacing w:val="0"/>
          <w:w w:val="7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2B2828"/>
          <w:spacing w:val="0"/>
          <w:w w:val="57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67"/>
          <w:position w:val="2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2"/>
          <w:sz w:val="17"/>
          <w:szCs w:val="17"/>
        </w:rPr>
        <w:t>                                 </w:t>
      </w:r>
      <w:r>
        <w:rPr>
          <w:rFonts w:cs="Times New Roman" w:hAnsi="Times New Roman" w:eastAsia="Times New Roman" w:ascii="Times New Roman"/>
          <w:color w:val="111212"/>
          <w:spacing w:val="-5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NT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9"/>
          <w:position w:val="0"/>
          <w:sz w:val="17"/>
          <w:szCs w:val="17"/>
        </w:rPr>
        <w:t>OC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200"/>
        <w:ind w:left="902"/>
      </w:pPr>
      <w:r>
        <w:rPr>
          <w:rFonts w:cs="Times New Roman" w:hAnsi="Times New Roman" w:eastAsia="Times New Roman" w:ascii="Times New Roman"/>
          <w:color w:val="111212"/>
          <w:w w:val="96"/>
          <w:position w:val="-1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w w:val="88"/>
          <w:position w:val="-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w w:val="80"/>
          <w:position w:val="-1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w w:val="70"/>
          <w:position w:val="-1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111212"/>
          <w:w w:val="93"/>
          <w:position w:val="-1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w w:val="100"/>
          <w:position w:val="-1"/>
          <w:sz w:val="17"/>
          <w:szCs w:val="17"/>
        </w:rPr>
        <w:t>                </w:t>
      </w:r>
      <w:r>
        <w:rPr>
          <w:rFonts w:cs="Times New Roman" w:hAnsi="Times New Roman" w:eastAsia="Times New Roman" w:ascii="Times New Roman"/>
          <w:color w:val="111212"/>
          <w:spacing w:val="-19"/>
          <w:w w:val="10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position w:val="1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position w:val="1"/>
          <w:sz w:val="17"/>
          <w:szCs w:val="17"/>
        </w:rPr>
        <w:t>TZA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position w:val="1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position w:val="1"/>
          <w:sz w:val="17"/>
          <w:szCs w:val="17"/>
        </w:rPr>
        <w:t>EL</w:t>
      </w:r>
      <w:r>
        <w:rPr>
          <w:rFonts w:cs="Times New Roman" w:hAnsi="Times New Roman" w:eastAsia="Times New Roman" w:ascii="Times New Roman"/>
          <w:color w:val="111212"/>
          <w:spacing w:val="0"/>
          <w:w w:val="77"/>
          <w:position w:val="1"/>
          <w:sz w:val="17"/>
          <w:szCs w:val="17"/>
        </w:rPr>
        <w:t>        </w:t>
      </w:r>
      <w:r>
        <w:rPr>
          <w:rFonts w:cs="Times New Roman" w:hAnsi="Times New Roman" w:eastAsia="Times New Roman" w:ascii="Times New Roman"/>
          <w:color w:val="111212"/>
          <w:spacing w:val="18"/>
          <w:w w:val="77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1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2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1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57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NT</w:t>
      </w:r>
      <w:r>
        <w:rPr>
          <w:rFonts w:cs="Times New Roman" w:hAnsi="Times New Roman" w:eastAsia="Times New Roman" w:ascii="Times New Roman"/>
          <w:color w:val="111212"/>
          <w:spacing w:val="0"/>
          <w:w w:val="74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1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31"/>
          <w:w w:val="73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2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2"/>
          <w:sz w:val="17"/>
          <w:szCs w:val="17"/>
        </w:rPr>
        <w:t>                                  </w:t>
      </w:r>
      <w:r>
        <w:rPr>
          <w:rFonts w:cs="Times New Roman" w:hAnsi="Times New Roman" w:eastAsia="Times New Roman" w:ascii="Times New Roman"/>
          <w:color w:val="111212"/>
          <w:spacing w:val="31"/>
          <w:w w:val="73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2B2828"/>
          <w:spacing w:val="0"/>
          <w:w w:val="73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200"/>
        <w:ind w:left="902"/>
      </w:pP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ZA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EZ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5"/>
          <w:w w:val="8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Z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                                 </w:t>
      </w:r>
      <w:r>
        <w:rPr>
          <w:rFonts w:cs="Times New Roman" w:hAnsi="Times New Roman" w:eastAsia="Times New Roman" w:ascii="Times New Roman"/>
          <w:color w:val="111212"/>
          <w:spacing w:val="31"/>
          <w:w w:val="8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1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9"/>
          <w:position w:val="1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1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6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67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2B2828"/>
          <w:spacing w:val="0"/>
          <w:w w:val="66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0"/>
          <w:position w:val="1"/>
          <w:sz w:val="17"/>
          <w:szCs w:val="17"/>
        </w:rPr>
        <w:t>LI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1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57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1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lineRule="exact" w:line="180"/>
        <w:ind w:left="3295" w:right="3225"/>
      </w:pPr>
      <w:r>
        <w:pict>
          <v:shape type="#_x0000_t75" style="position:absolute;margin-left:106.385pt;margin-top:389.469pt;width:383.312pt;height:369.982pt;mso-position-horizontal-relative:page;mso-position-vertical-relative:page;z-index:-1283">
            <v:imagedata o:title="" r:id="rId9"/>
          </v:shape>
        </w:pict>
      </w:r>
      <w:r>
        <w:rPr>
          <w:rFonts w:cs="Times New Roman" w:hAnsi="Times New Roman" w:eastAsia="Times New Roman" w:ascii="Times New Roman"/>
          <w:color w:val="111212"/>
          <w:w w:val="8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w w:val="88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w w:val="76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w w:val="74"/>
          <w:sz w:val="17"/>
          <w:szCs w:val="17"/>
        </w:rPr>
        <w:t>TI</w:t>
      </w:r>
      <w:r>
        <w:rPr>
          <w:rFonts w:cs="Times New Roman" w:hAnsi="Times New Roman" w:eastAsia="Times New Roman" w:ascii="Times New Roman"/>
          <w:color w:val="111212"/>
          <w:w w:val="86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w w:val="57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w w:val="97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w w:val="8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w w:val="71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w w:val="76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w w:val="9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w w:val="83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sz w:val="17"/>
          <w:szCs w:val="17"/>
        </w:rPr>
        <w:t>UD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DANA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22" w:lineRule="auto" w:line="245"/>
        <w:ind w:left="3880" w:right="1371" w:hanging="2972"/>
      </w:pP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25"/>
          <w:w w:val="8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2B2828"/>
          <w:spacing w:val="0"/>
          <w:w w:val="84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6"/>
          <w:w w:val="8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2B2828"/>
          <w:spacing w:val="0"/>
          <w:w w:val="57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2B2828"/>
          <w:spacing w:val="0"/>
          <w:w w:val="83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71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sz w:val="17"/>
          <w:szCs w:val="17"/>
        </w:rPr>
        <w:t>      </w:t>
      </w:r>
      <w:r>
        <w:rPr>
          <w:rFonts w:cs="Times New Roman" w:hAnsi="Times New Roman" w:eastAsia="Times New Roman" w:ascii="Times New Roman"/>
          <w:color w:val="111212"/>
          <w:spacing w:val="-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2"/>
          <w:sz w:val="17"/>
          <w:szCs w:val="17"/>
        </w:rPr>
        <w:t>CT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2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1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5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5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18"/>
          <w:w w:val="75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828"/>
          <w:spacing w:val="0"/>
          <w:w w:val="74"/>
          <w:position w:val="2"/>
          <w:sz w:val="17"/>
          <w:szCs w:val="17"/>
        </w:rPr>
        <w:t>TI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2B2828"/>
          <w:spacing w:val="0"/>
          <w:w w:val="6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2"/>
          <w:sz w:val="17"/>
          <w:szCs w:val="17"/>
        </w:rPr>
        <w:t>                        </w:t>
      </w:r>
      <w:r>
        <w:rPr>
          <w:rFonts w:cs="Times New Roman" w:hAnsi="Times New Roman" w:eastAsia="Times New Roman" w:ascii="Times New Roman"/>
          <w:color w:val="111212"/>
          <w:spacing w:val="20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2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0"/>
          <w:sz w:val="17"/>
          <w:szCs w:val="17"/>
        </w:rPr>
        <w:t>UD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DANA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" w:lineRule="exact" w:line="220"/>
        <w:ind w:left="908" w:right="1367" w:hanging="11"/>
      </w:pP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-3"/>
          <w:sz w:val="17"/>
          <w:szCs w:val="17"/>
        </w:rPr>
        <w:t>JU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-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-3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-3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111212"/>
          <w:spacing w:val="9"/>
          <w:w w:val="86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-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-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-2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0"/>
          <w:w w:val="67"/>
          <w:position w:val="-2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-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-2"/>
          <w:sz w:val="17"/>
          <w:szCs w:val="17"/>
        </w:rPr>
        <w:t>   </w:t>
      </w:r>
      <w:r>
        <w:rPr>
          <w:rFonts w:cs="Times New Roman" w:hAnsi="Times New Roman" w:eastAsia="Times New Roman" w:ascii="Times New Roman"/>
          <w:color w:val="111212"/>
          <w:spacing w:val="19"/>
          <w:w w:val="100"/>
          <w:position w:val="-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2B2828"/>
          <w:spacing w:val="0"/>
          <w:w w:val="83"/>
          <w:position w:val="0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AN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Z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          </w:t>
      </w:r>
      <w:r>
        <w:rPr>
          <w:rFonts w:cs="Times New Roman" w:hAnsi="Times New Roman" w:eastAsia="Times New Roman" w:ascii="Times New Roman"/>
          <w:color w:val="111212"/>
          <w:spacing w:val="8"/>
          <w:w w:val="83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1"/>
          <w:sz w:val="17"/>
          <w:szCs w:val="17"/>
        </w:rPr>
        <w:t>CT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6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11"/>
          <w:w w:val="78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SA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LL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                                    </w:t>
      </w:r>
      <w:r>
        <w:rPr>
          <w:rFonts w:cs="Times New Roman" w:hAnsi="Times New Roman" w:eastAsia="Times New Roman" w:ascii="Times New Roman"/>
          <w:color w:val="111212"/>
          <w:spacing w:val="8"/>
          <w:w w:val="78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1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1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1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2B2828"/>
          <w:spacing w:val="0"/>
          <w:w w:val="80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2B2828"/>
          <w:spacing w:val="0"/>
          <w:w w:val="80"/>
          <w:position w:val="0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0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0"/>
          <w:sz w:val="17"/>
          <w:szCs w:val="17"/>
        </w:rPr>
        <w:t>                                                                        </w:t>
      </w:r>
      <w:r>
        <w:rPr>
          <w:rFonts w:cs="Times New Roman" w:hAnsi="Times New Roman" w:eastAsia="Times New Roman" w:ascii="Times New Roman"/>
          <w:color w:val="111212"/>
          <w:spacing w:val="31"/>
          <w:w w:val="8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3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3"/>
          <w:sz w:val="17"/>
          <w:szCs w:val="17"/>
        </w:rPr>
        <w:t>BA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3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position w:val="3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200"/>
        <w:ind w:left="908"/>
      </w:pP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424141"/>
          <w:spacing w:val="0"/>
          <w:w w:val="80"/>
          <w:position w:val="-1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424141"/>
          <w:spacing w:val="0"/>
          <w:w w:val="80"/>
          <w:position w:val="-1"/>
          <w:sz w:val="17"/>
          <w:szCs w:val="17"/>
        </w:rPr>
        <w:t>   </w:t>
      </w:r>
      <w:r>
        <w:rPr>
          <w:rFonts w:cs="Times New Roman" w:hAnsi="Times New Roman" w:eastAsia="Times New Roman" w:ascii="Times New Roman"/>
          <w:color w:val="424141"/>
          <w:spacing w:val="32"/>
          <w:w w:val="8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EL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1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111212"/>
          <w:spacing w:val="21"/>
          <w:w w:val="8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CA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111212"/>
          <w:spacing w:val="4"/>
          <w:w w:val="8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828"/>
          <w:spacing w:val="0"/>
          <w:w w:val="80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1"/>
          <w:sz w:val="17"/>
          <w:szCs w:val="17"/>
        </w:rPr>
        <w:t>        </w:t>
      </w:r>
      <w:r>
        <w:rPr>
          <w:rFonts w:cs="Times New Roman" w:hAnsi="Times New Roman" w:eastAsia="Times New Roman" w:ascii="Times New Roman"/>
          <w:color w:val="111212"/>
          <w:spacing w:val="3"/>
          <w:w w:val="8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2B2828"/>
          <w:spacing w:val="0"/>
          <w:w w:val="6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NT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6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10"/>
          <w:w w:val="78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1"/>
          <w:w w:val="78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24"/>
          <w:w w:val="78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                                 </w:t>
      </w:r>
      <w:r>
        <w:rPr>
          <w:rFonts w:cs="Times New Roman" w:hAnsi="Times New Roman" w:eastAsia="Times New Roman" w:ascii="Times New Roman"/>
          <w:color w:val="111212"/>
          <w:spacing w:val="6"/>
          <w:w w:val="78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3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3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3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3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200"/>
        <w:ind w:left="908"/>
      </w:pPr>
      <w:r>
        <w:rPr>
          <w:rFonts w:cs="Times New Roman" w:hAnsi="Times New Roman" w:eastAsia="Times New Roman" w:ascii="Times New Roman"/>
          <w:color w:val="111212"/>
          <w:w w:val="76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w w:val="66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w w:val="88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2B2828"/>
          <w:w w:val="78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w w:val="82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w w:val="100"/>
          <w:sz w:val="17"/>
          <w:szCs w:val="17"/>
        </w:rPr>
        <w:t>                                                      </w:t>
      </w:r>
      <w:r>
        <w:rPr>
          <w:rFonts w:cs="Times New Roman" w:hAnsi="Times New Roman" w:eastAsia="Times New Roman" w:ascii="Times New Roman"/>
          <w:color w:val="111212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9"/>
          <w:position w:val="2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2B2828"/>
          <w:spacing w:val="0"/>
          <w:w w:val="93"/>
          <w:position w:val="2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2B2828"/>
          <w:spacing w:val="0"/>
          <w:w w:val="67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220"/>
        <w:ind w:left="913"/>
      </w:pPr>
      <w:r>
        <w:rPr>
          <w:rFonts w:cs="Times New Roman" w:hAnsi="Times New Roman" w:eastAsia="Times New Roman" w:ascii="Times New Roman"/>
          <w:color w:val="111212"/>
          <w:w w:val="57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w w:val="91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w w:val="90"/>
          <w:sz w:val="17"/>
          <w:szCs w:val="17"/>
        </w:rPr>
        <w:t>MA</w:t>
      </w:r>
      <w:r>
        <w:rPr>
          <w:rFonts w:cs="Times New Roman" w:hAnsi="Times New Roman" w:eastAsia="Times New Roman" w:ascii="Times New Roman"/>
          <w:color w:val="2B2828"/>
          <w:w w:val="75"/>
          <w:sz w:val="17"/>
          <w:szCs w:val="17"/>
        </w:rPr>
        <w:t>EL</w:t>
      </w:r>
      <w:r>
        <w:rPr>
          <w:rFonts w:cs="Times New Roman" w:hAnsi="Times New Roman" w:eastAsia="Times New Roman" w:ascii="Times New Roman"/>
          <w:color w:val="2B2828"/>
          <w:w w:val="100"/>
          <w:sz w:val="17"/>
          <w:szCs w:val="17"/>
        </w:rPr>
        <w:t>              </w:t>
      </w:r>
      <w:r>
        <w:rPr>
          <w:rFonts w:cs="Times New Roman" w:hAnsi="Times New Roman" w:eastAsia="Times New Roman" w:ascii="Times New Roman"/>
          <w:color w:val="2B2828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1"/>
          <w:sz w:val="17"/>
          <w:szCs w:val="17"/>
        </w:rPr>
        <w:t>                </w:t>
      </w:r>
      <w:r>
        <w:rPr>
          <w:rFonts w:cs="Times New Roman" w:hAnsi="Times New Roman" w:eastAsia="Times New Roman" w:ascii="Times New Roman"/>
          <w:color w:val="111212"/>
          <w:spacing w:val="15"/>
          <w:w w:val="79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828"/>
          <w:spacing w:val="0"/>
          <w:w w:val="79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NT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12"/>
          <w:w w:val="79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2B2828"/>
          <w:spacing w:val="0"/>
          <w:w w:val="79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2B2828"/>
          <w:spacing w:val="20"/>
          <w:w w:val="79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2"/>
          <w:sz w:val="17"/>
          <w:szCs w:val="17"/>
        </w:rPr>
        <w:t>                                      </w:t>
      </w:r>
      <w:r>
        <w:rPr>
          <w:rFonts w:cs="Times New Roman" w:hAnsi="Times New Roman" w:eastAsia="Times New Roman" w:ascii="Times New Roman"/>
          <w:color w:val="111212"/>
          <w:spacing w:val="26"/>
          <w:w w:val="79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4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4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4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4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4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4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4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200"/>
        <w:ind w:left="908"/>
      </w:pP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1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2B2828"/>
          <w:spacing w:val="0"/>
          <w:w w:val="79"/>
          <w:position w:val="-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828"/>
          <w:spacing w:val="0"/>
          <w:w w:val="79"/>
          <w:position w:val="-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828"/>
          <w:spacing w:val="0"/>
          <w:w w:val="79"/>
          <w:position w:val="-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1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6"/>
          <w:w w:val="79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1"/>
          <w:sz w:val="17"/>
          <w:szCs w:val="17"/>
        </w:rPr>
        <w:t>                                       </w:t>
      </w:r>
      <w:r>
        <w:rPr>
          <w:rFonts w:cs="Times New Roman" w:hAnsi="Times New Roman" w:eastAsia="Times New Roman" w:ascii="Times New Roman"/>
          <w:color w:val="111212"/>
          <w:spacing w:val="19"/>
          <w:w w:val="79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ASOC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6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GA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9"/>
          <w:w w:val="83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57"/>
          <w:position w:val="2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2"/>
          <w:sz w:val="17"/>
          <w:szCs w:val="17"/>
        </w:rPr>
        <w:t>OC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67"/>
          <w:position w:val="2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31" w:lineRule="exact" w:line="180"/>
        <w:ind w:left="908" w:right="1363" w:hanging="5"/>
      </w:pPr>
      <w:r>
        <w:rPr>
          <w:rFonts w:cs="Times New Roman" w:hAnsi="Times New Roman" w:eastAsia="Times New Roman" w:ascii="Times New Roman"/>
          <w:color w:val="2B2828"/>
          <w:spacing w:val="0"/>
          <w:w w:val="80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111212"/>
          <w:spacing w:val="33"/>
          <w:w w:val="8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2B2828"/>
          <w:spacing w:val="0"/>
          <w:w w:val="8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DGA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sz w:val="17"/>
          <w:szCs w:val="17"/>
        </w:rPr>
        <w:t>   </w:t>
      </w:r>
      <w:r>
        <w:rPr>
          <w:rFonts w:cs="Times New Roman" w:hAnsi="Times New Roman" w:eastAsia="Times New Roman" w:ascii="Times New Roman"/>
          <w:color w:val="111212"/>
          <w:spacing w:val="20"/>
          <w:w w:val="8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68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111212"/>
          <w:spacing w:val="0"/>
          <w:w w:val="10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7"/>
          <w:szCs w:val="17"/>
        </w:rPr>
        <w:t>CA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sz w:val="17"/>
          <w:szCs w:val="17"/>
        </w:rPr>
        <w:t>             </w:t>
      </w:r>
      <w:r>
        <w:rPr>
          <w:rFonts w:cs="Times New Roman" w:hAnsi="Times New Roman" w:eastAsia="Times New Roman" w:ascii="Times New Roman"/>
          <w:color w:val="111212"/>
          <w:spacing w:val="-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62"/>
          <w:position w:val="2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2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1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TI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17"/>
          <w:w w:val="83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62"/>
          <w:position w:val="2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2"/>
          <w:sz w:val="17"/>
          <w:szCs w:val="17"/>
        </w:rPr>
        <w:t>                                </w:t>
      </w:r>
      <w:r>
        <w:rPr>
          <w:rFonts w:cs="Times New Roman" w:hAnsi="Times New Roman" w:eastAsia="Times New Roman" w:ascii="Times New Roman"/>
          <w:color w:val="111212"/>
          <w:spacing w:val="-6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4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4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4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4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4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4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4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TI</w:t>
      </w:r>
      <w:r>
        <w:rPr>
          <w:rFonts w:cs="Times New Roman" w:hAnsi="Times New Roman" w:eastAsia="Times New Roman" w:ascii="Times New Roman"/>
          <w:color w:val="2B2828"/>
          <w:spacing w:val="0"/>
          <w:w w:val="82"/>
          <w:position w:val="-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Z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                                                               </w:t>
      </w:r>
      <w:r>
        <w:rPr>
          <w:rFonts w:cs="Times New Roman" w:hAnsi="Times New Roman" w:eastAsia="Times New Roman" w:ascii="Times New Roman"/>
          <w:color w:val="111212"/>
          <w:spacing w:val="2"/>
          <w:w w:val="82"/>
          <w:position w:val="-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GA</w:t>
      </w:r>
      <w:r>
        <w:rPr>
          <w:rFonts w:cs="Times New Roman" w:hAnsi="Times New Roman" w:eastAsia="Times New Roman" w:ascii="Times New Roman"/>
          <w:color w:val="111212"/>
          <w:spacing w:val="0"/>
          <w:w w:val="74"/>
          <w:position w:val="0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NE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5" w:lineRule="exact" w:line="200"/>
        <w:ind w:left="913" w:right="1361"/>
      </w:pP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THA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111212"/>
          <w:spacing w:val="22"/>
          <w:w w:val="79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EA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Z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6"/>
          <w:w w:val="79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-3"/>
          <w:sz w:val="17"/>
          <w:szCs w:val="17"/>
        </w:rPr>
        <w:t>GU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-3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-3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67"/>
          <w:position w:val="-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position w:val="-3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-3"/>
          <w:sz w:val="17"/>
          <w:szCs w:val="17"/>
        </w:rPr>
        <w:t>       </w:t>
      </w:r>
      <w:r>
        <w:rPr>
          <w:rFonts w:cs="Times New Roman" w:hAnsi="Times New Roman" w:eastAsia="Times New Roman" w:ascii="Times New Roman"/>
          <w:color w:val="111212"/>
          <w:spacing w:val="0"/>
          <w:w w:val="71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103"/>
          <w:position w:val="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NT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12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17"/>
          <w:w w:val="7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0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67"/>
          <w:position w:val="0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0"/>
          <w:sz w:val="17"/>
          <w:szCs w:val="17"/>
        </w:rPr>
        <w:t>                         </w:t>
      </w:r>
      <w:r>
        <w:rPr>
          <w:rFonts w:cs="Times New Roman" w:hAnsi="Times New Roman" w:eastAsia="Times New Roman" w:ascii="Times New Roman"/>
          <w:color w:val="111212"/>
          <w:spacing w:val="-1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2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2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-3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2B2828"/>
          <w:spacing w:val="0"/>
          <w:w w:val="73"/>
          <w:position w:val="-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5"/>
          <w:position w:val="-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-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828"/>
          <w:spacing w:val="0"/>
          <w:w w:val="67"/>
          <w:position w:val="-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-3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-3"/>
          <w:sz w:val="17"/>
          <w:szCs w:val="17"/>
        </w:rPr>
        <w:t>                                      </w:t>
      </w:r>
      <w:r>
        <w:rPr>
          <w:rFonts w:cs="Times New Roman" w:hAnsi="Times New Roman" w:eastAsia="Times New Roman" w:ascii="Times New Roman"/>
          <w:color w:val="111212"/>
          <w:spacing w:val="-12"/>
          <w:w w:val="100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0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6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17"/>
          <w:w w:val="7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111212"/>
          <w:spacing w:val="1"/>
          <w:w w:val="7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10"/>
          <w:w w:val="7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0"/>
          <w:sz w:val="17"/>
          <w:szCs w:val="17"/>
        </w:rPr>
        <w:t>ED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left"/>
        <w:spacing w:lineRule="exact" w:line="220"/>
        <w:ind w:left="913"/>
      </w:pP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-3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-3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-3"/>
          <w:sz w:val="16"/>
          <w:szCs w:val="16"/>
        </w:rPr>
        <w:t>RA.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-3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color w:val="111212"/>
          <w:spacing w:val="21"/>
          <w:w w:val="100"/>
          <w:position w:val="-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3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3"/>
          <w:sz w:val="17"/>
          <w:szCs w:val="17"/>
        </w:rPr>
        <w:t>TI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3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3"/>
          <w:sz w:val="17"/>
          <w:szCs w:val="17"/>
        </w:rPr>
        <w:t>      </w:t>
      </w:r>
      <w:r>
        <w:rPr>
          <w:rFonts w:cs="Times New Roman" w:hAnsi="Times New Roman" w:eastAsia="Times New Roman" w:ascii="Times New Roman"/>
          <w:color w:val="111212"/>
          <w:spacing w:val="19"/>
          <w:w w:val="82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GA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828"/>
          <w:spacing w:val="0"/>
          <w:w w:val="82"/>
          <w:position w:val="-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2"/>
          <w:position w:val="-2"/>
          <w:sz w:val="17"/>
          <w:szCs w:val="17"/>
        </w:rPr>
        <w:t>      </w:t>
      </w:r>
      <w:r>
        <w:rPr>
          <w:rFonts w:cs="Times New Roman" w:hAnsi="Times New Roman" w:eastAsia="Times New Roman" w:ascii="Times New Roman"/>
          <w:color w:val="111212"/>
          <w:spacing w:val="25"/>
          <w:w w:val="82"/>
          <w:position w:val="-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9"/>
          <w:position w:val="4"/>
          <w:sz w:val="13"/>
          <w:szCs w:val="13"/>
        </w:rPr>
        <w:t>P</w:t>
      </w:r>
      <w:r>
        <w:rPr>
          <w:rFonts w:cs="Malgun Gothic" w:hAnsi="Malgun Gothic" w:eastAsia="Malgun Gothic" w:ascii="Malgun Gothic"/>
          <w:color w:val="2B2828"/>
          <w:spacing w:val="0"/>
          <w:w w:val="54"/>
          <w:position w:val="4"/>
          <w:sz w:val="13"/>
          <w:szCs w:val="13"/>
        </w:rPr>
        <w:t>�</w:t>
      </w:r>
      <w:r>
        <w:rPr>
          <w:rFonts w:cs="Times New Roman" w:hAnsi="Times New Roman" w:eastAsia="Times New Roman" w:ascii="Times New Roman"/>
          <w:color w:val="2B2828"/>
          <w:spacing w:val="0"/>
          <w:w w:val="137"/>
          <w:position w:val="4"/>
          <w:sz w:val="13"/>
          <w:szCs w:val="13"/>
        </w:rPr>
        <w:t>(</w:t>
      </w:r>
      <w:r>
        <w:rPr>
          <w:rFonts w:cs="Times New Roman" w:hAnsi="Times New Roman" w:eastAsia="Times New Roman" w:ascii="Times New Roman"/>
          <w:color w:val="111212"/>
          <w:spacing w:val="0"/>
          <w:w w:val="104"/>
          <w:position w:val="4"/>
          <w:sz w:val="13"/>
          <w:szCs w:val="13"/>
        </w:rPr>
        <w:t>S</w:t>
      </w:r>
      <w:r>
        <w:rPr>
          <w:rFonts w:cs="Times New Roman" w:hAnsi="Times New Roman" w:eastAsia="Times New Roman" w:ascii="Times New Roman"/>
          <w:color w:val="2B2828"/>
          <w:spacing w:val="0"/>
          <w:w w:val="75"/>
          <w:position w:val="4"/>
          <w:sz w:val="13"/>
          <w:szCs w:val="13"/>
        </w:rPr>
        <w:t>I</w:t>
      </w:r>
      <w:r>
        <w:rPr>
          <w:rFonts w:cs="Times New Roman" w:hAnsi="Times New Roman" w:eastAsia="Times New Roman" w:ascii="Times New Roman"/>
          <w:color w:val="2B2828"/>
          <w:spacing w:val="0"/>
          <w:w w:val="102"/>
          <w:position w:val="4"/>
          <w:sz w:val="13"/>
          <w:szCs w:val="13"/>
        </w:rPr>
        <w:t>Of</w:t>
      </w:r>
      <w:r>
        <w:rPr>
          <w:rFonts w:cs="Times New Roman" w:hAnsi="Times New Roman" w:eastAsia="Times New Roman" w:ascii="Times New Roman"/>
          <w:color w:val="2B2828"/>
          <w:spacing w:val="0"/>
          <w:w w:val="103"/>
          <w:position w:val="4"/>
          <w:sz w:val="13"/>
          <w:szCs w:val="13"/>
        </w:rPr>
        <w:t>N</w:t>
      </w:r>
      <w:r>
        <w:rPr>
          <w:rFonts w:cs="Times New Roman" w:hAnsi="Times New Roman" w:eastAsia="Times New Roman" w:ascii="Times New Roman"/>
          <w:color w:val="2B2828"/>
          <w:spacing w:val="0"/>
          <w:w w:val="88"/>
          <w:position w:val="4"/>
          <w:sz w:val="13"/>
          <w:szCs w:val="13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4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position w:val="4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B2828"/>
          <w:spacing w:val="0"/>
          <w:w w:val="98"/>
          <w:position w:val="4"/>
          <w:sz w:val="13"/>
          <w:szCs w:val="13"/>
        </w:rPr>
        <w:t>Of</w:t>
      </w:r>
      <w:r>
        <w:rPr>
          <w:rFonts w:cs="Times New Roman" w:hAnsi="Times New Roman" w:eastAsia="Times New Roman" w:ascii="Times New Roman"/>
          <w:color w:val="111212"/>
          <w:spacing w:val="0"/>
          <w:w w:val="180"/>
          <w:position w:val="4"/>
          <w:sz w:val="13"/>
          <w:szCs w:val="13"/>
        </w:rPr>
        <w:t>l</w:t>
      </w:r>
      <w:r>
        <w:rPr>
          <w:rFonts w:cs="Times New Roman" w:hAnsi="Times New Roman" w:eastAsia="Times New Roman" w:ascii="Times New Roman"/>
          <w:color w:val="111212"/>
          <w:spacing w:val="5"/>
          <w:w w:val="100"/>
          <w:position w:val="4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B2828"/>
          <w:spacing w:val="0"/>
          <w:w w:val="81"/>
          <w:position w:val="4"/>
          <w:sz w:val="13"/>
          <w:szCs w:val="13"/>
        </w:rPr>
        <w:t>C</w:t>
      </w:r>
      <w:r>
        <w:rPr>
          <w:rFonts w:cs="Times New Roman" w:hAnsi="Times New Roman" w:eastAsia="Times New Roman" w:ascii="Times New Roman"/>
          <w:color w:val="2B2828"/>
          <w:spacing w:val="0"/>
          <w:w w:val="98"/>
          <w:position w:val="4"/>
          <w:sz w:val="13"/>
          <w:szCs w:val="13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7"/>
          <w:position w:val="4"/>
          <w:sz w:val="13"/>
          <w:szCs w:val="13"/>
        </w:rPr>
        <w:t>HS</w:t>
      </w:r>
      <w:r>
        <w:rPr>
          <w:rFonts w:cs="Times New Roman" w:hAnsi="Times New Roman" w:eastAsia="Times New Roman" w:ascii="Times New Roman"/>
          <w:color w:val="111212"/>
          <w:spacing w:val="0"/>
          <w:w w:val="137"/>
          <w:position w:val="4"/>
          <w:sz w:val="13"/>
          <w:szCs w:val="13"/>
        </w:rPr>
        <w:t>(</w:t>
      </w:r>
      <w:r>
        <w:rPr>
          <w:rFonts w:cs="Times New Roman" w:hAnsi="Times New Roman" w:eastAsia="Times New Roman" w:ascii="Times New Roman"/>
          <w:color w:val="2B2828"/>
          <w:spacing w:val="0"/>
          <w:w w:val="101"/>
          <w:position w:val="4"/>
          <w:sz w:val="13"/>
          <w:szCs w:val="13"/>
        </w:rPr>
        <w:t>JO</w:t>
      </w:r>
      <w:r>
        <w:rPr>
          <w:rFonts w:cs="Times New Roman" w:hAnsi="Times New Roman" w:eastAsia="Times New Roman" w:ascii="Times New Roman"/>
          <w:color w:val="2B2828"/>
          <w:spacing w:val="0"/>
          <w:w w:val="100"/>
          <w:position w:val="4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93"/>
          <w:position w:val="4"/>
          <w:sz w:val="13"/>
          <w:szCs w:val="13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4"/>
          <w:sz w:val="13"/>
          <w:szCs w:val="13"/>
        </w:rPr>
        <w:t>UN</w:t>
      </w:r>
      <w:r>
        <w:rPr>
          <w:rFonts w:cs="Times New Roman" w:hAnsi="Times New Roman" w:eastAsia="Times New Roman" w:ascii="Times New Roman"/>
          <w:color w:val="2B2828"/>
          <w:spacing w:val="0"/>
          <w:w w:val="83"/>
          <w:position w:val="4"/>
          <w:sz w:val="13"/>
          <w:szCs w:val="13"/>
        </w:rPr>
        <w:t>IC</w:t>
      </w:r>
      <w:r>
        <w:rPr>
          <w:rFonts w:cs="Times New Roman" w:hAnsi="Times New Roman" w:eastAsia="Times New Roman" w:ascii="Times New Roman"/>
          <w:color w:val="111212"/>
          <w:spacing w:val="0"/>
          <w:w w:val="93"/>
          <w:position w:val="4"/>
          <w:sz w:val="13"/>
          <w:szCs w:val="13"/>
        </w:rPr>
        <w:t>IP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4"/>
          <w:sz w:val="13"/>
          <w:szCs w:val="13"/>
        </w:rPr>
        <w:t>AL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60"/>
        <w:ind w:left="3388"/>
        <w:sectPr>
          <w:pgSz w:w="11900" w:h="16840"/>
          <w:pgMar w:top="1580" w:bottom="280" w:left="1680" w:right="1680"/>
        </w:sectPr>
      </w:pPr>
      <w:r>
        <w:rPr>
          <w:rFonts w:cs="Arial" w:hAnsi="Arial" w:eastAsia="Arial" w:ascii="Arial"/>
          <w:color w:val="2B2828"/>
          <w:spacing w:val="0"/>
          <w:w w:val="126"/>
          <w:position w:val="-4"/>
          <w:sz w:val="10"/>
          <w:szCs w:val="10"/>
        </w:rPr>
        <w:t>O(</w:t>
      </w:r>
      <w:r>
        <w:rPr>
          <w:rFonts w:cs="Arial" w:hAnsi="Arial" w:eastAsia="Arial" w:ascii="Arial"/>
          <w:color w:val="2B2828"/>
          <w:spacing w:val="3"/>
          <w:w w:val="126"/>
          <w:position w:val="-4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2B2828"/>
          <w:spacing w:val="0"/>
          <w:w w:val="89"/>
          <w:position w:val="-4"/>
          <w:sz w:val="13"/>
          <w:szCs w:val="13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-4"/>
          <w:sz w:val="13"/>
          <w:szCs w:val="13"/>
        </w:rPr>
        <w:t>A</w:t>
      </w:r>
      <w:r>
        <w:rPr>
          <w:rFonts w:cs="Malgun Gothic" w:hAnsi="Malgun Gothic" w:eastAsia="Malgun Gothic" w:ascii="Malgun Gothic"/>
          <w:color w:val="111212"/>
          <w:spacing w:val="0"/>
          <w:w w:val="58"/>
          <w:position w:val="-4"/>
          <w:sz w:val="13"/>
          <w:szCs w:val="13"/>
        </w:rPr>
        <w:t>�</w:t>
      </w:r>
      <w:r>
        <w:rPr>
          <w:rFonts w:cs="Times New Roman" w:hAnsi="Times New Roman" w:eastAsia="Times New Roman" w:ascii="Times New Roman"/>
          <w:color w:val="111212"/>
          <w:spacing w:val="0"/>
          <w:w w:val="68"/>
          <w:position w:val="-4"/>
          <w:sz w:val="13"/>
          <w:szCs w:val="13"/>
        </w:rPr>
        <w:t>T</w:t>
      </w:r>
      <w:r>
        <w:rPr>
          <w:rFonts w:cs="Times New Roman" w:hAnsi="Times New Roman" w:eastAsia="Times New Roman" w:ascii="Times New Roman"/>
          <w:color w:val="2B2828"/>
          <w:spacing w:val="0"/>
          <w:w w:val="91"/>
          <w:position w:val="-4"/>
          <w:sz w:val="13"/>
          <w:szCs w:val="13"/>
        </w:rPr>
        <w:t>IC</w:t>
      </w:r>
      <w:r>
        <w:rPr>
          <w:rFonts w:cs="Times New Roman" w:hAnsi="Times New Roman" w:eastAsia="Times New Roman" w:ascii="Times New Roman"/>
          <w:color w:val="2B2828"/>
          <w:spacing w:val="0"/>
          <w:w w:val="89"/>
          <w:position w:val="-4"/>
          <w:sz w:val="13"/>
          <w:szCs w:val="13"/>
        </w:rPr>
        <w:t>IP</w:t>
      </w:r>
      <w:r>
        <w:rPr>
          <w:rFonts w:cs="Times New Roman" w:hAnsi="Times New Roman" w:eastAsia="Times New Roman" w:ascii="Times New Roman"/>
          <w:color w:val="2B2828"/>
          <w:spacing w:val="0"/>
          <w:w w:val="84"/>
          <w:position w:val="-4"/>
          <w:sz w:val="13"/>
          <w:szCs w:val="13"/>
        </w:rPr>
        <w:t>AC</w:t>
      </w:r>
      <w:r>
        <w:rPr>
          <w:rFonts w:cs="Times New Roman" w:hAnsi="Times New Roman" w:eastAsia="Times New Roman" w:ascii="Times New Roman"/>
          <w:color w:val="2B2828"/>
          <w:spacing w:val="0"/>
          <w:w w:val="90"/>
          <w:position w:val="-4"/>
          <w:sz w:val="13"/>
          <w:szCs w:val="13"/>
        </w:rPr>
        <w:t>IO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position w:val="-4"/>
          <w:sz w:val="13"/>
          <w:szCs w:val="13"/>
        </w:rPr>
        <w:t>N</w:t>
      </w:r>
      <w:r>
        <w:rPr>
          <w:rFonts w:cs="Times New Roman" w:hAnsi="Times New Roman" w:eastAsia="Times New Roman" w:ascii="Times New Roman"/>
          <w:color w:val="111212"/>
          <w:spacing w:val="5"/>
          <w:w w:val="100"/>
          <w:position w:val="-4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B2828"/>
          <w:spacing w:val="0"/>
          <w:w w:val="90"/>
          <w:position w:val="-4"/>
          <w:sz w:val="13"/>
          <w:szCs w:val="13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90"/>
          <w:position w:val="-4"/>
          <w:sz w:val="13"/>
          <w:szCs w:val="13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90"/>
          <w:position w:val="-4"/>
          <w:sz w:val="13"/>
          <w:szCs w:val="13"/>
        </w:rPr>
        <w:t>OAOA</w:t>
      </w:r>
      <w:r>
        <w:rPr>
          <w:rFonts w:cs="Times New Roman" w:hAnsi="Times New Roman" w:eastAsia="Times New Roman" w:ascii="Times New Roman"/>
          <w:color w:val="111212"/>
          <w:spacing w:val="0"/>
          <w:w w:val="90"/>
          <w:position w:val="-4"/>
          <w:sz w:val="13"/>
          <w:szCs w:val="13"/>
        </w:rPr>
        <w:t>NA</w:t>
      </w:r>
      <w:r>
        <w:rPr>
          <w:rFonts w:cs="Times New Roman" w:hAnsi="Times New Roman" w:eastAsia="Times New Roman" w:ascii="Times New Roman"/>
          <w:color w:val="111212"/>
          <w:spacing w:val="6"/>
          <w:w w:val="90"/>
          <w:position w:val="-4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69"/>
          <w:position w:val="-4"/>
          <w:sz w:val="13"/>
          <w:szCs w:val="13"/>
        </w:rPr>
        <w:t>Y</w:t>
      </w:r>
      <w:r>
        <w:rPr>
          <w:rFonts w:cs="Times New Roman" w:hAnsi="Times New Roman" w:eastAsia="Times New Roman" w:ascii="Times New Roman"/>
          <w:color w:val="111212"/>
          <w:spacing w:val="0"/>
          <w:w w:val="69"/>
          <w:position w:val="-4"/>
          <w:sz w:val="13"/>
          <w:szCs w:val="13"/>
        </w:rPr>
        <w:t>                                                     </w:t>
      </w:r>
      <w:r>
        <w:rPr>
          <w:rFonts w:cs="Times New Roman" w:hAnsi="Times New Roman" w:eastAsia="Times New Roman" w:ascii="Times New Roman"/>
          <w:color w:val="111212"/>
          <w:spacing w:val="13"/>
          <w:w w:val="69"/>
          <w:position w:val="-4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9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-9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828"/>
          <w:spacing w:val="0"/>
          <w:w w:val="78"/>
          <w:position w:val="-9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-9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-9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-9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-9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-9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60"/>
        <w:ind w:left="919" w:right="-45"/>
      </w:pPr>
      <w:r>
        <w:rPr>
          <w:rFonts w:cs="Times New Roman" w:hAnsi="Times New Roman" w:eastAsia="Times New Roman" w:ascii="Times New Roman"/>
          <w:color w:val="111212"/>
          <w:w w:val="57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w w:val="82"/>
          <w:sz w:val="17"/>
          <w:szCs w:val="17"/>
        </w:rPr>
        <w:t>BARRA</w:t>
      </w:r>
      <w:r>
        <w:rPr>
          <w:rFonts w:cs="Times New Roman" w:hAnsi="Times New Roman" w:eastAsia="Times New Roman" w:ascii="Times New Roman"/>
          <w:color w:val="00000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center"/>
        <w:spacing w:before="73" w:lineRule="auto" w:line="269"/>
        <w:ind w:left="-11" w:right="3171"/>
        <w:sectPr>
          <w:type w:val="continuous"/>
          <w:pgSz w:w="11900" w:h="16840"/>
          <w:pgMar w:top="1580" w:bottom="280" w:left="1680" w:right="1680"/>
          <w:cols w:num="2" w:equalWidth="off">
            <w:col w:w="1434" w:space="1840"/>
            <w:col w:w="5266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2B2828"/>
          <w:spacing w:val="0"/>
          <w:w w:val="139"/>
          <w:sz w:val="13"/>
          <w:szCs w:val="13"/>
        </w:rPr>
        <w:t>,O,V</w:t>
      </w:r>
      <w:r>
        <w:rPr>
          <w:rFonts w:cs="Times New Roman" w:hAnsi="Times New Roman" w:eastAsia="Times New Roman" w:ascii="Times New Roman"/>
          <w:color w:val="111212"/>
          <w:spacing w:val="0"/>
          <w:w w:val="139"/>
          <w:sz w:val="13"/>
          <w:szCs w:val="13"/>
        </w:rPr>
        <w:t>W</w:t>
      </w:r>
      <w:r>
        <w:rPr>
          <w:rFonts w:cs="Times New Roman" w:hAnsi="Times New Roman" w:eastAsia="Times New Roman" w:ascii="Times New Roman"/>
          <w:color w:val="111212"/>
          <w:spacing w:val="-10"/>
          <w:w w:val="139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B2828"/>
          <w:spacing w:val="0"/>
          <w:w w:val="216"/>
          <w:sz w:val="13"/>
          <w:szCs w:val="13"/>
        </w:rPr>
        <w:t>,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126"/>
          <w:sz w:val="13"/>
          <w:szCs w:val="13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sz w:val="13"/>
          <w:szCs w:val="13"/>
        </w:rPr>
        <w:t>LA</w:t>
      </w:r>
      <w:r>
        <w:rPr>
          <w:rFonts w:cs="Times New Roman" w:hAnsi="Times New Roman" w:eastAsia="Times New Roman" w:ascii="Times New Roman"/>
          <w:color w:val="111212"/>
          <w:spacing w:val="7"/>
          <w:w w:val="78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95"/>
          <w:sz w:val="13"/>
          <w:szCs w:val="13"/>
        </w:rPr>
        <w:t>GO</w:t>
      </w:r>
      <w:r>
        <w:rPr>
          <w:rFonts w:cs="Times New Roman" w:hAnsi="Times New Roman" w:eastAsia="Times New Roman" w:ascii="Times New Roman"/>
          <w:color w:val="111212"/>
          <w:spacing w:val="0"/>
          <w:w w:val="210"/>
          <w:sz w:val="13"/>
          <w:szCs w:val="13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135"/>
          <w:sz w:val="13"/>
          <w:szCs w:val="13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90"/>
          <w:sz w:val="13"/>
          <w:szCs w:val="13"/>
        </w:rPr>
        <w:t>RNANZA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sz w:val="13"/>
          <w:szCs w:val="13"/>
        </w:rPr>
        <w:t>O</w:t>
      </w:r>
      <w:r>
        <w:rPr>
          <w:rFonts w:cs="Times New Roman" w:hAnsi="Times New Roman" w:eastAsia="Times New Roman" w:ascii="Times New Roman"/>
          <w:color w:val="2B2828"/>
          <w:spacing w:val="0"/>
          <w:w w:val="101"/>
          <w:sz w:val="13"/>
          <w:szCs w:val="13"/>
        </w:rPr>
        <w:t>(L</w:t>
      </w:r>
      <w:r>
        <w:rPr>
          <w:rFonts w:cs="Times New Roman" w:hAnsi="Times New Roman" w:eastAsia="Times New Roman" w:ascii="Times New Roman"/>
          <w:color w:val="2B2828"/>
          <w:spacing w:val="0"/>
          <w:w w:val="10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sz w:val="13"/>
          <w:szCs w:val="13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sz w:val="13"/>
          <w:szCs w:val="13"/>
        </w:rPr>
        <w:t>UN</w:t>
      </w:r>
      <w:r>
        <w:rPr>
          <w:rFonts w:cs="Times New Roman" w:hAnsi="Times New Roman" w:eastAsia="Times New Roman" w:ascii="Times New Roman"/>
          <w:color w:val="2B2828"/>
          <w:spacing w:val="0"/>
          <w:w w:val="91"/>
          <w:sz w:val="13"/>
          <w:szCs w:val="13"/>
        </w:rPr>
        <w:t>IC</w:t>
      </w:r>
      <w:r>
        <w:rPr>
          <w:rFonts w:cs="Times New Roman" w:hAnsi="Times New Roman" w:eastAsia="Times New Roman" w:ascii="Times New Roman"/>
          <w:color w:val="2B2828"/>
          <w:spacing w:val="0"/>
          <w:w w:val="91"/>
          <w:sz w:val="13"/>
          <w:szCs w:val="13"/>
        </w:rPr>
        <w:t>IP</w:t>
      </w:r>
      <w:r>
        <w:rPr>
          <w:rFonts w:cs="Times New Roman" w:hAnsi="Times New Roman" w:eastAsia="Times New Roman" w:ascii="Times New Roman"/>
          <w:color w:val="2B2828"/>
          <w:spacing w:val="0"/>
          <w:w w:val="91"/>
          <w:sz w:val="13"/>
          <w:szCs w:val="13"/>
        </w:rPr>
        <w:t>IO</w:t>
      </w:r>
      <w:r>
        <w:rPr>
          <w:rFonts w:cs="Times New Roman" w:hAnsi="Times New Roman" w:eastAsia="Times New Roman" w:ascii="Times New Roman"/>
          <w:color w:val="2B2828"/>
          <w:spacing w:val="9"/>
          <w:w w:val="91"/>
          <w:sz w:val="13"/>
          <w:szCs w:val="13"/>
        </w:rPr>
        <w:t> </w:t>
      </w:r>
      <w:r>
        <w:rPr>
          <w:rFonts w:cs="Arial" w:hAnsi="Arial" w:eastAsia="Arial" w:ascii="Arial"/>
          <w:color w:val="111212"/>
          <w:spacing w:val="0"/>
          <w:w w:val="100"/>
          <w:sz w:val="10"/>
          <w:szCs w:val="10"/>
        </w:rPr>
        <w:t>O(</w:t>
      </w:r>
      <w:r>
        <w:rPr>
          <w:rFonts w:cs="Arial" w:hAnsi="Arial" w:eastAsia="Arial" w:ascii="Arial"/>
          <w:color w:val="111212"/>
          <w:spacing w:val="0"/>
          <w:w w:val="100"/>
          <w:sz w:val="10"/>
          <w:szCs w:val="10"/>
        </w:rPr>
        <w:t> </w:t>
      </w:r>
      <w:r>
        <w:rPr>
          <w:rFonts w:cs="Arial" w:hAnsi="Arial" w:eastAsia="Arial" w:ascii="Arial"/>
          <w:color w:val="111212"/>
          <w:spacing w:val="6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2B2828"/>
          <w:spacing w:val="0"/>
          <w:w w:val="78"/>
          <w:sz w:val="13"/>
          <w:szCs w:val="13"/>
        </w:rPr>
        <w:t>IX</w:t>
      </w:r>
      <w:r>
        <w:rPr>
          <w:rFonts w:cs="Times New Roman" w:hAnsi="Times New Roman" w:eastAsia="Times New Roman" w:ascii="Times New Roman"/>
          <w:color w:val="111212"/>
          <w:spacing w:val="0"/>
          <w:w w:val="71"/>
          <w:sz w:val="13"/>
          <w:szCs w:val="13"/>
        </w:rPr>
        <w:t>TL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105"/>
          <w:sz w:val="13"/>
          <w:szCs w:val="13"/>
        </w:rPr>
        <w:t>l</w:t>
      </w:r>
      <w:r>
        <w:rPr>
          <w:rFonts w:cs="Times New Roman" w:hAnsi="Times New Roman" w:eastAsia="Times New Roman" w:ascii="Times New Roman"/>
          <w:color w:val="2B2828"/>
          <w:spacing w:val="0"/>
          <w:w w:val="124"/>
          <w:sz w:val="13"/>
          <w:szCs w:val="13"/>
        </w:rPr>
        <w:t>fü</w:t>
      </w:r>
      <w:r>
        <w:rPr>
          <w:rFonts w:cs="Times New Roman" w:hAnsi="Times New Roman" w:eastAsia="Times New Roman" w:ascii="Times New Roman"/>
          <w:color w:val="111212"/>
          <w:spacing w:val="0"/>
          <w:w w:val="84"/>
          <w:sz w:val="13"/>
          <w:szCs w:val="13"/>
        </w:rPr>
        <w:t>AC</w:t>
      </w:r>
      <w:r>
        <w:rPr>
          <w:rFonts w:cs="Times New Roman" w:hAnsi="Times New Roman" w:eastAsia="Times New Roman" w:ascii="Times New Roman"/>
          <w:color w:val="111212"/>
          <w:spacing w:val="0"/>
          <w:w w:val="86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sz w:val="13"/>
          <w:szCs w:val="13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2B2828"/>
          <w:spacing w:val="0"/>
          <w:w w:val="126"/>
          <w:sz w:val="10"/>
          <w:szCs w:val="10"/>
        </w:rPr>
        <w:t>O(</w:t>
      </w:r>
      <w:r>
        <w:rPr>
          <w:rFonts w:cs="Arial" w:hAnsi="Arial" w:eastAsia="Arial" w:ascii="Arial"/>
          <w:color w:val="2B2828"/>
          <w:spacing w:val="3"/>
          <w:w w:val="126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61"/>
          <w:sz w:val="13"/>
          <w:szCs w:val="13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sz w:val="13"/>
          <w:szCs w:val="13"/>
        </w:rPr>
        <w:t>OS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93"/>
          <w:sz w:val="13"/>
          <w:szCs w:val="13"/>
        </w:rPr>
        <w:t>M</w:t>
      </w:r>
      <w:r>
        <w:rPr>
          <w:rFonts w:cs="Times New Roman" w:hAnsi="Times New Roman" w:eastAsia="Times New Roman" w:ascii="Times New Roman"/>
          <w:color w:val="111212"/>
          <w:spacing w:val="0"/>
          <w:w w:val="125"/>
          <w:sz w:val="13"/>
          <w:szCs w:val="13"/>
        </w:rPr>
        <w:t>(</w:t>
      </w:r>
      <w:r>
        <w:rPr>
          <w:rFonts w:cs="Times New Roman" w:hAnsi="Times New Roman" w:eastAsia="Times New Roman" w:ascii="Times New Roman"/>
          <w:color w:val="111212"/>
          <w:spacing w:val="0"/>
          <w:w w:val="112"/>
          <w:sz w:val="13"/>
          <w:szCs w:val="13"/>
        </w:rPr>
        <w:t>M</w:t>
      </w:r>
      <w:r>
        <w:rPr>
          <w:rFonts w:cs="Times New Roman" w:hAnsi="Times New Roman" w:eastAsia="Times New Roman" w:ascii="Times New Roman"/>
          <w:color w:val="2B2828"/>
          <w:spacing w:val="0"/>
          <w:w w:val="112"/>
          <w:sz w:val="13"/>
          <w:szCs w:val="13"/>
        </w:rPr>
        <w:t>III</w:t>
      </w:r>
      <w:r>
        <w:rPr>
          <w:rFonts w:cs="Times New Roman" w:hAnsi="Times New Roman" w:eastAsia="Times New Roman" w:ascii="Times New Roman"/>
          <w:color w:val="2B2828"/>
          <w:spacing w:val="0"/>
          <w:w w:val="87"/>
          <w:sz w:val="13"/>
          <w:szCs w:val="13"/>
        </w:rPr>
        <w:t>I</w:t>
      </w:r>
      <w:r>
        <w:rPr>
          <w:rFonts w:cs="Times New Roman" w:hAnsi="Times New Roman" w:eastAsia="Times New Roman" w:ascii="Times New Roman"/>
          <w:color w:val="2B2828"/>
          <w:spacing w:val="0"/>
          <w:w w:val="109"/>
          <w:sz w:val="13"/>
          <w:szCs w:val="13"/>
        </w:rPr>
        <w:t>U</w:t>
      </w:r>
      <w:r>
        <w:rPr>
          <w:rFonts w:cs="Times New Roman" w:hAnsi="Times New Roman" w:eastAsia="Times New Roman" w:ascii="Times New Roman"/>
          <w:color w:val="2B2828"/>
          <w:spacing w:val="0"/>
          <w:w w:val="97"/>
          <w:sz w:val="13"/>
          <w:szCs w:val="13"/>
        </w:rPr>
        <w:t>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6" w:lineRule="auto" w:line="216"/>
        <w:ind w:left="3961" w:right="1356" w:hanging="3043"/>
        <w:sectPr>
          <w:type w:val="continuous"/>
          <w:pgSz w:w="11900" w:h="16840"/>
          <w:pgMar w:top="1580" w:bottom="280" w:left="1680" w:right="1680"/>
        </w:sectPr>
      </w:pPr>
      <w:r>
        <w:rPr>
          <w:rFonts w:cs="Times New Roman" w:hAnsi="Times New Roman" w:eastAsia="Times New Roman" w:ascii="Times New Roman"/>
          <w:color w:val="111212"/>
          <w:w w:val="85"/>
          <w:position w:val="-3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w w:val="83"/>
          <w:position w:val="-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w w:val="93"/>
          <w:position w:val="-3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w w:val="66"/>
          <w:position w:val="-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w w:val="76"/>
          <w:position w:val="-3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2B2828"/>
          <w:w w:val="110"/>
          <w:position w:val="-3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w w:val="83"/>
          <w:position w:val="-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1"/>
          <w:w w:val="100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62"/>
          <w:position w:val="-3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-3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-3"/>
          <w:sz w:val="17"/>
          <w:szCs w:val="17"/>
        </w:rPr>
        <w:t>ZA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-3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position w:val="-3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11212"/>
          <w:spacing w:val="1"/>
          <w:w w:val="100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2B2828"/>
          <w:spacing w:val="0"/>
          <w:w w:val="80"/>
          <w:position w:val="-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2B2828"/>
          <w:spacing w:val="0"/>
          <w:w w:val="80"/>
          <w:position w:val="-3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3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3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3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-3"/>
          <w:sz w:val="17"/>
          <w:szCs w:val="17"/>
        </w:rPr>
        <w:t>             </w:t>
      </w:r>
      <w:r>
        <w:rPr>
          <w:rFonts w:cs="Times New Roman" w:hAnsi="Times New Roman" w:eastAsia="Times New Roman" w:ascii="Times New Roman"/>
          <w:color w:val="111212"/>
          <w:spacing w:val="25"/>
          <w:w w:val="80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1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7"/>
          <w:position w:val="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76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67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2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0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111212"/>
          <w:spacing w:val="6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5"/>
          <w:position w:val="0"/>
          <w:sz w:val="17"/>
          <w:szCs w:val="17"/>
        </w:rPr>
        <w:t>SOC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3"/>
          <w:position w:val="0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11212"/>
          <w:spacing w:val="-5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0"/>
          <w:sz w:val="17"/>
          <w:szCs w:val="17"/>
        </w:rPr>
        <w:t>                                  </w:t>
      </w:r>
      <w:r>
        <w:rPr>
          <w:rFonts w:cs="Times New Roman" w:hAnsi="Times New Roman" w:eastAsia="Times New Roman" w:ascii="Times New Roman"/>
          <w:color w:val="111212"/>
          <w:spacing w:val="32"/>
          <w:w w:val="78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80"/>
          <w:position w:val="3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111212"/>
          <w:spacing w:val="0"/>
          <w:w w:val="81"/>
          <w:position w:val="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91"/>
          <w:position w:val="3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111212"/>
          <w:spacing w:val="0"/>
          <w:w w:val="88"/>
          <w:position w:val="3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3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111212"/>
          <w:spacing w:val="0"/>
          <w:w w:val="78"/>
          <w:position w:val="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11212"/>
          <w:spacing w:val="0"/>
          <w:w w:val="79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111212"/>
          <w:spacing w:val="0"/>
          <w:w w:val="75"/>
          <w:position w:val="0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111212"/>
          <w:spacing w:val="0"/>
          <w:w w:val="101"/>
          <w:position w:val="0"/>
          <w:sz w:val="17"/>
          <w:szCs w:val="17"/>
        </w:rPr>
        <w:t>Q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111212"/>
          <w:spacing w:val="0"/>
          <w:w w:val="66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111212"/>
          <w:spacing w:val="0"/>
          <w:w w:val="83"/>
          <w:position w:val="0"/>
          <w:sz w:val="17"/>
          <w:szCs w:val="17"/>
        </w:rPr>
        <w:t>ZA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88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01" w:hRule="exact"/>
        </w:trPr>
        <w:tc>
          <w:tcPr>
            <w:tcW w:w="2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9"/>
              <w:ind w:left="40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J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13"/>
                <w:w w:val="7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RN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sz w:val="17"/>
                <w:szCs w:val="17"/>
              </w:rPr>
              <w:t>ES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TO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-9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23"/>
                <w:w w:val="7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7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ind w:left="200"/>
            </w:pPr>
            <w:r>
              <w:rPr>
                <w:rFonts w:cs="Times New Roman" w:hAnsi="Times New Roman" w:eastAsia="Times New Roman" w:ascii="Times New Roman"/>
                <w:color w:val="0F0F0F"/>
                <w:w w:val="73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CT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-1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232121"/>
                <w:spacing w:val="0"/>
                <w:w w:val="75"/>
                <w:sz w:val="17"/>
                <w:szCs w:val="17"/>
              </w:rPr>
              <w:t>.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232121"/>
                <w:spacing w:val="0"/>
                <w:w w:val="75"/>
                <w:sz w:val="17"/>
                <w:szCs w:val="17"/>
              </w:rPr>
              <w:t>.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232121"/>
                <w:spacing w:val="0"/>
                <w:w w:val="75"/>
                <w:sz w:val="17"/>
                <w:szCs w:val="17"/>
              </w:rPr>
              <w:t>.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31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100"/>
                <w:sz w:val="14"/>
                <w:szCs w:val="14"/>
              </w:rPr>
              <w:t>#</w:t>
            </w:r>
            <w:r>
              <w:rPr>
                <w:rFonts w:cs="Times New Roman" w:hAnsi="Times New Roman" w:eastAsia="Times New Roman" w:ascii="Times New Roman"/>
                <w:color w:val="0F0F0F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sz w:val="17"/>
                <w:szCs w:val="17"/>
              </w:rPr>
              <w:t>3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7"/>
                <w:sz w:val="17"/>
                <w:szCs w:val="17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450" w:hRule="exact"/>
        </w:trPr>
        <w:tc>
          <w:tcPr>
            <w:tcW w:w="22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51"/>
            </w:pPr>
            <w:r>
              <w:rPr>
                <w:rFonts w:cs="Times New Roman" w:hAnsi="Times New Roman" w:eastAsia="Times New Roman" w:ascii="Times New Roman"/>
                <w:color w:val="0F0F0F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5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EZ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2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269"/>
              <w:ind w:left="643" w:right="715" w:hanging="277"/>
            </w:pPr>
            <w:r>
              <w:rPr>
                <w:rFonts w:cs="Times New Roman" w:hAnsi="Times New Roman" w:eastAsia="Times New Roman" w:ascii="Times New Roman"/>
                <w:color w:val="0F0F0F"/>
                <w:w w:val="38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77"/>
                <w:sz w:val="17"/>
                <w:szCs w:val="17"/>
              </w:rPr>
              <w:t>XT</w:t>
            </w:r>
            <w:r>
              <w:rPr>
                <w:rFonts w:cs="Times New Roman" w:hAnsi="Times New Roman" w:eastAsia="Times New Roman" w:ascii="Times New Roman"/>
                <w:color w:val="0F0F0F"/>
                <w:w w:val="68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7"/>
                <w:sz w:val="17"/>
                <w:szCs w:val="17"/>
              </w:rPr>
              <w:t>CA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3"/>
                <w:w w:val="7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5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2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0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37"/>
              <w:ind w:left="582"/>
            </w:pPr>
            <w:r>
              <w:rPr>
                <w:rFonts w:cs="Times New Roman" w:hAnsi="Times New Roman" w:eastAsia="Times New Roman" w:ascii="Times New Roman"/>
                <w:color w:val="0F0F0F"/>
                <w:w w:val="68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22" w:lineRule="exact" w:line="200"/>
        <w:ind w:left="925" w:right="1697" w:hanging="4"/>
      </w:pP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5"/>
          <w:sz w:val="17"/>
          <w:szCs w:val="17"/>
        </w:rPr>
        <w:t>J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5"/>
          <w:sz w:val="17"/>
          <w:szCs w:val="17"/>
        </w:rPr>
        <w:t>UA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5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5"/>
          <w:sz w:val="17"/>
          <w:szCs w:val="17"/>
        </w:rPr>
        <w:t>          </w:t>
      </w:r>
      <w:r>
        <w:rPr>
          <w:rFonts w:cs="Times New Roman" w:hAnsi="Times New Roman" w:eastAsia="Times New Roman" w:ascii="Times New Roman"/>
          <w:color w:val="0F0F0F"/>
          <w:spacing w:val="10"/>
          <w:w w:val="77"/>
          <w:position w:val="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4"/>
          <w:sz w:val="17"/>
          <w:szCs w:val="17"/>
        </w:rPr>
        <w:t>J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4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4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4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4"/>
          <w:sz w:val="17"/>
          <w:szCs w:val="17"/>
        </w:rPr>
        <w:t>          </w:t>
      </w:r>
      <w:r>
        <w:rPr>
          <w:rFonts w:cs="Times New Roman" w:hAnsi="Times New Roman" w:eastAsia="Times New Roman" w:ascii="Times New Roman"/>
          <w:color w:val="0F0F0F"/>
          <w:spacing w:val="6"/>
          <w:w w:val="77"/>
          <w:position w:val="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3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3"/>
          <w:sz w:val="17"/>
          <w:szCs w:val="17"/>
        </w:rPr>
        <w:t>RE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3"/>
          <w:sz w:val="17"/>
          <w:szCs w:val="17"/>
        </w:rPr>
        <w:t>RA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3"/>
          <w:sz w:val="17"/>
          <w:szCs w:val="17"/>
        </w:rPr>
        <w:t>     </w:t>
      </w:r>
      <w:r>
        <w:rPr>
          <w:rFonts w:cs="Times New Roman" w:hAnsi="Times New Roman" w:eastAsia="Times New Roman" w:ascii="Times New Roman"/>
          <w:color w:val="0F0F0F"/>
          <w:spacing w:val="13"/>
          <w:w w:val="77"/>
          <w:position w:val="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0F0F0F"/>
          <w:spacing w:val="7"/>
          <w:w w:val="77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TI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3"/>
          <w:w w:val="77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44"/>
          <w:position w:val="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1"/>
          <w:sz w:val="17"/>
          <w:szCs w:val="17"/>
        </w:rPr>
        <w:t>XTLAH</w:t>
      </w:r>
      <w:r>
        <w:rPr>
          <w:rFonts w:cs="Times New Roman" w:hAnsi="Times New Roman" w:eastAsia="Times New Roman" w:ascii="Times New Roman"/>
          <w:color w:val="0F0F0F"/>
          <w:spacing w:val="0"/>
          <w:w w:val="85"/>
          <w:position w:val="1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1"/>
          <w:sz w:val="17"/>
          <w:szCs w:val="17"/>
        </w:rPr>
        <w:t>CA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0F0F0F"/>
          <w:spacing w:val="0"/>
          <w:w w:val="100"/>
          <w:position w:val="1"/>
          <w:sz w:val="17"/>
          <w:szCs w:val="17"/>
        </w:rPr>
        <w:t>                      </w:t>
      </w:r>
      <w:r>
        <w:rPr>
          <w:rFonts w:cs="Times New Roman" w:hAnsi="Times New Roman" w:eastAsia="Times New Roman" w:ascii="Times New Roman"/>
          <w:color w:val="0F0F0F"/>
          <w:spacing w:val="6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6"/>
          <w:position w:val="0"/>
          <w:sz w:val="17"/>
          <w:szCs w:val="17"/>
        </w:rPr>
        <w:t>PRE</w:t>
      </w:r>
      <w:r>
        <w:rPr>
          <w:rFonts w:cs="Times New Roman" w:hAnsi="Times New Roman" w:eastAsia="Times New Roman" w:ascii="Times New Roman"/>
          <w:color w:val="0F0F0F"/>
          <w:spacing w:val="0"/>
          <w:w w:val="83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0F0F0F"/>
          <w:spacing w:val="0"/>
          <w:w w:val="69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85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0F0F0F"/>
          <w:spacing w:val="0"/>
          <w:w w:val="76"/>
          <w:position w:val="0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0F0F0F"/>
          <w:spacing w:val="0"/>
          <w:w w:val="7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4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232121"/>
          <w:spacing w:val="0"/>
          <w:w w:val="76"/>
          <w:position w:val="4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0F0F0F"/>
          <w:spacing w:val="0"/>
          <w:w w:val="76"/>
          <w:position w:val="4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32121"/>
          <w:spacing w:val="0"/>
          <w:w w:val="76"/>
          <w:position w:val="4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232121"/>
          <w:spacing w:val="-28"/>
          <w:w w:val="100"/>
          <w:position w:val="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4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4"/>
          <w:sz w:val="17"/>
          <w:szCs w:val="17"/>
        </w:rPr>
        <w:t>LA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4"/>
          <w:sz w:val="17"/>
          <w:szCs w:val="17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0F0F0F"/>
          <w:spacing w:val="12"/>
          <w:w w:val="73"/>
          <w:position w:val="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19"/>
          <w:w w:val="73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55"/>
          <w:position w:val="0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0F0F0F"/>
          <w:spacing w:val="0"/>
          <w:w w:val="85"/>
          <w:position w:val="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F0F0F"/>
          <w:spacing w:val="0"/>
          <w:w w:val="80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0F0F0F"/>
          <w:spacing w:val="8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8"/>
          <w:position w:val="0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0F0F0F"/>
          <w:spacing w:val="0"/>
          <w:w w:val="76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90"/>
          <w:position w:val="0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0F0F0F"/>
          <w:spacing w:val="0"/>
          <w:w w:val="82"/>
          <w:position w:val="0"/>
          <w:sz w:val="17"/>
          <w:szCs w:val="17"/>
        </w:rPr>
        <w:t>B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0F0F0F"/>
          <w:spacing w:val="0"/>
          <w:w w:val="70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0F0F0F"/>
          <w:spacing w:val="0"/>
          <w:w w:val="69"/>
          <w:position w:val="0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0F0F0F"/>
          <w:spacing w:val="0"/>
          <w:w w:val="66"/>
          <w:position w:val="0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0F0F0F"/>
          <w:spacing w:val="0"/>
          <w:w w:val="85"/>
          <w:position w:val="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F0F0F"/>
          <w:spacing w:val="0"/>
          <w:w w:val="76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22" w:lineRule="exact" w:line="200"/>
        <w:ind w:left="921" w:right="1700" w:firstLine="4"/>
      </w:pPr>
      <w:r>
        <w:pict>
          <v:shape type="#_x0000_t75" style="position:absolute;margin-left:108.09pt;margin-top:-58.6039pt;width:364.624pt;height:474.368pt;mso-position-horizontal-relative:page;mso-position-vertical-relative:paragraph;z-index:-1277">
            <v:imagedata o:title="" r:id="rId10"/>
          </v:shape>
        </w:pic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5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232121"/>
          <w:spacing w:val="0"/>
          <w:w w:val="79"/>
          <w:position w:val="5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5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5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5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5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5"/>
          <w:sz w:val="17"/>
          <w:szCs w:val="17"/>
        </w:rPr>
        <w:t>      </w:t>
      </w:r>
      <w:r>
        <w:rPr>
          <w:rFonts w:cs="Times New Roman" w:hAnsi="Times New Roman" w:eastAsia="Times New Roman" w:ascii="Times New Roman"/>
          <w:color w:val="0F0F0F"/>
          <w:spacing w:val="33"/>
          <w:w w:val="79"/>
          <w:position w:val="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4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0F0F0F"/>
          <w:spacing w:val="0"/>
          <w:w w:val="85"/>
          <w:position w:val="4"/>
          <w:sz w:val="17"/>
          <w:szCs w:val="17"/>
        </w:rPr>
        <w:t>DON</w:t>
      </w:r>
      <w:r>
        <w:rPr>
          <w:rFonts w:cs="Times New Roman" w:hAnsi="Times New Roman" w:eastAsia="Times New Roman" w:ascii="Times New Roman"/>
          <w:color w:val="0F0F0F"/>
          <w:spacing w:val="0"/>
          <w:w w:val="82"/>
          <w:position w:val="4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0F0F0F"/>
          <w:spacing w:val="0"/>
          <w:w w:val="63"/>
          <w:position w:val="4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0F0F0F"/>
          <w:spacing w:val="0"/>
          <w:w w:val="100"/>
          <w:position w:val="4"/>
          <w:sz w:val="17"/>
          <w:szCs w:val="17"/>
        </w:rPr>
        <w:t>     </w:t>
      </w:r>
      <w:r>
        <w:rPr>
          <w:rFonts w:cs="Times New Roman" w:hAnsi="Times New Roman" w:eastAsia="Times New Roman" w:ascii="Times New Roman"/>
          <w:color w:val="0F0F0F"/>
          <w:spacing w:val="19"/>
          <w:w w:val="100"/>
          <w:position w:val="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59"/>
          <w:position w:val="2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0F0F0F"/>
          <w:spacing w:val="0"/>
          <w:w w:val="85"/>
          <w:position w:val="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0F0F0F"/>
          <w:spacing w:val="-24"/>
          <w:w w:val="100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2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2"/>
          <w:sz w:val="17"/>
          <w:szCs w:val="17"/>
        </w:rPr>
        <w:t>Z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2"/>
          <w:sz w:val="17"/>
          <w:szCs w:val="17"/>
        </w:rPr>
        <w:t>            </w:t>
      </w:r>
      <w:r>
        <w:rPr>
          <w:rFonts w:cs="Times New Roman" w:hAnsi="Times New Roman" w:eastAsia="Times New Roman" w:ascii="Times New Roman"/>
          <w:color w:val="0F0F0F"/>
          <w:spacing w:val="6"/>
          <w:w w:val="75"/>
          <w:position w:val="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0"/>
          <w:sz w:val="17"/>
          <w:szCs w:val="17"/>
        </w:rPr>
        <w:t>ELE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0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0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0F0F0F"/>
          <w:spacing w:val="0"/>
          <w:w w:val="75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5"/>
          <w:w w:val="75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8"/>
          <w:position w:val="0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0F0F0F"/>
          <w:spacing w:val="0"/>
          <w:w w:val="88"/>
          <w:position w:val="0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0F0F0F"/>
          <w:spacing w:val="0"/>
          <w:w w:val="82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0F0F0F"/>
          <w:spacing w:val="0"/>
          <w:w w:val="70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0F0F0F"/>
          <w:spacing w:val="0"/>
          <w:w w:val="82"/>
          <w:position w:val="0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0F0F0F"/>
          <w:spacing w:val="0"/>
          <w:w w:val="57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0F0F0F"/>
          <w:spacing w:val="0"/>
          <w:w w:val="91"/>
          <w:position w:val="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0F0F0F"/>
          <w:spacing w:val="0"/>
          <w:w w:val="66"/>
          <w:position w:val="0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0F0F0F"/>
          <w:spacing w:val="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1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0F0F0F"/>
          <w:spacing w:val="0"/>
          <w:w w:val="71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71"/>
          <w:position w:val="0"/>
          <w:sz w:val="17"/>
          <w:szCs w:val="17"/>
        </w:rPr>
        <w:t>                                      </w:t>
      </w:r>
      <w:r>
        <w:rPr>
          <w:rFonts w:cs="Times New Roman" w:hAnsi="Times New Roman" w:eastAsia="Times New Roman" w:ascii="Times New Roman"/>
          <w:color w:val="0F0F0F"/>
          <w:spacing w:val="5"/>
          <w:w w:val="71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6"/>
          <w:position w:val="0"/>
          <w:sz w:val="17"/>
          <w:szCs w:val="17"/>
        </w:rPr>
        <w:t>PR</w:t>
      </w:r>
      <w:r>
        <w:rPr>
          <w:rFonts w:cs="Times New Roman" w:hAnsi="Times New Roman" w:eastAsia="Times New Roman" w:ascii="Times New Roman"/>
          <w:color w:val="0F0F0F"/>
          <w:spacing w:val="0"/>
          <w:w w:val="72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87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0F0F0F"/>
          <w:spacing w:val="0"/>
          <w:w w:val="66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90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0F0F0F"/>
          <w:spacing w:val="0"/>
          <w:w w:val="74"/>
          <w:position w:val="0"/>
          <w:sz w:val="17"/>
          <w:szCs w:val="17"/>
        </w:rPr>
        <w:t>TE</w:t>
      </w:r>
      <w:r>
        <w:rPr>
          <w:rFonts w:cs="Times New Roman" w:hAnsi="Times New Roman" w:eastAsia="Times New Roman" w:ascii="Times New Roman"/>
          <w:color w:val="0F0F0F"/>
          <w:spacing w:val="0"/>
          <w:w w:val="74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59"/>
          <w:position w:val="4"/>
          <w:sz w:val="17"/>
          <w:szCs w:val="17"/>
        </w:rPr>
        <w:t>J</w:t>
      </w:r>
      <w:r>
        <w:rPr>
          <w:rFonts w:cs="Times New Roman" w:hAnsi="Times New Roman" w:eastAsia="Times New Roman" w:ascii="Times New Roman"/>
          <w:color w:val="232121"/>
          <w:spacing w:val="0"/>
          <w:w w:val="70"/>
          <w:position w:val="4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0F0F0F"/>
          <w:spacing w:val="0"/>
          <w:w w:val="92"/>
          <w:position w:val="4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4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88"/>
          <w:position w:val="4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0F0F0F"/>
          <w:spacing w:val="0"/>
          <w:w w:val="79"/>
          <w:position w:val="4"/>
          <w:sz w:val="17"/>
          <w:szCs w:val="17"/>
        </w:rPr>
        <w:t>EZ</w:t>
      </w:r>
      <w:r>
        <w:rPr>
          <w:rFonts w:cs="Times New Roman" w:hAnsi="Times New Roman" w:eastAsia="Times New Roman" w:ascii="Times New Roman"/>
          <w:color w:val="0F0F0F"/>
          <w:spacing w:val="0"/>
          <w:w w:val="100"/>
          <w:position w:val="4"/>
          <w:sz w:val="17"/>
          <w:szCs w:val="17"/>
        </w:rPr>
        <w:t>                                                       </w:t>
      </w:r>
      <w:r>
        <w:rPr>
          <w:rFonts w:cs="Times New Roman" w:hAnsi="Times New Roman" w:eastAsia="Times New Roman" w:ascii="Times New Roman"/>
          <w:color w:val="0F0F0F"/>
          <w:spacing w:val="-20"/>
          <w:w w:val="100"/>
          <w:position w:val="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F0F0F"/>
          <w:spacing w:val="0"/>
          <w:w w:val="73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0F0F0F"/>
          <w:spacing w:val="0"/>
          <w:w w:val="72"/>
          <w:position w:val="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0F0F0F"/>
          <w:spacing w:val="0"/>
          <w:w w:val="69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0F0F0F"/>
          <w:spacing w:val="0"/>
          <w:w w:val="96"/>
          <w:position w:val="0"/>
          <w:sz w:val="17"/>
          <w:szCs w:val="17"/>
        </w:rPr>
        <w:t>Q</w:t>
      </w:r>
      <w:r>
        <w:rPr>
          <w:rFonts w:cs="Times New Roman" w:hAnsi="Times New Roman" w:eastAsia="Times New Roman" w:ascii="Times New Roman"/>
          <w:color w:val="0F0F0F"/>
          <w:spacing w:val="0"/>
          <w:w w:val="76"/>
          <w:position w:val="0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0F0F0F"/>
          <w:spacing w:val="0"/>
          <w:w w:val="70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0F0F0F"/>
          <w:spacing w:val="0"/>
          <w:w w:val="77"/>
          <w:position w:val="0"/>
          <w:sz w:val="17"/>
          <w:szCs w:val="17"/>
        </w:rPr>
        <w:t>ZA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tbl>
      <w:tblPr>
        <w:tblW w:w="0" w:type="auto"/>
        <w:tblLook w:val="01E0"/>
        <w:jc w:val="left"/>
        <w:tblInd w:w="84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68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8" w:lineRule="exact" w:line="180"/>
              <w:ind w:left="80" w:right="64" w:hanging="7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position w:val="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position w:val="2"/>
                <w:sz w:val="17"/>
                <w:szCs w:val="17"/>
              </w:rPr>
              <w:t>DO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position w:val="2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position w:val="2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position w:val="2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position w:val="2"/>
                <w:sz w:val="17"/>
                <w:szCs w:val="17"/>
              </w:rPr>
              <w:t>                    </w:t>
            </w:r>
            <w:r>
              <w:rPr>
                <w:rFonts w:cs="Times New Roman" w:hAnsi="Times New Roman" w:eastAsia="Times New Roman" w:ascii="Times New Roman"/>
                <w:color w:val="0F0F0F"/>
                <w:spacing w:val="22"/>
                <w:w w:val="80"/>
                <w:position w:val="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0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position w:val="0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position w:val="0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6"/>
                <w:position w:val="0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position w:val="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position w:val="0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position w:val="0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position w:val="0"/>
                <w:sz w:val="17"/>
                <w:szCs w:val="17"/>
              </w:rPr>
              <w:t>Z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position w:val="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0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position w:val="0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position w:val="0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position w:val="0"/>
                <w:sz w:val="17"/>
                <w:szCs w:val="17"/>
              </w:rPr>
              <w:t>TI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position w:val="0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0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position w:val="0"/>
                <w:sz w:val="17"/>
                <w:szCs w:val="17"/>
              </w:rPr>
              <w:t>Z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6" w:lineRule="auto" w:line="265"/>
              <w:ind w:left="465" w:right="542" w:hanging="241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DO</w:t>
            </w:r>
            <w:r>
              <w:rPr>
                <w:rFonts w:cs="Times New Roman" w:hAnsi="Times New Roman" w:eastAsia="Times New Roman" w:ascii="Times New Roman"/>
                <w:color w:val="0F0F0F"/>
                <w:spacing w:val="19"/>
                <w:w w:val="7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CA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29"/>
                <w:w w:val="7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19"/>
                <w:w w:val="7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0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EF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0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6"/>
              <w:ind w:left="506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7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6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21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60"/>
              <w:ind w:left="80"/>
            </w:pPr>
            <w:r>
              <w:rPr>
                <w:rFonts w:cs="Times New Roman" w:hAnsi="Times New Roman" w:eastAsia="Times New Roman" w:ascii="Times New Roman"/>
                <w:color w:val="0F0F0F"/>
                <w:w w:val="44"/>
                <w:position w:val="3"/>
                <w:sz w:val="17"/>
                <w:szCs w:val="17"/>
              </w:rPr>
              <w:t>IC</w:t>
            </w:r>
            <w:r>
              <w:rPr>
                <w:rFonts w:cs="Times New Roman" w:hAnsi="Times New Roman" w:eastAsia="Times New Roman" w:ascii="Times New Roman"/>
                <w:color w:val="0F0F0F"/>
                <w:w w:val="77"/>
                <w:position w:val="3"/>
                <w:sz w:val="17"/>
                <w:szCs w:val="17"/>
              </w:rPr>
              <w:t>AR</w:t>
            </w:r>
            <w:r>
              <w:rPr>
                <w:rFonts w:cs="Times New Roman" w:hAnsi="Times New Roman" w:eastAsia="Times New Roman" w:ascii="Times New Roman"/>
                <w:color w:val="232121"/>
                <w:w w:val="63"/>
                <w:position w:val="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position w:val="3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position w:val="3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100"/>
                <w:position w:val="3"/>
                <w:sz w:val="17"/>
                <w:szCs w:val="17"/>
              </w:rPr>
              <w:t>    </w:t>
            </w:r>
            <w:r>
              <w:rPr>
                <w:rFonts w:cs="Times New Roman" w:hAnsi="Times New Roman" w:eastAsia="Times New Roman" w:ascii="Times New Roman"/>
                <w:color w:val="0F0F0F"/>
                <w:spacing w:val="-14"/>
                <w:w w:val="100"/>
                <w:position w:val="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1"/>
                <w:position w:val="1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1"/>
                <w:sz w:val="17"/>
                <w:szCs w:val="17"/>
              </w:rPr>
              <w:t>ANE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position w:val="1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1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100"/>
                <w:position w:val="1"/>
                <w:sz w:val="17"/>
                <w:szCs w:val="17"/>
              </w:rPr>
              <w:t>    </w:t>
            </w:r>
            <w:r>
              <w:rPr>
                <w:rFonts w:cs="Times New Roman" w:hAnsi="Times New Roman" w:eastAsia="Times New Roman" w:ascii="Times New Roman"/>
                <w:color w:val="0F0F0F"/>
                <w:spacing w:val="-7"/>
                <w:w w:val="100"/>
                <w:position w:val="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position w:val="0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0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position w:val="0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position w:val="0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position w:val="0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position w:val="0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"/>
              <w:ind w:left="249"/>
            </w:pPr>
            <w:r>
              <w:rPr>
                <w:rFonts w:cs="Times New Roman" w:hAnsi="Times New Roman" w:eastAsia="Times New Roman" w:ascii="Times New Roman"/>
                <w:color w:val="0F0F0F"/>
                <w:w w:val="7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CT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w w:val="77"/>
                <w:sz w:val="17"/>
                <w:szCs w:val="17"/>
              </w:rPr>
              <w:t>RA</w:t>
            </w:r>
            <w:r>
              <w:rPr>
                <w:rFonts w:cs="Times New Roman" w:hAnsi="Times New Roman" w:eastAsia="Times New Roman" w:ascii="Times New Roman"/>
                <w:color w:val="0F0F0F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7"/>
                <w:w w:val="7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SA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503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RE</w:t>
            </w:r>
            <w:r>
              <w:rPr>
                <w:rFonts w:cs="Times New Roman" w:hAnsi="Times New Roman" w:eastAsia="Times New Roman" w:ascii="Times New Roman"/>
                <w:color w:val="0F0F0F"/>
                <w:w w:val="80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16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40"/>
              <w:ind w:left="80"/>
            </w:pPr>
            <w:r>
              <w:rPr>
                <w:rFonts w:cs="Times New Roman" w:hAnsi="Times New Roman" w:eastAsia="Times New Roman" w:ascii="Times New Roman"/>
                <w:color w:val="0F0F0F"/>
                <w:w w:val="73"/>
                <w:position w:val="1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position w:val="1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7"/>
                <w:position w:val="1"/>
                <w:sz w:val="17"/>
                <w:szCs w:val="17"/>
              </w:rPr>
              <w:t>RA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position w:val="1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1"/>
                <w:position w:val="1"/>
                <w:sz w:val="17"/>
                <w:szCs w:val="17"/>
              </w:rPr>
              <w:t>J</w:t>
            </w:r>
            <w:r>
              <w:rPr>
                <w:rFonts w:cs="Times New Roman" w:hAnsi="Times New Roman" w:eastAsia="Times New Roman" w:ascii="Times New Roman"/>
                <w:color w:val="0F0F0F"/>
                <w:w w:val="90"/>
                <w:position w:val="1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lineRule="exact" w:line="180"/>
              <w:ind w:left="915" w:right="1270"/>
            </w:pPr>
            <w:r>
              <w:rPr>
                <w:rFonts w:cs="Times New Roman" w:hAnsi="Times New Roman" w:eastAsia="Times New Roman" w:ascii="Times New Roman"/>
                <w:color w:val="0F0F0F"/>
                <w:w w:val="68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80"/>
                <w:sz w:val="17"/>
                <w:szCs w:val="17"/>
              </w:rPr>
              <w:t>OC</w:t>
            </w: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430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60"/>
              <w:ind w:left="80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232121"/>
                <w:spacing w:val="0"/>
                <w:w w:val="78"/>
                <w:sz w:val="17"/>
                <w:szCs w:val="17"/>
              </w:rPr>
              <w:t>.</w:t>
            </w:r>
            <w:r>
              <w:rPr>
                <w:rFonts w:cs="Times New Roman" w:hAnsi="Times New Roman" w:eastAsia="Times New Roman" w:ascii="Times New Roman"/>
                <w:color w:val="232121"/>
                <w:spacing w:val="0"/>
                <w:w w:val="78"/>
                <w:sz w:val="17"/>
                <w:szCs w:val="17"/>
              </w:rPr>
              <w:t>   </w:t>
            </w:r>
            <w:r>
              <w:rPr>
                <w:rFonts w:cs="Times New Roman" w:hAnsi="Times New Roman" w:eastAsia="Times New Roman" w:ascii="Times New Roman"/>
                <w:color w:val="232121"/>
                <w:spacing w:val="28"/>
                <w:w w:val="7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  </w:t>
            </w:r>
            <w:r>
              <w:rPr>
                <w:rFonts w:cs="Times New Roman" w:hAnsi="Times New Roman" w:eastAsia="Times New Roman" w:ascii="Times New Roman"/>
                <w:color w:val="0F0F0F"/>
                <w:spacing w:val="16"/>
                <w:w w:val="7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CA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    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7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RA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"/>
              <w:ind w:left="69"/>
            </w:pP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232121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1"/>
                <w:sz w:val="17"/>
                <w:szCs w:val="17"/>
              </w:rPr>
              <w:t>AS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lineRule="exact" w:line="180"/>
              <w:ind w:left="205" w:right="563"/>
            </w:pPr>
            <w:r>
              <w:rPr>
                <w:rFonts w:cs="Times New Roman" w:hAnsi="Times New Roman" w:eastAsia="Times New Roman" w:ascii="Times New Roman"/>
                <w:color w:val="0F0F0F"/>
                <w:w w:val="7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78"/>
                <w:sz w:val="17"/>
                <w:szCs w:val="17"/>
              </w:rPr>
              <w:t>CT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w w:val="77"/>
                <w:sz w:val="17"/>
                <w:szCs w:val="17"/>
              </w:rPr>
              <w:t>RA</w:t>
            </w:r>
            <w:r>
              <w:rPr>
                <w:rFonts w:cs="Times New Roman" w:hAnsi="Times New Roman" w:eastAsia="Times New Roman" w:ascii="Times New Roman"/>
                <w:color w:val="0F0F0F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16"/>
                <w:w w:val="7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8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sz w:val="17"/>
                <w:szCs w:val="17"/>
              </w:rPr>
              <w:t>TE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0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232121"/>
                <w:spacing w:val="0"/>
                <w:w w:val="72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18"/>
              <w:ind w:left="775" w:right="1130"/>
            </w:pPr>
            <w:r>
              <w:rPr>
                <w:rFonts w:cs="Times New Roman" w:hAnsi="Times New Roman" w:eastAsia="Times New Roman" w:ascii="Times New Roman"/>
                <w:color w:val="0F0F0F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UN</w:t>
            </w:r>
            <w:r>
              <w:rPr>
                <w:rFonts w:cs="Times New Roman" w:hAnsi="Times New Roman" w:eastAsia="Times New Roman" w:ascii="Times New Roman"/>
                <w:color w:val="0F0F0F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9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62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99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7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25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69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2"/>
                <w:sz w:val="17"/>
                <w:szCs w:val="17"/>
              </w:rPr>
              <w:t>J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2"/>
                <w:sz w:val="17"/>
                <w:szCs w:val="17"/>
              </w:rPr>
              <w:t>UA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2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2"/>
                <w:sz w:val="17"/>
                <w:szCs w:val="17"/>
              </w:rPr>
              <w:t>       </w:t>
            </w:r>
            <w:r>
              <w:rPr>
                <w:rFonts w:cs="Times New Roman" w:hAnsi="Times New Roman" w:eastAsia="Times New Roman" w:ascii="Times New Roman"/>
                <w:color w:val="0F0F0F"/>
                <w:spacing w:val="25"/>
                <w:w w:val="79"/>
                <w:position w:val="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1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1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1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232121"/>
                <w:spacing w:val="0"/>
                <w:w w:val="79"/>
                <w:position w:val="1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1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1"/>
                <w:sz w:val="17"/>
                <w:szCs w:val="17"/>
              </w:rPr>
              <w:t>      </w:t>
            </w:r>
            <w:r>
              <w:rPr>
                <w:rFonts w:cs="Times New Roman" w:hAnsi="Times New Roman" w:eastAsia="Times New Roman" w:ascii="Times New Roman"/>
                <w:color w:val="0F0F0F"/>
                <w:spacing w:val="21"/>
                <w:w w:val="79"/>
                <w:position w:val="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position w:val="0"/>
                <w:sz w:val="17"/>
                <w:szCs w:val="17"/>
              </w:rPr>
              <w:t>ZA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position w:val="0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0"/>
                <w:position w:val="0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0"/>
                <w:sz w:val="17"/>
                <w:szCs w:val="17"/>
              </w:rPr>
              <w:t>RA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"/>
              <w:ind w:left="515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TE</w:t>
            </w:r>
            <w:r>
              <w:rPr>
                <w:rFonts w:cs="Times New Roman" w:hAnsi="Times New Roman" w:eastAsia="Times New Roman" w:ascii="Times New Roman"/>
                <w:color w:val="0F0F0F"/>
                <w:spacing w:val="29"/>
                <w:w w:val="7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"/>
              <w:ind w:left="492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4"/>
                <w:sz w:val="17"/>
                <w:szCs w:val="17"/>
              </w:rPr>
              <w:t>NT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11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40"/>
              <w:ind w:left="76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position w:val="1"/>
                <w:sz w:val="17"/>
                <w:szCs w:val="17"/>
              </w:rPr>
              <w:t>CAS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position w:val="1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50"/>
                <w:position w:val="1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position w:val="1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position w:val="1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position w:val="1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764"/>
            </w:pPr>
            <w:r>
              <w:rPr>
                <w:rFonts w:cs="Times New Roman" w:hAnsi="Times New Roman" w:eastAsia="Times New Roman" w:ascii="Times New Roman"/>
                <w:color w:val="0F0F0F"/>
                <w:w w:val="66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3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0F0F0F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70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09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69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2"/>
                <w:sz w:val="17"/>
                <w:szCs w:val="17"/>
              </w:rPr>
              <w:t>J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2"/>
                <w:sz w:val="17"/>
                <w:szCs w:val="17"/>
              </w:rPr>
              <w:t>UA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2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2"/>
                <w:sz w:val="17"/>
                <w:szCs w:val="17"/>
              </w:rPr>
              <w:t>    </w:t>
            </w:r>
            <w:r>
              <w:rPr>
                <w:rFonts w:cs="Times New Roman" w:hAnsi="Times New Roman" w:eastAsia="Times New Roman" w:ascii="Times New Roman"/>
                <w:color w:val="0F0F0F"/>
                <w:spacing w:val="12"/>
                <w:w w:val="81"/>
                <w:position w:val="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1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position w:val="1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UR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position w:val="1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position w:val="1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3"/>
                <w:position w:val="1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100"/>
                <w:position w:val="1"/>
                <w:sz w:val="17"/>
                <w:szCs w:val="17"/>
              </w:rPr>
              <w:t>   </w:t>
            </w:r>
            <w:r>
              <w:rPr>
                <w:rFonts w:cs="Times New Roman" w:hAnsi="Times New Roman" w:eastAsia="Times New Roman" w:ascii="Times New Roman"/>
                <w:color w:val="0F0F0F"/>
                <w:spacing w:val="3"/>
                <w:w w:val="100"/>
                <w:position w:val="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position w:val="0"/>
                <w:sz w:val="17"/>
                <w:szCs w:val="17"/>
              </w:rPr>
              <w:t>GA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position w:val="0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position w:val="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position w:val="0"/>
                <w:sz w:val="17"/>
                <w:szCs w:val="17"/>
              </w:rPr>
              <w:t>BA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4"/>
                <w:position w:val="0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"/>
              <w:ind w:left="227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TE</w:t>
            </w:r>
            <w:r>
              <w:rPr>
                <w:rFonts w:cs="Times New Roman" w:hAnsi="Times New Roman" w:eastAsia="Times New Roman" w:ascii="Times New Roman"/>
                <w:color w:val="0F0F0F"/>
                <w:spacing w:val="18"/>
                <w:w w:val="7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UN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100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-1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EO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"/>
              <w:ind w:left="488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00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0F0F0F"/>
                <w:w w:val="70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RNA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Z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32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200"/>
              <w:ind w:left="69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1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1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1"/>
                <w:sz w:val="17"/>
                <w:szCs w:val="17"/>
              </w:rPr>
              <w:t>TU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1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1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position w:val="1"/>
                <w:sz w:val="17"/>
                <w:szCs w:val="17"/>
              </w:rPr>
              <w:t>                   </w:t>
            </w:r>
            <w:r>
              <w:rPr>
                <w:rFonts w:cs="Times New Roman" w:hAnsi="Times New Roman" w:eastAsia="Times New Roman" w:ascii="Times New Roman"/>
                <w:color w:val="0F0F0F"/>
                <w:spacing w:val="8"/>
                <w:w w:val="81"/>
                <w:position w:val="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position w:val="-1"/>
                <w:sz w:val="17"/>
                <w:szCs w:val="17"/>
              </w:rPr>
              <w:t>CA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position w:val="-1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-1"/>
                <w:sz w:val="17"/>
                <w:szCs w:val="17"/>
              </w:rPr>
              <w:t>RANZA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4"/>
              <w:ind w:left="108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1"/>
                <w:w w:val="7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15"/>
                <w:w w:val="6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CA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ÑA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4"/>
              <w:ind w:left="485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4"/>
                <w:sz w:val="17"/>
                <w:szCs w:val="17"/>
              </w:rPr>
              <w:t>NT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03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60"/>
              <w:ind w:left="80"/>
            </w:pPr>
            <w:r>
              <w:rPr>
                <w:rFonts w:cs="Times New Roman" w:hAnsi="Times New Roman" w:eastAsia="Times New Roman" w:ascii="Times New Roman"/>
                <w:color w:val="0F0F0F"/>
                <w:w w:val="67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RN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AN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w w:val="78"/>
                <w:sz w:val="17"/>
                <w:szCs w:val="17"/>
              </w:rPr>
              <w:t>EZ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448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200"/>
              <w:ind w:left="80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7"/>
                <w:position w:val="1"/>
                <w:sz w:val="17"/>
                <w:szCs w:val="17"/>
              </w:rPr>
              <w:t>!CA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7"/>
                <w:position w:val="1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7"/>
                <w:position w:val="1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7"/>
                <w:position w:val="1"/>
                <w:sz w:val="17"/>
                <w:szCs w:val="17"/>
              </w:rPr>
              <w:t>     </w:t>
            </w:r>
            <w:r>
              <w:rPr>
                <w:rFonts w:cs="Times New Roman" w:hAnsi="Times New Roman" w:eastAsia="Times New Roman" w:ascii="Times New Roman"/>
                <w:color w:val="0F0F0F"/>
                <w:spacing w:val="12"/>
                <w:w w:val="67"/>
                <w:position w:val="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position w:val="0"/>
                <w:sz w:val="17"/>
                <w:szCs w:val="17"/>
              </w:rPr>
              <w:t>J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position w:val="0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position w:val="0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position w:val="0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position w:val="0"/>
                <w:sz w:val="17"/>
                <w:szCs w:val="17"/>
              </w:rPr>
              <w:t>ETTE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position w:val="0"/>
                <w:sz w:val="17"/>
                <w:szCs w:val="17"/>
              </w:rPr>
              <w:t>    </w:t>
            </w:r>
            <w:r>
              <w:rPr>
                <w:rFonts w:cs="Times New Roman" w:hAnsi="Times New Roman" w:eastAsia="Times New Roman" w:ascii="Times New Roman"/>
                <w:color w:val="0F0F0F"/>
                <w:spacing w:val="27"/>
                <w:w w:val="78"/>
                <w:position w:val="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position w:val="-1"/>
                <w:sz w:val="17"/>
                <w:szCs w:val="17"/>
              </w:rPr>
              <w:t>CH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-1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position w:val="-1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position w:val="-1"/>
                <w:sz w:val="17"/>
                <w:szCs w:val="17"/>
              </w:rPr>
              <w:t>EZ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21"/>
                <w:szCs w:val="21"/>
              </w:rPr>
              <w:jc w:val="left"/>
              <w:spacing w:lineRule="exact" w:line="200"/>
              <w:ind w:left="72"/>
            </w:pPr>
            <w:r>
              <w:rPr>
                <w:rFonts w:cs="Arial" w:hAnsi="Arial" w:eastAsia="Arial" w:ascii="Arial"/>
                <w:color w:val="0F0F0F"/>
                <w:w w:val="70"/>
                <w:sz w:val="21"/>
                <w:szCs w:val="21"/>
              </w:rPr>
              <w:t>e</w:t>
            </w:r>
            <w:r>
              <w:rPr>
                <w:rFonts w:cs="Arial" w:hAnsi="Arial" w:eastAsia="Arial" w:ascii="Arial"/>
                <w:color w:val="0F0F0F"/>
                <w:w w:val="102"/>
                <w:sz w:val="21"/>
                <w:szCs w:val="21"/>
              </w:rPr>
              <w:t>c</w:t>
            </w:r>
            <w:r>
              <w:rPr>
                <w:rFonts w:cs="Arial" w:hAnsi="Arial" w:eastAsia="Arial" w:ascii="Arial"/>
                <w:color w:val="0F0F0F"/>
                <w:w w:val="92"/>
                <w:sz w:val="21"/>
                <w:szCs w:val="21"/>
              </w:rPr>
              <w:t>u</w:t>
            </w:r>
            <w:r>
              <w:rPr>
                <w:rFonts w:cs="Arial" w:hAnsi="Arial" w:eastAsia="Arial" w:ascii="Arial"/>
                <w:color w:val="0F0F0F"/>
                <w:w w:val="98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000000"/>
                <w:w w:val="100"/>
                <w:sz w:val="21"/>
                <w:szCs w:val="21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 w:lineRule="auto" w:line="260"/>
              <w:ind w:left="912" w:right="441" w:hanging="818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TA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NT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2"/>
                <w:w w:val="7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0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RA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CC.</w:t>
            </w:r>
            <w:r>
              <w:rPr>
                <w:rFonts w:cs="Times New Roman" w:hAnsi="Times New Roman" w:eastAsia="Times New Roman" w:ascii="Times New Roman"/>
                <w:color w:val="0F0F0F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TA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1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10"/>
                <w:w w:val="7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81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PR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NTE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14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76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1"/>
                <w:sz w:val="17"/>
                <w:szCs w:val="17"/>
              </w:rPr>
              <w:t>              </w:t>
            </w:r>
            <w:r>
              <w:rPr>
                <w:rFonts w:cs="Times New Roman" w:hAnsi="Times New Roman" w:eastAsia="Times New Roman" w:ascii="Times New Roman"/>
                <w:color w:val="0F0F0F"/>
                <w:spacing w:val="8"/>
                <w:w w:val="82"/>
                <w:position w:val="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position w:val="0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position w:val="0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position w:val="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position w:val="0"/>
                <w:sz w:val="17"/>
                <w:szCs w:val="17"/>
              </w:rPr>
              <w:t>RA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position w:val="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position w:val="0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"/>
              <w:ind w:left="371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NT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2"/>
                <w:w w:val="7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SOCJ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2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18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60"/>
              <w:ind w:left="72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54"/>
            </w:pPr>
            <w:r>
              <w:rPr>
                <w:rFonts w:cs="Times New Roman" w:hAnsi="Times New Roman" w:eastAsia="Times New Roman" w:ascii="Times New Roman"/>
                <w:color w:val="0F0F0F"/>
                <w:w w:val="44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XTLA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4"/>
                <w:sz w:val="17"/>
                <w:szCs w:val="17"/>
              </w:rPr>
              <w:t>CA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3"/>
                <w:w w:val="7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5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7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8"/>
                <w:sz w:val="17"/>
                <w:szCs w:val="17"/>
              </w:rPr>
              <w:t>ES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4"/>
                <w:sz w:val="17"/>
                <w:szCs w:val="17"/>
              </w:rPr>
              <w:t>NT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09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731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114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w w:val="80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20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72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Z</w:t>
            </w:r>
            <w:r>
              <w:rPr>
                <w:rFonts w:cs="Times New Roman" w:hAnsi="Times New Roman" w:eastAsia="Times New Roman" w:ascii="Times New Roman"/>
                <w:color w:val="0F0F0F"/>
                <w:spacing w:val="18"/>
                <w:w w:val="7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EZA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"/>
              <w:ind w:left="371"/>
            </w:pPr>
            <w:r>
              <w:rPr>
                <w:rFonts w:cs="Times New Roman" w:hAnsi="Times New Roman" w:eastAsia="Times New Roman" w:ascii="Times New Roman"/>
                <w:color w:val="0F0F0F"/>
                <w:w w:val="6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9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RE</w:t>
            </w:r>
            <w:r>
              <w:rPr>
                <w:rFonts w:cs="Times New Roman" w:hAnsi="Times New Roman" w:eastAsia="Times New Roman" w:ascii="Times New Roman"/>
                <w:color w:val="0F0F0F"/>
                <w:w w:val="80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AN</w:t>
            </w:r>
            <w:r>
              <w:rPr>
                <w:rFonts w:cs="Times New Roman" w:hAnsi="Times New Roman" w:eastAsia="Times New Roman" w:ascii="Times New Roman"/>
                <w:color w:val="0F0F0F"/>
                <w:w w:val="90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6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0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RA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CC.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"/>
              <w:ind w:left="474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PR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93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TE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11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371"/>
            </w:pP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232121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CO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LAS</w:t>
            </w:r>
            <w:r>
              <w:rPr>
                <w:rFonts w:cs="Times New Roman" w:hAnsi="Times New Roman" w:eastAsia="Times New Roman" w:ascii="Times New Roman"/>
                <w:color w:val="0F0F0F"/>
                <w:spacing w:val="17"/>
                <w:w w:val="7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5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14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72"/>
            </w:pPr>
            <w:r>
              <w:rPr>
                <w:rFonts w:cs="Times New Roman" w:hAnsi="Times New Roman" w:eastAsia="Times New Roman" w:ascii="Times New Roman"/>
                <w:color w:val="0F0F0F"/>
                <w:w w:val="6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100"/>
                <w:sz w:val="17"/>
                <w:szCs w:val="17"/>
              </w:rPr>
              <w:t>     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AV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100"/>
                <w:sz w:val="17"/>
                <w:szCs w:val="17"/>
              </w:rPr>
              <w:t>     </w:t>
            </w:r>
            <w:r>
              <w:rPr>
                <w:rFonts w:cs="Times New Roman" w:hAnsi="Times New Roman" w:eastAsia="Times New Roman" w:ascii="Times New Roman"/>
                <w:color w:val="0F0F0F"/>
                <w:spacing w:val="-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223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31"/>
                <w:w w:val="7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0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RA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CC.</w:t>
            </w:r>
            <w:r>
              <w:rPr>
                <w:rFonts w:cs="Times New Roman" w:hAnsi="Times New Roman" w:eastAsia="Times New Roman" w:ascii="Times New Roman"/>
                <w:color w:val="0F0F0F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5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4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PR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14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65"/>
            </w:pPr>
            <w:r>
              <w:rPr>
                <w:rFonts w:cs="Times New Roman" w:hAnsi="Times New Roman" w:eastAsia="Times New Roman" w:ascii="Times New Roman"/>
                <w:color w:val="0F0F0F"/>
                <w:w w:val="73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Z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lineRule="exact" w:line="180"/>
              <w:ind w:left="885" w:right="1291"/>
            </w:pP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w w:val="62"/>
                <w:sz w:val="17"/>
                <w:szCs w:val="17"/>
              </w:rPr>
              <w:t>LI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VO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14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62"/>
            </w:pPr>
            <w:r>
              <w:rPr>
                <w:rFonts w:cs="Times New Roman" w:hAnsi="Times New Roman" w:eastAsia="Times New Roman" w:ascii="Times New Roman"/>
                <w:color w:val="0F0F0F"/>
                <w:w w:val="65"/>
                <w:sz w:val="17"/>
                <w:szCs w:val="17"/>
              </w:rPr>
              <w:t>J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AN</w:t>
            </w:r>
            <w:r>
              <w:rPr>
                <w:rFonts w:cs="Times New Roman" w:hAnsi="Times New Roman" w:eastAsia="Times New Roman" w:ascii="Times New Roman"/>
                <w:color w:val="0F0F0F"/>
                <w:w w:val="100"/>
                <w:sz w:val="17"/>
                <w:szCs w:val="17"/>
              </w:rPr>
              <w:t>                    </w:t>
            </w:r>
            <w:r>
              <w:rPr>
                <w:rFonts w:cs="Times New Roman" w:hAnsi="Times New Roman" w:eastAsia="Times New Roman" w:ascii="Times New Roman"/>
                <w:color w:val="0F0F0F"/>
                <w:spacing w:val="-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4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sz w:val="17"/>
                <w:szCs w:val="17"/>
              </w:rPr>
              <w:t>RAN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sz w:val="17"/>
                <w:szCs w:val="17"/>
              </w:rPr>
              <w:t>SC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256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17"/>
                <w:w w:val="7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-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SA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4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7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7"/>
                <w:sz w:val="17"/>
                <w:szCs w:val="17"/>
              </w:rPr>
              <w:t>NT</w:t>
            </w:r>
            <w:r>
              <w:rPr>
                <w:rFonts w:cs="Times New Roman" w:hAnsi="Times New Roman" w:eastAsia="Times New Roman" w:ascii="Times New Roman"/>
                <w:color w:val="0F0F0F"/>
                <w:w w:val="6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18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65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TR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RAS</w:t>
            </w:r>
            <w:r>
              <w:rPr>
                <w:rFonts w:cs="Times New Roman" w:hAnsi="Times New Roman" w:eastAsia="Times New Roman" w:ascii="Times New Roman"/>
                <w:color w:val="0F0F0F"/>
                <w:spacing w:val="20"/>
                <w:w w:val="7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LLA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688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SA</w:t>
            </w:r>
            <w:r>
              <w:rPr>
                <w:rFonts w:cs="Times New Roman" w:hAnsi="Times New Roman" w:eastAsia="Times New Roman" w:ascii="Times New Roman"/>
                <w:color w:val="0F0F0F"/>
                <w:spacing w:val="27"/>
                <w:w w:val="7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17"/>
                <w:w w:val="7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6"/>
                <w:sz w:val="17"/>
                <w:szCs w:val="17"/>
              </w:rPr>
              <w:t>LI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0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14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65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RC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                      </w:t>
            </w:r>
            <w:r>
              <w:rPr>
                <w:rFonts w:cs="Times New Roman" w:hAnsi="Times New Roman" w:eastAsia="Times New Roman" w:ascii="Times New Roman"/>
                <w:color w:val="0F0F0F"/>
                <w:spacing w:val="19"/>
                <w:w w:val="8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331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AG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9"/>
                <w:w w:val="7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5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232121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7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0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PR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7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14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62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VA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7"/>
                <w:w w:val="7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AV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Ñ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904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3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43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223"/>
            </w:pP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232121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9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73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NT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SA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0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III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0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PR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ES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41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2"/>
              <w:ind w:left="51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J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UA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13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CAR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LO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28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-2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396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1"/>
                <w:w w:val="7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232121"/>
                <w:spacing w:val="0"/>
                <w:w w:val="76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5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100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11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213"/>
            </w:pPr>
            <w:r>
              <w:rPr>
                <w:rFonts w:cs="Times New Roman" w:hAnsi="Times New Roman" w:eastAsia="Times New Roman" w:ascii="Times New Roman"/>
                <w:color w:val="0F0F0F"/>
                <w:w w:val="74"/>
                <w:sz w:val="17"/>
                <w:szCs w:val="17"/>
              </w:rPr>
              <w:t>SA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CR</w:t>
            </w:r>
            <w:r>
              <w:rPr>
                <w:rFonts w:cs="Times New Roman" w:hAnsi="Times New Roman" w:eastAsia="Times New Roman" w:ascii="Times New Roman"/>
                <w:color w:val="0F0F0F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0F0F0F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90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w w:val="84"/>
                <w:sz w:val="17"/>
                <w:szCs w:val="17"/>
              </w:rPr>
              <w:t>,</w:t>
            </w:r>
            <w:r>
              <w:rPr>
                <w:rFonts w:cs="Times New Roman" w:hAnsi="Times New Roman" w:eastAsia="Times New Roman" w:ascii="Times New Roman"/>
                <w:color w:val="0F0F0F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7"/>
                <w:w w:val="7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30"/>
                <w:w w:val="7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4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16"/>
                <w:w w:val="7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2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4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TE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16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40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17"/>
                <w:w w:val="7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2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color w:val="0F0F0F"/>
                <w:spacing w:val="15"/>
                <w:w w:val="6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2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3"/>
                <w:w w:val="6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25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"/>
              <w:ind w:left="58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SA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    </w:t>
            </w:r>
            <w:r>
              <w:rPr>
                <w:rFonts w:cs="Times New Roman" w:hAnsi="Times New Roman" w:eastAsia="Times New Roman" w:ascii="Times New Roman"/>
                <w:color w:val="0F0F0F"/>
                <w:spacing w:val="29"/>
                <w:w w:val="7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    </w:t>
            </w:r>
            <w:r>
              <w:rPr>
                <w:rFonts w:cs="Times New Roman" w:hAnsi="Times New Roman" w:eastAsia="Times New Roman" w:ascii="Times New Roman"/>
                <w:color w:val="0F0F0F"/>
                <w:spacing w:val="32"/>
                <w:w w:val="7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LAZ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3"/>
                <w:sz w:val="17"/>
                <w:szCs w:val="17"/>
              </w:rPr>
              <w:t>Q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UE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Z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241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6"/>
                <w:w w:val="7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UN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5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7"/>
                <w:w w:val="7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LAS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4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RE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TE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14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3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Z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775"/>
            </w:pPr>
            <w:r>
              <w:rPr>
                <w:rFonts w:cs="Times New Roman" w:hAnsi="Times New Roman" w:eastAsia="Times New Roman" w:ascii="Times New Roman"/>
                <w:color w:val="0F0F0F"/>
                <w:w w:val="73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67"/>
                <w:sz w:val="17"/>
                <w:szCs w:val="17"/>
              </w:rPr>
              <w:t>LI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w w:val="74"/>
                <w:sz w:val="17"/>
                <w:szCs w:val="17"/>
              </w:rPr>
              <w:t>LAS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25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200"/>
              <w:ind w:left="44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J.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       </w:t>
            </w:r>
            <w:r>
              <w:rPr>
                <w:rFonts w:cs="Times New Roman" w:hAnsi="Times New Roman" w:eastAsia="Times New Roman" w:ascii="Times New Roman"/>
                <w:color w:val="0F0F0F"/>
                <w:spacing w:val="28"/>
                <w:w w:val="8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1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6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100"/>
                <w:sz w:val="17"/>
                <w:szCs w:val="17"/>
              </w:rPr>
              <w:t>      </w:t>
            </w:r>
            <w:r>
              <w:rPr>
                <w:rFonts w:cs="Times New Roman" w:hAnsi="Times New Roman" w:eastAsia="Times New Roman" w:ascii="Times New Roman"/>
                <w:color w:val="0F0F0F"/>
                <w:spacing w:val="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4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126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7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28"/>
                <w:w w:val="7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8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UN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5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0F0F0F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100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-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3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4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14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54"/>
            </w:pPr>
            <w:r>
              <w:rPr>
                <w:rFonts w:cs="Times New Roman" w:hAnsi="Times New Roman" w:eastAsia="Times New Roman" w:ascii="Times New Roman"/>
                <w:color w:val="0F0F0F"/>
                <w:w w:val="70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2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Z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12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0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J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     </w:t>
            </w:r>
            <w:r>
              <w:rPr>
                <w:rFonts w:cs="Times New Roman" w:hAnsi="Times New Roman" w:eastAsia="Times New Roman" w:ascii="Times New Roman"/>
                <w:color w:val="0F0F0F"/>
                <w:spacing w:val="9"/>
                <w:w w:val="7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SA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    </w:t>
            </w:r>
            <w:r>
              <w:rPr>
                <w:rFonts w:cs="Times New Roman" w:hAnsi="Times New Roman" w:eastAsia="Times New Roman" w:ascii="Times New Roman"/>
                <w:color w:val="0F0F0F"/>
                <w:spacing w:val="20"/>
                <w:w w:val="7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ON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3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0"/>
                <w:sz w:val="17"/>
                <w:szCs w:val="17"/>
              </w:rPr>
              <w:t>RAS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22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X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LI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5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4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0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20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51"/>
            </w:pPr>
            <w:r>
              <w:rPr>
                <w:rFonts w:cs="Times New Roman" w:hAnsi="Times New Roman" w:eastAsia="Times New Roman" w:ascii="Times New Roman"/>
                <w:color w:val="0F0F0F"/>
                <w:w w:val="81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w w:val="57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w w:val="81"/>
                <w:sz w:val="17"/>
                <w:szCs w:val="17"/>
              </w:rPr>
              <w:t>AS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274"/>
            </w:pP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PR</w:t>
            </w:r>
            <w:r>
              <w:rPr>
                <w:rFonts w:cs="Times New Roman" w:hAnsi="Times New Roman" w:eastAsia="Times New Roman" w:ascii="Times New Roman"/>
                <w:color w:val="0F0F0F"/>
                <w:w w:val="90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w w:val="64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1"/>
                <w:sz w:val="17"/>
                <w:szCs w:val="17"/>
              </w:rPr>
              <w:t>CT</w:t>
            </w:r>
            <w:r>
              <w:rPr>
                <w:rFonts w:cs="Times New Roman" w:hAnsi="Times New Roman" w:eastAsia="Times New Roman" w:ascii="Times New Roman"/>
                <w:color w:val="0F0F0F"/>
                <w:w w:val="8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w w:val="76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58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color w:val="0F0F0F"/>
                <w:spacing w:val="19"/>
                <w:w w:val="5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8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ET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6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3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0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77"/>
            </w:pP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0F0F0F"/>
                <w:w w:val="72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w w:val="88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w w:val="79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</w:tr>
      <w:tr>
        <w:trPr>
          <w:trHeight w:val="292" w:hRule="exact"/>
        </w:trPr>
        <w:tc>
          <w:tcPr>
            <w:tcW w:w="2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162"/>
            </w:pP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I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11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5"/>
                <w:sz w:val="17"/>
                <w:szCs w:val="17"/>
              </w:rPr>
              <w:t>EL</w:t>
            </w:r>
            <w:r>
              <w:rPr>
                <w:rFonts w:cs="Times New Roman" w:hAnsi="Times New Roman" w:eastAsia="Times New Roman" w:ascii="Times New Roman"/>
                <w:color w:val="0F0F0F"/>
                <w:spacing w:val="-1"/>
                <w:w w:val="7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C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2"/>
                <w:sz w:val="17"/>
                <w:szCs w:val="17"/>
              </w:rPr>
              <w:t>O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3"/>
                <w:sz w:val="17"/>
                <w:szCs w:val="17"/>
              </w:rPr>
              <w:t>LA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79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69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92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8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0F0F0F"/>
                <w:spacing w:val="0"/>
                <w:w w:val="85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rPr>
          <w:sz w:val="10"/>
          <w:szCs w:val="10"/>
        </w:rPr>
        <w:jc w:val="left"/>
        <w:spacing w:before="3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9"/>
          <w:szCs w:val="19"/>
        </w:rPr>
        <w:jc w:val="both"/>
        <w:spacing w:before="39" w:lineRule="auto" w:line="304"/>
        <w:ind w:left="511" w:right="885" w:firstLine="7"/>
      </w:pPr>
      <w:r>
        <w:pict>
          <v:shape type="#_x0000_t75" style="position:absolute;margin-left:108.451pt;margin-top:2.40289pt;width:361.021pt;height:105.275pt;mso-position-horizontal-relative:page;mso-position-vertical-relative:paragraph;z-index:-1276">
            <v:imagedata o:title="" r:id="rId11"/>
          </v:shape>
        </w:pic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é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-7"/>
          <w:w w:val="89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2"/>
          <w:w w:val="89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9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97"/>
          <w:sz w:val="19"/>
          <w:szCs w:val="19"/>
        </w:rPr>
        <w:t>m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30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-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5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116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94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,</w:t>
      </w:r>
      <w:r>
        <w:rPr>
          <w:rFonts w:cs="Arial" w:hAnsi="Arial" w:eastAsia="Arial" w:ascii="Arial"/>
          <w:color w:val="0F0F0F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h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16"/>
          <w:w w:val="86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7"/>
          <w:w w:val="86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13"/>
          <w:w w:val="86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v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z</w:t>
      </w:r>
      <w:r>
        <w:rPr>
          <w:rFonts w:cs="Arial" w:hAnsi="Arial" w:eastAsia="Arial" w:ascii="Arial"/>
          <w:color w:val="0F0F0F"/>
          <w:spacing w:val="10"/>
          <w:w w:val="86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-17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46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23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lo</w:t>
      </w:r>
      <w:r>
        <w:rPr>
          <w:rFonts w:cs="Arial" w:hAnsi="Arial" w:eastAsia="Arial" w:ascii="Arial"/>
          <w:color w:val="0F0F0F"/>
          <w:spacing w:val="-17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Tf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co</w:t>
      </w:r>
      <w:r>
        <w:rPr>
          <w:rFonts w:cs="Arial" w:hAnsi="Arial" w:eastAsia="Arial" w:ascii="Arial"/>
          <w:color w:val="0F0F0F"/>
          <w:spacing w:val="-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-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0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11"/>
          <w:sz w:val="19"/>
          <w:szCs w:val="19"/>
        </w:rPr>
        <w:t>j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00000"/>
          <w:spacing w:val="0"/>
          <w:w w:val="91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g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.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0"/>
          <w:sz w:val="19"/>
          <w:szCs w:val="19"/>
        </w:rPr>
        <w:t>J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é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sa</w:t>
      </w:r>
      <w:r>
        <w:rPr>
          <w:rFonts w:cs="Arial" w:hAnsi="Arial" w:eastAsia="Arial" w:ascii="Arial"/>
          <w:color w:val="0F0F0F"/>
          <w:spacing w:val="0"/>
          <w:w w:val="125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Co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113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ra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1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39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7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25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7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232121"/>
          <w:spacing w:val="0"/>
          <w:w w:val="85"/>
          <w:sz w:val="19"/>
          <w:szCs w:val="19"/>
        </w:rPr>
        <w:t>ñ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25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:</w:t>
      </w:r>
      <w:r>
        <w:rPr>
          <w:rFonts w:cs="Arial" w:hAnsi="Arial" w:eastAsia="Arial" w:ascii="Arial"/>
          <w:color w:val="0F0F0F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32121"/>
          <w:spacing w:val="0"/>
          <w:w w:val="68"/>
          <w:sz w:val="19"/>
          <w:szCs w:val="19"/>
        </w:rPr>
        <w:t>«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113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den</w:t>
      </w:r>
      <w:r>
        <w:rPr>
          <w:rFonts w:cs="Arial" w:hAnsi="Arial" w:eastAsia="Arial" w:ascii="Arial"/>
          <w:color w:val="0F0F0F"/>
          <w:spacing w:val="0"/>
          <w:w w:val="130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47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104"/>
          <w:sz w:val="19"/>
          <w:szCs w:val="19"/>
        </w:rPr>
        <w:t>fo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m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q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18"/>
          <w:w w:val="88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h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y</w:t>
      </w:r>
      <w:r>
        <w:rPr>
          <w:rFonts w:cs="Arial" w:hAnsi="Arial" w:eastAsia="Arial" w:ascii="Arial"/>
          <w:color w:val="0F0F0F"/>
          <w:spacing w:val="10"/>
          <w:w w:val="88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3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4</w:t>
      </w:r>
      <w:r>
        <w:rPr>
          <w:rFonts w:cs="Arial" w:hAnsi="Arial" w:eastAsia="Arial" w:ascii="Arial"/>
          <w:color w:val="0F0F0F"/>
          <w:spacing w:val="4"/>
          <w:w w:val="88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11"/>
          <w:w w:val="88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3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4</w:t>
      </w:r>
      <w:r>
        <w:rPr>
          <w:rFonts w:cs="Arial" w:hAnsi="Arial" w:eastAsia="Arial" w:ascii="Arial"/>
          <w:color w:val="0F0F0F"/>
          <w:spacing w:val="12"/>
          <w:w w:val="88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130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g</w:t>
      </w:r>
      <w:r>
        <w:rPr>
          <w:rFonts w:cs="Arial" w:hAnsi="Arial" w:eastAsia="Arial" w:ascii="Arial"/>
          <w:color w:val="0F0F0F"/>
          <w:spacing w:val="0"/>
          <w:w w:val="108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123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79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-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20"/>
          <w:w w:val="89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11"/>
          <w:sz w:val="19"/>
          <w:szCs w:val="19"/>
        </w:rPr>
        <w:t>j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5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18"/>
          <w:sz w:val="19"/>
          <w:szCs w:val="19"/>
        </w:rPr>
        <w:t>rt</w:t>
      </w:r>
      <w:r>
        <w:rPr>
          <w:rFonts w:cs="Arial" w:hAnsi="Arial" w:eastAsia="Arial" w:ascii="Arial"/>
          <w:color w:val="0F0F0F"/>
          <w:spacing w:val="0"/>
          <w:w w:val="111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ci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4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ó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1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y</w:t>
      </w:r>
      <w:r>
        <w:rPr>
          <w:rFonts w:cs="Arial" w:hAnsi="Arial" w:eastAsia="Arial" w:ascii="Arial"/>
          <w:color w:val="0F0F0F"/>
          <w:spacing w:val="-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ne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ci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ó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1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13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1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11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6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25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96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106"/>
          <w:sz w:val="19"/>
          <w:szCs w:val="19"/>
        </w:rPr>
        <w:t>ll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1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M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47"/>
          <w:w w:val="91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14"/>
          <w:w w:val="91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xtl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h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4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78"/>
          <w:sz w:val="19"/>
          <w:szCs w:val="19"/>
        </w:rPr>
        <w:t>á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-1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18"/>
          <w:w w:val="86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M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m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b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ill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82"/>
          <w:sz w:val="19"/>
          <w:szCs w:val="19"/>
        </w:rPr>
        <w:t>,</w:t>
      </w:r>
      <w:r>
        <w:rPr>
          <w:rFonts w:cs="Arial" w:hAnsi="Arial" w:eastAsia="Arial" w:ascii="Arial"/>
          <w:color w:val="0F0F0F"/>
          <w:spacing w:val="1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00000"/>
          <w:spacing w:val="0"/>
          <w:w w:val="56"/>
          <w:sz w:val="19"/>
          <w:szCs w:val="19"/>
        </w:rPr>
        <w:t>J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co</w:t>
      </w:r>
      <w:r>
        <w:rPr>
          <w:rFonts w:cs="Arial" w:hAnsi="Arial" w:eastAsia="Arial" w:ascii="Arial"/>
          <w:color w:val="232121"/>
          <w:spacing w:val="0"/>
          <w:w w:val="92"/>
          <w:sz w:val="19"/>
          <w:szCs w:val="19"/>
        </w:rPr>
        <w:t>»</w:t>
      </w:r>
      <w:r>
        <w:rPr>
          <w:rFonts w:cs="Arial" w:hAnsi="Arial" w:eastAsia="Arial" w:ascii="Arial"/>
          <w:color w:val="0F0F0F"/>
          <w:spacing w:val="0"/>
          <w:w w:val="82"/>
          <w:sz w:val="19"/>
          <w:szCs w:val="19"/>
        </w:rPr>
        <w:t>.</w:t>
      </w:r>
      <w:r>
        <w:rPr>
          <w:rFonts w:cs="Arial" w:hAnsi="Arial" w:eastAsia="Arial" w:ascii="Arial"/>
          <w:color w:val="0F0F0F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-</w:t>
      </w:r>
      <w:r>
        <w:rPr>
          <w:rFonts w:cs="Arial" w:hAnsi="Arial" w:eastAsia="Arial" w:ascii="Arial"/>
          <w:color w:val="0F0F0F"/>
          <w:spacing w:val="0"/>
          <w:w w:val="381"/>
          <w:sz w:val="19"/>
          <w:szCs w:val="19"/>
        </w:rPr>
        <w:t>-</w:t>
      </w:r>
      <w:r>
        <w:rPr>
          <w:rFonts w:cs="Arial" w:hAnsi="Arial" w:eastAsia="Arial" w:ascii="Arial"/>
          <w:color w:val="0F0F0F"/>
          <w:spacing w:val="0"/>
          <w:w w:val="387"/>
          <w:sz w:val="19"/>
          <w:szCs w:val="19"/>
        </w:rPr>
        <w:t>------</w:t>
      </w:r>
      <w:r>
        <w:rPr>
          <w:rFonts w:cs="Arial" w:hAnsi="Arial" w:eastAsia="Arial" w:ascii="Arial"/>
          <w:color w:val="232121"/>
          <w:spacing w:val="0"/>
          <w:w w:val="387"/>
          <w:sz w:val="19"/>
          <w:szCs w:val="19"/>
        </w:rPr>
        <w:t>-</w:t>
      </w:r>
      <w:r>
        <w:rPr>
          <w:rFonts w:cs="Arial" w:hAnsi="Arial" w:eastAsia="Arial" w:ascii="Arial"/>
          <w:color w:val="0F0F0F"/>
          <w:spacing w:val="0"/>
          <w:w w:val="222"/>
          <w:sz w:val="19"/>
          <w:szCs w:val="19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19"/>
          <w:szCs w:val="19"/>
        </w:rPr>
        <w:jc w:val="both"/>
        <w:ind w:left="503" w:right="899"/>
      </w:pPr>
      <w:r>
        <w:rPr>
          <w:rFonts w:cs="Arial" w:hAnsi="Arial" w:eastAsia="Arial" w:ascii="Arial"/>
          <w:color w:val="0F0F0F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w w:val="85"/>
          <w:sz w:val="19"/>
          <w:szCs w:val="19"/>
        </w:rPr>
        <w:t>h</w:t>
      </w:r>
      <w:r>
        <w:rPr>
          <w:rFonts w:cs="Arial" w:hAnsi="Arial" w:eastAsia="Arial" w:ascii="Arial"/>
          <w:color w:val="0F0F0F"/>
          <w:w w:val="102"/>
          <w:sz w:val="19"/>
          <w:szCs w:val="19"/>
        </w:rPr>
        <w:t>o</w:t>
      </w:r>
      <w:r>
        <w:rPr>
          <w:rFonts w:cs="Arial" w:hAnsi="Arial" w:eastAsia="Arial" w:ascii="Arial"/>
          <w:color w:val="0F0F0F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w w:val="81"/>
          <w:sz w:val="19"/>
          <w:szCs w:val="19"/>
        </w:rPr>
        <w:t>a</w:t>
      </w:r>
      <w:r>
        <w:rPr>
          <w:rFonts w:cs="Arial" w:hAnsi="Arial" w:eastAsia="Arial" w:ascii="Arial"/>
          <w:color w:val="0F0F0F"/>
          <w:w w:val="88"/>
          <w:sz w:val="19"/>
          <w:szCs w:val="19"/>
        </w:rPr>
        <w:t>,</w:t>
      </w:r>
      <w:r>
        <w:rPr>
          <w:rFonts w:cs="Arial" w:hAnsi="Arial" w:eastAsia="Arial" w:ascii="Arial"/>
          <w:color w:val="0F0F0F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-8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h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5"/>
          <w:w w:val="8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1"/>
          <w:w w:val="8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-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v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z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3"/>
          <w:w w:val="8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8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6"/>
          <w:w w:val="8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4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108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111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en</w:t>
      </w:r>
      <w:r>
        <w:rPr>
          <w:rFonts w:cs="Arial" w:hAnsi="Arial" w:eastAsia="Arial" w:ascii="Arial"/>
          <w:color w:val="0F0F0F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-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un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00000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86"/>
          <w:sz w:val="19"/>
          <w:szCs w:val="19"/>
        </w:rPr>
        <w:t>c.</w:t>
      </w:r>
      <w:r>
        <w:rPr>
          <w:rFonts w:cs="Arial" w:hAnsi="Arial" w:eastAsia="Arial" w:ascii="Arial"/>
          <w:color w:val="0F0F0F"/>
          <w:spacing w:val="36"/>
          <w:w w:val="86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0"/>
          <w:sz w:val="19"/>
          <w:szCs w:val="19"/>
        </w:rPr>
        <w:t>J</w:t>
      </w:r>
      <w:r>
        <w:rPr>
          <w:rFonts w:cs="Arial" w:hAnsi="Arial" w:eastAsia="Arial" w:ascii="Arial"/>
          <w:color w:val="0F0F0F"/>
          <w:spacing w:val="0"/>
          <w:w w:val="105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é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-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6"/>
          <w:sz w:val="19"/>
          <w:szCs w:val="19"/>
        </w:rPr>
        <w:t>H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05"/>
          <w:sz w:val="19"/>
          <w:szCs w:val="19"/>
        </w:rPr>
        <w:t>rl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b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18"/>
          <w:sz w:val="19"/>
          <w:szCs w:val="19"/>
        </w:rPr>
        <w:t>rt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-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5"/>
          <w:sz w:val="19"/>
          <w:szCs w:val="19"/>
        </w:rPr>
        <w:t>G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126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7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-8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Mu</w:t>
      </w:r>
      <w:r>
        <w:rPr>
          <w:rFonts w:cs="Arial" w:hAnsi="Arial" w:eastAsia="Arial" w:ascii="Arial"/>
          <w:color w:val="0F0F0F"/>
          <w:spacing w:val="0"/>
          <w:w w:val="109"/>
          <w:sz w:val="19"/>
          <w:szCs w:val="19"/>
        </w:rPr>
        <w:t>rl</w:t>
      </w:r>
      <w:r>
        <w:rPr>
          <w:rFonts w:cs="Arial" w:hAnsi="Arial" w:eastAsia="Arial" w:ascii="Arial"/>
          <w:color w:val="0F0F0F"/>
          <w:spacing w:val="0"/>
          <w:w w:val="111"/>
          <w:sz w:val="19"/>
          <w:szCs w:val="19"/>
        </w:rPr>
        <w:t>ll</w:t>
      </w:r>
      <w:r>
        <w:rPr>
          <w:rFonts w:cs="Arial" w:hAnsi="Arial" w:eastAsia="Arial" w:ascii="Arial"/>
          <w:color w:val="0F0F0F"/>
          <w:spacing w:val="0"/>
          <w:w w:val="105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82"/>
          <w:sz w:val="19"/>
          <w:szCs w:val="19"/>
        </w:rPr>
        <w:t>,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both"/>
        <w:spacing w:before="55" w:lineRule="auto" w:line="304"/>
        <w:ind w:left="496" w:right="899" w:firstLine="11"/>
        <w:sectPr>
          <w:pgSz w:w="11980" w:h="16880"/>
          <w:pgMar w:top="1580" w:bottom="280" w:left="1680" w:right="1680"/>
        </w:sectPr>
      </w:pPr>
      <w:r>
        <w:rPr>
          <w:rFonts w:cs="Arial" w:hAnsi="Arial" w:eastAsia="Arial" w:ascii="Arial"/>
          <w:color w:val="232121"/>
          <w:w w:val="71"/>
          <w:sz w:val="19"/>
          <w:szCs w:val="19"/>
        </w:rPr>
        <w:t>«</w:t>
      </w:r>
      <w:r>
        <w:rPr>
          <w:rFonts w:cs="Arial" w:hAnsi="Arial" w:eastAsia="Arial" w:ascii="Arial"/>
          <w:color w:val="0F0F0F"/>
          <w:w w:val="85"/>
          <w:sz w:val="19"/>
          <w:szCs w:val="19"/>
        </w:rPr>
        <w:t>G</w:t>
      </w:r>
      <w:r>
        <w:rPr>
          <w:rFonts w:cs="Arial" w:hAnsi="Arial" w:eastAsia="Arial" w:ascii="Arial"/>
          <w:color w:val="0F0F0F"/>
          <w:w w:val="125"/>
          <w:sz w:val="19"/>
          <w:szCs w:val="19"/>
        </w:rPr>
        <w:t>r</w:t>
      </w:r>
      <w:r>
        <w:rPr>
          <w:rFonts w:cs="Arial" w:hAnsi="Arial" w:eastAsia="Arial" w:ascii="Arial"/>
          <w:color w:val="0F0F0F"/>
          <w:w w:val="78"/>
          <w:sz w:val="19"/>
          <w:szCs w:val="19"/>
        </w:rPr>
        <w:t>a</w:t>
      </w:r>
      <w:r>
        <w:rPr>
          <w:rFonts w:cs="Arial" w:hAnsi="Arial" w:eastAsia="Arial" w:ascii="Arial"/>
          <w:color w:val="0F0F0F"/>
          <w:w w:val="97"/>
          <w:sz w:val="19"/>
          <w:szCs w:val="19"/>
        </w:rPr>
        <w:t>ci</w:t>
      </w:r>
      <w:r>
        <w:rPr>
          <w:rFonts w:cs="Arial" w:hAnsi="Arial" w:eastAsia="Arial" w:ascii="Arial"/>
          <w:color w:val="0F0F0F"/>
          <w:w w:val="85"/>
          <w:sz w:val="19"/>
          <w:szCs w:val="19"/>
        </w:rPr>
        <w:t>a</w:t>
      </w:r>
      <w:r>
        <w:rPr>
          <w:rFonts w:cs="Arial" w:hAnsi="Arial" w:eastAsia="Arial" w:ascii="Arial"/>
          <w:color w:val="0F0F0F"/>
          <w:w w:val="87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108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23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25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é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29"/>
          <w:w w:val="91"/>
          <w:sz w:val="19"/>
          <w:szCs w:val="19"/>
        </w:rPr>
        <w:t> </w:t>
      </w:r>
      <w:r>
        <w:rPr>
          <w:rFonts w:cs="Arial" w:hAnsi="Arial" w:eastAsia="Arial" w:ascii="Arial"/>
          <w:color w:val="000000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g</w:t>
      </w:r>
      <w:r>
        <w:rPr>
          <w:rFonts w:cs="Arial" w:hAnsi="Arial" w:eastAsia="Arial" w:ascii="Arial"/>
          <w:color w:val="0F0F0F"/>
          <w:spacing w:val="0"/>
          <w:w w:val="75"/>
          <w:sz w:val="19"/>
          <w:szCs w:val="19"/>
        </w:rPr>
        <w:t>.</w:t>
      </w:r>
      <w:r>
        <w:rPr>
          <w:rFonts w:cs="Arial" w:hAnsi="Arial" w:eastAsia="Arial" w:ascii="Arial"/>
          <w:color w:val="0F0F0F"/>
          <w:spacing w:val="1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00000"/>
          <w:spacing w:val="0"/>
          <w:w w:val="60"/>
          <w:sz w:val="19"/>
          <w:szCs w:val="19"/>
        </w:rPr>
        <w:t>J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-2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8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30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0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95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113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,</w:t>
      </w:r>
      <w:r>
        <w:rPr>
          <w:rFonts w:cs="Arial" w:hAnsi="Arial" w:eastAsia="Arial" w:ascii="Arial"/>
          <w:color w:val="0F0F0F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v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93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27"/>
          <w:w w:val="93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25"/>
          <w:w w:val="91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1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123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98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0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80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28"/>
          <w:w w:val="8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cl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7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78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q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12"/>
          <w:w w:val="91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x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123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96"/>
          <w:sz w:val="19"/>
          <w:szCs w:val="19"/>
        </w:rPr>
        <w:t>q</w:t>
      </w:r>
      <w:r>
        <w:rPr>
          <w:rFonts w:cs="Arial" w:hAnsi="Arial" w:eastAsia="Arial" w:ascii="Arial"/>
          <w:color w:val="0F0F0F"/>
          <w:spacing w:val="0"/>
          <w:w w:val="96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96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96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96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96"/>
          <w:sz w:val="19"/>
          <w:szCs w:val="19"/>
        </w:rPr>
        <w:t>m</w:t>
      </w:r>
      <w:r>
        <w:rPr>
          <w:rFonts w:cs="Arial" w:hAnsi="Arial" w:eastAsia="Arial" w:ascii="Arial"/>
          <w:color w:val="0F0F0F"/>
          <w:spacing w:val="19"/>
          <w:w w:val="96"/>
          <w:sz w:val="19"/>
          <w:szCs w:val="19"/>
        </w:rPr>
        <w:t> </w:t>
      </w:r>
      <w:r>
        <w:rPr>
          <w:rFonts w:cs="Arial" w:hAnsi="Arial" w:eastAsia="Arial" w:ascii="Arial"/>
          <w:color w:val="000000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eg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a</w:t>
      </w:r>
      <w:r>
        <w:rPr>
          <w:rFonts w:cs="Arial" w:hAnsi="Arial" w:eastAsia="Arial" w:ascii="Arial"/>
          <w:color w:val="000000"/>
          <w:spacing w:val="0"/>
          <w:w w:val="119"/>
          <w:sz w:val="19"/>
          <w:szCs w:val="19"/>
        </w:rPr>
        <w:t>l</w:t>
      </w:r>
      <w:r>
        <w:rPr>
          <w:rFonts w:cs="Arial" w:hAnsi="Arial" w:eastAsia="Arial" w:ascii="Arial"/>
          <w:color w:val="000000"/>
          <w:spacing w:val="1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0"/>
          <w:w w:val="85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9"/>
          <w:sz w:val="19"/>
          <w:szCs w:val="19"/>
        </w:rPr>
        <w:t>ll</w:t>
      </w:r>
      <w:r>
        <w:rPr>
          <w:rFonts w:cs="Arial" w:hAnsi="Arial" w:eastAsia="Arial" w:ascii="Arial"/>
          <w:color w:val="0F0F0F"/>
          <w:spacing w:val="0"/>
          <w:w w:val="92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102"/>
          <w:sz w:val="19"/>
          <w:szCs w:val="19"/>
        </w:rPr>
        <w:t>v</w:t>
      </w:r>
      <w:r>
        <w:rPr>
          <w:rFonts w:cs="Arial" w:hAnsi="Arial" w:eastAsia="Arial" w:ascii="Arial"/>
          <w:color w:val="0F0F0F"/>
          <w:spacing w:val="0"/>
          <w:w w:val="7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125"/>
          <w:sz w:val="19"/>
          <w:szCs w:val="19"/>
        </w:rPr>
        <w:t>r</w:t>
      </w:r>
      <w:r>
        <w:rPr>
          <w:rFonts w:cs="Arial" w:hAnsi="Arial" w:eastAsia="Arial" w:ascii="Arial"/>
          <w:color w:val="0F0F0F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2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7"/>
          <w:w w:val="82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2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82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0"/>
          <w:w w:val="82"/>
          <w:sz w:val="19"/>
          <w:szCs w:val="19"/>
        </w:rPr>
        <w:t>bo</w:t>
      </w:r>
      <w:r>
        <w:rPr>
          <w:rFonts w:cs="Arial" w:hAnsi="Arial" w:eastAsia="Arial" w:ascii="Arial"/>
          <w:color w:val="0F0F0F"/>
          <w:spacing w:val="0"/>
          <w:w w:val="82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1"/>
          <w:w w:val="82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1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123"/>
          <w:sz w:val="19"/>
          <w:szCs w:val="19"/>
        </w:rPr>
        <w:t>t</w:t>
      </w:r>
      <w:r>
        <w:rPr>
          <w:rFonts w:cs="Arial" w:hAnsi="Arial" w:eastAsia="Arial" w:ascii="Arial"/>
          <w:color w:val="0F0F0F"/>
          <w:spacing w:val="0"/>
          <w:w w:val="88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1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65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74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83"/>
          <w:sz w:val="19"/>
          <w:szCs w:val="19"/>
        </w:rPr>
        <w:t>XT</w:t>
      </w:r>
      <w:r>
        <w:rPr>
          <w:rFonts w:cs="Arial" w:hAnsi="Arial" w:eastAsia="Arial" w:ascii="Arial"/>
          <w:color w:val="0F0F0F"/>
          <w:spacing w:val="0"/>
          <w:w w:val="91"/>
          <w:sz w:val="19"/>
          <w:szCs w:val="19"/>
        </w:rPr>
        <w:t>A</w:t>
      </w:r>
      <w:r>
        <w:rPr>
          <w:rFonts w:cs="Arial" w:hAnsi="Arial" w:eastAsia="Arial" w:ascii="Arial"/>
          <w:color w:val="0F0F0F"/>
          <w:spacing w:val="-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7"/>
          <w:sz w:val="19"/>
          <w:szCs w:val="19"/>
        </w:rPr>
        <w:t>S</w:t>
      </w:r>
      <w:r>
        <w:rPr>
          <w:rFonts w:cs="Arial" w:hAnsi="Arial" w:eastAsia="Arial" w:ascii="Arial"/>
          <w:color w:val="0F0F0F"/>
          <w:spacing w:val="0"/>
          <w:w w:val="77"/>
          <w:sz w:val="19"/>
          <w:szCs w:val="19"/>
        </w:rPr>
        <w:t>ES</w:t>
      </w:r>
      <w:r>
        <w:rPr>
          <w:rFonts w:cs="Arial" w:hAnsi="Arial" w:eastAsia="Arial" w:ascii="Arial"/>
          <w:color w:val="0F0F0F"/>
          <w:spacing w:val="0"/>
          <w:w w:val="77"/>
          <w:sz w:val="19"/>
          <w:szCs w:val="19"/>
        </w:rPr>
        <w:t>I</w:t>
      </w:r>
      <w:r>
        <w:rPr>
          <w:rFonts w:cs="Arial" w:hAnsi="Arial" w:eastAsia="Arial" w:ascii="Arial"/>
          <w:color w:val="0F0F0F"/>
          <w:spacing w:val="0"/>
          <w:w w:val="77"/>
          <w:sz w:val="19"/>
          <w:szCs w:val="19"/>
        </w:rPr>
        <w:t>Ó</w:t>
      </w:r>
      <w:r>
        <w:rPr>
          <w:rFonts w:cs="Arial" w:hAnsi="Arial" w:eastAsia="Arial" w:ascii="Arial"/>
          <w:color w:val="0F0F0F"/>
          <w:spacing w:val="0"/>
          <w:w w:val="77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34"/>
          <w:w w:val="7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77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77"/>
          <w:sz w:val="19"/>
          <w:szCs w:val="19"/>
        </w:rPr>
        <w:t>EL</w:t>
      </w:r>
      <w:r>
        <w:rPr>
          <w:rFonts w:cs="Arial" w:hAnsi="Arial" w:eastAsia="Arial" w:ascii="Arial"/>
          <w:color w:val="0F0F0F"/>
          <w:spacing w:val="9"/>
          <w:w w:val="77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C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O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P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LA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D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E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M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U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N</w:t>
      </w:r>
      <w:r>
        <w:rPr>
          <w:rFonts w:cs="Arial" w:hAnsi="Arial" w:eastAsia="Arial" w:ascii="Arial"/>
          <w:color w:val="0F0F0F"/>
          <w:spacing w:val="0"/>
          <w:w w:val="84"/>
          <w:sz w:val="19"/>
          <w:szCs w:val="19"/>
        </w:rPr>
        <w:t>.</w:t>
      </w:r>
      <w:r>
        <w:rPr>
          <w:rFonts w:cs="Arial" w:hAnsi="Arial" w:eastAsia="Arial" w:ascii="Arial"/>
          <w:color w:val="0F0F0F"/>
          <w:spacing w:val="23"/>
          <w:w w:val="84"/>
          <w:sz w:val="19"/>
          <w:szCs w:val="19"/>
        </w:rPr>
        <w:t> </w:t>
      </w:r>
      <w:r>
        <w:rPr>
          <w:rFonts w:cs="Arial" w:hAnsi="Arial" w:eastAsia="Arial" w:ascii="Arial"/>
          <w:color w:val="0F0F0F"/>
          <w:spacing w:val="0"/>
          <w:w w:val="421"/>
          <w:sz w:val="19"/>
          <w:szCs w:val="19"/>
        </w:rPr>
        <w:t>-</w:t>
      </w:r>
      <w:r>
        <w:rPr>
          <w:rFonts w:cs="Arial" w:hAnsi="Arial" w:eastAsia="Arial" w:ascii="Arial"/>
          <w:color w:val="0F0F0F"/>
          <w:spacing w:val="0"/>
          <w:w w:val="222"/>
          <w:sz w:val="19"/>
          <w:szCs w:val="19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before="40" w:lineRule="auto" w:line="317"/>
        <w:ind w:left="724" w:right="461" w:firstLine="16"/>
      </w:pPr>
      <w:r>
        <w:rPr>
          <w:rFonts w:cs="Arial" w:hAnsi="Arial" w:eastAsia="Arial" w:ascii="Arial"/>
          <w:color w:val="0E0E0E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E0E0E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ua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4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4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1"/>
          <w:sz w:val="18"/>
          <w:szCs w:val="18"/>
        </w:rPr>
        <w:t>SE</w:t>
      </w:r>
      <w:r>
        <w:rPr>
          <w:rFonts w:cs="Arial" w:hAnsi="Arial" w:eastAsia="Arial" w:ascii="Arial"/>
          <w:color w:val="0E0E0E"/>
          <w:spacing w:val="0"/>
          <w:w w:val="91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91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1"/>
          <w:sz w:val="18"/>
          <w:szCs w:val="18"/>
        </w:rPr>
        <w:t>ND</w:t>
      </w:r>
      <w:r>
        <w:rPr>
          <w:rFonts w:cs="Arial" w:hAnsi="Arial" w:eastAsia="Arial" w:ascii="Arial"/>
          <w:color w:val="0E0E0E"/>
          <w:spacing w:val="0"/>
          <w:w w:val="91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4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UN</w:t>
      </w:r>
      <w:r>
        <w:rPr>
          <w:rFonts w:cs="Arial" w:hAnsi="Arial" w:eastAsia="Arial" w:ascii="Arial"/>
          <w:color w:val="0E0E0E"/>
          <w:spacing w:val="0"/>
          <w:w w:val="99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EL</w:t>
      </w:r>
      <w:r>
        <w:rPr>
          <w:rFonts w:cs="Arial" w:hAnsi="Arial" w:eastAsia="Arial" w:ascii="Arial"/>
          <w:color w:val="0E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34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EL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3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16"/>
          <w:sz w:val="18"/>
          <w:szCs w:val="18"/>
        </w:rPr>
        <w:t>li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io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co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76"/>
          <w:sz w:val="18"/>
          <w:szCs w:val="18"/>
        </w:rPr>
        <w:t>.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J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5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9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cí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21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2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19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2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2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15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on</w:t>
      </w:r>
      <w:r>
        <w:rPr>
          <w:rFonts w:cs="Arial" w:hAnsi="Arial" w:eastAsia="Arial" w:ascii="Arial"/>
          <w:color w:val="0E0E0E"/>
          <w:spacing w:val="0"/>
          <w:w w:val="115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id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»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.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209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418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527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2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6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ng</w:t>
      </w:r>
      <w:r>
        <w:rPr>
          <w:rFonts w:cs="Arial" w:hAnsi="Arial" w:eastAsia="Arial" w:ascii="Arial"/>
          <w:color w:val="2E2E2E"/>
          <w:spacing w:val="0"/>
          <w:w w:val="97"/>
          <w:sz w:val="18"/>
          <w:szCs w:val="18"/>
        </w:rPr>
        <w:t>.</w:t>
      </w:r>
      <w:r>
        <w:rPr>
          <w:rFonts w:cs="Arial" w:hAnsi="Arial" w:eastAsia="Arial" w:ascii="Arial"/>
          <w:color w:val="2E2E2E"/>
          <w:spacing w:val="23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66"/>
          <w:sz w:val="18"/>
          <w:szCs w:val="18"/>
        </w:rPr>
        <w:t>J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9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45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cí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42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3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1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vo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0E0E0E"/>
          <w:spacing w:val="2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6"/>
          <w:sz w:val="20"/>
          <w:szCs w:val="20"/>
        </w:rPr>
        <w:t>s</w:t>
      </w:r>
      <w:r>
        <w:rPr>
          <w:rFonts w:cs="Arial" w:hAnsi="Arial" w:eastAsia="Arial" w:ascii="Arial"/>
          <w:color w:val="0E0E0E"/>
          <w:spacing w:val="0"/>
          <w:w w:val="88"/>
          <w:sz w:val="20"/>
          <w:szCs w:val="20"/>
        </w:rPr>
        <w:t>e</w:t>
      </w:r>
      <w:r>
        <w:rPr>
          <w:rFonts w:cs="Arial" w:hAnsi="Arial" w:eastAsia="Arial" w:ascii="Arial"/>
          <w:color w:val="2E2E2E"/>
          <w:spacing w:val="0"/>
          <w:w w:val="83"/>
          <w:sz w:val="20"/>
          <w:szCs w:val="20"/>
        </w:rPr>
        <w:t>ñ</w:t>
      </w:r>
      <w:r>
        <w:rPr>
          <w:rFonts w:cs="Arial" w:hAnsi="Arial" w:eastAsia="Arial" w:ascii="Arial"/>
          <w:color w:val="0E0E0E"/>
          <w:spacing w:val="0"/>
          <w:w w:val="98"/>
          <w:sz w:val="20"/>
          <w:szCs w:val="20"/>
        </w:rPr>
        <w:t>a</w:t>
      </w:r>
      <w:r>
        <w:rPr>
          <w:rFonts w:cs="Arial" w:hAnsi="Arial" w:eastAsia="Arial" w:ascii="Arial"/>
          <w:color w:val="0E0E0E"/>
          <w:spacing w:val="0"/>
          <w:w w:val="110"/>
          <w:sz w:val="20"/>
          <w:szCs w:val="20"/>
        </w:rPr>
        <w:t>l</w:t>
      </w:r>
      <w:r>
        <w:rPr>
          <w:rFonts w:cs="Arial" w:hAnsi="Arial" w:eastAsia="Arial" w:ascii="Arial"/>
          <w:color w:val="0E0E0E"/>
          <w:spacing w:val="0"/>
          <w:w w:val="88"/>
          <w:sz w:val="20"/>
          <w:szCs w:val="20"/>
        </w:rPr>
        <w:t>a</w:t>
      </w:r>
      <w:r>
        <w:rPr>
          <w:rFonts w:cs="Arial" w:hAnsi="Arial" w:eastAsia="Arial" w:ascii="Arial"/>
          <w:color w:val="0E0E0E"/>
          <w:spacing w:val="0"/>
          <w:w w:val="122"/>
          <w:sz w:val="20"/>
          <w:szCs w:val="20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ind w:left="730" w:right="1575"/>
      </w:pPr>
      <w:r>
        <w:rPr>
          <w:rFonts w:cs="Arial" w:hAnsi="Arial" w:eastAsia="Arial" w:ascii="Arial"/>
          <w:color w:val="0E0E0E"/>
          <w:w w:val="76"/>
          <w:sz w:val="18"/>
          <w:szCs w:val="18"/>
        </w:rPr>
        <w:t>«</w:t>
      </w:r>
      <w:r>
        <w:rPr>
          <w:rFonts w:cs="Arial" w:hAnsi="Arial" w:eastAsia="Arial" w:ascii="Arial"/>
          <w:color w:val="0E0E0E"/>
          <w:w w:val="92"/>
          <w:sz w:val="18"/>
          <w:szCs w:val="18"/>
        </w:rPr>
        <w:t>C</w:t>
      </w:r>
      <w:r>
        <w:rPr>
          <w:rFonts w:cs="Arial" w:hAnsi="Arial" w:eastAsia="Arial" w:ascii="Arial"/>
          <w:color w:val="0E0E0E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e,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de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20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op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ió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2E2E2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2E2E2E"/>
          <w:spacing w:val="0"/>
          <w:w w:val="109"/>
          <w:sz w:val="18"/>
          <w:szCs w:val="18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ind w:left="1035"/>
      </w:pPr>
      <w:r>
        <w:pict>
          <v:shape type="#_x0000_t75" style="position:absolute;margin-left:121.946pt;margin-top:-78.2788pt;width:374.567pt;height:172.073pt;mso-position-horizontal-relative:page;mso-position-vertical-relative:paragraph;z-index:-1274">
            <v:imagedata o:title="" r:id="rId12"/>
          </v:shape>
        </w:pict>
      </w:r>
      <w:r>
        <w:rPr>
          <w:rFonts w:cs="Times New Roman" w:hAnsi="Times New Roman" w:eastAsia="Times New Roman" w:ascii="Times New Roman"/>
          <w:color w:val="0E0E0E"/>
          <w:spacing w:val="0"/>
          <w:w w:val="79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2E2E2E"/>
          <w:spacing w:val="0"/>
          <w:w w:val="79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2E2E2E"/>
          <w:spacing w:val="0"/>
          <w:w w:val="79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color w:val="2E2E2E"/>
          <w:spacing w:val="34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li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2E2E2E"/>
          <w:spacing w:val="0"/>
          <w:w w:val="98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64"/>
        <w:ind w:left="1024"/>
      </w:pP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2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.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4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ba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ió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11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2E2E2E"/>
          <w:spacing w:val="0"/>
          <w:w w:val="98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44"/>
        <w:ind w:left="1019"/>
      </w:pP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3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.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 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1"/>
          <w:w w:val="95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de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2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15"/>
          <w:sz w:val="18"/>
          <w:szCs w:val="18"/>
        </w:rPr>
        <w:t>fi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ió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ió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io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63"/>
        <w:ind w:left="1014"/>
      </w:pP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4</w:t>
      </w:r>
      <w:r>
        <w:rPr>
          <w:rFonts w:cs="Arial" w:hAnsi="Arial" w:eastAsia="Arial" w:ascii="Arial"/>
          <w:color w:val="484848"/>
          <w:spacing w:val="0"/>
          <w:w w:val="100"/>
          <w:sz w:val="18"/>
          <w:szCs w:val="18"/>
        </w:rPr>
        <w:t>.</w:t>
      </w:r>
      <w:r>
        <w:rPr>
          <w:rFonts w:cs="Arial" w:hAnsi="Arial" w:eastAsia="Arial" w:ascii="Arial"/>
          <w:color w:val="484848"/>
          <w:spacing w:val="0"/>
          <w:w w:val="100"/>
          <w:sz w:val="18"/>
          <w:szCs w:val="18"/>
        </w:rPr>
        <w:t>  </w:t>
      </w:r>
      <w:r>
        <w:rPr>
          <w:rFonts w:cs="Arial" w:hAnsi="Arial" w:eastAsia="Arial" w:ascii="Arial"/>
          <w:color w:val="484848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uen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i/>
          <w:color w:val="0E0E0E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i/>
          <w:color w:val="0E0E0E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0E0E0E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ob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7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2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0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2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6</w:t>
      </w:r>
      <w:r>
        <w:rPr>
          <w:rFonts w:cs="Arial" w:hAnsi="Arial" w:eastAsia="Arial" w:ascii="Arial"/>
          <w:color w:val="2E2E2E"/>
          <w:spacing w:val="0"/>
          <w:w w:val="87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56" w:lineRule="auto" w:line="347"/>
        <w:ind w:left="1308" w:right="502" w:hanging="300"/>
      </w:pPr>
      <w:r>
        <w:rPr>
          <w:rFonts w:cs="Arial" w:hAnsi="Arial" w:eastAsia="Arial" w:ascii="Arial"/>
          <w:color w:val="0E0E0E"/>
          <w:spacing w:val="0"/>
          <w:w w:val="83"/>
          <w:sz w:val="18"/>
          <w:szCs w:val="18"/>
        </w:rPr>
        <w:t>S</w:t>
      </w:r>
      <w:r>
        <w:rPr>
          <w:rFonts w:cs="Arial" w:hAnsi="Arial" w:eastAsia="Arial" w:ascii="Arial"/>
          <w:color w:val="2E2E2E"/>
          <w:spacing w:val="0"/>
          <w:w w:val="83"/>
          <w:sz w:val="18"/>
          <w:szCs w:val="18"/>
        </w:rPr>
        <w:t>.</w:t>
      </w:r>
      <w:r>
        <w:rPr>
          <w:rFonts w:cs="Arial" w:hAnsi="Arial" w:eastAsia="Arial" w:ascii="Arial"/>
          <w:color w:val="2E2E2E"/>
          <w:spacing w:val="0"/>
          <w:w w:val="83"/>
          <w:sz w:val="18"/>
          <w:szCs w:val="18"/>
        </w:rPr>
        <w:t>   </w:t>
      </w:r>
      <w:r>
        <w:rPr>
          <w:rFonts w:cs="Arial" w:hAnsi="Arial" w:eastAsia="Arial" w:ascii="Arial"/>
          <w:color w:val="2E2E2E"/>
          <w:spacing w:val="4"/>
          <w:w w:val="8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ctu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og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ra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úb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2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0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2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6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160"/>
        <w:ind w:left="997"/>
      </w:pP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6</w:t>
      </w:r>
      <w:r>
        <w:rPr>
          <w:rFonts w:cs="Arial" w:hAnsi="Arial" w:eastAsia="Arial" w:ascii="Arial"/>
          <w:color w:val="2E2E2E"/>
          <w:spacing w:val="0"/>
          <w:w w:val="100"/>
          <w:sz w:val="18"/>
          <w:szCs w:val="18"/>
        </w:rPr>
        <w:t>.</w:t>
      </w:r>
      <w:r>
        <w:rPr>
          <w:rFonts w:cs="Arial" w:hAnsi="Arial" w:eastAsia="Arial" w:ascii="Arial"/>
          <w:color w:val="2E2E2E"/>
          <w:spacing w:val="0"/>
          <w:w w:val="100"/>
          <w:sz w:val="18"/>
          <w:szCs w:val="18"/>
        </w:rPr>
        <w:t>  </w:t>
      </w:r>
      <w:r>
        <w:rPr>
          <w:rFonts w:cs="Arial" w:hAnsi="Arial" w:eastAsia="Arial" w:ascii="Arial"/>
          <w:color w:val="2E2E2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5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ón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ind w:left="686" w:right="2323"/>
      </w:pPr>
      <w:r>
        <w:pict>
          <v:shape type="#_x0000_t75" style="position:absolute;margin-left:120.036pt;margin-top:1.07905pt;width:283.994pt;height:10.3625pt;mso-position-horizontal-relative:page;mso-position-vertical-relative:paragraph;z-index:-1275">
            <v:imagedata o:title="" r:id="rId13"/>
          </v:shape>
        </w:pict>
      </w:r>
      <w:r>
        <w:rPr>
          <w:rFonts w:cs="Arial" w:hAnsi="Arial" w:eastAsia="Arial" w:ascii="Arial"/>
          <w:color w:val="0E0E0E"/>
          <w:w w:val="309"/>
          <w:sz w:val="18"/>
          <w:szCs w:val="18"/>
        </w:rPr>
        <w:t>-</w:t>
      </w:r>
      <w:r>
        <w:rPr>
          <w:rFonts w:cs="Arial" w:hAnsi="Arial" w:eastAsia="Arial" w:ascii="Arial"/>
          <w:color w:val="0E0E0E"/>
          <w:w w:val="92"/>
          <w:sz w:val="18"/>
          <w:szCs w:val="18"/>
        </w:rPr>
        <w:t>«</w:t>
      </w:r>
      <w:r>
        <w:rPr>
          <w:rFonts w:cs="Arial" w:hAnsi="Arial" w:eastAsia="Arial" w:ascii="Arial"/>
          <w:color w:val="0E0E0E"/>
          <w:w w:val="91"/>
          <w:sz w:val="18"/>
          <w:szCs w:val="18"/>
        </w:rPr>
        <w:t>E</w:t>
      </w:r>
      <w:r>
        <w:rPr>
          <w:rFonts w:cs="Arial" w:hAnsi="Arial" w:eastAsia="Arial" w:ascii="Arial"/>
          <w:color w:val="0E0E0E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ua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47"/>
          <w:sz w:val="18"/>
          <w:szCs w:val="18"/>
        </w:rPr>
        <w:t>•</w:t>
      </w:r>
      <w:r>
        <w:rPr>
          <w:rFonts w:cs="Arial" w:hAnsi="Arial" w:eastAsia="Arial" w:ascii="Arial"/>
          <w:color w:val="0E0E0E"/>
          <w:spacing w:val="0"/>
          <w:w w:val="5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400"/>
          <w:sz w:val="18"/>
          <w:szCs w:val="18"/>
        </w:rPr>
        <w:t>----</w:t>
      </w:r>
      <w:r>
        <w:rPr>
          <w:rFonts w:cs="Arial" w:hAnsi="Arial" w:eastAsia="Arial" w:ascii="Arial"/>
          <w:color w:val="2E2E2E"/>
          <w:spacing w:val="0"/>
          <w:w w:val="18"/>
          <w:sz w:val="18"/>
          <w:szCs w:val="18"/>
        </w:rPr>
        <w:t>·</w:t>
      </w:r>
      <w:r>
        <w:rPr>
          <w:rFonts w:cs="Arial" w:hAnsi="Arial" w:eastAsia="Arial" w:ascii="Arial"/>
          <w:color w:val="0E0E0E"/>
          <w:spacing w:val="0"/>
          <w:w w:val="382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400"/>
          <w:sz w:val="18"/>
          <w:szCs w:val="18"/>
        </w:rPr>
        <w:t>---</w:t>
      </w:r>
      <w:r>
        <w:rPr>
          <w:rFonts w:cs="Arial" w:hAnsi="Arial" w:eastAsia="Arial" w:ascii="Arial"/>
          <w:color w:val="0E0E0E"/>
          <w:spacing w:val="0"/>
          <w:w w:val="63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336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400"/>
          <w:sz w:val="18"/>
          <w:szCs w:val="18"/>
        </w:rPr>
        <w:t>----</w:t>
      </w:r>
      <w:r>
        <w:rPr>
          <w:rFonts w:cs="Arial" w:hAnsi="Arial" w:eastAsia="Arial" w:ascii="Arial"/>
          <w:color w:val="0E0E0E"/>
          <w:spacing w:val="0"/>
          <w:w w:val="254"/>
          <w:sz w:val="18"/>
          <w:szCs w:val="18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18"/>
        <w:ind w:left="659" w:right="513" w:firstLine="27"/>
      </w:pP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do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7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0E0E0E"/>
          <w:spacing w:val="-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7"/>
          <w:w w:val="11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17"/>
          <w:sz w:val="18"/>
          <w:szCs w:val="18"/>
        </w:rPr>
        <w:t>xt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hu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79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2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em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ill</w:t>
      </w:r>
      <w:r>
        <w:rPr>
          <w:rFonts w:cs="Arial" w:hAnsi="Arial" w:eastAsia="Arial" w:ascii="Arial"/>
          <w:color w:val="0E0E0E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c.</w:t>
      </w:r>
      <w:r>
        <w:rPr>
          <w:rFonts w:cs="Arial" w:hAnsi="Arial" w:eastAsia="Arial" w:ascii="Arial"/>
          <w:color w:val="0E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J</w:t>
      </w:r>
      <w:r>
        <w:rPr>
          <w:rFonts w:cs="Arial" w:hAnsi="Arial" w:eastAsia="Arial" w:ascii="Arial"/>
          <w:color w:val="0E0E0E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lb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rt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13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5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rd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lll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14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«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co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J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9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91"/>
          <w:sz w:val="18"/>
          <w:szCs w:val="18"/>
        </w:rPr>
        <w:t>sa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2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ucha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8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20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gu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69"/>
          <w:sz w:val="18"/>
          <w:szCs w:val="18"/>
        </w:rPr>
        <w:t>¿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7"/>
          <w:sz w:val="18"/>
          <w:szCs w:val="18"/>
        </w:rPr>
        <w:t>fa</w:t>
      </w:r>
      <w:r>
        <w:rPr>
          <w:rFonts w:cs="Arial" w:hAnsi="Arial" w:eastAsia="Arial" w:ascii="Arial"/>
          <w:color w:val="0E0E0E"/>
          <w:spacing w:val="0"/>
          <w:w w:val="107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9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el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pue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?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man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15"/>
          <w:sz w:val="18"/>
          <w:szCs w:val="18"/>
        </w:rPr>
        <w:t>fi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2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ev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nd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6"/>
          <w:sz w:val="17"/>
          <w:szCs w:val="17"/>
        </w:rPr>
        <w:t>s</w:t>
      </w:r>
      <w:r>
        <w:rPr>
          <w:rFonts w:cs="Arial" w:hAnsi="Arial" w:eastAsia="Arial" w:ascii="Arial"/>
          <w:color w:val="0E0E0E"/>
          <w:spacing w:val="0"/>
          <w:w w:val="98"/>
          <w:sz w:val="17"/>
          <w:szCs w:val="17"/>
        </w:rPr>
        <w:t>eñ</w:t>
      </w:r>
      <w:r>
        <w:rPr>
          <w:rFonts w:cs="Arial" w:hAnsi="Arial" w:eastAsia="Arial" w:ascii="Arial"/>
          <w:color w:val="0E0E0E"/>
          <w:spacing w:val="0"/>
          <w:w w:val="109"/>
          <w:sz w:val="17"/>
          <w:szCs w:val="17"/>
        </w:rPr>
        <w:t>a</w:t>
      </w:r>
      <w:r>
        <w:rPr>
          <w:rFonts w:cs="Arial" w:hAnsi="Arial" w:eastAsia="Arial" w:ascii="Arial"/>
          <w:color w:val="0E0E0E"/>
          <w:spacing w:val="0"/>
          <w:w w:val="130"/>
          <w:sz w:val="17"/>
          <w:szCs w:val="17"/>
        </w:rPr>
        <w:t>l</w:t>
      </w:r>
      <w:r>
        <w:rPr>
          <w:rFonts w:cs="Arial" w:hAnsi="Arial" w:eastAsia="Arial" w:ascii="Arial"/>
          <w:color w:val="0E0E0E"/>
          <w:spacing w:val="13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ó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ist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9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no</w:t>
      </w:r>
      <w:r>
        <w:rPr>
          <w:rFonts w:cs="Arial" w:hAnsi="Arial" w:eastAsia="Arial" w:ascii="Arial"/>
          <w:color w:val="0E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ñ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oba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ó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4"/>
          <w:w w:val="8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ip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4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x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: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«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7"/>
          <w:sz w:val="18"/>
          <w:szCs w:val="18"/>
        </w:rPr>
        <w:t>de</w:t>
      </w:r>
      <w:r>
        <w:rPr>
          <w:rFonts w:cs="Arial" w:hAnsi="Arial" w:eastAsia="Arial" w:ascii="Arial"/>
          <w:color w:val="0E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3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do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6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2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an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64"/>
          <w:sz w:val="18"/>
          <w:szCs w:val="18"/>
        </w:rPr>
        <w:t>•</w:t>
      </w:r>
      <w:r>
        <w:rPr>
          <w:rFonts w:cs="Arial" w:hAnsi="Arial" w:eastAsia="Arial" w:ascii="Arial"/>
          <w:color w:val="0E0E0E"/>
          <w:spacing w:val="0"/>
          <w:w w:val="218"/>
          <w:sz w:val="18"/>
          <w:szCs w:val="18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1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10"/>
        <w:ind w:left="632" w:right="532" w:firstLine="16"/>
      </w:pPr>
      <w:r>
        <w:rPr>
          <w:rFonts w:cs="Arial" w:hAnsi="Arial" w:eastAsia="Arial" w:ascii="Arial"/>
          <w:color w:val="0E0E0E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E0E0E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E0E0E"/>
          <w:w w:val="103"/>
          <w:sz w:val="18"/>
          <w:szCs w:val="18"/>
        </w:rPr>
        <w:t>ad</w:t>
      </w:r>
      <w:r>
        <w:rPr>
          <w:rFonts w:cs="Arial" w:hAnsi="Arial" w:eastAsia="Arial" w:ascii="Arial"/>
          <w:color w:val="0E0E0E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3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  </w:t>
      </w:r>
      <w:r>
        <w:rPr>
          <w:rFonts w:cs="Arial" w:hAnsi="Arial" w:eastAsia="Arial" w:ascii="Arial"/>
          <w:color w:val="0E0E0E"/>
          <w:spacing w:val="9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  </w:t>
      </w:r>
      <w:r>
        <w:rPr>
          <w:rFonts w:cs="Arial" w:hAnsi="Arial" w:eastAsia="Arial" w:ascii="Arial"/>
          <w:color w:val="0E0E0E"/>
          <w:spacing w:val="1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EL</w:t>
      </w:r>
      <w:r>
        <w:rPr>
          <w:rFonts w:cs="Arial" w:hAnsi="Arial" w:eastAsia="Arial" w:ascii="Arial"/>
          <w:color w:val="0E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4"/>
          <w:sz w:val="18"/>
          <w:szCs w:val="18"/>
        </w:rPr>
        <w:t>es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den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39"/>
          <w:w w:val="11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17"/>
          <w:sz w:val="18"/>
          <w:szCs w:val="18"/>
        </w:rPr>
        <w:t>xt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hu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79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4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lll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44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76"/>
          <w:sz w:val="18"/>
          <w:szCs w:val="18"/>
        </w:rPr>
        <w:t>.</w:t>
      </w:r>
      <w:r>
        <w:rPr>
          <w:rFonts w:cs="Arial" w:hAnsi="Arial" w:eastAsia="Arial" w:ascii="Arial"/>
          <w:color w:val="0E0E0E"/>
          <w:spacing w:val="43"/>
          <w:w w:val="7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J</w:t>
      </w:r>
      <w:r>
        <w:rPr>
          <w:rFonts w:cs="Arial" w:hAnsi="Arial" w:eastAsia="Arial" w:ascii="Arial"/>
          <w:color w:val="0E0E0E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4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be</w:t>
      </w:r>
      <w:r>
        <w:rPr>
          <w:rFonts w:cs="Arial" w:hAnsi="Arial" w:eastAsia="Arial" w:ascii="Arial"/>
          <w:color w:val="0E0E0E"/>
          <w:spacing w:val="0"/>
          <w:w w:val="124"/>
          <w:sz w:val="18"/>
          <w:szCs w:val="18"/>
        </w:rPr>
        <w:t>rt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48"/>
          <w:w w:val="114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5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41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9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6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16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1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16"/>
          <w:sz w:val="18"/>
          <w:szCs w:val="18"/>
        </w:rPr>
        <w:t>lll</w:t>
      </w:r>
      <w:r>
        <w:rPr>
          <w:rFonts w:cs="Arial" w:hAnsi="Arial" w:eastAsia="Arial" w:ascii="Arial"/>
          <w:color w:val="0E0E0E"/>
          <w:spacing w:val="0"/>
          <w:w w:val="116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44"/>
          <w:w w:val="11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20"/>
          <w:szCs w:val="20"/>
        </w:rPr>
        <w:t>s</w:t>
      </w:r>
      <w:r>
        <w:rPr>
          <w:rFonts w:cs="Arial" w:hAnsi="Arial" w:eastAsia="Arial" w:ascii="Arial"/>
          <w:color w:val="0E0E0E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20"/>
          <w:szCs w:val="20"/>
        </w:rPr>
        <w:t>ñ</w:t>
      </w:r>
      <w:r>
        <w:rPr>
          <w:rFonts w:cs="Arial" w:hAnsi="Arial" w:eastAsia="Arial" w:ascii="Arial"/>
          <w:color w:val="0E0E0E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20"/>
          <w:szCs w:val="20"/>
        </w:rPr>
        <w:t>l</w:t>
      </w:r>
      <w:r>
        <w:rPr>
          <w:rFonts w:cs="Arial" w:hAnsi="Arial" w:eastAsia="Arial" w:ascii="Arial"/>
          <w:color w:val="0E0E0E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20"/>
          <w:szCs w:val="20"/>
        </w:rPr>
        <w:t> </w:t>
      </w:r>
      <w:r>
        <w:rPr>
          <w:rFonts w:cs="Arial" w:hAnsi="Arial" w:eastAsia="Arial" w:ascii="Arial"/>
          <w:color w:val="0E0E0E"/>
          <w:spacing w:val="12"/>
          <w:w w:val="90"/>
          <w:sz w:val="20"/>
          <w:szCs w:val="20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«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9"/>
          <w:w w:val="9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id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ó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3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pe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4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49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4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4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4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ó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4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37"/>
          <w:w w:val="13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3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16"/>
          <w:sz w:val="18"/>
          <w:szCs w:val="18"/>
        </w:rPr>
        <w:t>li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3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ó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1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4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id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o»</w:t>
      </w:r>
      <w:r>
        <w:rPr>
          <w:rFonts w:cs="Arial" w:hAnsi="Arial" w:eastAsia="Arial" w:ascii="Arial"/>
          <w:color w:val="2E2E2E"/>
          <w:spacing w:val="0"/>
          <w:w w:val="87"/>
          <w:sz w:val="18"/>
          <w:szCs w:val="18"/>
        </w:rPr>
        <w:t>.</w:t>
      </w:r>
      <w:r>
        <w:rPr>
          <w:rFonts w:cs="Arial" w:hAnsi="Arial" w:eastAsia="Arial" w:ascii="Arial"/>
          <w:color w:val="2E2E2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ind w:left="610" w:right="562"/>
      </w:pP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4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E0E0E"/>
          <w:spacing w:val="3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4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41"/>
          <w:w w:val="94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2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42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4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3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9"/>
          <w:sz w:val="20"/>
          <w:szCs w:val="20"/>
        </w:rPr>
        <w:t>s</w:t>
      </w:r>
      <w:r>
        <w:rPr>
          <w:rFonts w:cs="Arial" w:hAnsi="Arial" w:eastAsia="Arial" w:ascii="Arial"/>
          <w:color w:val="0E0E0E"/>
          <w:spacing w:val="0"/>
          <w:w w:val="89"/>
          <w:sz w:val="20"/>
          <w:szCs w:val="20"/>
        </w:rPr>
        <w:t>e</w:t>
      </w:r>
      <w:r>
        <w:rPr>
          <w:rFonts w:cs="Arial" w:hAnsi="Arial" w:eastAsia="Arial" w:ascii="Arial"/>
          <w:color w:val="0E0E0E"/>
          <w:spacing w:val="0"/>
          <w:w w:val="89"/>
          <w:sz w:val="20"/>
          <w:szCs w:val="20"/>
        </w:rPr>
        <w:t>ñ</w:t>
      </w:r>
      <w:r>
        <w:rPr>
          <w:rFonts w:cs="Arial" w:hAnsi="Arial" w:eastAsia="Arial" w:ascii="Arial"/>
          <w:color w:val="0E0E0E"/>
          <w:spacing w:val="0"/>
          <w:w w:val="89"/>
          <w:sz w:val="20"/>
          <w:szCs w:val="20"/>
        </w:rPr>
        <w:t>a</w:t>
      </w:r>
      <w:r>
        <w:rPr>
          <w:rFonts w:cs="Arial" w:hAnsi="Arial" w:eastAsia="Arial" w:ascii="Arial"/>
          <w:color w:val="0E0E0E"/>
          <w:spacing w:val="0"/>
          <w:w w:val="89"/>
          <w:sz w:val="20"/>
          <w:szCs w:val="20"/>
        </w:rPr>
        <w:t>l</w:t>
      </w:r>
      <w:r>
        <w:rPr>
          <w:rFonts w:cs="Arial" w:hAnsi="Arial" w:eastAsia="Arial" w:ascii="Arial"/>
          <w:color w:val="0E0E0E"/>
          <w:spacing w:val="42"/>
          <w:w w:val="89"/>
          <w:sz w:val="20"/>
          <w:szCs w:val="20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4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ció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8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32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4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146"/>
        <w:ind w:left="599" w:right="512" w:firstLine="16"/>
      </w:pPr>
      <w:r>
        <w:pict>
          <v:shape type="#_x0000_t75" style="position:absolute;margin-left:112.397pt;margin-top:358.598pt;width:381.933pt;height:404.411pt;mso-position-horizontal-relative:page;mso-position-vertical-relative:page;z-index:-1273">
            <v:imagedata o:title="" r:id="rId14"/>
          </v:shape>
        </w:pict>
      </w:r>
      <w:r>
        <w:rPr>
          <w:rFonts w:cs="Arial" w:hAnsi="Arial" w:eastAsia="Arial" w:ascii="Arial"/>
          <w:color w:val="0E0E0E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E0E0E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w w:val="109"/>
          <w:sz w:val="18"/>
          <w:szCs w:val="18"/>
        </w:rPr>
        <w:t>d</w:t>
      </w:r>
      <w:r>
        <w:rPr>
          <w:rFonts w:cs="Arial" w:hAnsi="Arial" w:eastAsia="Arial" w:ascii="Arial"/>
          <w:color w:val="0E0E0E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4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x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20"/>
          <w:sz w:val="18"/>
          <w:szCs w:val="18"/>
        </w:rPr>
        <w:t>:</w:t>
      </w:r>
      <w:r>
        <w:rPr>
          <w:rFonts w:cs="Arial" w:hAnsi="Arial" w:eastAsia="Arial" w:ascii="Arial"/>
          <w:color w:val="0E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«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29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25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ctu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el</w:t>
      </w:r>
      <w:r>
        <w:rPr>
          <w:rFonts w:cs="Arial" w:hAnsi="Arial" w:eastAsia="Arial" w:ascii="Arial"/>
          <w:color w:val="0E0E0E"/>
          <w:spacing w:val="2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25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2E2E2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ón</w:t>
      </w:r>
      <w:r>
        <w:rPr>
          <w:rFonts w:cs="Arial" w:hAnsi="Arial" w:eastAsia="Arial" w:ascii="Arial"/>
          <w:color w:val="0E0E0E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io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2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da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»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.</w:t>
      </w:r>
      <w:r>
        <w:rPr>
          <w:rFonts w:cs="Arial" w:hAnsi="Arial" w:eastAsia="Arial" w:ascii="Arial"/>
          <w:color w:val="0E0E0E"/>
          <w:spacing w:val="0"/>
          <w:w w:val="291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--</w:t>
      </w:r>
      <w:r>
        <w:rPr>
          <w:rFonts w:cs="Arial" w:hAnsi="Arial" w:eastAsia="Arial" w:ascii="Arial"/>
          <w:color w:val="0E0E0E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·</w:t>
      </w:r>
      <w:r>
        <w:rPr>
          <w:rFonts w:cs="Arial" w:hAnsi="Arial" w:eastAsia="Arial" w:ascii="Arial"/>
          <w:color w:val="0E0E0E"/>
          <w:spacing w:val="0"/>
          <w:w w:val="191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209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··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·</w:t>
      </w:r>
      <w:r>
        <w:rPr>
          <w:rFonts w:cs="Arial" w:hAnsi="Arial" w:eastAsia="Arial" w:ascii="Arial"/>
          <w:color w:val="0E0E0E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                                                                          </w:t>
      </w:r>
      <w:r>
        <w:rPr>
          <w:rFonts w:cs="Arial" w:hAnsi="Arial" w:eastAsia="Arial" w:ascii="Arial"/>
          <w:color w:val="0E0E0E"/>
          <w:spacing w:val="-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-16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-55"/>
          <w:w w:val="98"/>
          <w:position w:val="-3"/>
          <w:sz w:val="38"/>
          <w:szCs w:val="38"/>
        </w:rPr>
        <w:t>'</w:t>
      </w:r>
      <w:r>
        <w:rPr>
          <w:rFonts w:cs="Arial" w:hAnsi="Arial" w:eastAsia="Arial" w:ascii="Arial"/>
          <w:color w:val="0E0E0E"/>
          <w:spacing w:val="0"/>
          <w:w w:val="159"/>
          <w:position w:val="0"/>
          <w:sz w:val="18"/>
          <w:szCs w:val="18"/>
        </w:rPr>
        <w:t>'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9" w:lineRule="exact" w:line="180"/>
      </w:pPr>
      <w:r>
        <w:rPr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25"/>
        <w:ind w:left="583" w:right="579" w:firstLine="16"/>
      </w:pPr>
      <w:r>
        <w:rPr>
          <w:rFonts w:cs="Arial" w:hAnsi="Arial" w:eastAsia="Arial" w:ascii="Arial"/>
          <w:color w:val="0E0E0E"/>
          <w:w w:val="72"/>
          <w:sz w:val="18"/>
          <w:szCs w:val="18"/>
        </w:rPr>
        <w:t>E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egu</w:t>
      </w:r>
      <w:r>
        <w:rPr>
          <w:rFonts w:cs="Arial" w:hAnsi="Arial" w:eastAsia="Arial" w:ascii="Arial"/>
          <w:color w:val="0E0E0E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w w:val="109"/>
          <w:sz w:val="18"/>
          <w:szCs w:val="18"/>
        </w:rPr>
        <w:t>d</w:t>
      </w:r>
      <w:r>
        <w:rPr>
          <w:rFonts w:cs="Arial" w:hAnsi="Arial" w:eastAsia="Arial" w:ascii="Arial"/>
          <w:color w:val="0E0E0E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ha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-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0E0E0E"/>
          <w:spacing w:val="-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id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Mun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ic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17"/>
          <w:sz w:val="18"/>
          <w:szCs w:val="18"/>
        </w:rPr>
        <w:t>xt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85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ill</w:t>
      </w:r>
      <w:r>
        <w:rPr>
          <w:rFonts w:cs="Arial" w:hAnsi="Arial" w:eastAsia="Arial" w:ascii="Arial"/>
          <w:color w:val="0E0E0E"/>
          <w:spacing w:val="0"/>
          <w:w w:val="111"/>
          <w:sz w:val="18"/>
          <w:szCs w:val="18"/>
        </w:rPr>
        <w:t>os</w:t>
      </w:r>
      <w:r>
        <w:rPr>
          <w:rFonts w:cs="Arial" w:hAnsi="Arial" w:eastAsia="Arial" w:ascii="Arial"/>
          <w:color w:val="0E0E0E"/>
          <w:spacing w:val="-5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c.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66"/>
          <w:sz w:val="18"/>
          <w:szCs w:val="18"/>
        </w:rPr>
        <w:t>J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34"/>
          <w:sz w:val="18"/>
          <w:szCs w:val="18"/>
        </w:rPr>
        <w:t>rt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9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41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5"/>
          <w:sz w:val="18"/>
          <w:szCs w:val="18"/>
        </w:rPr>
        <w:t>Mu</w:t>
      </w:r>
      <w:r>
        <w:rPr>
          <w:rFonts w:cs="Arial" w:hAnsi="Arial" w:eastAsia="Arial" w:ascii="Arial"/>
          <w:color w:val="0E0E0E"/>
          <w:spacing w:val="0"/>
          <w:w w:val="115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15"/>
          <w:sz w:val="18"/>
          <w:szCs w:val="18"/>
        </w:rPr>
        <w:t>lll</w:t>
      </w:r>
      <w:r>
        <w:rPr>
          <w:rFonts w:cs="Arial" w:hAnsi="Arial" w:eastAsia="Arial" w:ascii="Arial"/>
          <w:color w:val="0E0E0E"/>
          <w:spacing w:val="0"/>
          <w:w w:val="115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8"/>
          <w:w w:val="115"/>
          <w:sz w:val="18"/>
          <w:szCs w:val="18"/>
        </w:rPr>
        <w:t> </w:t>
      </w:r>
      <w:r>
        <w:rPr>
          <w:rFonts w:cs="Arial" w:hAnsi="Arial" w:eastAsia="Arial" w:ascii="Arial"/>
          <w:color w:val="2E2E2E"/>
          <w:spacing w:val="0"/>
          <w:w w:val="81"/>
          <w:sz w:val="18"/>
          <w:szCs w:val="18"/>
        </w:rPr>
        <w:t>«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nuan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on</w:t>
      </w:r>
      <w:r>
        <w:rPr>
          <w:rFonts w:cs="Arial" w:hAnsi="Arial" w:eastAsia="Arial" w:ascii="Arial"/>
          <w:color w:val="0E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3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ión</w:t>
      </w:r>
      <w:r>
        <w:rPr>
          <w:rFonts w:cs="Arial" w:hAnsi="Arial" w:eastAsia="Arial" w:ascii="Arial"/>
          <w:color w:val="2E2E2E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2E2E2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pe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2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5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UN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13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EL</w:t>
      </w:r>
      <w:r>
        <w:rPr>
          <w:rFonts w:cs="Arial" w:hAnsi="Arial" w:eastAsia="Arial" w:ascii="Arial"/>
          <w:color w:val="0E0E0E"/>
          <w:spacing w:val="-4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EL</w:t>
      </w:r>
      <w:r>
        <w:rPr>
          <w:rFonts w:cs="Arial" w:hAnsi="Arial" w:eastAsia="Arial" w:ascii="Arial"/>
          <w:color w:val="0E0E0E"/>
          <w:spacing w:val="-4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18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6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2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1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da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64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og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12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6"/>
          <w:w w:val="105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ú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16"/>
          <w:sz w:val="18"/>
          <w:szCs w:val="18"/>
        </w:rPr>
        <w:t>li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ca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5" w:lineRule="auto" w:line="322"/>
        <w:ind w:left="572" w:right="590" w:firstLine="5"/>
      </w:pP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2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0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2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6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26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14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3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19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0"/>
          <w:w w:val="8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li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2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g</w:t>
      </w:r>
      <w:r>
        <w:rPr>
          <w:rFonts w:cs="Arial" w:hAnsi="Arial" w:eastAsia="Arial" w:ascii="Arial"/>
          <w:color w:val="2E2E2E"/>
          <w:spacing w:val="0"/>
          <w:w w:val="76"/>
          <w:sz w:val="18"/>
          <w:szCs w:val="18"/>
        </w:rPr>
        <w:t>.</w:t>
      </w:r>
      <w:r>
        <w:rPr>
          <w:rFonts w:cs="Arial" w:hAnsi="Arial" w:eastAsia="Arial" w:ascii="Arial"/>
          <w:color w:val="2E2E2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J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8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45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Co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39"/>
          <w:sz w:val="18"/>
          <w:szCs w:val="18"/>
        </w:rPr>
        <w:t>tr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cí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2E2E2E"/>
          <w:spacing w:val="0"/>
          <w:w w:val="98"/>
          <w:sz w:val="18"/>
          <w:szCs w:val="18"/>
        </w:rPr>
        <w:t>,</w:t>
      </w:r>
      <w:r>
        <w:rPr>
          <w:rFonts w:cs="Arial" w:hAnsi="Arial" w:eastAsia="Arial" w:ascii="Arial"/>
          <w:color w:val="2E2E2E"/>
          <w:spacing w:val="0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ue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6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3"/>
          <w:w w:val="105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»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.</w:t>
      </w:r>
      <w:r>
        <w:rPr>
          <w:rFonts w:cs="Arial" w:hAnsi="Arial" w:eastAsia="Arial" w:ascii="Arial"/>
          <w:color w:val="0E0E0E"/>
          <w:spacing w:val="0"/>
          <w:w w:val="418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527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309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209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391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400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263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-</w:t>
      </w:r>
      <w:r>
        <w:rPr>
          <w:rFonts w:cs="Arial" w:hAnsi="Arial" w:eastAsia="Arial" w:ascii="Arial"/>
          <w:color w:val="0E0E0E"/>
          <w:spacing w:val="0"/>
          <w:w w:val="400"/>
          <w:sz w:val="18"/>
          <w:szCs w:val="18"/>
        </w:rPr>
        <w:t>--</w:t>
      </w:r>
      <w:r>
        <w:rPr>
          <w:rFonts w:cs="Arial" w:hAnsi="Arial" w:eastAsia="Arial" w:ascii="Arial"/>
          <w:color w:val="0E0E0E"/>
          <w:spacing w:val="0"/>
          <w:w w:val="209"/>
          <w:sz w:val="18"/>
          <w:szCs w:val="18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27"/>
        <w:ind w:left="550" w:right="601" w:firstLine="16"/>
      </w:pPr>
      <w:r>
        <w:rPr>
          <w:rFonts w:cs="Arial" w:hAnsi="Arial" w:eastAsia="Arial" w:ascii="Arial"/>
          <w:color w:val="0E0E0E"/>
          <w:w w:val="74"/>
          <w:sz w:val="18"/>
          <w:szCs w:val="18"/>
        </w:rPr>
        <w:t>T</w:t>
      </w:r>
      <w:r>
        <w:rPr>
          <w:rFonts w:cs="Arial" w:hAnsi="Arial" w:eastAsia="Arial" w:ascii="Arial"/>
          <w:color w:val="0E0E0E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3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pa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7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io</w:t>
      </w:r>
      <w:r>
        <w:rPr>
          <w:rFonts w:cs="Arial" w:hAnsi="Arial" w:eastAsia="Arial" w:ascii="Arial"/>
          <w:color w:val="0E0E0E"/>
          <w:spacing w:val="-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co</w:t>
      </w:r>
      <w:r>
        <w:rPr>
          <w:rFonts w:cs="Arial" w:hAnsi="Arial" w:eastAsia="Arial" w:ascii="Arial"/>
          <w:color w:val="0E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76"/>
          <w:sz w:val="18"/>
          <w:szCs w:val="18"/>
        </w:rPr>
        <w:t>.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2"/>
          <w:sz w:val="18"/>
          <w:szCs w:val="18"/>
        </w:rPr>
        <w:t>J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uan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5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64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cí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ra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id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e,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eb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44"/>
          <w:w w:val="114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z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39"/>
          <w:w w:val="13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end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3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que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oy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5"/>
          <w:w w:val="8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ió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5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2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4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5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65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E0E0E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da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0E0E0E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22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co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é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vo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23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626262"/>
          <w:spacing w:val="0"/>
          <w:w w:val="4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21"/>
          <w:sz w:val="18"/>
          <w:szCs w:val="18"/>
        </w:rPr>
        <w:t>fi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ca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E0E0E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h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ac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20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í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10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-3"/>
          <w:w w:val="11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2E2E2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st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cio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626262"/>
          <w:spacing w:val="0"/>
          <w:w w:val="4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3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E0E0E"/>
          <w:spacing w:val="4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6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6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6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6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43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3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3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H</w:t>
      </w:r>
      <w:r>
        <w:rPr>
          <w:rFonts w:cs="Arial" w:hAnsi="Arial" w:eastAsia="Arial" w:ascii="Arial"/>
          <w:color w:val="2E2E2E"/>
          <w:spacing w:val="0"/>
          <w:w w:val="90"/>
          <w:sz w:val="18"/>
          <w:szCs w:val="18"/>
        </w:rPr>
        <w:t>.</w:t>
      </w:r>
      <w:r>
        <w:rPr>
          <w:rFonts w:cs="Arial" w:hAnsi="Arial" w:eastAsia="Arial" w:ascii="Arial"/>
          <w:color w:val="2E2E2E"/>
          <w:spacing w:val="43"/>
          <w:w w:val="9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 </w:t>
      </w:r>
      <w:r>
        <w:rPr>
          <w:rFonts w:cs="Arial" w:hAnsi="Arial" w:eastAsia="Arial" w:ascii="Arial"/>
          <w:color w:val="0E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64"/>
          <w:sz w:val="18"/>
          <w:szCs w:val="18"/>
        </w:rPr>
        <w:t>f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ct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me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exact" w:line="220"/>
        <w:ind w:left="550" w:right="606"/>
      </w:pPr>
      <w:r>
        <w:rPr>
          <w:rFonts w:cs="Arial" w:hAnsi="Arial" w:eastAsia="Arial" w:ascii="Arial"/>
          <w:color w:val="0E0E0E"/>
          <w:w w:val="65"/>
          <w:position w:val="1"/>
          <w:sz w:val="18"/>
          <w:szCs w:val="18"/>
        </w:rPr>
        <w:t>:f</w:t>
      </w:r>
      <w:r>
        <w:rPr>
          <w:rFonts w:cs="Arial" w:hAnsi="Arial" w:eastAsia="Arial" w:ascii="Arial"/>
          <w:color w:val="0E0E0E"/>
          <w:w w:val="109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w w:val="84"/>
          <w:position w:val="1"/>
          <w:sz w:val="18"/>
          <w:szCs w:val="18"/>
        </w:rPr>
        <w:t>s</w:t>
      </w:r>
      <w:r>
        <w:rPr>
          <w:rFonts w:cs="Arial" w:hAnsi="Arial" w:eastAsia="Arial" w:ascii="Arial"/>
          <w:color w:val="0E0E0E"/>
          <w:w w:val="92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0E0E0E"/>
          <w:w w:val="136"/>
          <w:position w:val="1"/>
          <w:sz w:val="18"/>
          <w:szCs w:val="18"/>
        </w:rPr>
        <w:t>r</w:t>
      </w:r>
      <w:r>
        <w:rPr>
          <w:rFonts w:cs="Arial" w:hAnsi="Arial" w:eastAsia="Arial" w:ascii="Arial"/>
          <w:color w:val="0E0E0E"/>
          <w:w w:val="109"/>
          <w:position w:val="1"/>
          <w:sz w:val="18"/>
          <w:szCs w:val="18"/>
        </w:rPr>
        <w:t>ro</w:t>
      </w:r>
      <w:r>
        <w:rPr>
          <w:rFonts w:cs="Arial" w:hAnsi="Arial" w:eastAsia="Arial" w:ascii="Arial"/>
          <w:color w:val="0E0E0E"/>
          <w:w w:val="116"/>
          <w:position w:val="1"/>
          <w:sz w:val="18"/>
          <w:szCs w:val="18"/>
        </w:rPr>
        <w:t>ll</w:t>
      </w:r>
      <w:r>
        <w:rPr>
          <w:rFonts w:cs="Arial" w:hAnsi="Arial" w:eastAsia="Arial" w:ascii="Arial"/>
          <w:color w:val="0E0E0E"/>
          <w:w w:val="103"/>
          <w:position w:val="1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5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5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un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pi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44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2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5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4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2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1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53"/>
          <w:position w:val="1"/>
          <w:sz w:val="18"/>
          <w:szCs w:val="18"/>
        </w:rPr>
        <w:t>f</w:t>
      </w:r>
      <w:r>
        <w:rPr>
          <w:rFonts w:cs="Arial" w:hAnsi="Arial" w:eastAsia="Arial" w:ascii="Arial"/>
          <w:color w:val="0E0E0E"/>
          <w:spacing w:val="0"/>
          <w:w w:val="92"/>
          <w:position w:val="1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31"/>
          <w:position w:val="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position w:val="1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45"/>
          <w:position w:val="1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8"/>
          <w:position w:val="1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5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6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14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3"/>
          <w:position w:val="1"/>
          <w:sz w:val="18"/>
          <w:szCs w:val="18"/>
        </w:rPr>
        <w:t>g</w:t>
      </w:r>
      <w:r>
        <w:rPr>
          <w:rFonts w:cs="Arial" w:hAnsi="Arial" w:eastAsia="Arial" w:ascii="Arial"/>
          <w:color w:val="0E0E0E"/>
          <w:spacing w:val="0"/>
          <w:w w:val="98"/>
          <w:position w:val="1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0"/>
          <w:w w:val="103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36"/>
          <w:position w:val="1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position w:val="1"/>
          <w:sz w:val="18"/>
          <w:szCs w:val="18"/>
        </w:rPr>
        <w:t>cio</w:t>
      </w:r>
      <w:r>
        <w:rPr>
          <w:rFonts w:cs="Arial" w:hAnsi="Arial" w:eastAsia="Arial" w:ascii="Arial"/>
          <w:color w:val="0E0E0E"/>
          <w:spacing w:val="0"/>
          <w:w w:val="103"/>
          <w:position w:val="1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9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position w:val="1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-6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9"/>
          <w:position w:val="1"/>
          <w:sz w:val="18"/>
          <w:szCs w:val="18"/>
        </w:rPr>
        <w:t>v</w:t>
      </w:r>
      <w:r>
        <w:rPr>
          <w:rFonts w:cs="Arial" w:hAnsi="Arial" w:eastAsia="Arial" w:ascii="Arial"/>
          <w:color w:val="0E0E0E"/>
          <w:spacing w:val="0"/>
          <w:w w:val="98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3"/>
          <w:position w:val="1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22"/>
          <w:position w:val="1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position w:val="1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3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36"/>
          <w:position w:val="1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0"/>
          <w:position w:val="1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9"/>
          <w:position w:val="1"/>
          <w:sz w:val="18"/>
          <w:szCs w:val="18"/>
        </w:rPr>
        <w:t>;</w:t>
      </w:r>
      <w:r>
        <w:rPr>
          <w:rFonts w:cs="Arial" w:hAnsi="Arial" w:eastAsia="Arial" w:ascii="Arial"/>
          <w:color w:val="0E0E0E"/>
          <w:spacing w:val="5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position w:val="1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6"/>
          <w:w w:val="100"/>
          <w:position w:val="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0E0E0E"/>
          <w:spacing w:val="0"/>
          <w:w w:val="100"/>
          <w:position w:val="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color w:val="0E0E0E"/>
          <w:spacing w:val="0"/>
          <w:w w:val="100"/>
          <w:position w:val="1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38"/>
        <w:ind w:left="544" w:right="612"/>
      </w:pPr>
      <w:r>
        <w:rPr>
          <w:rFonts w:cs="Arial" w:hAnsi="Arial" w:eastAsia="Arial" w:ascii="Arial"/>
          <w:color w:val="0E0E0E"/>
          <w:w w:val="43"/>
          <w:sz w:val="20"/>
          <w:szCs w:val="20"/>
        </w:rPr>
        <w:t>s</w:t>
      </w:r>
      <w:r>
        <w:rPr>
          <w:rFonts w:cs="Arial" w:hAnsi="Arial" w:eastAsia="Arial" w:ascii="Arial"/>
          <w:color w:val="0E0E0E"/>
          <w:w w:val="88"/>
          <w:sz w:val="20"/>
          <w:szCs w:val="20"/>
        </w:rPr>
        <w:t>e</w:t>
      </w:r>
      <w:r>
        <w:rPr>
          <w:rFonts w:cs="Arial" w:hAnsi="Arial" w:eastAsia="Arial" w:ascii="Arial"/>
          <w:color w:val="0E0E0E"/>
          <w:w w:val="93"/>
          <w:sz w:val="20"/>
          <w:szCs w:val="20"/>
        </w:rPr>
        <w:t>n</w:t>
      </w:r>
      <w:r>
        <w:rPr>
          <w:rFonts w:cs="Arial" w:hAnsi="Arial" w:eastAsia="Arial" w:ascii="Arial"/>
          <w:color w:val="0E0E0E"/>
          <w:w w:val="128"/>
          <w:sz w:val="20"/>
          <w:szCs w:val="20"/>
        </w:rPr>
        <w:t>t</w:t>
      </w:r>
      <w:r>
        <w:rPr>
          <w:rFonts w:cs="Arial" w:hAnsi="Arial" w:eastAsia="Arial" w:ascii="Arial"/>
          <w:color w:val="0E0E0E"/>
          <w:w w:val="110"/>
          <w:sz w:val="20"/>
          <w:szCs w:val="20"/>
        </w:rPr>
        <w:t>l</w:t>
      </w:r>
      <w:r>
        <w:rPr>
          <w:rFonts w:cs="Arial" w:hAnsi="Arial" w:eastAsia="Arial" w:ascii="Arial"/>
          <w:color w:val="0E0E0E"/>
          <w:w w:val="88"/>
          <w:sz w:val="20"/>
          <w:szCs w:val="20"/>
        </w:rPr>
        <w:t>d</w:t>
      </w:r>
      <w:r>
        <w:rPr>
          <w:rFonts w:cs="Arial" w:hAnsi="Arial" w:eastAsia="Arial" w:ascii="Arial"/>
          <w:color w:val="0E0E0E"/>
          <w:w w:val="103"/>
          <w:sz w:val="20"/>
          <w:szCs w:val="20"/>
        </w:rPr>
        <w:t>o</w:t>
      </w:r>
      <w:r>
        <w:rPr>
          <w:rFonts w:cs="Arial" w:hAnsi="Arial" w:eastAsia="Arial" w:ascii="Arial"/>
          <w:color w:val="0E0E0E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el</w:t>
      </w:r>
      <w:r>
        <w:rPr>
          <w:rFonts w:cs="Arial" w:hAnsi="Arial" w:eastAsia="Arial" w:ascii="Arial"/>
          <w:color w:val="0E0E0E"/>
          <w:spacing w:val="3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4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2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64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2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á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78" w:lineRule="auto" w:line="322"/>
        <w:ind w:left="550" w:right="617" w:hanging="11"/>
        <w:sectPr>
          <w:pgSz w:w="12140" w:h="17000"/>
          <w:pgMar w:top="1600" w:bottom="280" w:left="1720" w:right="1720"/>
        </w:sectPr>
      </w:pPr>
      <w:r>
        <w:rPr>
          <w:rFonts w:cs="Arial" w:hAnsi="Arial" w:eastAsia="Arial" w:ascii="Arial"/>
          <w:color w:val="0E0E0E"/>
          <w:w w:val="59"/>
          <w:sz w:val="18"/>
          <w:szCs w:val="18"/>
        </w:rPr>
        <w:t>1</w:t>
      </w:r>
      <w:r>
        <w:rPr>
          <w:rFonts w:cs="Arial" w:hAnsi="Arial" w:eastAsia="Arial" w:ascii="Arial"/>
          <w:color w:val="0E0E0E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g</w:t>
      </w:r>
      <w:r>
        <w:rPr>
          <w:rFonts w:cs="Arial" w:hAnsi="Arial" w:eastAsia="Arial" w:ascii="Arial"/>
          <w:color w:val="0E0E0E"/>
          <w:w w:val="109"/>
          <w:sz w:val="18"/>
          <w:szCs w:val="18"/>
        </w:rPr>
        <w:t>il</w:t>
      </w:r>
      <w:r>
        <w:rPr>
          <w:rFonts w:cs="Arial" w:hAnsi="Arial" w:eastAsia="Arial" w:ascii="Arial"/>
          <w:color w:val="0E0E0E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5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11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11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15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1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5"/>
          <w:w w:val="114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5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dm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ra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ció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16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,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4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en</w:t>
      </w:r>
      <w:r>
        <w:rPr>
          <w:rFonts w:cs="Arial" w:hAnsi="Arial" w:eastAsia="Arial" w:ascii="Arial"/>
          <w:color w:val="0E0E0E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E0E0E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3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4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st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3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93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32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ú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b</w:t>
      </w:r>
      <w:r>
        <w:rPr>
          <w:rFonts w:cs="Arial" w:hAnsi="Arial" w:eastAsia="Arial" w:ascii="Arial"/>
          <w:color w:val="0E0E0E"/>
          <w:spacing w:val="0"/>
          <w:w w:val="122"/>
          <w:sz w:val="18"/>
          <w:szCs w:val="18"/>
        </w:rPr>
        <w:t>li</w:t>
      </w:r>
      <w:r>
        <w:rPr>
          <w:rFonts w:cs="Arial" w:hAnsi="Arial" w:eastAsia="Arial" w:ascii="Arial"/>
          <w:color w:val="0E0E0E"/>
          <w:spacing w:val="0"/>
          <w:w w:val="97"/>
          <w:sz w:val="18"/>
          <w:szCs w:val="18"/>
        </w:rPr>
        <w:t>ca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E0E0E"/>
          <w:spacing w:val="2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7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E0E0E"/>
          <w:spacing w:val="0"/>
          <w:w w:val="116"/>
          <w:sz w:val="18"/>
          <w:szCs w:val="18"/>
        </w:rPr>
        <w:t>rv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-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75"/>
          <w:sz w:val="18"/>
          <w:szCs w:val="18"/>
        </w:rPr>
        <w:t>R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el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9"/>
          <w:sz w:val="18"/>
          <w:szCs w:val="18"/>
        </w:rPr>
        <w:t>d</w:t>
      </w:r>
      <w:r>
        <w:rPr>
          <w:rFonts w:cs="Arial" w:hAnsi="Arial" w:eastAsia="Arial" w:ascii="Arial"/>
          <w:color w:val="0E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E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E0E0E"/>
          <w:spacing w:val="4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E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38" w:lineRule="auto" w:line="317"/>
        <w:ind w:left="661" w:right="421" w:firstLine="14"/>
      </w:pP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7"/>
          <w:w w:val="10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0"/>
          <w:w w:val="9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rt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íc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20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1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8</w:t>
      </w:r>
      <w:r>
        <w:rPr>
          <w:rFonts w:cs="Arial" w:hAnsi="Arial" w:eastAsia="Arial" w:ascii="Arial"/>
          <w:color w:val="0D0E0E"/>
          <w:spacing w:val="17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21"/>
          <w:w w:val="12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2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3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21"/>
          <w:w w:val="9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9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58"/>
          <w:sz w:val="18"/>
          <w:szCs w:val="18"/>
        </w:rPr>
        <w:t>f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7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30"/>
          <w:w w:val="8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7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2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á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3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28"/>
          <w:w w:val="138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3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og</w:t>
      </w:r>
      <w:r>
        <w:rPr>
          <w:rFonts w:cs="Arial" w:hAnsi="Arial" w:eastAsia="Arial" w:ascii="Arial"/>
          <w:color w:val="0D0E0E"/>
          <w:spacing w:val="0"/>
          <w:w w:val="114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39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3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42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35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28"/>
          <w:w w:val="13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-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lí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4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-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st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ne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3"/>
          <w:w w:val="9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5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2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3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4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ll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20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5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8"/>
          <w:w w:val="9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á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f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de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1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2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47"/>
          <w:w w:val="12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;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3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15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7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1"/>
          <w:w w:val="11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5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0"/>
          <w:sz w:val="18"/>
          <w:szCs w:val="18"/>
        </w:rPr>
        <w:t>ct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4"/>
          <w:w w:val="12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5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1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un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17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7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7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x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ón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7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7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1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2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0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2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6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»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15"/>
        <w:ind w:left="658" w:right="429"/>
      </w:pP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0D0E0E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0"/>
          <w:sz w:val="18"/>
          <w:szCs w:val="18"/>
        </w:rPr>
        <w:t>ct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ne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6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ú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.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Os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Á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z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4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5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«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4"/>
          <w:w w:val="11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8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ng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2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15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1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8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og</w:t>
      </w:r>
      <w:r>
        <w:rPr>
          <w:rFonts w:cs="Arial" w:hAnsi="Arial" w:eastAsia="Arial" w:ascii="Arial"/>
          <w:color w:val="0D0E0E"/>
          <w:spacing w:val="0"/>
          <w:w w:val="114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5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2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2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0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2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6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on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1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5</w:t>
      </w:r>
      <w:r>
        <w:rPr>
          <w:rFonts w:cs="Arial" w:hAnsi="Arial" w:eastAsia="Arial" w:ascii="Arial"/>
          <w:color w:val="0D0E0E"/>
          <w:spacing w:val="14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7"/>
          <w:w w:val="8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1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z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51"/>
          <w:sz w:val="18"/>
          <w:szCs w:val="18"/>
        </w:rPr>
        <w:t>f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1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f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z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3"/>
          <w:w w:val="9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on</w:t>
      </w:r>
      <w:r>
        <w:rPr>
          <w:rFonts w:cs="Arial" w:hAnsi="Arial" w:eastAsia="Arial" w:ascii="Arial"/>
          <w:color w:val="0D0E0E"/>
          <w:spacing w:val="25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23"/>
          <w:w w:val="9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26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ed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8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8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28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6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3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ne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51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8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úb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a,</w:t>
      </w:r>
      <w:r>
        <w:rPr>
          <w:rFonts w:cs="Arial" w:hAnsi="Arial" w:eastAsia="Arial" w:ascii="Arial"/>
          <w:color w:val="0D0E0E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í</w:t>
      </w:r>
      <w:r>
        <w:rPr>
          <w:rFonts w:cs="Arial" w:hAnsi="Arial" w:eastAsia="Arial" w:ascii="Arial"/>
          <w:color w:val="0D0E0E"/>
          <w:spacing w:val="11"/>
          <w:w w:val="9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up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2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.</w:t>
      </w:r>
      <w:r>
        <w:rPr>
          <w:rFonts w:cs="Arial" w:hAnsi="Arial" w:eastAsia="Arial" w:ascii="Arial"/>
          <w:color w:val="0D0E0E"/>
          <w:spacing w:val="36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6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1"/>
          <w:w w:val="7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8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1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tá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1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1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1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eu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8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1"/>
          <w:w w:val="11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1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1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-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de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e»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10"/>
        <w:ind w:left="647" w:right="447" w:firstLine="14"/>
      </w:pPr>
      <w:r>
        <w:pict>
          <v:shape type="#_x0000_t75" style="position:absolute;margin-left:111.938pt;margin-top:172.886pt;width:380.804pt;height:590.978pt;mso-position-horizontal-relative:page;mso-position-vertical-relative:page;z-index:-1272">
            <v:imagedata o:title="" r:id="rId15"/>
          </v:shape>
        </w:pict>
      </w:r>
      <w:r>
        <w:rPr>
          <w:rFonts w:cs="Arial" w:hAnsi="Arial" w:eastAsia="Arial" w:ascii="Arial"/>
          <w:color w:val="0D0E0E"/>
          <w:w w:val="75"/>
          <w:sz w:val="18"/>
          <w:szCs w:val="18"/>
        </w:rPr>
        <w:t>P</w:t>
      </w:r>
      <w:r>
        <w:rPr>
          <w:rFonts w:cs="Arial" w:hAnsi="Arial" w:eastAsia="Arial" w:ascii="Arial"/>
          <w:color w:val="0D0E0E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7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12"/>
          <w:w w:val="13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on</w:t>
      </w:r>
      <w:r>
        <w:rPr>
          <w:rFonts w:cs="Arial" w:hAnsi="Arial" w:eastAsia="Arial" w:ascii="Arial"/>
          <w:color w:val="0D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ho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go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un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27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5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2"/>
          <w:sz w:val="18"/>
          <w:szCs w:val="18"/>
        </w:rPr>
        <w:t>rv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3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1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3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cl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30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c.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67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5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18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1"/>
          <w:sz w:val="18"/>
          <w:szCs w:val="18"/>
        </w:rPr>
        <w:t>rt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cí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7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13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13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13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13"/>
          <w:sz w:val="18"/>
          <w:szCs w:val="18"/>
        </w:rPr>
        <w:t>lll</w:t>
      </w:r>
      <w:r>
        <w:rPr>
          <w:rFonts w:cs="Arial" w:hAnsi="Arial" w:eastAsia="Arial" w:ascii="Arial"/>
          <w:color w:val="0D0E0E"/>
          <w:spacing w:val="0"/>
          <w:w w:val="113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48"/>
          <w:w w:val="11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«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6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ct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7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4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rv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1"/>
          <w:w w:val="7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4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8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8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17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4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8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8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25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un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10"/>
          <w:w w:val="10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20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16"/>
          <w:w w:val="7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6"/>
          <w:w w:val="11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8"/>
          <w:w w:val="13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12"/>
          <w:w w:val="12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rt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3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6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8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3"/>
          <w:w w:val="8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z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rt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8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ll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.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3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3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6"/>
          <w:w w:val="9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og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9"/>
          <w:w w:val="9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39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4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2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0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2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6</w:t>
      </w:r>
      <w:r>
        <w:rPr>
          <w:rFonts w:cs="Arial" w:hAnsi="Arial" w:eastAsia="Arial" w:ascii="Arial"/>
          <w:color w:val="0D0E0E"/>
          <w:spacing w:val="34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fu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51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43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z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9"/>
          <w:w w:val="9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3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un</w:t>
      </w:r>
      <w:r>
        <w:rPr>
          <w:rFonts w:cs="Arial" w:hAnsi="Arial" w:eastAsia="Arial" w:ascii="Arial"/>
          <w:color w:val="0D0E0E"/>
          <w:spacing w:val="0"/>
          <w:w w:val="135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on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4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4"/>
          <w:sz w:val="18"/>
          <w:szCs w:val="18"/>
        </w:rPr>
        <w:t>rt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z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fi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-3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7"/>
          <w:w w:val="8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pa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4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f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4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4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9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3"/>
          <w:sz w:val="18"/>
          <w:szCs w:val="18"/>
        </w:rPr>
        <w:t>ct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4"/>
          <w:w w:val="12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35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9"/>
          <w:w w:val="10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do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2"/>
          <w:w w:val="9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dq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35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.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22"/>
          <w:sz w:val="18"/>
          <w:szCs w:val="18"/>
        </w:rPr>
        <w:t>f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á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6"/>
          <w:w w:val="138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21"/>
          <w:w w:val="7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2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do</w:t>
      </w:r>
      <w:r>
        <w:rPr>
          <w:rFonts w:cs="Arial" w:hAnsi="Arial" w:eastAsia="Arial" w:ascii="Arial"/>
          <w:color w:val="0D0E0E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z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0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on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de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51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0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n»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.</w:t>
      </w:r>
      <w:r>
        <w:rPr>
          <w:rFonts w:cs="Arial" w:hAnsi="Arial" w:eastAsia="Arial" w:ascii="Arial"/>
          <w:color w:val="0D0E0E"/>
          <w:spacing w:val="0"/>
          <w:w w:val="210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198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216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---</w:t>
      </w:r>
      <w:r>
        <w:rPr>
          <w:rFonts w:cs="Arial" w:hAnsi="Arial" w:eastAsia="Arial" w:ascii="Arial"/>
          <w:color w:val="0D0E0E"/>
          <w:spacing w:val="0"/>
          <w:w w:val="204"/>
          <w:sz w:val="18"/>
          <w:szCs w:val="18"/>
        </w:rPr>
        <w:t>--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                                                                      </w:t>
      </w:r>
      <w:r>
        <w:rPr>
          <w:rFonts w:cs="Arial" w:hAnsi="Arial" w:eastAsia="Arial" w:ascii="Arial"/>
          <w:color w:val="0D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204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330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414"/>
          <w:sz w:val="18"/>
          <w:szCs w:val="18"/>
        </w:rPr>
        <w:t>-</w:t>
      </w:r>
      <w:r>
        <w:rPr>
          <w:rFonts w:cs="Arial" w:hAnsi="Arial" w:eastAsia="Arial" w:ascii="Arial"/>
          <w:color w:val="0D0E0E"/>
          <w:spacing w:val="0"/>
          <w:w w:val="408"/>
          <w:sz w:val="18"/>
          <w:szCs w:val="18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11"/>
        <w:ind w:left="625" w:right="483" w:firstLine="7"/>
      </w:pP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8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35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c.</w:t>
      </w:r>
      <w:r>
        <w:rPr>
          <w:rFonts w:cs="Arial" w:hAnsi="Arial" w:eastAsia="Arial" w:ascii="Arial"/>
          <w:color w:val="0D0E0E"/>
          <w:spacing w:val="-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1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18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é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5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8"/>
          <w:sz w:val="18"/>
          <w:szCs w:val="18"/>
        </w:rPr>
        <w:t>rl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1"/>
          <w:sz w:val="18"/>
          <w:szCs w:val="18"/>
        </w:rPr>
        <w:t>rt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4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cí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14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1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14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14"/>
          <w:sz w:val="18"/>
          <w:szCs w:val="18"/>
        </w:rPr>
        <w:t>lll</w:t>
      </w:r>
      <w:r>
        <w:rPr>
          <w:rFonts w:cs="Arial" w:hAnsi="Arial" w:eastAsia="Arial" w:ascii="Arial"/>
          <w:color w:val="0D0E0E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1"/>
          <w:w w:val="11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«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3"/>
          <w:w w:val="9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EL</w:t>
      </w:r>
      <w:r>
        <w:rPr>
          <w:rFonts w:cs="Arial" w:hAnsi="Arial" w:eastAsia="Arial" w:ascii="Arial"/>
          <w:color w:val="0D0E0E"/>
          <w:spacing w:val="8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43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EL</w:t>
      </w:r>
      <w:r>
        <w:rPr>
          <w:rFonts w:cs="Arial" w:hAnsi="Arial" w:eastAsia="Arial" w:ascii="Arial"/>
          <w:color w:val="0D0E0E"/>
          <w:spacing w:val="16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4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9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11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2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18"/>
          <w:w w:val="12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9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ct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5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og</w:t>
      </w:r>
      <w:r>
        <w:rPr>
          <w:rFonts w:cs="Arial" w:hAnsi="Arial" w:eastAsia="Arial" w:ascii="Arial"/>
          <w:color w:val="0D0E0E"/>
          <w:spacing w:val="0"/>
          <w:w w:val="114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23"/>
          <w:w w:val="10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9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ú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8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5"/>
          <w:sz w:val="18"/>
          <w:szCs w:val="18"/>
        </w:rPr>
        <w:t>So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2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0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2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6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.</w:t>
      </w:r>
      <w:r>
        <w:rPr>
          <w:rFonts w:cs="Arial" w:hAnsi="Arial" w:eastAsia="Arial" w:ascii="Arial"/>
          <w:color w:val="0D0E0E"/>
          <w:spacing w:val="17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é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.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63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4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ct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9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4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ón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0"/>
          <w:sz w:val="18"/>
          <w:szCs w:val="18"/>
        </w:rPr>
        <w:t>ct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7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17"/>
        <w:ind w:left="586" w:right="493" w:firstLine="29"/>
      </w:pP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32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uev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25"/>
          <w:w w:val="10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35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8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63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ng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.</w:t>
      </w:r>
      <w:r>
        <w:rPr>
          <w:rFonts w:cs="Arial" w:hAnsi="Arial" w:eastAsia="Arial" w:ascii="Arial"/>
          <w:color w:val="0D0E0E"/>
          <w:spacing w:val="25"/>
          <w:w w:val="7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59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32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21"/>
          <w:w w:val="138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7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2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«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-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nu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-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3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on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35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13"/>
          <w:sz w:val="18"/>
          <w:szCs w:val="18"/>
        </w:rPr>
        <w:t>ct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-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á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2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1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3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39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x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3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32"/>
          <w:w w:val="10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3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á</w:t>
      </w:r>
      <w:r>
        <w:rPr>
          <w:rFonts w:cs="Arial" w:hAnsi="Arial" w:eastAsia="Arial" w:ascii="Arial"/>
          <w:color w:val="0D0E0E"/>
          <w:spacing w:val="39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36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42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3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3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ma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3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5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h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1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12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19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8"/>
          <w:w w:val="13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4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6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8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on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4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úb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op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29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4"/>
          <w:w w:val="79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12"/>
          <w:sz w:val="18"/>
          <w:szCs w:val="18"/>
        </w:rPr>
        <w:t>ll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ñ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D0E0E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f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og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-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á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qu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3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exact" w:line="200"/>
        <w:ind w:left="582" w:right="509"/>
      </w:pPr>
      <w:r>
        <w:rPr>
          <w:rFonts w:cs="Arial" w:hAnsi="Arial" w:eastAsia="Arial" w:ascii="Arial"/>
          <w:color w:val="0D0E0E"/>
          <w:w w:val="64"/>
          <w:sz w:val="18"/>
          <w:szCs w:val="18"/>
        </w:rPr>
        <w:t>I</w:t>
      </w:r>
      <w:r>
        <w:rPr>
          <w:rFonts w:cs="Arial" w:hAnsi="Arial" w:eastAsia="Arial" w:ascii="Arial"/>
          <w:color w:val="0D0E0E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w w:val="107"/>
          <w:sz w:val="18"/>
          <w:szCs w:val="18"/>
        </w:rPr>
        <w:t>c</w:t>
      </w:r>
      <w:r>
        <w:rPr>
          <w:rFonts w:cs="Arial" w:hAnsi="Arial" w:eastAsia="Arial" w:ascii="Arial"/>
          <w:color w:val="0D0E0E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w w:val="100"/>
          <w:sz w:val="18"/>
          <w:szCs w:val="18"/>
        </w:rPr>
        <w:t>  </w:t>
      </w:r>
      <w:r>
        <w:rPr>
          <w:rFonts w:cs="Arial" w:hAnsi="Arial" w:eastAsia="Arial" w:ascii="Arial"/>
          <w:color w:val="0D0E0E"/>
          <w:spacing w:val="-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2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 </w:t>
      </w:r>
      <w:r>
        <w:rPr>
          <w:rFonts w:cs="Arial" w:hAnsi="Arial" w:eastAsia="Arial" w:ascii="Arial"/>
          <w:color w:val="0D0E0E"/>
          <w:spacing w:val="-2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og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  </w:t>
      </w:r>
      <w:r>
        <w:rPr>
          <w:rFonts w:cs="Arial" w:hAnsi="Arial" w:eastAsia="Arial" w:ascii="Arial"/>
          <w:color w:val="0D0E0E"/>
          <w:spacing w:val="3"/>
          <w:w w:val="8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14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12"/>
          <w:sz w:val="18"/>
          <w:szCs w:val="18"/>
        </w:rPr>
        <w:t>ll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22"/>
          <w:w w:val="10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0D0E0E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D0E0E"/>
          <w:spacing w:val="0"/>
          <w:w w:val="100"/>
          <w:sz w:val="22"/>
          <w:szCs w:val="22"/>
        </w:rPr>
        <w:t>ñ</w:t>
      </w:r>
      <w:r>
        <w:rPr>
          <w:rFonts w:cs="Times New Roman" w:hAnsi="Times New Roman" w:eastAsia="Times New Roman" w:ascii="Times New Roman"/>
          <w:color w:val="0D0E0E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0D0E0E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0D0E0E"/>
          <w:spacing w:val="4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í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7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2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68"/>
        <w:ind w:left="546" w:right="4517"/>
      </w:pP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3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ón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14"/>
        <w:ind w:left="564" w:right="519" w:firstLine="11"/>
        <w:sectPr>
          <w:pgSz w:w="12000" w:h="16900"/>
          <w:pgMar w:top="1600" w:bottom="280" w:left="1700" w:right="1700"/>
        </w:sectPr>
      </w:pPr>
      <w:r>
        <w:rPr>
          <w:rFonts w:cs="Arial" w:hAnsi="Arial" w:eastAsia="Arial" w:ascii="Arial"/>
          <w:color w:val="0D0E0E"/>
          <w:w w:val="72"/>
          <w:sz w:val="18"/>
          <w:szCs w:val="18"/>
        </w:rPr>
        <w:t>E</w:t>
      </w:r>
      <w:r>
        <w:rPr>
          <w:rFonts w:cs="Arial" w:hAnsi="Arial" w:eastAsia="Arial" w:ascii="Arial"/>
          <w:color w:val="0D0E0E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nu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-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9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á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20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38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v</w:t>
      </w:r>
      <w:r>
        <w:rPr>
          <w:rFonts w:cs="Arial" w:hAnsi="Arial" w:eastAsia="Arial" w:ascii="Arial"/>
          <w:color w:val="0D0E0E"/>
          <w:spacing w:val="0"/>
          <w:w w:val="90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5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31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1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j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ó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gu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5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ñ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2"/>
          <w:w w:val="115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fi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95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1"/>
          <w:sz w:val="18"/>
          <w:szCs w:val="18"/>
        </w:rPr>
        <w:t>,</w:t>
      </w:r>
      <w:r>
        <w:rPr>
          <w:rFonts w:cs="Arial" w:hAnsi="Arial" w:eastAsia="Arial" w:ascii="Arial"/>
          <w:color w:val="0D0E0E"/>
          <w:spacing w:val="28"/>
          <w:w w:val="10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2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5"/>
          <w:w w:val="10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19"/>
          <w:w w:val="126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b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11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22"/>
          <w:w w:val="111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51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22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-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ñ</w:t>
      </w:r>
      <w:r>
        <w:rPr>
          <w:rFonts w:cs="Arial" w:hAnsi="Arial" w:eastAsia="Arial" w:ascii="Arial"/>
          <w:color w:val="0D0E0E"/>
          <w:spacing w:val="0"/>
          <w:w w:val="115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;</w:t>
      </w:r>
      <w:r>
        <w:rPr>
          <w:rFonts w:cs="Arial" w:hAnsi="Arial" w:eastAsia="Arial" w:ascii="Arial"/>
          <w:color w:val="0D0E0E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p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ub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li</w:t>
      </w:r>
      <w:r>
        <w:rPr>
          <w:rFonts w:cs="Arial" w:hAnsi="Arial" w:eastAsia="Arial" w:ascii="Arial"/>
          <w:color w:val="0D0E0E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o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1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122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92"/>
          <w:sz w:val="18"/>
          <w:szCs w:val="18"/>
        </w:rPr>
        <w:t>d</w:t>
      </w:r>
      <w:r>
        <w:rPr>
          <w:rFonts w:cs="Arial" w:hAnsi="Arial" w:eastAsia="Arial" w:ascii="Arial"/>
          <w:color w:val="0D0E0E"/>
          <w:spacing w:val="0"/>
          <w:w w:val="92"/>
          <w:sz w:val="18"/>
          <w:szCs w:val="18"/>
        </w:rPr>
        <w:t>í</w:t>
      </w:r>
      <w:r>
        <w:rPr>
          <w:rFonts w:cs="Arial" w:hAnsi="Arial" w:eastAsia="Arial" w:ascii="Arial"/>
          <w:color w:val="0D0E0E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92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7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89"/>
          <w:sz w:val="18"/>
          <w:szCs w:val="18"/>
        </w:rPr>
        <w:t>n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37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32"/>
          <w:sz w:val="18"/>
          <w:szCs w:val="18"/>
        </w:rPr>
        <w:t>r</w:t>
      </w:r>
      <w:r>
        <w:rPr>
          <w:rFonts w:cs="Arial" w:hAnsi="Arial" w:eastAsia="Arial" w:ascii="Arial"/>
          <w:color w:val="0D0E0E"/>
          <w:spacing w:val="0"/>
          <w:w w:val="86"/>
          <w:sz w:val="18"/>
          <w:szCs w:val="18"/>
        </w:rPr>
        <w:t>a</w:t>
      </w:r>
      <w:r>
        <w:rPr>
          <w:rFonts w:cs="Arial" w:hAnsi="Arial" w:eastAsia="Arial" w:ascii="Arial"/>
          <w:color w:val="0D0E0E"/>
          <w:spacing w:val="0"/>
          <w:w w:val="126"/>
          <w:sz w:val="18"/>
          <w:szCs w:val="18"/>
        </w:rPr>
        <w:t>l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-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D0E0E"/>
          <w:spacing w:val="0"/>
          <w:w w:val="75"/>
          <w:sz w:val="18"/>
          <w:szCs w:val="18"/>
        </w:rPr>
        <w:t>s</w:t>
      </w:r>
      <w:r>
        <w:rPr>
          <w:rFonts w:cs="Arial" w:hAnsi="Arial" w:eastAsia="Arial" w:ascii="Arial"/>
          <w:color w:val="0D0E0E"/>
          <w:spacing w:val="0"/>
          <w:w w:val="108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u</w:t>
      </w:r>
      <w:r>
        <w:rPr>
          <w:rFonts w:cs="Arial" w:hAnsi="Arial" w:eastAsia="Arial" w:ascii="Arial"/>
          <w:color w:val="0D0E0E"/>
          <w:spacing w:val="0"/>
          <w:w w:val="117"/>
          <w:sz w:val="18"/>
          <w:szCs w:val="18"/>
        </w:rPr>
        <w:t>i</w:t>
      </w:r>
      <w:r>
        <w:rPr>
          <w:rFonts w:cs="Arial" w:hAnsi="Arial" w:eastAsia="Arial" w:ascii="Arial"/>
          <w:color w:val="0D0E0E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D0E0E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color w:val="0D0E0E"/>
          <w:spacing w:val="0"/>
          <w:w w:val="97"/>
          <w:sz w:val="18"/>
          <w:szCs w:val="18"/>
        </w:rPr>
        <w:t>e</w:t>
      </w:r>
      <w:r>
        <w:rPr>
          <w:rFonts w:cs="Arial" w:hAnsi="Arial" w:eastAsia="Arial" w:ascii="Arial"/>
          <w:color w:val="0D0E0E"/>
          <w:spacing w:val="0"/>
          <w:w w:val="83"/>
          <w:sz w:val="18"/>
          <w:szCs w:val="18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40" w:lineRule="auto" w:line="316"/>
        <w:ind w:left="638" w:right="492" w:firstLine="5"/>
      </w:pPr>
      <w:r>
        <w:pict>
          <v:shape type="#_x0000_t75" style="position:absolute;margin-left:115.346pt;margin-top:1.98644pt;width:370.034pt;height:93.5556pt;mso-position-horizontal-relative:page;mso-position-vertical-relative:paragraph;z-index:-1269">
            <v:imagedata o:title="" r:id="rId16"/>
          </v:shape>
        </w:pict>
      </w:r>
      <w:r>
        <w:rPr>
          <w:rFonts w:cs="Arial" w:hAnsi="Arial" w:eastAsia="Arial" w:ascii="Arial"/>
          <w:color w:val="0B0D0B"/>
          <w:spacing w:val="0"/>
          <w:w w:val="88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-2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8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88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12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da</w:t>
      </w:r>
      <w:r>
        <w:rPr>
          <w:rFonts w:cs="Arial" w:hAnsi="Arial" w:eastAsia="Arial" w:ascii="Arial"/>
          <w:color w:val="0B0D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-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4"/>
          <w:sz w:val="18"/>
          <w:szCs w:val="18"/>
        </w:rPr>
        <w:t>v</w:t>
      </w:r>
      <w:r>
        <w:rPr>
          <w:rFonts w:cs="Arial" w:hAnsi="Arial" w:eastAsia="Arial" w:ascii="Arial"/>
          <w:color w:val="0B0D0B"/>
          <w:spacing w:val="0"/>
          <w:w w:val="104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4"/>
          <w:sz w:val="18"/>
          <w:szCs w:val="18"/>
        </w:rPr>
        <w:t>g</w:t>
      </w:r>
      <w:r>
        <w:rPr>
          <w:rFonts w:cs="Arial" w:hAnsi="Arial" w:eastAsia="Arial" w:ascii="Arial"/>
          <w:color w:val="0B0D0B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4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-12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6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g</w:t>
      </w:r>
      <w:r>
        <w:rPr>
          <w:rFonts w:cs="Arial" w:hAnsi="Arial" w:eastAsia="Arial" w:ascii="Arial"/>
          <w:color w:val="0B0D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3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ñ</w:t>
      </w:r>
      <w:r>
        <w:rPr>
          <w:rFonts w:cs="Arial" w:hAnsi="Arial" w:eastAsia="Arial" w:ascii="Arial"/>
          <w:color w:val="0B0D0B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fi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-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-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qu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-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8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8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-5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,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2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x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ón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2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q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ue</w:t>
      </w:r>
      <w:r>
        <w:rPr>
          <w:rFonts w:cs="Arial" w:hAnsi="Arial" w:eastAsia="Arial" w:ascii="Arial"/>
          <w:color w:val="0B0D0B"/>
          <w:spacing w:val="0"/>
          <w:w w:val="109"/>
          <w:sz w:val="18"/>
          <w:szCs w:val="18"/>
        </w:rPr>
        <w:t>ll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29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fo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ón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 </w:t>
      </w:r>
      <w:r>
        <w:rPr>
          <w:rFonts w:cs="Arial" w:hAnsi="Arial" w:eastAsia="Arial" w:ascii="Arial"/>
          <w:color w:val="0B0D0B"/>
          <w:spacing w:val="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ue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6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6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14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84"/>
          <w:sz w:val="18"/>
          <w:szCs w:val="18"/>
        </w:rPr>
        <w:t>z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24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fi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ó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2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;</w:t>
      </w:r>
      <w:r>
        <w:rPr>
          <w:rFonts w:cs="Arial" w:hAnsi="Arial" w:eastAsia="Arial" w:ascii="Arial"/>
          <w:color w:val="0B0D0B"/>
          <w:spacing w:val="4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B0D0B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14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9"/>
          <w:sz w:val="18"/>
          <w:szCs w:val="18"/>
        </w:rPr>
        <w:t>y</w:t>
      </w:r>
      <w:r>
        <w:rPr>
          <w:rFonts w:cs="Arial" w:hAnsi="Arial" w:eastAsia="Arial" w:ascii="Arial"/>
          <w:color w:val="0B0D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12"/>
          <w:sz w:val="18"/>
          <w:szCs w:val="18"/>
        </w:rPr>
        <w:t>fo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ó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ub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da</w:t>
      </w:r>
      <w:r>
        <w:rPr>
          <w:rFonts w:cs="Arial" w:hAnsi="Arial" w:eastAsia="Arial" w:ascii="Arial"/>
          <w:color w:val="0B0D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16"/>
          <w:sz w:val="18"/>
          <w:szCs w:val="18"/>
        </w:rPr>
        <w:t>li</w:t>
      </w:r>
      <w:r>
        <w:rPr>
          <w:rFonts w:cs="Arial" w:hAnsi="Arial" w:eastAsia="Arial" w:ascii="Arial"/>
          <w:color w:val="0B0D0B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7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gu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pa</w:t>
      </w:r>
      <w:r>
        <w:rPr>
          <w:rFonts w:cs="Arial" w:hAnsi="Arial" w:eastAsia="Arial" w:ascii="Arial"/>
          <w:color w:val="0B0D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-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B0D0B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4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4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-7"/>
          <w:w w:val="104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20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,</w:t>
      </w:r>
      <w:r>
        <w:rPr>
          <w:rFonts w:cs="Arial" w:hAnsi="Arial" w:eastAsia="Arial" w:ascii="Arial"/>
          <w:color w:val="0B0D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-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g</w:t>
      </w:r>
      <w:r>
        <w:rPr>
          <w:rFonts w:cs="Arial" w:hAnsi="Arial" w:eastAsia="Arial" w:ascii="Arial"/>
          <w:color w:val="0B0D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á</w:t>
      </w:r>
      <w:r>
        <w:rPr>
          <w:rFonts w:cs="Arial" w:hAnsi="Arial" w:eastAsia="Arial" w:ascii="Arial"/>
          <w:color w:val="0B0D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ad</w:t>
      </w:r>
      <w:r>
        <w:rPr>
          <w:rFonts w:cs="Arial" w:hAnsi="Arial" w:eastAsia="Arial" w:ascii="Arial"/>
          <w:color w:val="0B0D0B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,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ifi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4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pe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19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41"/>
          <w:w w:val="119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B0D0B"/>
          <w:spacing w:val="4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7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gu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7"/>
          <w:w w:val="81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4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2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úb</w:t>
      </w:r>
      <w:r>
        <w:rPr>
          <w:rFonts w:cs="Arial" w:hAnsi="Arial" w:eastAsia="Arial" w:ascii="Arial"/>
          <w:color w:val="0B0D0B"/>
          <w:spacing w:val="0"/>
          <w:w w:val="116"/>
          <w:sz w:val="18"/>
          <w:szCs w:val="18"/>
        </w:rPr>
        <w:t>li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118"/>
          <w:sz w:val="18"/>
          <w:szCs w:val="18"/>
        </w:rPr>
        <w:t>rr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.</w:t>
      </w:r>
      <w:r>
        <w:rPr>
          <w:rFonts w:cs="Arial" w:hAnsi="Arial" w:eastAsia="Arial" w:ascii="Arial"/>
          <w:color w:val="0B0D0B"/>
          <w:spacing w:val="3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72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g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24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v</w:t>
      </w:r>
      <w:r>
        <w:rPr>
          <w:rFonts w:cs="Arial" w:hAnsi="Arial" w:eastAsia="Arial" w:ascii="Arial"/>
          <w:color w:val="0B0D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B0D0B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D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19"/>
          <w:w w:val="84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65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13"/>
          <w:w w:val="127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do</w:t>
      </w:r>
      <w:r>
        <w:rPr>
          <w:rFonts w:cs="Arial" w:hAnsi="Arial" w:eastAsia="Arial" w:ascii="Arial"/>
          <w:color w:val="0B0D0B"/>
          <w:spacing w:val="3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c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37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na</w:t>
      </w:r>
      <w:r>
        <w:rPr>
          <w:rFonts w:cs="Arial" w:hAnsi="Arial" w:eastAsia="Arial" w:ascii="Arial"/>
          <w:color w:val="0B0D0B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d</w:t>
      </w:r>
      <w:r>
        <w:rPr>
          <w:rFonts w:cs="Arial" w:hAnsi="Arial" w:eastAsia="Arial" w:ascii="Arial"/>
          <w:color w:val="0B0D0B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po</w:t>
      </w:r>
      <w:r>
        <w:rPr>
          <w:rFonts w:cs="Arial" w:hAnsi="Arial" w:eastAsia="Arial" w:ascii="Arial"/>
          <w:color w:val="0B0D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v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19"/>
          <w:w w:val="9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ó</w:t>
      </w:r>
      <w:r>
        <w:rPr>
          <w:rFonts w:cs="Arial" w:hAnsi="Arial" w:eastAsia="Arial" w:ascii="Arial"/>
          <w:color w:val="0B0D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D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87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D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D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D0B"/>
          <w:spacing w:val="0"/>
          <w:w w:val="92"/>
          <w:sz w:val="18"/>
          <w:szCs w:val="18"/>
        </w:rPr>
        <w:t>»</w:t>
      </w:r>
      <w:r>
        <w:rPr>
          <w:rFonts w:cs="Arial" w:hAnsi="Arial" w:eastAsia="Arial" w:ascii="Arial"/>
          <w:color w:val="0B0D0B"/>
          <w:spacing w:val="-2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D0B"/>
          <w:spacing w:val="0"/>
          <w:w w:val="54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3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center"/>
        <w:spacing w:lineRule="exact" w:line="480"/>
        <w:ind w:left="1382" w:right="6868"/>
      </w:pPr>
      <w:r>
        <w:rPr>
          <w:rFonts w:cs="Arial" w:hAnsi="Arial" w:eastAsia="Arial" w:ascii="Arial"/>
          <w:color w:val="484D52"/>
          <w:w w:val="35"/>
          <w:position w:val="-7"/>
          <w:sz w:val="50"/>
          <w:szCs w:val="50"/>
        </w:rPr>
        <w:t>.</w:t>
      </w:r>
      <w:r>
        <w:rPr>
          <w:rFonts w:cs="Arial" w:hAnsi="Arial" w:eastAsia="Arial" w:ascii="Arial"/>
          <w:color w:val="484D52"/>
          <w:spacing w:val="-68"/>
          <w:w w:val="100"/>
          <w:position w:val="-7"/>
          <w:sz w:val="50"/>
          <w:szCs w:val="50"/>
        </w:rPr>
        <w:t> </w:t>
      </w:r>
      <w:r>
        <w:rPr>
          <w:rFonts w:cs="Times New Roman" w:hAnsi="Times New Roman" w:eastAsia="Times New Roman" w:ascii="Times New Roman"/>
          <w:color w:val="484D52"/>
          <w:spacing w:val="0"/>
          <w:w w:val="116"/>
          <w:position w:val="-7"/>
          <w:sz w:val="26"/>
          <w:szCs w:val="26"/>
        </w:rPr>
        <w:t>'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cs="Arial" w:hAnsi="Arial" w:eastAsia="Arial" w:ascii="Arial"/>
          <w:sz w:val="33"/>
          <w:szCs w:val="33"/>
        </w:rPr>
        <w:jc w:val="center"/>
        <w:spacing w:lineRule="exact" w:line="240"/>
        <w:ind w:left="1286" w:right="6783"/>
      </w:pPr>
      <w:r>
        <w:rPr>
          <w:rFonts w:cs="Arial" w:hAnsi="Arial" w:eastAsia="Arial" w:ascii="Arial"/>
          <w:b/>
          <w:color w:val="749C94"/>
          <w:w w:val="24"/>
          <w:position w:val="1"/>
          <w:sz w:val="33"/>
          <w:szCs w:val="33"/>
        </w:rPr>
        <w:t>·</w:t>
      </w:r>
      <w:r>
        <w:rPr>
          <w:rFonts w:cs="Arial" w:hAnsi="Arial" w:eastAsia="Arial" w:ascii="Arial"/>
          <w:b/>
          <w:color w:val="371519"/>
          <w:w w:val="69"/>
          <w:position w:val="1"/>
          <w:sz w:val="33"/>
          <w:szCs w:val="33"/>
        </w:rPr>
        <w:t>!tY</w:t>
      </w:r>
      <w:r>
        <w:rPr>
          <w:rFonts w:cs="Arial" w:hAnsi="Arial" w:eastAsia="Arial" w:ascii="Arial"/>
          <w:b/>
          <w:color w:val="898E94"/>
          <w:w w:val="44"/>
          <w:position w:val="1"/>
          <w:sz w:val="33"/>
          <w:szCs w:val="33"/>
        </w:rPr>
        <w:t>·</w:t>
      </w:r>
      <w:r>
        <w:rPr>
          <w:rFonts w:cs="Arial" w:hAnsi="Arial" w:eastAsia="Arial" w:ascii="Arial"/>
          <w:color w:val="000000"/>
          <w:w w:val="100"/>
          <w:position w:val="0"/>
          <w:sz w:val="33"/>
          <w:szCs w:val="3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center"/>
        <w:spacing w:before="33" w:lineRule="exact" w:line="280"/>
        <w:ind w:left="2926" w:right="3608"/>
      </w:pPr>
      <w:r>
        <w:rPr>
          <w:rFonts w:cs="Times New Roman" w:hAnsi="Times New Roman" w:eastAsia="Times New Roman" w:ascii="Times New Roman"/>
          <w:b/>
          <w:color w:val="0B0D0B"/>
          <w:w w:val="84"/>
          <w:position w:val="-1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b/>
          <w:color w:val="0B0D0B"/>
          <w:w w:val="97"/>
          <w:position w:val="-1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b/>
          <w:color w:val="0B0D0B"/>
          <w:w w:val="99"/>
          <w:position w:val="-1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b/>
          <w:color w:val="0B0D0B"/>
          <w:w w:val="103"/>
          <w:position w:val="-1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b/>
          <w:color w:val="0B0D0B"/>
          <w:w w:val="95"/>
          <w:position w:val="-1"/>
          <w:sz w:val="26"/>
          <w:szCs w:val="26"/>
        </w:rPr>
        <w:t>LA</w:t>
      </w:r>
      <w:r>
        <w:rPr>
          <w:rFonts w:cs="Times New Roman" w:hAnsi="Times New Roman" w:eastAsia="Times New Roman" w:ascii="Times New Roman"/>
          <w:b/>
          <w:color w:val="0B0D0B"/>
          <w:w w:val="90"/>
          <w:position w:val="-1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b/>
          <w:color w:val="0B0D0B"/>
          <w:w w:val="94"/>
          <w:position w:val="-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b/>
          <w:color w:val="0B0D0B"/>
          <w:w w:val="84"/>
          <w:position w:val="-1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b/>
          <w:color w:val="0B0D0B"/>
          <w:w w:val="92"/>
          <w:position w:val="-1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b/>
          <w:color w:val="0B0D0B"/>
          <w:w w:val="101"/>
          <w:position w:val="-1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lineRule="exact" w:line="160"/>
        <w:ind w:left="1565" w:right="2252"/>
      </w:pPr>
      <w:r>
        <w:pict>
          <v:shape type="#_x0000_t202" style="position:absolute;margin-left:494.924pt;margin-top:3.48017pt;width:3.54491pt;height:10.5pt;mso-position-horizontal-relative:page;mso-position-vertical-relative:paragraph;z-index:-126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21"/>
                      <w:szCs w:val="21"/>
                    </w:rPr>
                    <w:jc w:val="left"/>
                    <w:spacing w:lineRule="exact" w:line="200"/>
                    <w:ind w:right="-51"/>
                  </w:pPr>
                  <w:r>
                    <w:rPr>
                      <w:rFonts w:cs="Times New Roman" w:hAnsi="Times New Roman" w:eastAsia="Times New Roman" w:ascii="Times New Roman"/>
                      <w:i/>
                      <w:color w:val="484D52"/>
                      <w:spacing w:val="0"/>
                      <w:w w:val="100"/>
                      <w:sz w:val="21"/>
                      <w:szCs w:val="21"/>
                    </w:rPr>
                    <w:t>{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21"/>
                      <w:szCs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0B0D0B"/>
          <w:spacing w:val="0"/>
          <w:w w:val="113"/>
          <w:sz w:val="15"/>
          <w:szCs w:val="15"/>
        </w:rPr>
        <w:t>Con</w:t>
      </w:r>
      <w:r>
        <w:rPr>
          <w:rFonts w:cs="Times New Roman" w:hAnsi="Times New Roman" w:eastAsia="Times New Roman" w:ascii="Times New Roman"/>
          <w:color w:val="0B0D0B"/>
          <w:spacing w:val="0"/>
          <w:w w:val="113"/>
          <w:sz w:val="15"/>
          <w:szCs w:val="15"/>
        </w:rPr>
        <w:t>se</w:t>
      </w:r>
      <w:r>
        <w:rPr>
          <w:rFonts w:cs="Times New Roman" w:hAnsi="Times New Roman" w:eastAsia="Times New Roman" w:ascii="Times New Roman"/>
          <w:color w:val="0B0D0B"/>
          <w:spacing w:val="0"/>
          <w:w w:val="113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color w:val="0B0D0B"/>
          <w:spacing w:val="0"/>
          <w:w w:val="113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color w:val="0B0D0B"/>
          <w:spacing w:val="0"/>
          <w:w w:val="11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00"/>
          <w:sz w:val="15"/>
          <w:szCs w:val="15"/>
        </w:rPr>
        <w:t>de</w:t>
      </w:r>
      <w:r>
        <w:rPr>
          <w:rFonts w:cs="Times New Roman" w:hAnsi="Times New Roman" w:eastAsia="Times New Roman" w:ascii="Times New Roman"/>
          <w:color w:val="0B0D0B"/>
          <w:spacing w:val="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11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color w:val="0B0D0B"/>
          <w:spacing w:val="0"/>
          <w:w w:val="98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0B0D0B"/>
          <w:spacing w:val="0"/>
          <w:w w:val="137"/>
          <w:sz w:val="15"/>
          <w:szCs w:val="15"/>
        </w:rPr>
        <w:t>rt</w:t>
      </w:r>
      <w:r>
        <w:rPr>
          <w:rFonts w:cs="Times New Roman" w:hAnsi="Times New Roman" w:eastAsia="Times New Roman" w:ascii="Times New Roman"/>
          <w:color w:val="0B0D0B"/>
          <w:spacing w:val="0"/>
          <w:w w:val="118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color w:val="0B0D0B"/>
          <w:spacing w:val="0"/>
          <w:w w:val="131"/>
          <w:sz w:val="15"/>
          <w:szCs w:val="15"/>
        </w:rPr>
        <w:t>c</w:t>
      </w:r>
      <w:r>
        <w:rPr>
          <w:rFonts w:cs="Times New Roman" w:hAnsi="Times New Roman" w:eastAsia="Times New Roman" w:ascii="Times New Roman"/>
          <w:color w:val="0B0D0B"/>
          <w:spacing w:val="0"/>
          <w:w w:val="91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color w:val="0B0D0B"/>
          <w:spacing w:val="0"/>
          <w:w w:val="119"/>
          <w:sz w:val="15"/>
          <w:szCs w:val="15"/>
        </w:rPr>
        <w:t>pa</w:t>
      </w:r>
      <w:r>
        <w:rPr>
          <w:rFonts w:cs="Times New Roman" w:hAnsi="Times New Roman" w:eastAsia="Times New Roman" w:ascii="Times New Roman"/>
          <w:color w:val="0B0D0B"/>
          <w:spacing w:val="0"/>
          <w:w w:val="106"/>
          <w:sz w:val="15"/>
          <w:szCs w:val="15"/>
        </w:rPr>
        <w:t>c</w:t>
      </w:r>
      <w:r>
        <w:rPr>
          <w:rFonts w:cs="Times New Roman" w:hAnsi="Times New Roman" w:eastAsia="Times New Roman" w:ascii="Times New Roman"/>
          <w:color w:val="0B0D0B"/>
          <w:spacing w:val="0"/>
          <w:w w:val="118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color w:val="0B0D0B"/>
          <w:spacing w:val="0"/>
          <w:w w:val="116"/>
          <w:sz w:val="15"/>
          <w:szCs w:val="15"/>
        </w:rPr>
        <w:t>ón</w:t>
      </w:r>
      <w:r>
        <w:rPr>
          <w:rFonts w:cs="Times New Roman" w:hAnsi="Times New Roman" w:eastAsia="Times New Roman" w:ascii="Times New Roman"/>
          <w:color w:val="0B0D0B"/>
          <w:spacing w:val="-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0B0D0B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P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la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ct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ón</w:t>
      </w:r>
      <w:r>
        <w:rPr>
          <w:rFonts w:cs="Times New Roman" w:hAnsi="Times New Roman" w:eastAsia="Times New Roman" w:ascii="Times New Roman"/>
          <w:color w:val="0B0D0B"/>
          <w:spacing w:val="-19"/>
          <w:w w:val="117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pa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0B0D0B"/>
          <w:spacing w:val="8"/>
          <w:w w:val="117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0B0D0B"/>
          <w:spacing w:val="0"/>
          <w:w w:val="117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0B0D0B"/>
          <w:spacing w:val="10"/>
          <w:w w:val="117"/>
          <w:sz w:val="15"/>
          <w:szCs w:val="15"/>
        </w:rPr>
        <w:t> </w:t>
      </w:r>
      <w:r>
        <w:rPr>
          <w:rFonts w:cs="Malgun Gothic" w:hAnsi="Malgun Gothic" w:eastAsia="Malgun Gothic" w:ascii="Malgun Gothic"/>
          <w:color w:val="0B0D0B"/>
          <w:spacing w:val="0"/>
          <w:w w:val="214"/>
          <w:sz w:val="15"/>
          <w:szCs w:val="15"/>
        </w:rPr>
        <w:t>�</w:t>
      </w:r>
      <w:r>
        <w:rPr>
          <w:rFonts w:cs="Times New Roman" w:hAnsi="Times New Roman" w:eastAsia="Times New Roman" w:ascii="Times New Roman"/>
          <w:color w:val="0B0D0B"/>
          <w:spacing w:val="0"/>
          <w:w w:val="141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color w:val="0B0D0B"/>
          <w:spacing w:val="0"/>
          <w:w w:val="120"/>
          <w:sz w:val="15"/>
          <w:szCs w:val="15"/>
        </w:rPr>
        <w:t>r</w:t>
      </w:r>
      <w:r>
        <w:rPr>
          <w:rFonts w:cs="Times New Roman" w:hAnsi="Times New Roman" w:eastAsia="Times New Roman" w:ascii="Times New Roman"/>
          <w:color w:val="0B0D0B"/>
          <w:spacing w:val="0"/>
          <w:w w:val="107"/>
          <w:sz w:val="15"/>
          <w:szCs w:val="15"/>
        </w:rPr>
        <w:t>ol</w:t>
      </w:r>
      <w:r>
        <w:rPr>
          <w:rFonts w:cs="Times New Roman" w:hAnsi="Times New Roman" w:eastAsia="Times New Roman" w:ascii="Times New Roman"/>
          <w:color w:val="0B0D0B"/>
          <w:spacing w:val="0"/>
          <w:w w:val="105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0B0D0B"/>
          <w:spacing w:val="0"/>
          <w:w w:val="123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color w:val="0B0D0B"/>
          <w:spacing w:val="-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02"/>
          <w:sz w:val="15"/>
          <w:szCs w:val="15"/>
        </w:rPr>
        <w:t>Mu</w:t>
      </w:r>
      <w:r>
        <w:rPr>
          <w:rFonts w:cs="Times New Roman" w:hAnsi="Times New Roman" w:eastAsia="Times New Roman" w:ascii="Times New Roman"/>
          <w:color w:val="0B0D0B"/>
          <w:spacing w:val="0"/>
          <w:w w:val="116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0B0D0B"/>
          <w:spacing w:val="0"/>
          <w:w w:val="105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color w:val="0B0D0B"/>
          <w:spacing w:val="0"/>
          <w:w w:val="116"/>
          <w:sz w:val="15"/>
          <w:szCs w:val="15"/>
        </w:rPr>
        <w:t>ci</w:t>
      </w:r>
      <w:r>
        <w:rPr>
          <w:rFonts w:cs="Times New Roman" w:hAnsi="Times New Roman" w:eastAsia="Times New Roman" w:ascii="Times New Roman"/>
          <w:color w:val="0B0D0B"/>
          <w:spacing w:val="0"/>
          <w:w w:val="119"/>
          <w:sz w:val="15"/>
          <w:szCs w:val="15"/>
        </w:rPr>
        <w:t>pa</w:t>
      </w:r>
      <w:r>
        <w:rPr>
          <w:rFonts w:cs="Times New Roman" w:hAnsi="Times New Roman" w:eastAsia="Times New Roman" w:ascii="Times New Roman"/>
          <w:color w:val="0B0D0B"/>
          <w:spacing w:val="0"/>
          <w:w w:val="118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lineRule="exact" w:line="160"/>
        <w:ind w:left="2689" w:right="3387"/>
      </w:pPr>
      <w:r>
        <w:pict>
          <v:group style="position:absolute;margin-left:113.983pt;margin-top:-87.7311pt;width:385.032pt;height:192.021pt;mso-position-horizontal-relative:page;mso-position-vertical-relative:paragraph;z-index:-1270" coordorigin="2280,-1755" coordsize="7701,3840">
            <v:shape type="#_x0000_t75" style="position:absolute;left:2280;top:-1738;width:1254;height:2177">
              <v:imagedata o:title="" r:id="rId17"/>
            </v:shape>
            <v:shape type="#_x0000_t75" style="position:absolute;left:7832;top:-1755;width:2149;height:3840">
              <v:imagedata o:title="" r:id="rId18"/>
            </v:shape>
            <v:shape type="#_x0000_t75" style="position:absolute;left:3267;top:-413;width:4679;height:584">
              <v:imagedata o:title="" r:id="rId19"/>
            </v:shape>
            <v:shape type="#_x0000_t75" style="position:absolute;left:3000;top:-1515;width:404;height:365">
              <v:imagedata o:title="" r:id="rId20"/>
            </v:shape>
            <v:shape type="#_x0000_t75" style="position:absolute;left:2280;top:433;width:202;height:927">
              <v:imagedata o:title="" r:id="rId21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0B0D0B"/>
          <w:w w:val="91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0B0D0B"/>
          <w:w w:val="109"/>
          <w:sz w:val="15"/>
          <w:szCs w:val="15"/>
        </w:rPr>
        <w:t>x</w:t>
      </w:r>
      <w:r>
        <w:rPr>
          <w:rFonts w:cs="Times New Roman" w:hAnsi="Times New Roman" w:eastAsia="Times New Roman" w:ascii="Times New Roman"/>
          <w:color w:val="0B0D0B"/>
          <w:w w:val="157"/>
          <w:sz w:val="15"/>
          <w:szCs w:val="15"/>
        </w:rPr>
        <w:t>t</w:t>
      </w:r>
      <w:r>
        <w:rPr>
          <w:rFonts w:cs="Times New Roman" w:hAnsi="Times New Roman" w:eastAsia="Times New Roman" w:ascii="Times New Roman"/>
          <w:color w:val="0B0D0B"/>
          <w:w w:val="126"/>
          <w:sz w:val="15"/>
          <w:szCs w:val="15"/>
        </w:rPr>
        <w:t>la</w:t>
      </w:r>
      <w:r>
        <w:rPr>
          <w:rFonts w:cs="Times New Roman" w:hAnsi="Times New Roman" w:eastAsia="Times New Roman" w:ascii="Times New Roman"/>
          <w:color w:val="0B0D0B"/>
          <w:w w:val="101"/>
          <w:sz w:val="15"/>
          <w:szCs w:val="15"/>
        </w:rPr>
        <w:t>h</w:t>
      </w:r>
      <w:r>
        <w:rPr>
          <w:rFonts w:cs="Times New Roman" w:hAnsi="Times New Roman" w:eastAsia="Times New Roman" w:ascii="Times New Roman"/>
          <w:color w:val="0B0D0B"/>
          <w:w w:val="123"/>
          <w:sz w:val="15"/>
          <w:szCs w:val="15"/>
        </w:rPr>
        <w:t>ua</w:t>
      </w:r>
      <w:r>
        <w:rPr>
          <w:rFonts w:cs="Times New Roman" w:hAnsi="Times New Roman" w:eastAsia="Times New Roman" w:ascii="Times New Roman"/>
          <w:color w:val="0B0D0B"/>
          <w:w w:val="114"/>
          <w:sz w:val="15"/>
          <w:szCs w:val="15"/>
        </w:rPr>
        <w:t>cá</w:t>
      </w:r>
      <w:r>
        <w:rPr>
          <w:rFonts w:cs="Times New Roman" w:hAnsi="Times New Roman" w:eastAsia="Times New Roman" w:ascii="Times New Roman"/>
          <w:color w:val="0B0D0B"/>
          <w:w w:val="123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0B0D0B"/>
          <w:spacing w:val="-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26"/>
          <w:sz w:val="15"/>
          <w:szCs w:val="15"/>
        </w:rPr>
        <w:t>d</w:t>
      </w:r>
      <w:r>
        <w:rPr>
          <w:rFonts w:cs="Times New Roman" w:hAnsi="Times New Roman" w:eastAsia="Times New Roman" w:ascii="Times New Roman"/>
          <w:color w:val="0B0D0B"/>
          <w:spacing w:val="0"/>
          <w:w w:val="126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0B0D0B"/>
          <w:spacing w:val="-8"/>
          <w:w w:val="126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00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0B0D0B"/>
          <w:spacing w:val="0"/>
          <w:w w:val="100"/>
          <w:sz w:val="15"/>
          <w:szCs w:val="15"/>
        </w:rPr>
        <w:t>os</w:t>
      </w:r>
      <w:r>
        <w:rPr>
          <w:rFonts w:cs="Times New Roman" w:hAnsi="Times New Roman" w:eastAsia="Times New Roman" w:ascii="Times New Roman"/>
          <w:color w:val="0B0D0B"/>
          <w:spacing w:val="16"/>
          <w:w w:val="100"/>
          <w:sz w:val="15"/>
          <w:szCs w:val="15"/>
        </w:rPr>
        <w:t> </w:t>
      </w:r>
      <w:r>
        <w:rPr>
          <w:rFonts w:cs="Malgun Gothic" w:hAnsi="Malgun Gothic" w:eastAsia="Malgun Gothic" w:ascii="Malgun Gothic"/>
          <w:color w:val="0B0D0B"/>
          <w:spacing w:val="0"/>
          <w:w w:val="225"/>
          <w:sz w:val="15"/>
          <w:szCs w:val="15"/>
        </w:rPr>
        <w:t>�</w:t>
      </w:r>
      <w:r>
        <w:rPr>
          <w:rFonts w:cs="Times New Roman" w:hAnsi="Times New Roman" w:eastAsia="Times New Roman" w:ascii="Times New Roman"/>
          <w:color w:val="0B0D0B"/>
          <w:spacing w:val="0"/>
          <w:w w:val="113"/>
          <w:sz w:val="15"/>
          <w:szCs w:val="15"/>
        </w:rPr>
        <w:t>br</w:t>
      </w:r>
      <w:r>
        <w:rPr>
          <w:rFonts w:cs="Times New Roman" w:hAnsi="Times New Roman" w:eastAsia="Times New Roman" w:ascii="Times New Roman"/>
          <w:color w:val="0B0D0B"/>
          <w:spacing w:val="0"/>
          <w:w w:val="118"/>
          <w:sz w:val="15"/>
          <w:szCs w:val="15"/>
        </w:rPr>
        <w:t>tll</w:t>
      </w:r>
      <w:r>
        <w:rPr>
          <w:rFonts w:cs="Times New Roman" w:hAnsi="Times New Roman" w:eastAsia="Times New Roman" w:ascii="Times New Roman"/>
          <w:color w:val="0B0D0B"/>
          <w:spacing w:val="0"/>
          <w:w w:val="110"/>
          <w:sz w:val="15"/>
          <w:szCs w:val="15"/>
        </w:rPr>
        <w:t>os</w:t>
      </w:r>
      <w:r>
        <w:rPr>
          <w:rFonts w:cs="Times New Roman" w:hAnsi="Times New Roman" w:eastAsia="Times New Roman" w:ascii="Times New Roman"/>
          <w:color w:val="0B0D0B"/>
          <w:spacing w:val="0"/>
          <w:w w:val="105"/>
          <w:sz w:val="15"/>
          <w:szCs w:val="15"/>
        </w:rPr>
        <w:t>;</w:t>
      </w:r>
      <w:r>
        <w:rPr>
          <w:rFonts w:cs="Times New Roman" w:hAnsi="Times New Roman" w:eastAsia="Times New Roman" w:ascii="Times New Roman"/>
          <w:color w:val="0B0D0B"/>
          <w:spacing w:val="1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21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color w:val="0B0D0B"/>
          <w:spacing w:val="0"/>
          <w:w w:val="123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0B0D0B"/>
          <w:spacing w:val="0"/>
          <w:w w:val="124"/>
          <w:sz w:val="15"/>
          <w:szCs w:val="15"/>
        </w:rPr>
        <w:t>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9"/>
          <w:szCs w:val="19"/>
        </w:rPr>
        <w:jc w:val="center"/>
        <w:spacing w:lineRule="exact" w:line="200"/>
        <w:ind w:left="3341" w:right="3832"/>
      </w:pPr>
      <w:r>
        <w:rPr>
          <w:rFonts w:cs="Arial" w:hAnsi="Arial" w:eastAsia="Arial" w:ascii="Arial"/>
          <w:b/>
          <w:color w:val="0B0D0B"/>
          <w:w w:val="75"/>
          <w:position w:val="-1"/>
          <w:sz w:val="19"/>
          <w:szCs w:val="19"/>
        </w:rPr>
        <w:t>C</w:t>
      </w:r>
      <w:r>
        <w:rPr>
          <w:rFonts w:cs="Arial" w:hAnsi="Arial" w:eastAsia="Arial" w:ascii="Arial"/>
          <w:b/>
          <w:color w:val="0B0D0B"/>
          <w:w w:val="92"/>
          <w:position w:val="-1"/>
          <w:sz w:val="19"/>
          <w:szCs w:val="19"/>
        </w:rPr>
        <w:t>O</w:t>
      </w:r>
      <w:r>
        <w:rPr>
          <w:rFonts w:cs="Arial" w:hAnsi="Arial" w:eastAsia="Arial" w:ascii="Arial"/>
          <w:b/>
          <w:color w:val="0B0D0B"/>
          <w:w w:val="86"/>
          <w:position w:val="-1"/>
          <w:sz w:val="19"/>
          <w:szCs w:val="19"/>
        </w:rPr>
        <w:t>P</w:t>
      </w:r>
      <w:r>
        <w:rPr>
          <w:rFonts w:cs="Arial" w:hAnsi="Arial" w:eastAsia="Arial" w:ascii="Arial"/>
          <w:b/>
          <w:color w:val="0B0D0B"/>
          <w:w w:val="90"/>
          <w:position w:val="-1"/>
          <w:sz w:val="19"/>
          <w:szCs w:val="19"/>
        </w:rPr>
        <w:t>P</w:t>
      </w:r>
      <w:r>
        <w:rPr>
          <w:rFonts w:cs="Arial" w:hAnsi="Arial" w:eastAsia="Arial" w:ascii="Arial"/>
          <w:b/>
          <w:color w:val="0B0D0B"/>
          <w:w w:val="88"/>
          <w:position w:val="-1"/>
          <w:sz w:val="19"/>
          <w:szCs w:val="19"/>
        </w:rPr>
        <w:t>LA</w:t>
      </w:r>
      <w:r>
        <w:rPr>
          <w:rFonts w:cs="Arial" w:hAnsi="Arial" w:eastAsia="Arial" w:ascii="Arial"/>
          <w:b/>
          <w:color w:val="0B0D0B"/>
          <w:w w:val="83"/>
          <w:position w:val="-1"/>
          <w:sz w:val="19"/>
          <w:szCs w:val="19"/>
        </w:rPr>
        <w:t>D</w:t>
      </w:r>
      <w:r>
        <w:rPr>
          <w:rFonts w:cs="Arial" w:hAnsi="Arial" w:eastAsia="Arial" w:ascii="Arial"/>
          <w:b/>
          <w:color w:val="0B0D0B"/>
          <w:w w:val="88"/>
          <w:position w:val="-1"/>
          <w:sz w:val="19"/>
          <w:szCs w:val="19"/>
        </w:rPr>
        <w:t>EM</w:t>
      </w:r>
      <w:r>
        <w:rPr>
          <w:rFonts w:cs="Arial" w:hAnsi="Arial" w:eastAsia="Arial" w:ascii="Arial"/>
          <w:b/>
          <w:color w:val="0B0D0B"/>
          <w:w w:val="87"/>
          <w:position w:val="-1"/>
          <w:sz w:val="19"/>
          <w:szCs w:val="19"/>
        </w:rPr>
        <w:t>U</w:t>
      </w:r>
      <w:r>
        <w:rPr>
          <w:rFonts w:cs="Arial" w:hAnsi="Arial" w:eastAsia="Arial" w:ascii="Arial"/>
          <w:b/>
          <w:color w:val="0B0D0B"/>
          <w:w w:val="91"/>
          <w:position w:val="-1"/>
          <w:sz w:val="19"/>
          <w:szCs w:val="19"/>
        </w:rPr>
        <w:t>N</w:t>
      </w:r>
      <w:r>
        <w:rPr>
          <w:rFonts w:cs="Arial" w:hAnsi="Arial" w:eastAsia="Arial" w:ascii="Arial"/>
          <w:color w:val="000000"/>
          <w:w w:val="100"/>
          <w:position w:val="0"/>
          <w:sz w:val="19"/>
          <w:szCs w:val="19"/>
        </w:rPr>
      </w:r>
    </w:p>
    <w:p>
      <w:pPr>
        <w:rPr>
          <w:rFonts w:cs="Arial" w:hAnsi="Arial" w:eastAsia="Arial" w:ascii="Arial"/>
          <w:sz w:val="12"/>
          <w:szCs w:val="12"/>
        </w:rPr>
        <w:jc w:val="center"/>
        <w:spacing w:lineRule="exact" w:line="160"/>
        <w:ind w:left="2136" w:right="2627"/>
      </w:pPr>
      <w:r>
        <w:rPr>
          <w:rFonts w:cs="Times New Roman" w:hAnsi="Times New Roman" w:eastAsia="Times New Roman" w:ascii="Times New Roman"/>
          <w:color w:val="0B0D0B"/>
          <w:spacing w:val="0"/>
          <w:w w:val="88"/>
          <w:sz w:val="18"/>
          <w:szCs w:val="18"/>
        </w:rPr>
        <w:t>eom.</w:t>
      </w:r>
      <w:r>
        <w:rPr>
          <w:rFonts w:cs="Times New Roman" w:hAnsi="Times New Roman" w:eastAsia="Times New Roman" w:ascii="Times New Roman"/>
          <w:color w:val="0B0D0B"/>
          <w:spacing w:val="0"/>
          <w:w w:val="88"/>
          <w:sz w:val="18"/>
          <w:szCs w:val="18"/>
        </w:rPr>
        <w:t>;o</w:t>
      </w:r>
      <w:r>
        <w:rPr>
          <w:rFonts w:cs="Times New Roman" w:hAnsi="Times New Roman" w:eastAsia="Times New Roman" w:ascii="Times New Roman"/>
          <w:color w:val="0B0D0B"/>
          <w:spacing w:val="9"/>
          <w:w w:val="8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0B0D0B"/>
          <w:spacing w:val="0"/>
          <w:w w:val="100"/>
          <w:sz w:val="12"/>
          <w:szCs w:val="12"/>
        </w:rPr>
        <w:t>de</w:t>
      </w:r>
      <w:r>
        <w:rPr>
          <w:rFonts w:cs="Times New Roman" w:hAnsi="Times New Roman" w:eastAsia="Times New Roman" w:ascii="Times New Roman"/>
          <w:b/>
          <w:i/>
          <w:color w:val="0B0D0B"/>
          <w:spacing w:val="0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b/>
          <w:i/>
          <w:color w:val="0B0D0B"/>
          <w:spacing w:val="7"/>
          <w:w w:val="100"/>
          <w:sz w:val="12"/>
          <w:szCs w:val="12"/>
        </w:rPr>
        <w:t> </w:t>
      </w:r>
      <w:r>
        <w:rPr>
          <w:rFonts w:cs="Arial" w:hAnsi="Arial" w:eastAsia="Arial" w:ascii="Arial"/>
          <w:color w:val="0B0D0B"/>
          <w:spacing w:val="0"/>
          <w:w w:val="89"/>
          <w:sz w:val="13"/>
          <w:szCs w:val="13"/>
        </w:rPr>
        <w:t>l'A</w:t>
      </w:r>
      <w:r>
        <w:rPr>
          <w:rFonts w:cs="Arial" w:hAnsi="Arial" w:eastAsia="Arial" w:ascii="Arial"/>
          <w:color w:val="0B0D0B"/>
          <w:spacing w:val="0"/>
          <w:w w:val="100"/>
          <w:sz w:val="13"/>
          <w:szCs w:val="13"/>
        </w:rPr>
        <w:t>r</w:t>
      </w:r>
      <w:r>
        <w:rPr>
          <w:rFonts w:cs="Malgun Gothic" w:hAnsi="Malgun Gothic" w:eastAsia="Malgun Gothic" w:ascii="Malgun Gothic"/>
          <w:color w:val="0B0D0B"/>
          <w:spacing w:val="0"/>
          <w:w w:val="415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0B0D0B"/>
          <w:spacing w:val="3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2"/>
          <w:szCs w:val="12"/>
        </w:rPr>
        <w:t>y</w:t>
      </w:r>
      <w:r>
        <w:rPr>
          <w:rFonts w:cs="Arial" w:hAnsi="Arial" w:eastAsia="Arial" w:ascii="Arial"/>
          <w:color w:val="0B0D0B"/>
          <w:spacing w:val="9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83"/>
          <w:sz w:val="14"/>
          <w:szCs w:val="14"/>
        </w:rPr>
        <w:t>PIMW</w:t>
      </w:r>
      <w:r>
        <w:rPr>
          <w:rFonts w:cs="Times New Roman" w:hAnsi="Times New Roman" w:eastAsia="Times New Roman" w:ascii="Times New Roman"/>
          <w:color w:val="0B0D0B"/>
          <w:spacing w:val="0"/>
          <w:w w:val="83"/>
          <w:sz w:val="14"/>
          <w:szCs w:val="14"/>
        </w:rPr>
        <w:t>Kicin</w:t>
      </w:r>
      <w:r>
        <w:rPr>
          <w:rFonts w:cs="Times New Roman" w:hAnsi="Times New Roman" w:eastAsia="Times New Roman" w:ascii="Times New Roman"/>
          <w:color w:val="0B0D0B"/>
          <w:spacing w:val="28"/>
          <w:w w:val="83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b/>
          <w:color w:val="0B0D0B"/>
          <w:spacing w:val="0"/>
          <w:w w:val="100"/>
          <w:sz w:val="12"/>
          <w:szCs w:val="12"/>
        </w:rPr>
        <w:t>pa,</w:t>
      </w:r>
      <w:r>
        <w:rPr>
          <w:rFonts w:cs="Times New Roman" w:hAnsi="Times New Roman" w:eastAsia="Times New Roman" w:ascii="Times New Roman"/>
          <w:b/>
          <w:color w:val="0B0D0B"/>
          <w:spacing w:val="0"/>
          <w:w w:val="100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b/>
          <w:color w:val="0B0D0B"/>
          <w:spacing w:val="0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b/>
          <w:color w:val="0B0D0B"/>
          <w:spacing w:val="6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b/>
          <w:color w:val="0B0D0B"/>
          <w:spacing w:val="0"/>
          <w:w w:val="100"/>
          <w:sz w:val="13"/>
          <w:szCs w:val="13"/>
        </w:rPr>
        <w:t>el</w:t>
      </w:r>
      <w:r>
        <w:rPr>
          <w:rFonts w:cs="Times New Roman" w:hAnsi="Times New Roman" w:eastAsia="Times New Roman" w:ascii="Times New Roman"/>
          <w:b/>
          <w:color w:val="0B0D0B"/>
          <w:spacing w:val="20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3"/>
          <w:szCs w:val="13"/>
        </w:rPr>
        <w:t>DftAr</w:t>
      </w:r>
      <w:r>
        <w:rPr>
          <w:rFonts w:cs="Arial" w:hAnsi="Arial" w:eastAsia="Arial" w:ascii="Arial"/>
          <w:color w:val="0B0D0B"/>
          <w:spacing w:val="0"/>
          <w:w w:val="100"/>
          <w:sz w:val="13"/>
          <w:szCs w:val="13"/>
        </w:rPr>
        <w:t>r</w:t>
      </w:r>
      <w:r>
        <w:rPr>
          <w:rFonts w:cs="Arial" w:hAnsi="Arial" w:eastAsia="Arial" w:ascii="Arial"/>
          <w:color w:val="0B0D0B"/>
          <w:spacing w:val="0"/>
          <w:w w:val="100"/>
          <w:sz w:val="13"/>
          <w:szCs w:val="13"/>
        </w:rPr>
        <w:t>ollo</w:t>
      </w:r>
      <w:r>
        <w:rPr>
          <w:rFonts w:cs="Arial" w:hAnsi="Arial" w:eastAsia="Arial" w:ascii="Arial"/>
          <w:color w:val="0B0D0B"/>
          <w:spacing w:val="15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0B0D0B"/>
          <w:spacing w:val="0"/>
          <w:w w:val="113"/>
          <w:sz w:val="12"/>
          <w:szCs w:val="12"/>
        </w:rPr>
        <w:t>MllllcipM</w:t>
      </w:r>
      <w:r>
        <w:rPr>
          <w:rFonts w:cs="Arial" w:hAnsi="Arial" w:eastAsia="Arial" w:ascii="Arial"/>
          <w:color w:val="000000"/>
          <w:spacing w:val="0"/>
          <w:w w:val="10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center"/>
        <w:spacing w:before="14"/>
        <w:ind w:left="3024" w:right="3520"/>
      </w:pPr>
      <w:r>
        <w:rPr>
          <w:rFonts w:cs="Times New Roman" w:hAnsi="Times New Roman" w:eastAsia="Times New Roman" w:ascii="Times New Roman"/>
          <w:color w:val="0B0D0B"/>
          <w:w w:val="82"/>
          <w:sz w:val="12"/>
          <w:szCs w:val="12"/>
        </w:rPr>
        <w:t>l</w:t>
      </w:r>
      <w:r>
        <w:rPr>
          <w:rFonts w:cs="Times New Roman" w:hAnsi="Times New Roman" w:eastAsia="Times New Roman" w:ascii="Times New Roman"/>
          <w:color w:val="2E2E2F"/>
          <w:w w:val="123"/>
          <w:sz w:val="12"/>
          <w:szCs w:val="12"/>
        </w:rPr>
        <w:t>a</w:t>
      </w:r>
      <w:r>
        <w:rPr>
          <w:rFonts w:cs="Times New Roman" w:hAnsi="Times New Roman" w:eastAsia="Times New Roman" w:ascii="Times New Roman"/>
          <w:color w:val="0B0D0B"/>
          <w:w w:val="126"/>
          <w:sz w:val="12"/>
          <w:szCs w:val="12"/>
        </w:rPr>
        <w:t>U.</w:t>
      </w:r>
      <w:r>
        <w:rPr>
          <w:rFonts w:cs="Times New Roman" w:hAnsi="Times New Roman" w:eastAsia="Times New Roman" w:ascii="Times New Roman"/>
          <w:color w:val="0B0D0B"/>
          <w:w w:val="109"/>
          <w:sz w:val="12"/>
          <w:szCs w:val="12"/>
        </w:rPr>
        <w:t>h</w:t>
      </w:r>
      <w:r>
        <w:rPr>
          <w:rFonts w:cs="Times New Roman" w:hAnsi="Times New Roman" w:eastAsia="Times New Roman" w:ascii="Times New Roman"/>
          <w:color w:val="0B0D0B"/>
          <w:w w:val="118"/>
          <w:sz w:val="12"/>
          <w:szCs w:val="12"/>
        </w:rPr>
        <w:t>u</w:t>
      </w:r>
      <w:r>
        <w:rPr>
          <w:rFonts w:cs="Times New Roman" w:hAnsi="Times New Roman" w:eastAsia="Times New Roman" w:ascii="Times New Roman"/>
          <w:color w:val="0B0D0B"/>
          <w:w w:val="90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color w:val="0B0D0B"/>
          <w:w w:val="209"/>
          <w:sz w:val="12"/>
          <w:szCs w:val="12"/>
        </w:rPr>
        <w:t>d</w:t>
      </w:r>
      <w:r>
        <w:rPr>
          <w:rFonts w:cs="Times New Roman" w:hAnsi="Times New Roman" w:eastAsia="Times New Roman" w:ascii="Times New Roman"/>
          <w:color w:val="0B0D0B"/>
          <w:w w:val="54"/>
          <w:sz w:val="12"/>
          <w:szCs w:val="12"/>
        </w:rPr>
        <w:t>11</w:t>
      </w:r>
      <w:r>
        <w:rPr>
          <w:rFonts w:cs="Times New Roman" w:hAnsi="Times New Roman" w:eastAsia="Times New Roman" w:ascii="Times New Roman"/>
          <w:color w:val="0B0D0B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0B0D0B"/>
          <w:spacing w:val="-5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i/>
          <w:color w:val="0B0D0B"/>
          <w:spacing w:val="0"/>
          <w:w w:val="100"/>
          <w:sz w:val="13"/>
          <w:szCs w:val="13"/>
        </w:rPr>
        <w:t>de</w:t>
      </w:r>
      <w:r>
        <w:rPr>
          <w:rFonts w:cs="Times New Roman" w:hAnsi="Times New Roman" w:eastAsia="Times New Roman" w:ascii="Times New Roman"/>
          <w:i/>
          <w:color w:val="0B0D0B"/>
          <w:spacing w:val="19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0B0D0B"/>
          <w:spacing w:val="0"/>
          <w:w w:val="100"/>
          <w:sz w:val="12"/>
          <w:szCs w:val="12"/>
        </w:rPr>
        <w:t>IO\</w:t>
      </w:r>
      <w:r>
        <w:rPr>
          <w:rFonts w:cs="Arial" w:hAnsi="Arial" w:eastAsia="Arial" w:ascii="Arial"/>
          <w:color w:val="0B0D0B"/>
          <w:spacing w:val="-9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107"/>
          <w:sz w:val="12"/>
          <w:szCs w:val="12"/>
        </w:rPr>
        <w:t>Mefflbnllo\</w:t>
      </w:r>
      <w:r>
        <w:rPr>
          <w:rFonts w:cs="Times New Roman" w:hAnsi="Times New Roman" w:eastAsia="Times New Roman" w:ascii="Times New Roman"/>
          <w:color w:val="484D52"/>
          <w:spacing w:val="0"/>
          <w:w w:val="107"/>
          <w:sz w:val="12"/>
          <w:szCs w:val="12"/>
        </w:rPr>
        <w:t>;</w:t>
      </w:r>
      <w:r>
        <w:rPr>
          <w:rFonts w:cs="Times New Roman" w:hAnsi="Times New Roman" w:eastAsia="Times New Roman" w:ascii="Times New Roman"/>
          <w:color w:val="484D52"/>
          <w:spacing w:val="0"/>
          <w:w w:val="10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484D52"/>
          <w:spacing w:val="3"/>
          <w:w w:val="10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0B0D0B"/>
          <w:spacing w:val="0"/>
          <w:w w:val="67"/>
          <w:sz w:val="13"/>
          <w:szCs w:val="13"/>
        </w:rPr>
        <w:t>.111</w:t>
      </w:r>
      <w:r>
        <w:rPr>
          <w:rFonts w:cs="Times New Roman" w:hAnsi="Times New Roman" w:eastAsia="Times New Roman" w:ascii="Times New Roman"/>
          <w:color w:val="0B0D0B"/>
          <w:spacing w:val="0"/>
          <w:w w:val="151"/>
          <w:sz w:val="13"/>
          <w:szCs w:val="13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3"/>
          <w:szCs w:val="13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center"/>
        <w:ind w:left="1076" w:right="1888"/>
      </w:pPr>
      <w:r>
        <w:rPr>
          <w:rFonts w:cs="Arial" w:hAnsi="Arial" w:eastAsia="Arial" w:ascii="Arial"/>
          <w:b/>
          <w:color w:val="0B0D0B"/>
          <w:w w:val="72"/>
          <w:sz w:val="18"/>
          <w:szCs w:val="18"/>
        </w:rPr>
        <w:t>P</w:t>
      </w:r>
      <w:r>
        <w:rPr>
          <w:rFonts w:cs="Arial" w:hAnsi="Arial" w:eastAsia="Arial" w:ascii="Arial"/>
          <w:b/>
          <w:color w:val="0B0D0B"/>
          <w:w w:val="109"/>
          <w:sz w:val="18"/>
          <w:szCs w:val="18"/>
        </w:rPr>
        <w:t>r</w:t>
      </w:r>
      <w:r>
        <w:rPr>
          <w:rFonts w:cs="Arial" w:hAnsi="Arial" w:eastAsia="Arial" w:ascii="Arial"/>
          <w:b/>
          <w:color w:val="0B0D0B"/>
          <w:w w:val="106"/>
          <w:sz w:val="18"/>
          <w:szCs w:val="18"/>
        </w:rPr>
        <w:t>og</w:t>
      </w:r>
      <w:r>
        <w:rPr>
          <w:rFonts w:cs="Arial" w:hAnsi="Arial" w:eastAsia="Arial" w:ascii="Arial"/>
          <w:b/>
          <w:color w:val="0B0D0B"/>
          <w:w w:val="93"/>
          <w:sz w:val="18"/>
          <w:szCs w:val="18"/>
        </w:rPr>
        <w:t>r</w:t>
      </w:r>
      <w:r>
        <w:rPr>
          <w:rFonts w:cs="Arial" w:hAnsi="Arial" w:eastAsia="Arial" w:ascii="Arial"/>
          <w:b/>
          <w:color w:val="0B0D0B"/>
          <w:w w:val="108"/>
          <w:sz w:val="18"/>
          <w:szCs w:val="18"/>
        </w:rPr>
        <w:t>a</w:t>
      </w:r>
      <w:r>
        <w:rPr>
          <w:rFonts w:cs="Arial" w:hAnsi="Arial" w:eastAsia="Arial" w:ascii="Arial"/>
          <w:b/>
          <w:color w:val="0B0D0B"/>
          <w:w w:val="115"/>
          <w:sz w:val="18"/>
          <w:szCs w:val="18"/>
        </w:rPr>
        <w:t>m</w:t>
      </w:r>
      <w:r>
        <w:rPr>
          <w:rFonts w:cs="Arial" w:hAnsi="Arial" w:eastAsia="Arial" w:ascii="Arial"/>
          <w:b/>
          <w:color w:val="0B0D0B"/>
          <w:w w:val="125"/>
          <w:sz w:val="18"/>
          <w:szCs w:val="18"/>
        </w:rPr>
        <w:t>a</w:t>
      </w:r>
      <w:r>
        <w:rPr>
          <w:rFonts w:cs="Arial" w:hAnsi="Arial" w:eastAsia="Arial" w:ascii="Arial"/>
          <w:b/>
          <w:color w:val="0B0D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An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b/>
          <w:color w:val="0B0D0B"/>
          <w:spacing w:val="43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b/>
          <w:color w:val="0B0D0B"/>
          <w:spacing w:val="39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br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0B0D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0B0D0B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0B0D0B"/>
          <w:spacing w:val="0"/>
          <w:w w:val="72"/>
          <w:sz w:val="18"/>
          <w:szCs w:val="18"/>
        </w:rPr>
        <w:t>P</w:t>
      </w:r>
      <w:r>
        <w:rPr>
          <w:rFonts w:cs="Arial" w:hAnsi="Arial" w:eastAsia="Arial" w:ascii="Arial"/>
          <w:b/>
          <w:color w:val="0B0D0B"/>
          <w:spacing w:val="0"/>
          <w:w w:val="94"/>
          <w:sz w:val="18"/>
          <w:szCs w:val="18"/>
        </w:rPr>
        <w:t>ú</w:t>
      </w:r>
      <w:r>
        <w:rPr>
          <w:rFonts w:cs="Arial" w:hAnsi="Arial" w:eastAsia="Arial" w:ascii="Arial"/>
          <w:b/>
          <w:color w:val="0B0D0B"/>
          <w:spacing w:val="0"/>
          <w:w w:val="114"/>
          <w:sz w:val="18"/>
          <w:szCs w:val="18"/>
        </w:rPr>
        <w:t>b</w:t>
      </w:r>
      <w:r>
        <w:rPr>
          <w:rFonts w:cs="Arial" w:hAnsi="Arial" w:eastAsia="Arial" w:ascii="Arial"/>
          <w:b/>
          <w:color w:val="0B0D0B"/>
          <w:spacing w:val="0"/>
          <w:w w:val="92"/>
          <w:sz w:val="18"/>
          <w:szCs w:val="18"/>
        </w:rPr>
        <w:t>ll</w:t>
      </w:r>
      <w:r>
        <w:rPr>
          <w:rFonts w:cs="Arial" w:hAnsi="Arial" w:eastAsia="Arial" w:ascii="Arial"/>
          <w:b/>
          <w:color w:val="0B0D0B"/>
          <w:spacing w:val="0"/>
          <w:w w:val="114"/>
          <w:sz w:val="18"/>
          <w:szCs w:val="18"/>
        </w:rPr>
        <w:t>c</w:t>
      </w:r>
      <w:r>
        <w:rPr>
          <w:rFonts w:cs="Arial" w:hAnsi="Arial" w:eastAsia="Arial" w:ascii="Arial"/>
          <w:b/>
          <w:color w:val="0B0D0B"/>
          <w:spacing w:val="0"/>
          <w:w w:val="125"/>
          <w:sz w:val="18"/>
          <w:szCs w:val="18"/>
        </w:rPr>
        <w:t>a</w:t>
      </w:r>
      <w:r>
        <w:rPr>
          <w:rFonts w:cs="Arial" w:hAnsi="Arial" w:eastAsia="Arial" w:ascii="Arial"/>
          <w:b/>
          <w:color w:val="0B0D0B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0B0D0B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i/>
          <w:color w:val="0B0D0B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0B0D0B"/>
          <w:spacing w:val="0"/>
          <w:w w:val="72"/>
          <w:sz w:val="18"/>
          <w:szCs w:val="18"/>
        </w:rPr>
        <w:t>P</w:t>
      </w:r>
      <w:r>
        <w:rPr>
          <w:rFonts w:cs="Arial" w:hAnsi="Arial" w:eastAsia="Arial" w:ascii="Arial"/>
          <w:b/>
          <w:color w:val="0B0D0B"/>
          <w:spacing w:val="0"/>
          <w:w w:val="101"/>
          <w:sz w:val="18"/>
          <w:szCs w:val="18"/>
        </w:rPr>
        <w:t>r</w:t>
      </w:r>
      <w:r>
        <w:rPr>
          <w:rFonts w:cs="Arial" w:hAnsi="Arial" w:eastAsia="Arial" w:ascii="Arial"/>
          <w:b/>
          <w:color w:val="0B0D0B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b/>
          <w:color w:val="0B0D0B"/>
          <w:spacing w:val="0"/>
          <w:w w:val="109"/>
          <w:sz w:val="18"/>
          <w:szCs w:val="18"/>
        </w:rPr>
        <w:t>g</w:t>
      </w:r>
      <w:r>
        <w:rPr>
          <w:rFonts w:cs="Arial" w:hAnsi="Arial" w:eastAsia="Arial" w:ascii="Arial"/>
          <w:b/>
          <w:color w:val="0B0D0B"/>
          <w:spacing w:val="0"/>
          <w:w w:val="85"/>
          <w:sz w:val="18"/>
          <w:szCs w:val="18"/>
        </w:rPr>
        <w:t>r</w:t>
      </w:r>
      <w:r>
        <w:rPr>
          <w:rFonts w:cs="Arial" w:hAnsi="Arial" w:eastAsia="Arial" w:ascii="Arial"/>
          <w:b/>
          <w:color w:val="0B0D0B"/>
          <w:spacing w:val="0"/>
          <w:w w:val="114"/>
          <w:sz w:val="18"/>
          <w:szCs w:val="18"/>
        </w:rPr>
        <w:t>a</w:t>
      </w:r>
      <w:r>
        <w:rPr>
          <w:rFonts w:cs="Arial" w:hAnsi="Arial" w:eastAsia="Arial" w:ascii="Arial"/>
          <w:b/>
          <w:color w:val="0B0D0B"/>
          <w:spacing w:val="0"/>
          <w:w w:val="115"/>
          <w:sz w:val="18"/>
          <w:szCs w:val="18"/>
        </w:rPr>
        <w:t>m</w:t>
      </w:r>
      <w:r>
        <w:rPr>
          <w:rFonts w:cs="Arial" w:hAnsi="Arial" w:eastAsia="Arial" w:ascii="Arial"/>
          <w:b/>
          <w:color w:val="0B0D0B"/>
          <w:spacing w:val="0"/>
          <w:w w:val="119"/>
          <w:sz w:val="18"/>
          <w:szCs w:val="18"/>
        </w:rPr>
        <w:t>a</w:t>
      </w:r>
      <w:r>
        <w:rPr>
          <w:rFonts w:cs="Arial" w:hAnsi="Arial" w:eastAsia="Arial" w:ascii="Arial"/>
          <w:b/>
          <w:color w:val="0B0D0B"/>
          <w:spacing w:val="0"/>
          <w:w w:val="87"/>
          <w:sz w:val="18"/>
          <w:szCs w:val="18"/>
        </w:rPr>
        <w:t>s</w:t>
      </w:r>
      <w:r>
        <w:rPr>
          <w:rFonts w:cs="Arial" w:hAnsi="Arial" w:eastAsia="Arial" w:ascii="Arial"/>
          <w:b/>
          <w:color w:val="0B0D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0B0D0B"/>
          <w:spacing w:val="0"/>
          <w:w w:val="77"/>
          <w:sz w:val="18"/>
          <w:szCs w:val="18"/>
        </w:rPr>
        <w:t>S</w:t>
      </w:r>
      <w:r>
        <w:rPr>
          <w:rFonts w:cs="Arial" w:hAnsi="Arial" w:eastAsia="Arial" w:ascii="Arial"/>
          <w:b/>
          <w:color w:val="0B0D0B"/>
          <w:spacing w:val="0"/>
          <w:w w:val="114"/>
          <w:sz w:val="18"/>
          <w:szCs w:val="18"/>
        </w:rPr>
        <w:t>oc</w:t>
      </w:r>
      <w:r>
        <w:rPr>
          <w:rFonts w:cs="Arial" w:hAnsi="Arial" w:eastAsia="Arial" w:ascii="Arial"/>
          <w:b/>
          <w:color w:val="0B0D0B"/>
          <w:spacing w:val="0"/>
          <w:w w:val="98"/>
          <w:sz w:val="18"/>
          <w:szCs w:val="18"/>
        </w:rPr>
        <w:t>i</w:t>
      </w:r>
      <w:r>
        <w:rPr>
          <w:rFonts w:cs="Arial" w:hAnsi="Arial" w:eastAsia="Arial" w:ascii="Arial"/>
          <w:b/>
          <w:color w:val="0B0D0B"/>
          <w:spacing w:val="0"/>
          <w:w w:val="125"/>
          <w:sz w:val="18"/>
          <w:szCs w:val="18"/>
        </w:rPr>
        <w:t>a</w:t>
      </w:r>
      <w:r>
        <w:rPr>
          <w:rFonts w:cs="Arial" w:hAnsi="Arial" w:eastAsia="Arial" w:ascii="Arial"/>
          <w:b/>
          <w:color w:val="0B0D0B"/>
          <w:spacing w:val="0"/>
          <w:w w:val="87"/>
          <w:sz w:val="18"/>
          <w:szCs w:val="18"/>
        </w:rPr>
        <w:t>l</w:t>
      </w:r>
      <w:r>
        <w:rPr>
          <w:rFonts w:cs="Arial" w:hAnsi="Arial" w:eastAsia="Arial" w:ascii="Arial"/>
          <w:b/>
          <w:color w:val="0B0D0B"/>
          <w:spacing w:val="0"/>
          <w:w w:val="125"/>
          <w:sz w:val="18"/>
          <w:szCs w:val="18"/>
        </w:rPr>
        <w:t>e</w:t>
      </w:r>
      <w:r>
        <w:rPr>
          <w:rFonts w:cs="Arial" w:hAnsi="Arial" w:eastAsia="Arial" w:ascii="Arial"/>
          <w:b/>
          <w:color w:val="0B0D0B"/>
          <w:spacing w:val="0"/>
          <w:w w:val="81"/>
          <w:sz w:val="18"/>
          <w:szCs w:val="18"/>
        </w:rPr>
        <w:t>s</w:t>
      </w:r>
      <w:r>
        <w:rPr>
          <w:rFonts w:cs="Arial" w:hAnsi="Arial" w:eastAsia="Arial" w:ascii="Arial"/>
          <w:b/>
          <w:color w:val="0B0D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0B0D0B"/>
          <w:spacing w:val="0"/>
          <w:w w:val="106"/>
          <w:sz w:val="18"/>
          <w:szCs w:val="18"/>
        </w:rPr>
        <w:t>20</w:t>
      </w:r>
      <w:r>
        <w:rPr>
          <w:rFonts w:cs="Arial" w:hAnsi="Arial" w:eastAsia="Arial" w:ascii="Arial"/>
          <w:b/>
          <w:color w:val="0B0D0B"/>
          <w:spacing w:val="0"/>
          <w:w w:val="108"/>
          <w:sz w:val="18"/>
          <w:szCs w:val="18"/>
        </w:rPr>
        <w:t>2</w:t>
      </w:r>
      <w:r>
        <w:rPr>
          <w:rFonts w:cs="Arial" w:hAnsi="Arial" w:eastAsia="Arial" w:ascii="Arial"/>
          <w:b/>
          <w:color w:val="0B0D0B"/>
          <w:spacing w:val="0"/>
          <w:w w:val="98"/>
          <w:sz w:val="18"/>
          <w:szCs w:val="18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0"/>
          <w:szCs w:val="10"/>
        </w:rPr>
        <w:jc w:val="center"/>
        <w:spacing w:lineRule="exact" w:line="140"/>
        <w:ind w:left="3433" w:right="4251"/>
        <w:sectPr>
          <w:pgSz w:w="11900" w:h="16840"/>
          <w:pgMar w:top="1580" w:bottom="280" w:left="1680" w:right="1680"/>
        </w:sectPr>
      </w:pPr>
      <w:r>
        <w:pict>
          <v:group style="position:absolute;margin-left:112.074pt;margin-top:530.785pt;width:382.305pt;height:215.478pt;mso-position-horizontal-relative:page;mso-position-vertical-relative:page;z-index:-1271" coordorigin="2241,10616" coordsize="7646,4310">
            <v:shape type="#_x0000_t75" style="position:absolute;left:7848;top:10616;width:2040;height:4310">
              <v:imagedata o:title="" r:id="rId22"/>
            </v:shape>
            <v:shape type="#_x0000_t75" style="position:absolute;left:2263;top:10616;width:1254;height:2269">
              <v:imagedata o:title="" r:id="rId23"/>
            </v:shape>
            <v:shape type="#_x0000_t75" style="position:absolute;left:2781;top:12323;width:5525;height:360">
              <v:imagedata o:title="" r:id="rId24"/>
            </v:shape>
            <v:shape type="#_x0000_t75" style="position:absolute;left:3839;top:10790;width:3730;height:535">
              <v:imagedata o:title="" r:id="rId25"/>
            </v:shape>
            <v:shape type="#_x0000_t75" style="position:absolute;left:2241;top:12880;width:218;height:1216">
              <v:imagedata o:title="" r:id="rId26"/>
            </v:shape>
            <w10:wrap type="none"/>
          </v:group>
        </w:pict>
      </w:r>
      <w:r>
        <w:rPr>
          <w:rFonts w:cs="Arial" w:hAnsi="Arial" w:eastAsia="Arial" w:ascii="Arial"/>
          <w:color w:val="0B0D0B"/>
          <w:w w:val="75"/>
          <w:sz w:val="13"/>
          <w:szCs w:val="13"/>
        </w:rPr>
        <w:t>I</w:t>
      </w:r>
      <w:r>
        <w:rPr>
          <w:rFonts w:cs="Arial" w:hAnsi="Arial" w:eastAsia="Arial" w:ascii="Arial"/>
          <w:color w:val="2E2E2F"/>
          <w:w w:val="175"/>
          <w:sz w:val="13"/>
          <w:szCs w:val="13"/>
        </w:rPr>
        <w:t>""'°"</w:t>
      </w:r>
      <w:r>
        <w:rPr>
          <w:rFonts w:cs="Malgun Gothic" w:hAnsi="Malgun Gothic" w:eastAsia="Malgun Gothic" w:ascii="Malgun Gothic"/>
          <w:color w:val="2E2E2F"/>
          <w:w w:val="83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2E2E2F"/>
          <w:spacing w:val="-24"/>
          <w:w w:val="100"/>
          <w:sz w:val="13"/>
          <w:szCs w:val="13"/>
        </w:rPr>
        <w:t> </w:t>
      </w:r>
      <w:r>
        <w:rPr>
          <w:rFonts w:cs="Arial" w:hAnsi="Arial" w:eastAsia="Arial" w:ascii="Arial"/>
          <w:i/>
          <w:color w:val="2E2E2F"/>
          <w:spacing w:val="0"/>
          <w:w w:val="221"/>
          <w:sz w:val="10"/>
          <w:szCs w:val="10"/>
        </w:rPr>
        <w:t>l</w:t>
      </w:r>
      <w:r>
        <w:rPr>
          <w:rFonts w:cs="Arial" w:hAnsi="Arial" w:eastAsia="Arial" w:ascii="Arial"/>
          <w:i/>
          <w:color w:val="0B0D0B"/>
          <w:spacing w:val="0"/>
          <w:w w:val="84"/>
          <w:sz w:val="10"/>
          <w:szCs w:val="10"/>
        </w:rPr>
        <w:t>O</w:t>
      </w:r>
      <w:r>
        <w:rPr>
          <w:rFonts w:cs="Arial" w:hAnsi="Arial" w:eastAsia="Arial" w:ascii="Arial"/>
          <w:i/>
          <w:color w:val="2E2E2F"/>
          <w:spacing w:val="0"/>
          <w:w w:val="158"/>
          <w:sz w:val="10"/>
          <w:szCs w:val="10"/>
        </w:rPr>
        <w:t>U</w:t>
      </w:r>
      <w:r>
        <w:rPr>
          <w:rFonts w:cs="Arial" w:hAnsi="Arial" w:eastAsia="Arial" w:ascii="Arial"/>
          <w:i/>
          <w:color w:val="0B0D0B"/>
          <w:spacing w:val="0"/>
          <w:w w:val="118"/>
          <w:sz w:val="10"/>
          <w:szCs w:val="10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2" w:lineRule="exact" w:line="280"/>
      </w:pPr>
      <w:r>
        <w:rPr>
          <w:sz w:val="28"/>
          <w:szCs w:val="28"/>
        </w:rPr>
      </w:r>
    </w:p>
    <w:p>
      <w:pPr>
        <w:rPr>
          <w:rFonts w:cs="Courier New" w:hAnsi="Courier New" w:eastAsia="Courier New" w:ascii="Courier New"/>
          <w:sz w:val="31"/>
          <w:szCs w:val="31"/>
        </w:rPr>
        <w:jc w:val="left"/>
        <w:spacing w:before="29" w:lineRule="exact" w:line="320"/>
        <w:ind w:left="1714"/>
      </w:pPr>
      <w:r>
        <w:pict>
          <v:shape type="#_x0000_t75" style="position:absolute;margin-left:208.785pt;margin-top:4.8086pt;width:190.251pt;height:33.5455pt;mso-position-horizontal-relative:page;mso-position-vertical-relative:paragraph;z-index:-1263">
            <v:imagedata o:title="" r:id="rId27"/>
          </v:shape>
        </w:pict>
      </w:r>
      <w:r>
        <w:rPr>
          <w:rFonts w:cs="Times New Roman" w:hAnsi="Times New Roman" w:eastAsia="Times New Roman" w:ascii="Times New Roman"/>
          <w:i/>
          <w:color w:val="627E70"/>
          <w:spacing w:val="0"/>
          <w:w w:val="136"/>
          <w:position w:val="3"/>
          <w:sz w:val="13"/>
          <w:szCs w:val="13"/>
        </w:rPr>
        <w:t>t</w:t>
      </w:r>
      <w:r>
        <w:rPr>
          <w:rFonts w:cs="Times New Roman" w:hAnsi="Times New Roman" w:eastAsia="Times New Roman" w:ascii="Times New Roman"/>
          <w:i/>
          <w:color w:val="627E70"/>
          <w:spacing w:val="21"/>
          <w:w w:val="136"/>
          <w:position w:val="3"/>
          <w:sz w:val="13"/>
          <w:szCs w:val="13"/>
        </w:rPr>
        <w:t> </w:t>
      </w:r>
      <w:r>
        <w:rPr>
          <w:rFonts w:cs="Arial" w:hAnsi="Arial" w:eastAsia="Arial" w:ascii="Arial"/>
          <w:color w:val="627E70"/>
          <w:spacing w:val="0"/>
          <w:w w:val="136"/>
          <w:position w:val="3"/>
          <w:sz w:val="13"/>
          <w:szCs w:val="13"/>
        </w:rPr>
        <w:t>t</w:t>
      </w:r>
      <w:r>
        <w:rPr>
          <w:rFonts w:cs="Arial" w:hAnsi="Arial" w:eastAsia="Arial" w:ascii="Arial"/>
          <w:color w:val="627E70"/>
          <w:spacing w:val="0"/>
          <w:w w:val="136"/>
          <w:position w:val="3"/>
          <w:sz w:val="13"/>
          <w:szCs w:val="13"/>
        </w:rPr>
        <w:t>                                    </w:t>
      </w:r>
      <w:r>
        <w:rPr>
          <w:rFonts w:cs="Arial" w:hAnsi="Arial" w:eastAsia="Arial" w:ascii="Arial"/>
          <w:color w:val="627E70"/>
          <w:spacing w:val="8"/>
          <w:w w:val="136"/>
          <w:position w:val="3"/>
          <w:sz w:val="13"/>
          <w:szCs w:val="13"/>
        </w:rPr>
        <w:t> </w:t>
      </w:r>
      <w:r>
        <w:rPr>
          <w:rFonts w:cs="Courier New" w:hAnsi="Courier New" w:eastAsia="Courier New" w:ascii="Courier New"/>
          <w:color w:val="121313"/>
          <w:spacing w:val="0"/>
          <w:w w:val="55"/>
          <w:position w:val="0"/>
          <w:sz w:val="31"/>
          <w:szCs w:val="31"/>
        </w:rPr>
        <w:t>C</w:t>
      </w:r>
      <w:r>
        <w:rPr>
          <w:rFonts w:cs="Courier New" w:hAnsi="Courier New" w:eastAsia="Courier New" w:ascii="Courier New"/>
          <w:color w:val="121313"/>
          <w:spacing w:val="0"/>
          <w:w w:val="76"/>
          <w:position w:val="0"/>
          <w:sz w:val="31"/>
          <w:szCs w:val="31"/>
        </w:rPr>
        <w:t>O</w:t>
      </w:r>
      <w:r>
        <w:rPr>
          <w:rFonts w:cs="Courier New" w:hAnsi="Courier New" w:eastAsia="Courier New" w:ascii="Courier New"/>
          <w:color w:val="121313"/>
          <w:spacing w:val="0"/>
          <w:w w:val="61"/>
          <w:position w:val="0"/>
          <w:sz w:val="31"/>
          <w:szCs w:val="31"/>
        </w:rPr>
        <w:t>PPLA</w:t>
      </w:r>
      <w:r>
        <w:rPr>
          <w:rFonts w:cs="Courier New" w:hAnsi="Courier New" w:eastAsia="Courier New" w:ascii="Courier New"/>
          <w:color w:val="121313"/>
          <w:spacing w:val="0"/>
          <w:w w:val="64"/>
          <w:position w:val="0"/>
          <w:sz w:val="31"/>
          <w:szCs w:val="31"/>
        </w:rPr>
        <w:t>D</w:t>
      </w:r>
      <w:r>
        <w:rPr>
          <w:rFonts w:cs="Courier New" w:hAnsi="Courier New" w:eastAsia="Courier New" w:ascii="Courier New"/>
          <w:color w:val="121313"/>
          <w:spacing w:val="0"/>
          <w:w w:val="68"/>
          <w:position w:val="0"/>
          <w:sz w:val="31"/>
          <w:szCs w:val="31"/>
        </w:rPr>
        <w:t>EM</w:t>
      </w:r>
      <w:r>
        <w:rPr>
          <w:rFonts w:cs="Courier New" w:hAnsi="Courier New" w:eastAsia="Courier New" w:ascii="Courier New"/>
          <w:color w:val="121313"/>
          <w:spacing w:val="0"/>
          <w:w w:val="67"/>
          <w:position w:val="0"/>
          <w:sz w:val="31"/>
          <w:szCs w:val="31"/>
        </w:rPr>
        <w:t>U</w:t>
      </w:r>
      <w:r>
        <w:rPr>
          <w:rFonts w:cs="Courier New" w:hAnsi="Courier New" w:eastAsia="Courier New" w:ascii="Courier New"/>
          <w:color w:val="121313"/>
          <w:spacing w:val="0"/>
          <w:w w:val="70"/>
          <w:position w:val="0"/>
          <w:sz w:val="31"/>
          <w:szCs w:val="31"/>
        </w:rPr>
        <w:t>N</w:t>
      </w:r>
      <w:r>
        <w:rPr>
          <w:rFonts w:cs="Courier New" w:hAnsi="Courier New" w:eastAsia="Courier New" w:ascii="Courier New"/>
          <w:color w:val="000000"/>
          <w:spacing w:val="0"/>
          <w:w w:val="100"/>
          <w:position w:val="0"/>
          <w:sz w:val="31"/>
          <w:szCs w:val="31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260"/>
        <w:ind w:left="1654"/>
      </w:pPr>
      <w:r>
        <w:rPr>
          <w:rFonts w:cs="Malgun Gothic" w:hAnsi="Malgun Gothic" w:eastAsia="Malgun Gothic" w:ascii="Malgun Gothic"/>
          <w:color w:val="45181A"/>
          <w:w w:val="87"/>
          <w:position w:val="-2"/>
          <w:sz w:val="30"/>
          <w:szCs w:val="30"/>
        </w:rPr>
        <w:t>�</w:t>
      </w:r>
      <w:r>
        <w:rPr>
          <w:rFonts w:cs="Times New Roman" w:hAnsi="Times New Roman" w:eastAsia="Times New Roman" w:ascii="Times New Roman"/>
          <w:color w:val="A3ACAB"/>
          <w:w w:val="60"/>
          <w:position w:val="-2"/>
          <w:sz w:val="30"/>
          <w:szCs w:val="30"/>
        </w:rPr>
        <w:t>-</w:t>
      </w:r>
      <w:r>
        <w:rPr>
          <w:rFonts w:cs="Times New Roman" w:hAnsi="Times New Roman" w:eastAsia="Times New Roman" w:ascii="Times New Roman"/>
          <w:color w:val="A3ACAB"/>
          <w:w w:val="100"/>
          <w:position w:val="-2"/>
          <w:sz w:val="30"/>
          <w:szCs w:val="30"/>
        </w:rPr>
        <w:t>      </w:t>
      </w:r>
      <w:r>
        <w:rPr>
          <w:rFonts w:cs="Times New Roman" w:hAnsi="Times New Roman" w:eastAsia="Times New Roman" w:ascii="Times New Roman"/>
          <w:color w:val="A3ACAB"/>
          <w:spacing w:val="-34"/>
          <w:w w:val="100"/>
          <w:position w:val="-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2"/>
          <w:position w:val="8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position w:val="8"/>
          <w:sz w:val="17"/>
          <w:szCs w:val="17"/>
        </w:rPr>
        <w:t>oow</w:t>
      </w:r>
      <w:r>
        <w:rPr>
          <w:rFonts w:cs="Times New Roman" w:hAnsi="Times New Roman" w:eastAsia="Times New Roman" w:ascii="Times New Roman"/>
          <w:color w:val="333235"/>
          <w:spacing w:val="0"/>
          <w:w w:val="92"/>
          <w:position w:val="8"/>
          <w:sz w:val="17"/>
          <w:szCs w:val="17"/>
        </w:rPr>
        <w:t>j</w:t>
      </w:r>
      <w:r>
        <w:rPr>
          <w:rFonts w:cs="Times New Roman" w:hAnsi="Times New Roman" w:eastAsia="Times New Roman" w:ascii="Times New Roman"/>
          <w:color w:val="121313"/>
          <w:spacing w:val="0"/>
          <w:w w:val="89"/>
          <w:position w:val="8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21313"/>
          <w:spacing w:val="1"/>
          <w:w w:val="100"/>
          <w:position w:val="8"/>
          <w:sz w:val="17"/>
          <w:szCs w:val="17"/>
        </w:rPr>
        <w:t> </w:t>
      </w:r>
      <w:r>
        <w:rPr>
          <w:rFonts w:cs="Arial" w:hAnsi="Arial" w:eastAsia="Arial" w:ascii="Arial"/>
          <w:color w:val="121313"/>
          <w:spacing w:val="0"/>
          <w:w w:val="100"/>
          <w:position w:val="8"/>
          <w:sz w:val="15"/>
          <w:szCs w:val="15"/>
        </w:rPr>
        <w:t>dt</w:t>
      </w:r>
      <w:r>
        <w:rPr>
          <w:rFonts w:cs="Arial" w:hAnsi="Arial" w:eastAsia="Arial" w:ascii="Arial"/>
          <w:color w:val="121313"/>
          <w:spacing w:val="13"/>
          <w:w w:val="100"/>
          <w:position w:val="8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position w:val="8"/>
          <w:sz w:val="17"/>
          <w:szCs w:val="17"/>
        </w:rPr>
        <w:t>l'l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position w:val="8"/>
          <w:sz w:val="17"/>
          <w:szCs w:val="17"/>
        </w:rPr>
        <w:t>rt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position w:val="8"/>
          <w:sz w:val="17"/>
          <w:szCs w:val="17"/>
        </w:rPr>
        <w:t>q,,cion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position w:val="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21313"/>
          <w:spacing w:val="1"/>
          <w:w w:val="100"/>
          <w:position w:val="8"/>
          <w:sz w:val="17"/>
          <w:szCs w:val="17"/>
        </w:rPr>
        <w:t> </w:t>
      </w:r>
      <w:r>
        <w:rPr>
          <w:rFonts w:cs="Arial" w:hAnsi="Arial" w:eastAsia="Arial" w:ascii="Arial"/>
          <w:color w:val="121313"/>
          <w:spacing w:val="0"/>
          <w:w w:val="100"/>
          <w:position w:val="8"/>
          <w:sz w:val="20"/>
          <w:szCs w:val="20"/>
        </w:rPr>
        <w:t>r</w:t>
      </w:r>
      <w:r>
        <w:rPr>
          <w:rFonts w:cs="Arial" w:hAnsi="Arial" w:eastAsia="Arial" w:ascii="Arial"/>
          <w:color w:val="121313"/>
          <w:spacing w:val="-19"/>
          <w:w w:val="100"/>
          <w:position w:val="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position w:val="8"/>
          <w:sz w:val="17"/>
          <w:szCs w:val="17"/>
        </w:rPr>
        <w:t>PIAM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position w:val="8"/>
          <w:sz w:val="17"/>
          <w:szCs w:val="17"/>
        </w:rPr>
        <w:t>Kion</w:t>
      </w:r>
      <w:r>
        <w:rPr>
          <w:rFonts w:cs="Times New Roman" w:hAnsi="Times New Roman" w:eastAsia="Times New Roman" w:ascii="Times New Roman"/>
          <w:color w:val="121313"/>
          <w:spacing w:val="28"/>
          <w:w w:val="77"/>
          <w:position w:val="8"/>
          <w:sz w:val="17"/>
          <w:szCs w:val="17"/>
        </w:rPr>
        <w:t> </w:t>
      </w:r>
      <w:r>
        <w:rPr>
          <w:rFonts w:cs="Arial" w:hAnsi="Arial" w:eastAsia="Arial" w:ascii="Arial"/>
          <w:color w:val="121313"/>
          <w:spacing w:val="0"/>
          <w:w w:val="93"/>
          <w:position w:val="8"/>
          <w:sz w:val="12"/>
          <w:szCs w:val="12"/>
        </w:rPr>
        <w:t>¡,1</w:t>
      </w:r>
      <w:r>
        <w:rPr>
          <w:rFonts w:cs="Arial" w:hAnsi="Arial" w:eastAsia="Arial" w:ascii="Arial"/>
          <w:color w:val="121313"/>
          <w:spacing w:val="0"/>
          <w:w w:val="136"/>
          <w:position w:val="8"/>
          <w:sz w:val="12"/>
          <w:szCs w:val="12"/>
        </w:rPr>
        <w:t>r</w:t>
      </w:r>
      <w:r>
        <w:rPr>
          <w:rFonts w:cs="Arial" w:hAnsi="Arial" w:eastAsia="Arial" w:ascii="Arial"/>
          <w:color w:val="121313"/>
          <w:spacing w:val="0"/>
          <w:w w:val="98"/>
          <w:position w:val="8"/>
          <w:sz w:val="12"/>
          <w:szCs w:val="12"/>
        </w:rPr>
        <w:t>1</w:t>
      </w:r>
      <w:r>
        <w:rPr>
          <w:rFonts w:cs="Arial" w:hAnsi="Arial" w:eastAsia="Arial" w:ascii="Arial"/>
          <w:color w:val="121313"/>
          <w:spacing w:val="5"/>
          <w:w w:val="100"/>
          <w:position w:val="8"/>
          <w:sz w:val="12"/>
          <w:szCs w:val="12"/>
        </w:rPr>
        <w:t> </w:t>
      </w:r>
      <w:r>
        <w:rPr>
          <w:rFonts w:cs="Arial" w:hAnsi="Arial" w:eastAsia="Arial" w:ascii="Arial"/>
          <w:color w:val="121313"/>
          <w:spacing w:val="0"/>
          <w:w w:val="129"/>
          <w:position w:val="8"/>
          <w:sz w:val="16"/>
          <w:szCs w:val="16"/>
        </w:rPr>
        <w:t>ti</w:t>
      </w:r>
      <w:r>
        <w:rPr>
          <w:rFonts w:cs="Arial" w:hAnsi="Arial" w:eastAsia="Arial" w:ascii="Arial"/>
          <w:color w:val="121313"/>
          <w:spacing w:val="-8"/>
          <w:w w:val="129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90"/>
          <w:position w:val="8"/>
          <w:sz w:val="17"/>
          <w:szCs w:val="17"/>
        </w:rPr>
        <w:t>Dtsl</w:t>
      </w:r>
      <w:r>
        <w:rPr>
          <w:rFonts w:cs="Times New Roman" w:hAnsi="Times New Roman" w:eastAsia="Times New Roman" w:ascii="Times New Roman"/>
          <w:color w:val="121313"/>
          <w:spacing w:val="0"/>
          <w:w w:val="96"/>
          <w:position w:val="8"/>
          <w:sz w:val="17"/>
          <w:szCs w:val="17"/>
        </w:rPr>
        <w:t>rr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position w:val="8"/>
          <w:sz w:val="17"/>
          <w:szCs w:val="17"/>
        </w:rPr>
        <w:t>ol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position w:val="8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position w:val="8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121313"/>
          <w:spacing w:val="-4"/>
          <w:w w:val="100"/>
          <w:position w:val="8"/>
          <w:sz w:val="17"/>
          <w:szCs w:val="17"/>
        </w:rPr>
        <w:t> </w:t>
      </w:r>
      <w:r>
        <w:rPr>
          <w:rFonts w:cs="Malgun Gothic" w:hAnsi="Malgun Gothic" w:eastAsia="Malgun Gothic" w:ascii="Malgun Gothic"/>
          <w:color w:val="121313"/>
          <w:spacing w:val="0"/>
          <w:w w:val="208"/>
          <w:position w:val="8"/>
          <w:sz w:val="17"/>
          <w:szCs w:val="17"/>
        </w:rPr>
        <w:t>�</w:t>
      </w:r>
      <w:r>
        <w:rPr>
          <w:rFonts w:cs="Times New Roman" w:hAnsi="Times New Roman" w:eastAsia="Times New Roman" w:ascii="Times New Roman"/>
          <w:color w:val="121313"/>
          <w:spacing w:val="0"/>
          <w:w w:val="90"/>
          <w:position w:val="8"/>
          <w:sz w:val="17"/>
          <w:szCs w:val="17"/>
        </w:rPr>
        <w:t>PI</w:t>
      </w:r>
      <w:r>
        <w:rPr>
          <w:rFonts w:cs="Times New Roman" w:hAnsi="Times New Roman" w:eastAsia="Times New Roman" w:ascii="Times New Roman"/>
          <w:color w:val="121313"/>
          <w:spacing w:val="0"/>
          <w:w w:val="57"/>
          <w:position w:val="8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20"/>
        <w:ind w:left="3323" w:right="3453"/>
      </w:pPr>
      <w:r>
        <w:rPr>
          <w:rFonts w:cs="Times New Roman" w:hAnsi="Times New Roman" w:eastAsia="Times New Roman" w:ascii="Times New Roman"/>
          <w:color w:val="121313"/>
          <w:w w:val="73"/>
          <w:position w:val="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121313"/>
          <w:w w:val="129"/>
          <w:position w:val="1"/>
          <w:sz w:val="16"/>
          <w:szCs w:val="16"/>
        </w:rPr>
        <w:t>ll</w:t>
      </w:r>
      <w:r>
        <w:rPr>
          <w:rFonts w:cs="Times New Roman" w:hAnsi="Times New Roman" w:eastAsia="Times New Roman" w:ascii="Times New Roman"/>
          <w:color w:val="121313"/>
          <w:w w:val="86"/>
          <w:position w:val="1"/>
          <w:sz w:val="16"/>
          <w:szCs w:val="16"/>
        </w:rPr>
        <w:t>Wluac</w:t>
      </w:r>
      <w:r>
        <w:rPr>
          <w:rFonts w:cs="Times New Roman" w:hAnsi="Times New Roman" w:eastAsia="Times New Roman" w:ascii="Times New Roman"/>
          <w:color w:val="121313"/>
          <w:w w:val="91"/>
          <w:position w:val="1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121313"/>
          <w:spacing w:val="2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121313"/>
          <w:spacing w:val="0"/>
          <w:w w:val="100"/>
          <w:position w:val="1"/>
          <w:sz w:val="15"/>
          <w:szCs w:val="15"/>
        </w:rPr>
        <w:t>dt</w:t>
      </w:r>
      <w:r>
        <w:rPr>
          <w:rFonts w:cs="Arial" w:hAnsi="Arial" w:eastAsia="Arial" w:ascii="Arial"/>
          <w:color w:val="121313"/>
          <w:spacing w:val="13"/>
          <w:w w:val="100"/>
          <w:position w:val="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position w:val="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position w:val="1"/>
          <w:sz w:val="16"/>
          <w:szCs w:val="16"/>
        </w:rPr>
        <w:t>os</w:t>
      </w:r>
      <w:r>
        <w:rPr>
          <w:rFonts w:cs="Times New Roman" w:hAnsi="Times New Roman" w:eastAsia="Times New Roman" w:ascii="Times New Roman"/>
          <w:color w:val="121313"/>
          <w:spacing w:val="-1"/>
          <w:w w:val="82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position w:val="1"/>
          <w:sz w:val="16"/>
          <w:szCs w:val="16"/>
        </w:rPr>
        <w:t>Mflnbr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position w:val="1"/>
          <w:sz w:val="16"/>
          <w:szCs w:val="16"/>
        </w:rPr>
        <w:t>lll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position w:val="1"/>
          <w:sz w:val="16"/>
          <w:szCs w:val="16"/>
        </w:rPr>
        <w:t>os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position w:val="1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6"/>
          <w:w w:val="82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96"/>
          <w:position w:val="1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121313"/>
          <w:spacing w:val="0"/>
          <w:w w:val="81"/>
          <w:position w:val="1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position w:val="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122"/>
          <w:position w:val="1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6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7"/>
          <w:szCs w:val="7"/>
        </w:rPr>
        <w:jc w:val="left"/>
        <w:ind w:left="1633"/>
      </w:pPr>
      <w:r>
        <w:rPr>
          <w:rFonts w:cs="Arial" w:hAnsi="Arial" w:eastAsia="Arial" w:ascii="Arial"/>
          <w:color w:val="A3ACAB"/>
          <w:spacing w:val="0"/>
          <w:w w:val="327"/>
          <w:sz w:val="7"/>
          <w:szCs w:val="7"/>
        </w:rPr>
        <w:t>'</w:t>
      </w:r>
      <w:r>
        <w:rPr>
          <w:rFonts w:cs="Arial" w:hAnsi="Arial" w:eastAsia="Arial" w:ascii="Arial"/>
          <w:color w:val="A3ACAB"/>
          <w:spacing w:val="0"/>
          <w:w w:val="327"/>
          <w:sz w:val="7"/>
          <w:szCs w:val="7"/>
        </w:rPr>
        <w:t>   </w:t>
      </w:r>
      <w:r>
        <w:rPr>
          <w:rFonts w:cs="Arial" w:hAnsi="Arial" w:eastAsia="Arial" w:ascii="Arial"/>
          <w:color w:val="A3ACAB"/>
          <w:spacing w:val="2"/>
          <w:w w:val="327"/>
          <w:sz w:val="7"/>
          <w:szCs w:val="7"/>
        </w:rPr>
        <w:t> </w:t>
      </w:r>
      <w:r>
        <w:rPr>
          <w:rFonts w:cs="Arial" w:hAnsi="Arial" w:eastAsia="Arial" w:ascii="Arial"/>
          <w:color w:val="A3ACAB"/>
          <w:spacing w:val="0"/>
          <w:w w:val="70"/>
          <w:sz w:val="7"/>
          <w:szCs w:val="7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sz w:val="7"/>
          <w:szCs w:val="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33"/>
        <w:ind w:left="1364" w:right="1811"/>
      </w:pPr>
      <w:r>
        <w:rPr>
          <w:rFonts w:cs="Arial" w:hAnsi="Arial" w:eastAsia="Arial" w:ascii="Arial"/>
          <w:color w:val="121313"/>
          <w:w w:val="57"/>
          <w:sz w:val="24"/>
          <w:szCs w:val="24"/>
        </w:rPr>
        <w:t>P</w:t>
      </w:r>
      <w:r>
        <w:rPr>
          <w:rFonts w:cs="Arial" w:hAnsi="Arial" w:eastAsia="Arial" w:ascii="Arial"/>
          <w:color w:val="121313"/>
          <w:w w:val="88"/>
          <w:sz w:val="24"/>
          <w:szCs w:val="24"/>
        </w:rPr>
        <w:t>r</w:t>
      </w:r>
      <w:r>
        <w:rPr>
          <w:rFonts w:cs="Arial" w:hAnsi="Arial" w:eastAsia="Arial" w:ascii="Arial"/>
          <w:color w:val="121313"/>
          <w:w w:val="89"/>
          <w:sz w:val="24"/>
          <w:szCs w:val="24"/>
        </w:rPr>
        <w:t>o</w:t>
      </w:r>
      <w:r>
        <w:rPr>
          <w:rFonts w:cs="Arial" w:hAnsi="Arial" w:eastAsia="Arial" w:ascii="Arial"/>
          <w:color w:val="121313"/>
          <w:w w:val="85"/>
          <w:sz w:val="24"/>
          <w:szCs w:val="24"/>
        </w:rPr>
        <w:t>g</w:t>
      </w:r>
      <w:r>
        <w:rPr>
          <w:rFonts w:cs="Arial" w:hAnsi="Arial" w:eastAsia="Arial" w:ascii="Arial"/>
          <w:color w:val="121313"/>
          <w:w w:val="95"/>
          <w:sz w:val="24"/>
          <w:szCs w:val="24"/>
        </w:rPr>
        <w:t>r</w:t>
      </w:r>
      <w:r>
        <w:rPr>
          <w:rFonts w:cs="Arial" w:hAnsi="Arial" w:eastAsia="Arial" w:ascii="Arial"/>
          <w:color w:val="121313"/>
          <w:w w:val="85"/>
          <w:sz w:val="24"/>
          <w:szCs w:val="24"/>
        </w:rPr>
        <w:t>a</w:t>
      </w:r>
      <w:r>
        <w:rPr>
          <w:rFonts w:cs="Arial" w:hAnsi="Arial" w:eastAsia="Arial" w:ascii="Arial"/>
          <w:color w:val="121313"/>
          <w:w w:val="89"/>
          <w:sz w:val="24"/>
          <w:szCs w:val="24"/>
        </w:rPr>
        <w:t>m</w:t>
      </w:r>
      <w:r>
        <w:rPr>
          <w:rFonts w:cs="Arial" w:hAnsi="Arial" w:eastAsia="Arial" w:ascii="Arial"/>
          <w:color w:val="121313"/>
          <w:w w:val="93"/>
          <w:sz w:val="24"/>
          <w:szCs w:val="24"/>
        </w:rPr>
        <w:t>a</w:t>
      </w:r>
      <w:r>
        <w:rPr>
          <w:rFonts w:cs="Arial" w:hAnsi="Arial" w:eastAsia="Arial" w:ascii="Arial"/>
          <w:color w:val="121313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A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nu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a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l</w:t>
      </w:r>
      <w:r>
        <w:rPr>
          <w:rFonts w:cs="Arial" w:hAnsi="Arial" w:eastAsia="Arial" w:ascii="Arial"/>
          <w:color w:val="121313"/>
          <w:spacing w:val="4"/>
          <w:w w:val="86"/>
          <w:sz w:val="24"/>
          <w:szCs w:val="24"/>
        </w:rPr>
        <w:t> 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d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e</w:t>
      </w:r>
      <w:r>
        <w:rPr>
          <w:rFonts w:cs="Arial" w:hAnsi="Arial" w:eastAsia="Arial" w:ascii="Arial"/>
          <w:color w:val="121313"/>
          <w:spacing w:val="16"/>
          <w:w w:val="86"/>
          <w:sz w:val="24"/>
          <w:szCs w:val="24"/>
        </w:rPr>
        <w:t> 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O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b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r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a</w:t>
      </w:r>
      <w:r>
        <w:rPr>
          <w:rFonts w:cs="Arial" w:hAnsi="Arial" w:eastAsia="Arial" w:ascii="Arial"/>
          <w:color w:val="121313"/>
          <w:spacing w:val="10"/>
          <w:w w:val="86"/>
          <w:sz w:val="24"/>
          <w:szCs w:val="24"/>
        </w:rPr>
        <w:t> </w:t>
      </w:r>
      <w:r>
        <w:rPr>
          <w:rFonts w:cs="Arial" w:hAnsi="Arial" w:eastAsia="Arial" w:ascii="Arial"/>
          <w:color w:val="121313"/>
          <w:spacing w:val="0"/>
          <w:w w:val="57"/>
          <w:sz w:val="24"/>
          <w:szCs w:val="24"/>
        </w:rPr>
        <w:t>P</w:t>
      </w:r>
      <w:r>
        <w:rPr>
          <w:rFonts w:cs="Arial" w:hAnsi="Arial" w:eastAsia="Arial" w:ascii="Arial"/>
          <w:color w:val="121313"/>
          <w:spacing w:val="0"/>
          <w:w w:val="77"/>
          <w:sz w:val="24"/>
          <w:szCs w:val="24"/>
        </w:rPr>
        <w:t>ú</w:t>
      </w:r>
      <w:r>
        <w:rPr>
          <w:rFonts w:cs="Arial" w:hAnsi="Arial" w:eastAsia="Arial" w:ascii="Arial"/>
          <w:color w:val="121313"/>
          <w:spacing w:val="0"/>
          <w:w w:val="93"/>
          <w:sz w:val="24"/>
          <w:szCs w:val="24"/>
        </w:rPr>
        <w:t>b</w:t>
      </w:r>
      <w:r>
        <w:rPr>
          <w:rFonts w:cs="Arial" w:hAnsi="Arial" w:eastAsia="Arial" w:ascii="Arial"/>
          <w:color w:val="121313"/>
          <w:spacing w:val="0"/>
          <w:w w:val="86"/>
          <w:sz w:val="24"/>
          <w:szCs w:val="24"/>
        </w:rPr>
        <w:t>li</w:t>
      </w:r>
      <w:r>
        <w:rPr>
          <w:rFonts w:cs="Arial" w:hAnsi="Arial" w:eastAsia="Arial" w:ascii="Arial"/>
          <w:color w:val="121313"/>
          <w:spacing w:val="0"/>
          <w:w w:val="90"/>
          <w:sz w:val="24"/>
          <w:szCs w:val="24"/>
        </w:rPr>
        <w:t>c</w:t>
      </w:r>
      <w:r>
        <w:rPr>
          <w:rFonts w:cs="Arial" w:hAnsi="Arial" w:eastAsia="Arial" w:ascii="Arial"/>
          <w:color w:val="121313"/>
          <w:spacing w:val="0"/>
          <w:w w:val="98"/>
          <w:sz w:val="24"/>
          <w:szCs w:val="24"/>
        </w:rPr>
        <w:t>a</w:t>
      </w:r>
      <w:r>
        <w:rPr>
          <w:rFonts w:cs="Arial" w:hAnsi="Arial" w:eastAsia="Arial" w:ascii="Arial"/>
          <w:color w:val="121313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color w:val="121313"/>
          <w:spacing w:val="0"/>
          <w:w w:val="100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i/>
          <w:color w:val="121313"/>
          <w:spacing w:val="-17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121313"/>
          <w:spacing w:val="0"/>
          <w:w w:val="61"/>
          <w:sz w:val="24"/>
          <w:szCs w:val="24"/>
        </w:rPr>
        <w:t>P</w:t>
      </w:r>
      <w:r>
        <w:rPr>
          <w:rFonts w:cs="Arial" w:hAnsi="Arial" w:eastAsia="Arial" w:ascii="Arial"/>
          <w:color w:val="121313"/>
          <w:spacing w:val="0"/>
          <w:w w:val="88"/>
          <w:sz w:val="24"/>
          <w:szCs w:val="24"/>
        </w:rPr>
        <w:t>r</w:t>
      </w:r>
      <w:r>
        <w:rPr>
          <w:rFonts w:cs="Arial" w:hAnsi="Arial" w:eastAsia="Arial" w:ascii="Arial"/>
          <w:color w:val="121313"/>
          <w:spacing w:val="0"/>
          <w:w w:val="85"/>
          <w:sz w:val="24"/>
          <w:szCs w:val="24"/>
        </w:rPr>
        <w:t>og</w:t>
      </w:r>
      <w:r>
        <w:rPr>
          <w:rFonts w:cs="Arial" w:hAnsi="Arial" w:eastAsia="Arial" w:ascii="Arial"/>
          <w:color w:val="121313"/>
          <w:spacing w:val="0"/>
          <w:w w:val="95"/>
          <w:sz w:val="24"/>
          <w:szCs w:val="24"/>
        </w:rPr>
        <w:t>r</w:t>
      </w:r>
      <w:r>
        <w:rPr>
          <w:rFonts w:cs="Arial" w:hAnsi="Arial" w:eastAsia="Arial" w:ascii="Arial"/>
          <w:color w:val="121313"/>
          <w:spacing w:val="0"/>
          <w:w w:val="81"/>
          <w:sz w:val="24"/>
          <w:szCs w:val="24"/>
        </w:rPr>
        <w:t>a</w:t>
      </w:r>
      <w:r>
        <w:rPr>
          <w:rFonts w:cs="Arial" w:hAnsi="Arial" w:eastAsia="Arial" w:ascii="Arial"/>
          <w:color w:val="121313"/>
          <w:spacing w:val="0"/>
          <w:w w:val="89"/>
          <w:sz w:val="24"/>
          <w:szCs w:val="24"/>
        </w:rPr>
        <w:t>m</w:t>
      </w:r>
      <w:r>
        <w:rPr>
          <w:rFonts w:cs="Arial" w:hAnsi="Arial" w:eastAsia="Arial" w:ascii="Arial"/>
          <w:color w:val="121313"/>
          <w:spacing w:val="0"/>
          <w:w w:val="93"/>
          <w:sz w:val="24"/>
          <w:szCs w:val="24"/>
        </w:rPr>
        <w:t>a</w:t>
      </w:r>
      <w:r>
        <w:rPr>
          <w:rFonts w:cs="Arial" w:hAnsi="Arial" w:eastAsia="Arial" w:ascii="Arial"/>
          <w:color w:val="121313"/>
          <w:spacing w:val="0"/>
          <w:w w:val="72"/>
          <w:sz w:val="24"/>
          <w:szCs w:val="24"/>
        </w:rPr>
        <w:t>s</w:t>
      </w:r>
      <w:r>
        <w:rPr>
          <w:rFonts w:cs="Arial" w:hAnsi="Arial" w:eastAsia="Arial" w:ascii="Arial"/>
          <w:color w:val="121313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121313"/>
          <w:spacing w:val="0"/>
          <w:w w:val="57"/>
          <w:sz w:val="24"/>
          <w:szCs w:val="24"/>
        </w:rPr>
        <w:t>S</w:t>
      </w:r>
      <w:r>
        <w:rPr>
          <w:rFonts w:cs="Arial" w:hAnsi="Arial" w:eastAsia="Arial" w:ascii="Arial"/>
          <w:color w:val="121313"/>
          <w:spacing w:val="0"/>
          <w:w w:val="94"/>
          <w:sz w:val="24"/>
          <w:szCs w:val="24"/>
        </w:rPr>
        <w:t>oc</w:t>
      </w:r>
      <w:r>
        <w:rPr>
          <w:rFonts w:cs="Arial" w:hAnsi="Arial" w:eastAsia="Arial" w:ascii="Arial"/>
          <w:color w:val="121313"/>
          <w:spacing w:val="0"/>
          <w:w w:val="102"/>
          <w:sz w:val="24"/>
          <w:szCs w:val="24"/>
        </w:rPr>
        <w:t>i</w:t>
      </w:r>
      <w:r>
        <w:rPr>
          <w:rFonts w:cs="Arial" w:hAnsi="Arial" w:eastAsia="Arial" w:ascii="Arial"/>
          <w:color w:val="121313"/>
          <w:spacing w:val="0"/>
          <w:w w:val="89"/>
          <w:sz w:val="24"/>
          <w:szCs w:val="24"/>
        </w:rPr>
        <w:t>a</w:t>
      </w:r>
      <w:r>
        <w:rPr>
          <w:rFonts w:cs="Arial" w:hAnsi="Arial" w:eastAsia="Arial" w:ascii="Arial"/>
          <w:color w:val="121313"/>
          <w:spacing w:val="0"/>
          <w:w w:val="92"/>
          <w:sz w:val="24"/>
          <w:szCs w:val="24"/>
        </w:rPr>
        <w:t>l</w:t>
      </w:r>
      <w:r>
        <w:rPr>
          <w:rFonts w:cs="Arial" w:hAnsi="Arial" w:eastAsia="Arial" w:ascii="Arial"/>
          <w:color w:val="121313"/>
          <w:spacing w:val="0"/>
          <w:w w:val="93"/>
          <w:sz w:val="24"/>
          <w:szCs w:val="24"/>
        </w:rPr>
        <w:t>e</w:t>
      </w:r>
      <w:r>
        <w:rPr>
          <w:rFonts w:cs="Arial" w:hAnsi="Arial" w:eastAsia="Arial" w:ascii="Arial"/>
          <w:color w:val="121313"/>
          <w:spacing w:val="0"/>
          <w:w w:val="68"/>
          <w:sz w:val="24"/>
          <w:szCs w:val="24"/>
        </w:rPr>
        <w:t>s</w:t>
      </w:r>
      <w:r>
        <w:rPr>
          <w:rFonts w:cs="Arial" w:hAnsi="Arial" w:eastAsia="Arial" w:ascii="Arial"/>
          <w:color w:val="121313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121313"/>
          <w:spacing w:val="0"/>
          <w:w w:val="79"/>
          <w:sz w:val="24"/>
          <w:szCs w:val="24"/>
        </w:rPr>
        <w:t>2</w:t>
      </w:r>
      <w:r>
        <w:rPr>
          <w:rFonts w:cs="Arial" w:hAnsi="Arial" w:eastAsia="Arial" w:ascii="Arial"/>
          <w:i/>
          <w:color w:val="121313"/>
          <w:spacing w:val="0"/>
          <w:w w:val="79"/>
          <w:sz w:val="24"/>
          <w:szCs w:val="24"/>
        </w:rPr>
        <w:t>0</w:t>
      </w:r>
      <w:r>
        <w:rPr>
          <w:rFonts w:cs="Arial" w:hAnsi="Arial" w:eastAsia="Arial" w:ascii="Arial"/>
          <w:i/>
          <w:color w:val="121313"/>
          <w:spacing w:val="0"/>
          <w:w w:val="79"/>
          <w:sz w:val="24"/>
          <w:szCs w:val="24"/>
        </w:rPr>
        <w:t>2</w:t>
      </w:r>
      <w:r>
        <w:rPr>
          <w:rFonts w:cs="Arial" w:hAnsi="Arial" w:eastAsia="Arial" w:ascii="Arial"/>
          <w:i/>
          <w:color w:val="121313"/>
          <w:spacing w:val="0"/>
          <w:w w:val="79"/>
          <w:sz w:val="24"/>
          <w:szCs w:val="24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15"/>
        <w:ind w:left="3755" w:right="4191"/>
      </w:pPr>
      <w:r>
        <w:pict>
          <v:group style="position:absolute;margin-left:123.745pt;margin-top:158.182pt;width:390.586pt;height:267.273pt;mso-position-horizontal-relative:page;mso-position-vertical-relative:page;z-index:-1264" coordorigin="2475,3164" coordsize="7812,5345">
            <v:shape type="#_x0000_t75" style="position:absolute;left:3342;top:4195;width:349;height:87">
              <v:imagedata o:title="" r:id="rId28"/>
            </v:shape>
            <v:shape type="#_x0000_t75" style="position:absolute;left:3363;top:3464;width:343;height:491">
              <v:imagedata o:title="" r:id="rId29"/>
            </v:shape>
            <v:shape type="#_x0000_t75" style="position:absolute;left:3118;top:4876;width:5582;height:442">
              <v:imagedata o:title="" r:id="rId30"/>
            </v:shape>
            <v:shape type="#_x0000_t75" style="position:absolute;left:8095;top:3164;width:2191;height:5345">
              <v:imagedata o:title="" r:id="rId31"/>
            </v:shape>
            <v:shape type="#_x0000_t75" style="position:absolute;left:2529;top:3164;width:1292;height:2733">
              <v:imagedata o:title="" r:id="rId32"/>
            </v:shape>
            <v:shape type="#_x0000_t75" style="position:absolute;left:2475;top:5891;width:273;height:1620">
              <v:imagedata o:title="" r:id="rId33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121313"/>
          <w:w w:val="58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color w:val="333235"/>
          <w:w w:val="66"/>
          <w:sz w:val="14"/>
          <w:szCs w:val="14"/>
        </w:rPr>
        <w:t>PAA</w:t>
      </w:r>
      <w:r>
        <w:rPr>
          <w:rFonts w:cs="Times New Roman" w:hAnsi="Times New Roman" w:eastAsia="Times New Roman" w:ascii="Times New Roman"/>
          <w:color w:val="333235"/>
          <w:w w:val="8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121313"/>
          <w:w w:val="76"/>
          <w:sz w:val="14"/>
          <w:szCs w:val="14"/>
        </w:rPr>
        <w:t>l"I</w:t>
      </w:r>
      <w:r>
        <w:rPr>
          <w:rFonts w:cs="Times New Roman" w:hAnsi="Times New Roman" w:eastAsia="Times New Roman" w:ascii="Times New Roman"/>
          <w:color w:val="333235"/>
          <w:w w:val="77"/>
          <w:sz w:val="14"/>
          <w:szCs w:val="14"/>
        </w:rPr>
        <w:t>PS</w:t>
      </w:r>
      <w:r>
        <w:rPr>
          <w:rFonts w:cs="Times New Roman" w:hAnsi="Times New Roman" w:eastAsia="Times New Roman" w:ascii="Times New Roman"/>
          <w:color w:val="121313"/>
          <w:w w:val="93"/>
          <w:sz w:val="14"/>
          <w:szCs w:val="14"/>
        </w:rPr>
        <w:t>20</w:t>
      </w:r>
      <w:r>
        <w:rPr>
          <w:rFonts w:cs="Times New Roman" w:hAnsi="Times New Roman" w:eastAsia="Times New Roman" w:ascii="Times New Roman"/>
          <w:color w:val="121313"/>
          <w:w w:val="77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color w:val="333235"/>
          <w:w w:val="93"/>
          <w:sz w:val="14"/>
          <w:szCs w:val="14"/>
        </w:rPr>
        <w:t>6</w:t>
      </w:r>
      <w:r>
        <w:rPr>
          <w:rFonts w:cs="Times New Roman" w:hAnsi="Times New Roman" w:eastAsia="Times New Roman" w:ascii="Times New Roman"/>
          <w:color w:val="121313"/>
          <w:w w:val="81"/>
          <w:sz w:val="14"/>
          <w:szCs w:val="14"/>
        </w:rPr>
        <w:t>)</w:t>
      </w:r>
      <w:r>
        <w:rPr>
          <w:rFonts w:cs="Times New Roman" w:hAnsi="Times New Roman" w:eastAsia="Times New Roman" w:ascii="Times New Roman"/>
          <w:color w:val="000000"/>
          <w:w w:val="100"/>
          <w:sz w:val="14"/>
          <w:szCs w:val="14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2625"/>
      </w:pPr>
      <w:r>
        <w:pict>
          <v:shape type="#_x0000_t75" style="position:absolute;margin-left:216.69pt;margin-top:1.11736pt;width:133.285pt;height:9.27273pt;mso-position-horizontal-relative:page;mso-position-vertical-relative:paragraph;z-index:-1262">
            <v:imagedata o:title="" r:id="rId34"/>
          </v:shape>
        </w:pic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6"/>
          <w:szCs w:val="16"/>
        </w:rPr>
        <w:t>un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6"/>
          <w:szCs w:val="16"/>
        </w:rPr>
        <w:t>lcl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6"/>
          <w:szCs w:val="16"/>
        </w:rPr>
        <w:t>pio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121313"/>
          <w:spacing w:val="2"/>
          <w:w w:val="8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16"/>
          <w:szCs w:val="16"/>
        </w:rPr>
        <w:t>xt</w:t>
      </w:r>
      <w:r>
        <w:rPr>
          <w:rFonts w:cs="Times New Roman" w:hAnsi="Times New Roman" w:eastAsia="Times New Roman" w:ascii="Times New Roman"/>
          <w:color w:val="333235"/>
          <w:spacing w:val="0"/>
          <w:w w:val="73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81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121313"/>
          <w:spacing w:val="0"/>
          <w:w w:val="95"/>
          <w:sz w:val="16"/>
          <w:szCs w:val="16"/>
        </w:rPr>
        <w:t>hu</w:t>
      </w:r>
      <w:r>
        <w:rPr>
          <w:rFonts w:cs="Times New Roman" w:hAnsi="Times New Roman" w:eastAsia="Times New Roman" w:ascii="Times New Roman"/>
          <w:color w:val="121313"/>
          <w:spacing w:val="0"/>
          <w:w w:val="96"/>
          <w:sz w:val="16"/>
          <w:szCs w:val="16"/>
        </w:rPr>
        <w:t>ac</w:t>
      </w:r>
      <w:r>
        <w:rPr>
          <w:rFonts w:cs="Times New Roman" w:hAnsi="Times New Roman" w:eastAsia="Times New Roman" w:ascii="Times New Roman"/>
          <w:color w:val="121313"/>
          <w:spacing w:val="0"/>
          <w:w w:val="147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121313"/>
          <w:spacing w:val="0"/>
          <w:w w:val="102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121313"/>
          <w:spacing w:val="-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121313"/>
          <w:spacing w:val="0"/>
          <w:w w:val="17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121313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121313"/>
          <w:spacing w:val="-8"/>
          <w:w w:val="8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121313"/>
          <w:spacing w:val="0"/>
          <w:w w:val="17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92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6"/>
          <w:szCs w:val="16"/>
        </w:rPr>
        <w:t>b</w:t>
      </w:r>
      <w:r>
        <w:rPr>
          <w:rFonts w:cs="Times New Roman" w:hAnsi="Times New Roman" w:eastAsia="Times New Roman" w:ascii="Times New Roman"/>
          <w:color w:val="121313"/>
          <w:spacing w:val="0"/>
          <w:w w:val="102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121313"/>
          <w:spacing w:val="0"/>
          <w:w w:val="6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333235"/>
          <w:spacing w:val="0"/>
          <w:w w:val="79"/>
          <w:sz w:val="16"/>
          <w:szCs w:val="16"/>
        </w:rPr>
        <w:t>ll</w:t>
      </w:r>
      <w:r>
        <w:rPr>
          <w:rFonts w:cs="Times New Roman" w:hAnsi="Times New Roman" w:eastAsia="Times New Roman" w:ascii="Times New Roman"/>
          <w:color w:val="121313"/>
          <w:spacing w:val="0"/>
          <w:w w:val="95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121313"/>
          <w:spacing w:val="0"/>
          <w:w w:val="96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33235"/>
          <w:spacing w:val="0"/>
          <w:w w:val="73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333235"/>
          <w:spacing w:val="-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0"/>
          <w:sz w:val="17"/>
          <w:szCs w:val="17"/>
        </w:rPr>
        <w:t>11</w:t>
      </w:r>
      <w:r>
        <w:rPr>
          <w:rFonts w:cs="Times New Roman" w:hAnsi="Times New Roman" w:eastAsia="Times New Roman" w:ascii="Times New Roman"/>
          <w:color w:val="121313"/>
          <w:spacing w:val="0"/>
          <w:w w:val="44"/>
          <w:sz w:val="17"/>
          <w:szCs w:val="17"/>
        </w:rPr>
        <w:t>1</w:t>
      </w:r>
      <w:r>
        <w:rPr>
          <w:rFonts w:cs="Times New Roman" w:hAnsi="Times New Roman" w:eastAsia="Times New Roman" w:ascii="Times New Roman"/>
          <w:color w:val="505053"/>
          <w:spacing w:val="0"/>
          <w:w w:val="76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38"/>
        <w:ind w:left="2608"/>
      </w:pPr>
      <w:r>
        <w:pict>
          <v:shape type="#_x0000_t75" style="position:absolute;margin-left:212.601pt;margin-top:3.95096pt;width:117.203pt;height:105.273pt;mso-position-horizontal-relative:page;mso-position-vertical-relative:paragraph;z-index:-1265">
            <v:imagedata o:title="" r:id="rId35"/>
          </v:shape>
        </w:pic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505053"/>
          <w:spacing w:val="0"/>
          <w:w w:val="100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505053"/>
          <w:spacing w:val="-11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7"/>
          <w:szCs w:val="17"/>
        </w:rPr>
        <w:t>nlrod</w:t>
      </w:r>
      <w:r>
        <w:rPr>
          <w:rFonts w:cs="Times New Roman" w:hAnsi="Times New Roman" w:eastAsia="Times New Roman" w:ascii="Times New Roman"/>
          <w:color w:val="121313"/>
          <w:spacing w:val="0"/>
          <w:w w:val="91"/>
          <w:sz w:val="17"/>
          <w:szCs w:val="17"/>
        </w:rPr>
        <w:t>uc</w:t>
      </w:r>
      <w:r>
        <w:rPr>
          <w:rFonts w:cs="Times New Roman" w:hAnsi="Times New Roman" w:eastAsia="Times New Roman" w:ascii="Times New Roman"/>
          <w:color w:val="121313"/>
          <w:spacing w:val="0"/>
          <w:w w:val="101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17"/>
          <w:szCs w:val="17"/>
        </w:rPr>
        <w:t>lón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73" w:lineRule="auto" w:line="343"/>
        <w:ind w:left="2587" w:right="4009" w:firstLine="11"/>
      </w:pPr>
      <w:r>
        <w:rPr>
          <w:rFonts w:cs="Times New Roman" w:hAnsi="Times New Roman" w:eastAsia="Times New Roman" w:ascii="Times New Roman"/>
          <w:color w:val="121313"/>
          <w:spacing w:val="0"/>
          <w:w w:val="84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121313"/>
          <w:spacing w:val="10"/>
          <w:w w:val="84"/>
          <w:sz w:val="19"/>
          <w:szCs w:val="19"/>
        </w:rPr>
        <w:t> </w:t>
      </w:r>
      <w:r>
        <w:rPr>
          <w:rFonts w:cs="Arial" w:hAnsi="Arial" w:eastAsia="Arial" w:ascii="Arial"/>
          <w:color w:val="121313"/>
          <w:spacing w:val="0"/>
          <w:w w:val="76"/>
          <w:sz w:val="18"/>
          <w:szCs w:val="18"/>
        </w:rPr>
        <w:t>Ma</w:t>
      </w:r>
      <w:r>
        <w:rPr>
          <w:rFonts w:cs="Arial" w:hAnsi="Arial" w:eastAsia="Arial" w:ascii="Arial"/>
          <w:color w:val="121313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121313"/>
          <w:spacing w:val="0"/>
          <w:w w:val="72"/>
          <w:sz w:val="18"/>
          <w:szCs w:val="18"/>
        </w:rPr>
        <w:t>c</w:t>
      </w:r>
      <w:r>
        <w:rPr>
          <w:rFonts w:cs="Arial" w:hAnsi="Arial" w:eastAsia="Arial" w:ascii="Arial"/>
          <w:color w:val="121313"/>
          <w:spacing w:val="0"/>
          <w:w w:val="81"/>
          <w:sz w:val="18"/>
          <w:szCs w:val="18"/>
        </w:rPr>
        <w:t>o</w:t>
      </w:r>
      <w:r>
        <w:rPr>
          <w:rFonts w:cs="Arial" w:hAnsi="Arial" w:eastAsia="Arial" w:ascii="Arial"/>
          <w:color w:val="121313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5"/>
          <w:sz w:val="19"/>
          <w:szCs w:val="19"/>
        </w:rPr>
        <w:t>Nonn</w:t>
      </w:r>
      <w:r>
        <w:rPr>
          <w:rFonts w:cs="Times New Roman" w:hAnsi="Times New Roman" w:eastAsia="Times New Roman" w:ascii="Times New Roman"/>
          <w:color w:val="121313"/>
          <w:spacing w:val="0"/>
          <w:w w:val="85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121313"/>
          <w:spacing w:val="0"/>
          <w:w w:val="85"/>
          <w:sz w:val="19"/>
          <w:szCs w:val="19"/>
        </w:rPr>
        <w:t>tfvo</w:t>
      </w:r>
      <w:r>
        <w:rPr>
          <w:rFonts w:cs="Times New Roman" w:hAnsi="Times New Roman" w:eastAsia="Times New Roman" w:ascii="Times New Roman"/>
          <w:color w:val="121313"/>
          <w:spacing w:val="-12"/>
          <w:w w:val="85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i/>
          <w:color w:val="121313"/>
          <w:spacing w:val="0"/>
          <w:w w:val="85"/>
          <w:sz w:val="21"/>
          <w:szCs w:val="21"/>
        </w:rPr>
        <w:t>y</w:t>
      </w:r>
      <w:r>
        <w:rPr>
          <w:rFonts w:cs="Times New Roman" w:hAnsi="Times New Roman" w:eastAsia="Times New Roman" w:ascii="Times New Roman"/>
          <w:i/>
          <w:color w:val="121313"/>
          <w:spacing w:val="-10"/>
          <w:w w:val="8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121313"/>
          <w:spacing w:val="0"/>
          <w:w w:val="7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121313"/>
          <w:spacing w:val="0"/>
          <w:w w:val="110"/>
          <w:sz w:val="19"/>
          <w:szCs w:val="19"/>
        </w:rPr>
        <w:t>nt</w:t>
      </w:r>
      <w:r>
        <w:rPr>
          <w:rFonts w:cs="Times New Roman" w:hAnsi="Times New Roman" w:eastAsia="Times New Roman" w:ascii="Times New Roman"/>
          <w:color w:val="121313"/>
          <w:spacing w:val="0"/>
          <w:w w:val="129"/>
          <w:sz w:val="19"/>
          <w:szCs w:val="19"/>
        </w:rPr>
        <w:t>ld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9"/>
          <w:szCs w:val="19"/>
        </w:rPr>
        <w:t>ón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119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119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121313"/>
          <w:spacing w:val="-7"/>
          <w:w w:val="119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sz w:val="19"/>
          <w:szCs w:val="19"/>
        </w:rPr>
        <w:t>Ob</w:t>
      </w:r>
      <w:r>
        <w:rPr>
          <w:rFonts w:cs="Times New Roman" w:hAnsi="Times New Roman" w:eastAsia="Times New Roman" w:ascii="Times New Roman"/>
          <w:color w:val="121313"/>
          <w:spacing w:val="0"/>
          <w:w w:val="66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121313"/>
          <w:spacing w:val="0"/>
          <w:w w:val="131"/>
          <w:sz w:val="19"/>
          <w:szCs w:val="19"/>
        </w:rPr>
        <w:t>•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19"/>
          <w:szCs w:val="19"/>
        </w:rPr>
        <w:t>ttvos</w:t>
      </w:r>
      <w:r>
        <w:rPr>
          <w:rFonts w:cs="Times New Roman" w:hAnsi="Times New Roman" w:eastAsia="Times New Roman" w:ascii="Times New Roman"/>
          <w:color w:val="121313"/>
          <w:spacing w:val="-1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94"/>
          <w:sz w:val="19"/>
          <w:szCs w:val="19"/>
        </w:rPr>
        <w:t>Gfflffl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129"/>
          <w:sz w:val="19"/>
          <w:szCs w:val="19"/>
        </w:rPr>
        <w:t>ti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lineRule="exact" w:line="200"/>
        <w:ind w:left="2570"/>
      </w:pPr>
      <w:r>
        <w:rPr>
          <w:rFonts w:cs="Times New Roman" w:hAnsi="Times New Roman" w:eastAsia="Times New Roman" w:ascii="Times New Roman"/>
          <w:color w:val="121313"/>
          <w:w w:val="54"/>
          <w:sz w:val="18"/>
          <w:szCs w:val="18"/>
        </w:rPr>
        <w:t>-4</w:t>
      </w:r>
      <w:r>
        <w:rPr>
          <w:rFonts w:cs="Times New Roman" w:hAnsi="Times New Roman" w:eastAsia="Times New Roman" w:ascii="Times New Roman"/>
          <w:color w:val="121313"/>
          <w:w w:val="96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121313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2"/>
          <w:sz w:val="19"/>
          <w:szCs w:val="19"/>
        </w:rPr>
        <w:t>AW</w:t>
      </w:r>
      <w:r>
        <w:rPr>
          <w:rFonts w:cs="Times New Roman" w:hAnsi="Times New Roman" w:eastAsia="Times New Roman" w:ascii="Times New Roman"/>
          <w:color w:val="121313"/>
          <w:spacing w:val="0"/>
          <w:w w:val="99"/>
          <w:sz w:val="19"/>
          <w:szCs w:val="19"/>
        </w:rPr>
        <w:t>ta</w:t>
      </w:r>
      <w:r>
        <w:rPr>
          <w:rFonts w:cs="Times New Roman" w:hAnsi="Times New Roman" w:eastAsia="Times New Roman" w:ascii="Times New Roman"/>
          <w:color w:val="121313"/>
          <w:spacing w:val="0"/>
          <w:w w:val="8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121313"/>
          <w:spacing w:val="-26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19"/>
          <w:szCs w:val="19"/>
        </w:rPr>
        <w:t>An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sz w:val="19"/>
          <w:szCs w:val="19"/>
        </w:rPr>
        <w:t>Ul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134"/>
          <w:sz w:val="19"/>
          <w:szCs w:val="19"/>
        </w:rPr>
        <w:t>ti</w:t>
      </w:r>
      <w:r>
        <w:rPr>
          <w:rFonts w:cs="Times New Roman" w:hAnsi="Times New Roman" w:eastAsia="Times New Roman" w:ascii="Times New Roman"/>
          <w:color w:val="121313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10"/>
          <w:szCs w:val="10"/>
        </w:rPr>
        <w:jc w:val="left"/>
        <w:spacing w:before="3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ind w:left="2565"/>
      </w:pPr>
      <w:r>
        <w:rPr>
          <w:rFonts w:cs="Times New Roman" w:hAnsi="Times New Roman" w:eastAsia="Times New Roman" w:ascii="Times New Roman"/>
          <w:color w:val="121313"/>
          <w:spacing w:val="0"/>
          <w:w w:val="83"/>
          <w:sz w:val="19"/>
          <w:szCs w:val="19"/>
        </w:rPr>
        <w:t>5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121313"/>
          <w:spacing w:val="16"/>
          <w:w w:val="8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19"/>
          <w:szCs w:val="19"/>
        </w:rPr>
        <w:t>Ob</w:t>
      </w:r>
      <w:r>
        <w:rPr>
          <w:rFonts w:cs="Times New Roman" w:hAnsi="Times New Roman" w:eastAsia="Times New Roman" w:ascii="Times New Roman"/>
          <w:color w:val="121313"/>
          <w:spacing w:val="0"/>
          <w:w w:val="129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121313"/>
          <w:spacing w:val="-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19"/>
          <w:szCs w:val="19"/>
        </w:rPr>
        <w:t>Pu</w:t>
      </w:r>
      <w:r>
        <w:rPr>
          <w:rFonts w:cs="Times New Roman" w:hAnsi="Times New Roman" w:eastAsia="Times New Roman" w:ascii="Times New Roman"/>
          <w:color w:val="121313"/>
          <w:spacing w:val="0"/>
          <w:w w:val="86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121313"/>
          <w:spacing w:val="0"/>
          <w:w w:val="7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129"/>
          <w:sz w:val="19"/>
          <w:szCs w:val="19"/>
        </w:rPr>
        <w:t>lu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121313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90"/>
          <w:sz w:val="19"/>
          <w:szCs w:val="19"/>
        </w:rPr>
        <w:t>Pri</w:t>
      </w:r>
      <w:r>
        <w:rPr>
          <w:rFonts w:cs="Times New Roman" w:hAnsi="Times New Roman" w:eastAsia="Times New Roman" w:ascii="Times New Roman"/>
          <w:color w:val="121313"/>
          <w:spacing w:val="0"/>
          <w:w w:val="90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121313"/>
          <w:spacing w:val="0"/>
          <w:w w:val="90"/>
          <w:sz w:val="19"/>
          <w:szCs w:val="19"/>
        </w:rPr>
        <w:t>ri</w:t>
      </w:r>
      <w:r>
        <w:rPr>
          <w:rFonts w:cs="Times New Roman" w:hAnsi="Times New Roman" w:eastAsia="Times New Roman" w:ascii="Times New Roman"/>
          <w:color w:val="121313"/>
          <w:spacing w:val="0"/>
          <w:w w:val="90"/>
          <w:sz w:val="19"/>
          <w:szCs w:val="19"/>
        </w:rPr>
        <w:t>ta</w:t>
      </w:r>
      <w:r>
        <w:rPr>
          <w:rFonts w:cs="Times New Roman" w:hAnsi="Times New Roman" w:eastAsia="Times New Roman" w:ascii="Times New Roman"/>
          <w:color w:val="121313"/>
          <w:spacing w:val="0"/>
          <w:w w:val="90"/>
          <w:sz w:val="19"/>
          <w:szCs w:val="19"/>
        </w:rPr>
        <w:t>ril</w:t>
      </w:r>
      <w:r>
        <w:rPr>
          <w:rFonts w:cs="Times New Roman" w:hAnsi="Times New Roman" w:eastAsia="Times New Roman" w:ascii="Times New Roman"/>
          <w:color w:val="121313"/>
          <w:spacing w:val="0"/>
          <w:w w:val="9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121313"/>
          <w:spacing w:val="14"/>
          <w:w w:val="9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121313"/>
          <w:spacing w:val="0"/>
          <w:w w:val="86"/>
          <w:sz w:val="19"/>
          <w:szCs w:val="19"/>
        </w:rPr>
        <w:t>026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ind w:left="2554"/>
      </w:pPr>
      <w:r>
        <w:rPr>
          <w:rFonts w:cs="Times New Roman" w:hAnsi="Times New Roman" w:eastAsia="Times New Roman" w:ascii="Times New Roman"/>
          <w:color w:val="121313"/>
          <w:spacing w:val="0"/>
          <w:w w:val="100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color w:val="333235"/>
          <w:spacing w:val="0"/>
          <w:w w:val="100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333235"/>
          <w:spacing w:val="-1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21313"/>
          <w:spacing w:val="0"/>
          <w:w w:val="84"/>
          <w:sz w:val="18"/>
          <w:szCs w:val="18"/>
        </w:rPr>
        <w:t>Pr</w:t>
      </w:r>
      <w:r>
        <w:rPr>
          <w:rFonts w:cs="Arial" w:hAnsi="Arial" w:eastAsia="Arial" w:ascii="Arial"/>
          <w:color w:val="121313"/>
          <w:spacing w:val="0"/>
          <w:w w:val="71"/>
          <w:sz w:val="18"/>
          <w:szCs w:val="18"/>
        </w:rPr>
        <w:t>CJIB</w:t>
      </w:r>
      <w:r>
        <w:rPr>
          <w:rFonts w:cs="Arial" w:hAnsi="Arial" w:eastAsia="Arial" w:ascii="Arial"/>
          <w:color w:val="121313"/>
          <w:spacing w:val="0"/>
          <w:w w:val="76"/>
          <w:sz w:val="18"/>
          <w:szCs w:val="18"/>
        </w:rPr>
        <w:t>l'Tll</w:t>
      </w:r>
      <w:r>
        <w:rPr>
          <w:rFonts w:cs="Arial" w:hAnsi="Arial" w:eastAsia="Arial" w:ascii="Arial"/>
          <w:color w:val="121313"/>
          <w:spacing w:val="0"/>
          <w:w w:val="50"/>
          <w:sz w:val="18"/>
          <w:szCs w:val="18"/>
        </w:rPr>
        <w:t>S</w:t>
      </w:r>
      <w:r>
        <w:rPr>
          <w:rFonts w:cs="Arial" w:hAnsi="Arial" w:eastAsia="Arial" w:ascii="Arial"/>
          <w:color w:val="121313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5"/>
          <w:sz w:val="19"/>
          <w:szCs w:val="19"/>
        </w:rPr>
        <w:t>Socfl</w:t>
      </w:r>
      <w:r>
        <w:rPr>
          <w:rFonts w:cs="Times New Roman" w:hAnsi="Times New Roman" w:eastAsia="Times New Roman" w:ascii="Times New Roman"/>
          <w:color w:val="121313"/>
          <w:spacing w:val="0"/>
          <w:w w:val="7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120"/>
          <w:sz w:val="19"/>
          <w:szCs w:val="19"/>
        </w:rPr>
        <w:t>ts</w:t>
      </w:r>
      <w:r>
        <w:rPr>
          <w:rFonts w:cs="Times New Roman" w:hAnsi="Times New Roman" w:eastAsia="Times New Roman" w:ascii="Times New Roman"/>
          <w:color w:val="121313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121313"/>
          <w:spacing w:val="0"/>
          <w:w w:val="86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121313"/>
          <w:spacing w:val="0"/>
          <w:w w:val="91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28" w:lineRule="exact" w:line="300"/>
        <w:ind w:left="2543"/>
      </w:pPr>
      <w:r>
        <w:rPr>
          <w:rFonts w:cs="Arial" w:hAnsi="Arial" w:eastAsia="Arial" w:ascii="Arial"/>
          <w:i/>
          <w:color w:val="121313"/>
          <w:spacing w:val="0"/>
          <w:w w:val="82"/>
          <w:position w:val="-1"/>
          <w:sz w:val="17"/>
          <w:szCs w:val="17"/>
        </w:rPr>
        <w:t>1</w:t>
      </w:r>
      <w:r>
        <w:rPr>
          <w:rFonts w:cs="Arial" w:hAnsi="Arial" w:eastAsia="Arial" w:ascii="Arial"/>
          <w:i/>
          <w:color w:val="121313"/>
          <w:spacing w:val="0"/>
          <w:w w:val="82"/>
          <w:position w:val="-1"/>
          <w:sz w:val="17"/>
          <w:szCs w:val="17"/>
        </w:rPr>
        <w:t>.</w:t>
      </w:r>
      <w:r>
        <w:rPr>
          <w:rFonts w:cs="Arial" w:hAnsi="Arial" w:eastAsia="Arial" w:ascii="Arial"/>
          <w:i/>
          <w:color w:val="121313"/>
          <w:spacing w:val="19"/>
          <w:w w:val="82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position w:val="-1"/>
          <w:sz w:val="21"/>
          <w:szCs w:val="21"/>
        </w:rPr>
        <w:t>Mean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position w:val="-1"/>
          <w:sz w:val="21"/>
          <w:szCs w:val="21"/>
        </w:rPr>
        <w:t>tsmos</w:t>
      </w:r>
      <w:r>
        <w:rPr>
          <w:rFonts w:cs="Times New Roman" w:hAnsi="Times New Roman" w:eastAsia="Times New Roman" w:ascii="Times New Roman"/>
          <w:color w:val="121313"/>
          <w:spacing w:val="-5"/>
          <w:w w:val="82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82"/>
          <w:position w:val="-1"/>
          <w:sz w:val="18"/>
          <w:szCs w:val="18"/>
        </w:rPr>
        <w:t>de</w:t>
      </w:r>
      <w:r>
        <w:rPr>
          <w:rFonts w:cs="Arial" w:hAnsi="Arial" w:eastAsia="Arial" w:ascii="Arial"/>
          <w:color w:val="121313"/>
          <w:spacing w:val="1"/>
          <w:w w:val="82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7"/>
          <w:position w:val="-1"/>
          <w:sz w:val="27"/>
          <w:szCs w:val="27"/>
        </w:rPr>
        <w:t>s</w:t>
      </w:r>
      <w:r>
        <w:rPr>
          <w:rFonts w:cs="Times New Roman" w:hAnsi="Times New Roman" w:eastAsia="Times New Roman" w:ascii="Times New Roman"/>
          <w:color w:val="121313"/>
          <w:spacing w:val="0"/>
          <w:w w:val="117"/>
          <w:position w:val="-1"/>
          <w:sz w:val="27"/>
          <w:szCs w:val="27"/>
        </w:rPr>
        <w:t>..</w:t>
      </w:r>
      <w:r>
        <w:rPr>
          <w:rFonts w:cs="Arial" w:hAnsi="Arial" w:eastAsia="Arial" w:ascii="Arial"/>
          <w:color w:val="121313"/>
          <w:spacing w:val="0"/>
          <w:w w:val="75"/>
          <w:position w:val="-1"/>
          <w:sz w:val="19"/>
          <w:szCs w:val="19"/>
        </w:rPr>
        <w:t>ut</w:t>
      </w:r>
      <w:r>
        <w:rPr>
          <w:rFonts w:cs="Arial" w:hAnsi="Arial" w:eastAsia="Arial" w:ascii="Arial"/>
          <w:color w:val="121313"/>
          <w:spacing w:val="0"/>
          <w:w w:val="79"/>
          <w:position w:val="-1"/>
          <w:sz w:val="19"/>
          <w:szCs w:val="19"/>
        </w:rPr>
        <w:t>m</w:t>
      </w:r>
      <w:r>
        <w:rPr>
          <w:rFonts w:cs="Arial" w:hAnsi="Arial" w:eastAsia="Arial" w:ascii="Arial"/>
          <w:color w:val="121313"/>
          <w:spacing w:val="0"/>
          <w:w w:val="98"/>
          <w:position w:val="-1"/>
          <w:sz w:val="19"/>
          <w:szCs w:val="19"/>
        </w:rPr>
        <w:t>t.n</w:t>
      </w:r>
      <w:r>
        <w:rPr>
          <w:rFonts w:cs="Arial" w:hAnsi="Arial" w:eastAsia="Arial" w:ascii="Arial"/>
          <w:color w:val="121313"/>
          <w:spacing w:val="0"/>
          <w:w w:val="92"/>
          <w:position w:val="-1"/>
          <w:sz w:val="19"/>
          <w:szCs w:val="19"/>
        </w:rPr>
        <w:t>to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9"/>
          <w:szCs w:val="19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Sz w:w="12260" w:h="17100"/>
          <w:pgMar w:top="1620" w:bottom="280" w:left="1720" w:right="1720"/>
        </w:sectPr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37"/>
          <w:szCs w:val="37"/>
        </w:rPr>
        <w:jc w:val="right"/>
        <w:spacing w:lineRule="exact" w:line="400"/>
      </w:pPr>
      <w:r>
        <w:rPr>
          <w:rFonts w:cs="Times New Roman" w:hAnsi="Times New Roman" w:eastAsia="Times New Roman" w:ascii="Times New Roman"/>
          <w:color w:val="A3ACAB"/>
          <w:spacing w:val="0"/>
          <w:w w:val="47"/>
          <w:position w:val="-1"/>
          <w:sz w:val="17"/>
          <w:szCs w:val="17"/>
        </w:rPr>
        <w:t>...</w:t>
      </w:r>
      <w:r>
        <w:rPr>
          <w:rFonts w:cs="Times New Roman" w:hAnsi="Times New Roman" w:eastAsia="Times New Roman" w:ascii="Times New Roman"/>
          <w:color w:val="A3ACAB"/>
          <w:spacing w:val="13"/>
          <w:w w:val="47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89918E"/>
          <w:spacing w:val="0"/>
          <w:w w:val="170"/>
          <w:position w:val="-1"/>
          <w:sz w:val="16"/>
          <w:szCs w:val="16"/>
        </w:rPr>
        <w:t>'</w:t>
      </w:r>
      <w:r>
        <w:rPr>
          <w:rFonts w:cs="Times New Roman" w:hAnsi="Times New Roman" w:eastAsia="Times New Roman" w:ascii="Times New Roman"/>
          <w:color w:val="89918E"/>
          <w:spacing w:val="0"/>
          <w:w w:val="170"/>
          <w:position w:val="-1"/>
          <w:sz w:val="16"/>
          <w:szCs w:val="16"/>
        </w:rPr>
        <w:t>  </w:t>
      </w:r>
      <w:r>
        <w:rPr>
          <w:rFonts w:cs="Times New Roman" w:hAnsi="Times New Roman" w:eastAsia="Times New Roman" w:ascii="Times New Roman"/>
          <w:color w:val="89918E"/>
          <w:spacing w:val="20"/>
          <w:w w:val="170"/>
          <w:position w:val="-1"/>
          <w:sz w:val="16"/>
          <w:szCs w:val="16"/>
        </w:rPr>
        <w:t> </w:t>
      </w:r>
      <w:r>
        <w:rPr>
          <w:rFonts w:cs="Arial" w:hAnsi="Arial" w:eastAsia="Arial" w:ascii="Arial"/>
          <w:color w:val="89918E"/>
          <w:spacing w:val="0"/>
          <w:w w:val="45"/>
          <w:position w:val="-1"/>
          <w:sz w:val="26"/>
          <w:szCs w:val="26"/>
        </w:rPr>
        <w:t>,</w:t>
      </w:r>
      <w:r>
        <w:rPr>
          <w:rFonts w:cs="Arial" w:hAnsi="Arial" w:eastAsia="Arial" w:ascii="Arial"/>
          <w:color w:val="A3ACAB"/>
          <w:spacing w:val="0"/>
          <w:w w:val="30"/>
          <w:position w:val="-1"/>
          <w:sz w:val="26"/>
          <w:szCs w:val="26"/>
        </w:rPr>
        <w:t>,</w:t>
      </w:r>
      <w:r>
        <w:rPr>
          <w:rFonts w:cs="Arial" w:hAnsi="Arial" w:eastAsia="Arial" w:ascii="Arial"/>
          <w:color w:val="A3ACAB"/>
          <w:spacing w:val="-45"/>
          <w:w w:val="100"/>
          <w:position w:val="-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89918E"/>
          <w:spacing w:val="0"/>
          <w:w w:val="29"/>
          <w:position w:val="-1"/>
          <w:sz w:val="37"/>
          <w:szCs w:val="37"/>
        </w:rPr>
        <w:t>.</w:t>
      </w:r>
      <w:r>
        <w:rPr>
          <w:rFonts w:cs="Times New Roman" w:hAnsi="Times New Roman" w:eastAsia="Times New Roman" w:ascii="Times New Roman"/>
          <w:color w:val="A3ACAB"/>
          <w:spacing w:val="0"/>
          <w:w w:val="55"/>
          <w:position w:val="-1"/>
          <w:sz w:val="37"/>
          <w:szCs w:val="37"/>
        </w:rPr>
        <w:t>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37"/>
          <w:szCs w:val="37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spacing w:before="27"/>
        <w:ind w:left="1197" w:right="3904"/>
      </w:pPr>
      <w:r>
        <w:br w:type="column"/>
      </w:r>
      <w:r>
        <w:rPr>
          <w:rFonts w:cs="Arial" w:hAnsi="Arial" w:eastAsia="Arial" w:ascii="Arial"/>
          <w:color w:val="121313"/>
          <w:w w:val="55"/>
          <w:sz w:val="27"/>
          <w:szCs w:val="27"/>
        </w:rPr>
        <w:t>C</w:t>
      </w:r>
      <w:r>
        <w:rPr>
          <w:rFonts w:cs="Arial" w:hAnsi="Arial" w:eastAsia="Arial" w:ascii="Arial"/>
          <w:color w:val="121313"/>
          <w:w w:val="67"/>
          <w:sz w:val="27"/>
          <w:szCs w:val="27"/>
        </w:rPr>
        <w:t>O</w:t>
      </w:r>
      <w:r>
        <w:rPr>
          <w:rFonts w:cs="Arial" w:hAnsi="Arial" w:eastAsia="Arial" w:ascii="Arial"/>
          <w:color w:val="121313"/>
          <w:w w:val="66"/>
          <w:sz w:val="27"/>
          <w:szCs w:val="27"/>
        </w:rPr>
        <w:t>P</w:t>
      </w:r>
      <w:r>
        <w:rPr>
          <w:rFonts w:cs="Arial" w:hAnsi="Arial" w:eastAsia="Arial" w:ascii="Arial"/>
          <w:color w:val="121313"/>
          <w:w w:val="60"/>
          <w:sz w:val="27"/>
          <w:szCs w:val="27"/>
        </w:rPr>
        <w:t>P</w:t>
      </w:r>
      <w:r>
        <w:rPr>
          <w:rFonts w:cs="Arial" w:hAnsi="Arial" w:eastAsia="Arial" w:ascii="Arial"/>
          <w:color w:val="121313"/>
          <w:w w:val="69"/>
          <w:sz w:val="27"/>
          <w:szCs w:val="27"/>
        </w:rPr>
        <w:t>LA</w:t>
      </w:r>
      <w:r>
        <w:rPr>
          <w:rFonts w:cs="Arial" w:hAnsi="Arial" w:eastAsia="Arial" w:ascii="Arial"/>
          <w:color w:val="121313"/>
          <w:w w:val="61"/>
          <w:sz w:val="27"/>
          <w:szCs w:val="27"/>
        </w:rPr>
        <w:t>D</w:t>
      </w:r>
      <w:r>
        <w:rPr>
          <w:rFonts w:cs="Arial" w:hAnsi="Arial" w:eastAsia="Arial" w:ascii="Arial"/>
          <w:color w:val="121313"/>
          <w:w w:val="63"/>
          <w:sz w:val="27"/>
          <w:szCs w:val="27"/>
        </w:rPr>
        <w:t>EM</w:t>
      </w:r>
      <w:r>
        <w:rPr>
          <w:rFonts w:cs="Arial" w:hAnsi="Arial" w:eastAsia="Arial" w:ascii="Arial"/>
          <w:color w:val="121313"/>
          <w:w w:val="67"/>
          <w:sz w:val="27"/>
          <w:szCs w:val="27"/>
        </w:rPr>
        <w:t>UN</w:t>
      </w:r>
      <w:r>
        <w:rPr>
          <w:rFonts w:cs="Arial" w:hAnsi="Arial" w:eastAsia="Arial" w:ascii="Arial"/>
          <w:color w:val="000000"/>
          <w:w w:val="100"/>
          <w:sz w:val="27"/>
          <w:szCs w:val="27"/>
        </w:rPr>
      </w:r>
    </w:p>
    <w:p>
      <w:pPr>
        <w:rPr>
          <w:rFonts w:cs="Arial" w:hAnsi="Arial" w:eastAsia="Arial" w:ascii="Arial"/>
          <w:sz w:val="15"/>
          <w:szCs w:val="15"/>
        </w:rPr>
        <w:jc w:val="center"/>
        <w:spacing w:lineRule="exact" w:line="200"/>
        <w:ind w:left="-35" w:right="2672"/>
      </w:pPr>
      <w:r>
        <w:rPr>
          <w:rFonts w:cs="Times New Roman" w:hAnsi="Times New Roman" w:eastAsia="Times New Roman" w:ascii="Times New Roman"/>
          <w:color w:val="121313"/>
          <w:spacing w:val="0"/>
          <w:w w:val="80"/>
          <w:sz w:val="18"/>
          <w:szCs w:val="18"/>
        </w:rPr>
        <w:t>Const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18"/>
          <w:szCs w:val="18"/>
        </w:rPr>
        <w:t>jo</w:t>
      </w:r>
      <w:r>
        <w:rPr>
          <w:rFonts w:cs="Times New Roman" w:hAnsi="Times New Roman" w:eastAsia="Times New Roman" w:ascii="Times New Roman"/>
          <w:color w:val="121313"/>
          <w:spacing w:val="3"/>
          <w:w w:val="8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18"/>
          <w:szCs w:val="18"/>
        </w:rPr>
        <w:t>dt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18"/>
          <w:szCs w:val="18"/>
        </w:rPr>
        <w:t>Pa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sz w:val="18"/>
          <w:szCs w:val="18"/>
        </w:rPr>
        <w:t>rtici</w:t>
      </w:r>
      <w:r>
        <w:rPr>
          <w:rFonts w:cs="Times New Roman" w:hAnsi="Times New Roman" w:eastAsia="Times New Roman" w:ascii="Times New Roman"/>
          <w:color w:val="121313"/>
          <w:spacing w:val="0"/>
          <w:w w:val="90"/>
          <w:sz w:val="18"/>
          <w:szCs w:val="18"/>
        </w:rPr>
        <w:t>p,dón</w:t>
      </w:r>
      <w:r>
        <w:rPr>
          <w:rFonts w:cs="Times New Roman" w:hAnsi="Times New Roman" w:eastAsia="Times New Roman" w:ascii="Times New Roman"/>
          <w:color w:val="121313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121313"/>
          <w:spacing w:val="0"/>
          <w:w w:val="77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i/>
          <w:color w:val="121313"/>
          <w:spacing w:val="2"/>
          <w:w w:val="77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17"/>
          <w:szCs w:val="17"/>
        </w:rPr>
        <w:t>PIAM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17"/>
          <w:szCs w:val="17"/>
        </w:rPr>
        <w:t>Kión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21313"/>
          <w:spacing w:val="2"/>
          <w:w w:val="77"/>
          <w:sz w:val="17"/>
          <w:szCs w:val="17"/>
        </w:rPr>
        <w:t> </w:t>
      </w:r>
      <w:r>
        <w:rPr>
          <w:rFonts w:cs="Arial" w:hAnsi="Arial" w:eastAsia="Arial" w:ascii="Arial"/>
          <w:color w:val="121313"/>
          <w:spacing w:val="0"/>
          <w:w w:val="98"/>
          <w:sz w:val="16"/>
          <w:szCs w:val="16"/>
        </w:rPr>
        <w:t>p,</w:t>
      </w:r>
      <w:r>
        <w:rPr>
          <w:rFonts w:cs="Arial" w:hAnsi="Arial" w:eastAsia="Arial" w:ascii="Arial"/>
          <w:color w:val="121313"/>
          <w:spacing w:val="0"/>
          <w:w w:val="112"/>
          <w:sz w:val="16"/>
          <w:szCs w:val="16"/>
        </w:rPr>
        <w:t>r</w:t>
      </w:r>
      <w:r>
        <w:rPr>
          <w:rFonts w:cs="Arial" w:hAnsi="Arial" w:eastAsia="Arial" w:ascii="Arial"/>
          <w:color w:val="121313"/>
          <w:spacing w:val="0"/>
          <w:w w:val="67"/>
          <w:sz w:val="16"/>
          <w:szCs w:val="16"/>
        </w:rPr>
        <w:t>1</w:t>
      </w:r>
      <w:r>
        <w:rPr>
          <w:rFonts w:cs="Arial" w:hAnsi="Arial" w:eastAsia="Arial" w:ascii="Arial"/>
          <w:color w:val="121313"/>
          <w:spacing w:val="-12"/>
          <w:w w:val="100"/>
          <w:sz w:val="16"/>
          <w:szCs w:val="16"/>
        </w:rPr>
        <w:t> </w:t>
      </w:r>
      <w:r>
        <w:rPr>
          <w:rFonts w:cs="Arial" w:hAnsi="Arial" w:eastAsia="Arial" w:ascii="Arial"/>
          <w:color w:val="121313"/>
          <w:spacing w:val="0"/>
          <w:w w:val="100"/>
          <w:sz w:val="18"/>
          <w:szCs w:val="18"/>
        </w:rPr>
        <w:t>ti</w:t>
      </w:r>
      <w:r>
        <w:rPr>
          <w:rFonts w:cs="Arial" w:hAnsi="Arial" w:eastAsia="Arial" w:ascii="Arial"/>
          <w:color w:val="121313"/>
          <w:spacing w:val="18"/>
          <w:w w:val="100"/>
          <w:sz w:val="18"/>
          <w:szCs w:val="18"/>
        </w:rPr>
        <w:t> </w:t>
      </w:r>
      <w:r>
        <w:rPr>
          <w:rFonts w:cs="Malgun Gothic" w:hAnsi="Malgun Gothic" w:eastAsia="Malgun Gothic" w:ascii="Malgun Gothic"/>
          <w:color w:val="121313"/>
          <w:spacing w:val="0"/>
          <w:w w:val="160"/>
          <w:sz w:val="16"/>
          <w:szCs w:val="16"/>
        </w:rPr>
        <w:t>�</w:t>
      </w:r>
      <w:r>
        <w:rPr>
          <w:rFonts w:cs="Arial" w:hAnsi="Arial" w:eastAsia="Arial" w:ascii="Arial"/>
          <w:color w:val="121313"/>
          <w:spacing w:val="0"/>
          <w:w w:val="112"/>
          <w:sz w:val="16"/>
          <w:szCs w:val="16"/>
        </w:rPr>
        <w:t>r</w:t>
      </w:r>
      <w:r>
        <w:rPr>
          <w:rFonts w:cs="Arial" w:hAnsi="Arial" w:eastAsia="Arial" w:ascii="Arial"/>
          <w:color w:val="121313"/>
          <w:spacing w:val="0"/>
          <w:w w:val="102"/>
          <w:sz w:val="16"/>
          <w:szCs w:val="16"/>
        </w:rPr>
        <w:t>r</w:t>
      </w:r>
      <w:r>
        <w:rPr>
          <w:rFonts w:cs="Arial" w:hAnsi="Arial" w:eastAsia="Arial" w:ascii="Arial"/>
          <w:color w:val="121313"/>
          <w:spacing w:val="0"/>
          <w:w w:val="83"/>
          <w:sz w:val="16"/>
          <w:szCs w:val="16"/>
        </w:rPr>
        <w:t>ollo</w:t>
      </w:r>
      <w:r>
        <w:rPr>
          <w:rFonts w:cs="Arial" w:hAnsi="Arial" w:eastAsia="Arial" w:ascii="Arial"/>
          <w:color w:val="121313"/>
          <w:spacing w:val="-12"/>
          <w:w w:val="100"/>
          <w:sz w:val="16"/>
          <w:szCs w:val="16"/>
        </w:rPr>
        <w:t> </w:t>
      </w:r>
      <w:r>
        <w:rPr>
          <w:rFonts w:cs="Malgun Gothic" w:hAnsi="Malgun Gothic" w:eastAsia="Malgun Gothic" w:ascii="Malgun Gothic"/>
          <w:color w:val="121313"/>
          <w:spacing w:val="0"/>
          <w:w w:val="152"/>
          <w:sz w:val="15"/>
          <w:szCs w:val="15"/>
        </w:rPr>
        <w:t>�</w:t>
      </w:r>
      <w:r>
        <w:rPr>
          <w:rFonts w:cs="Arial" w:hAnsi="Arial" w:eastAsia="Arial" w:ascii="Arial"/>
          <w:color w:val="121313"/>
          <w:spacing w:val="0"/>
          <w:w w:val="92"/>
          <w:sz w:val="15"/>
          <w:szCs w:val="15"/>
        </w:rPr>
        <w:t>ici</w:t>
      </w:r>
      <w:r>
        <w:rPr>
          <w:rFonts w:cs="Arial" w:hAnsi="Arial" w:eastAsia="Arial" w:ascii="Arial"/>
          <w:color w:val="121313"/>
          <w:spacing w:val="0"/>
          <w:w w:val="106"/>
          <w:sz w:val="15"/>
          <w:szCs w:val="15"/>
        </w:rPr>
        <w:t>l)I(</w:t>
      </w:r>
      <w:r>
        <w:rPr>
          <w:rFonts w:cs="Arial" w:hAnsi="Arial" w:eastAsia="Arial" w:ascii="Arial"/>
          <w:color w:val="000000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center"/>
        <w:spacing w:lineRule="exact" w:line="240"/>
        <w:ind w:left="870" w:right="3604"/>
        <w:sectPr>
          <w:type w:val="continuous"/>
          <w:pgSz w:w="12260" w:h="17100"/>
          <w:pgMar w:top="1580" w:bottom="280" w:left="1720" w:right="1720"/>
          <w:cols w:num="2" w:equalWidth="off">
            <w:col w:w="1889" w:space="403"/>
            <w:col w:w="6528"/>
          </w:cols>
        </w:sectPr>
      </w:pPr>
      <w:r>
        <w:pict>
          <v:shape type="#_x0000_t75" style="position:absolute;margin-left:200.063pt;margin-top:-23.8731pt;width:191.886pt;height:36.8182pt;mso-position-horizontal-relative:page;mso-position-vertical-relative:paragraph;z-index:-1266">
            <v:imagedata o:title="" r:id="rId36"/>
          </v:shape>
        </w:pict>
      </w:r>
      <w:r>
        <w:rPr>
          <w:rFonts w:cs="Times New Roman" w:hAnsi="Times New Roman" w:eastAsia="Times New Roman" w:ascii="Times New Roman"/>
          <w:color w:val="121313"/>
          <w:w w:val="63"/>
          <w:position w:val="-1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121313"/>
          <w:w w:val="38"/>
          <w:position w:val="-1"/>
          <w:sz w:val="19"/>
          <w:szCs w:val="19"/>
        </w:rPr>
        <w:t>e</w:t>
      </w:r>
      <w:r>
        <w:rPr>
          <w:rFonts w:cs="Malgun Gothic" w:hAnsi="Malgun Gothic" w:eastAsia="Malgun Gothic" w:ascii="Malgun Gothic"/>
          <w:color w:val="121313"/>
          <w:w w:val="284"/>
          <w:position w:val="-1"/>
          <w:sz w:val="19"/>
          <w:szCs w:val="19"/>
        </w:rPr>
        <w:t>�</w:t>
      </w:r>
      <w:r>
        <w:rPr>
          <w:rFonts w:cs="Malgun Gothic" w:hAnsi="Malgun Gothic" w:eastAsia="Malgun Gothic" w:ascii="Malgun Gothic"/>
          <w:color w:val="121313"/>
          <w:spacing w:val="-12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position w:val="-1"/>
          <w:sz w:val="18"/>
          <w:szCs w:val="18"/>
        </w:rPr>
        <w:t>dt</w:t>
      </w:r>
      <w:r>
        <w:rPr>
          <w:rFonts w:cs="Times New Roman" w:hAnsi="Times New Roman" w:eastAsia="Times New Roman" w:ascii="Times New Roman"/>
          <w:color w:val="121313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position w:val="-1"/>
          <w:sz w:val="17"/>
          <w:szCs w:val="17"/>
        </w:rPr>
        <w:t>los</w:t>
      </w:r>
      <w:r>
        <w:rPr>
          <w:rFonts w:cs="Times New Roman" w:hAnsi="Times New Roman" w:eastAsia="Times New Roman" w:ascii="Times New Roman"/>
          <w:color w:val="121313"/>
          <w:spacing w:val="5"/>
          <w:w w:val="75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position w:val="-1"/>
          <w:sz w:val="17"/>
          <w:szCs w:val="17"/>
        </w:rPr>
        <w:t>Membr</w:t>
      </w:r>
      <w:r>
        <w:rPr>
          <w:rFonts w:cs="Times New Roman" w:hAnsi="Times New Roman" w:eastAsia="Times New Roman" w:ascii="Times New Roman"/>
          <w:color w:val="333235"/>
          <w:spacing w:val="0"/>
          <w:w w:val="75"/>
          <w:position w:val="-1"/>
          <w:sz w:val="17"/>
          <w:szCs w:val="17"/>
        </w:rPr>
        <w:t>il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position w:val="-1"/>
          <w:sz w:val="17"/>
          <w:szCs w:val="17"/>
        </w:rPr>
        <w:t>los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position w:val="-1"/>
          <w:sz w:val="17"/>
          <w:szCs w:val="17"/>
        </w:rPr>
        <w:t>;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21313"/>
          <w:spacing w:val="19"/>
          <w:w w:val="75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1"/>
          <w:position w:val="-1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position w:val="-1"/>
          <w:sz w:val="19"/>
          <w:szCs w:val="19"/>
        </w:rPr>
        <w:t>II</w:t>
      </w:r>
      <w:r>
        <w:rPr>
          <w:rFonts w:cs="Times New Roman" w:hAnsi="Times New Roman" w:eastAsia="Times New Roman" w:ascii="Times New Roman"/>
          <w:color w:val="121313"/>
          <w:spacing w:val="0"/>
          <w:w w:val="103"/>
          <w:position w:val="-1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9"/>
          <w:szCs w:val="19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spacing w:before="24"/>
        <w:ind w:left="1170" w:right="1939"/>
      </w:pPr>
      <w:r>
        <w:rPr>
          <w:rFonts w:cs="Arial" w:hAnsi="Arial" w:eastAsia="Arial" w:ascii="Arial"/>
          <w:color w:val="121313"/>
          <w:w w:val="54"/>
          <w:sz w:val="27"/>
          <w:szCs w:val="27"/>
        </w:rPr>
        <w:t>P</w:t>
      </w:r>
      <w:r>
        <w:rPr>
          <w:rFonts w:cs="Arial" w:hAnsi="Arial" w:eastAsia="Arial" w:ascii="Arial"/>
          <w:color w:val="121313"/>
          <w:w w:val="78"/>
          <w:sz w:val="27"/>
          <w:szCs w:val="27"/>
        </w:rPr>
        <w:t>rogr</w:t>
      </w:r>
      <w:r>
        <w:rPr>
          <w:rFonts w:cs="Arial" w:hAnsi="Arial" w:eastAsia="Arial" w:ascii="Arial"/>
          <w:color w:val="121313"/>
          <w:w w:val="79"/>
          <w:sz w:val="27"/>
          <w:szCs w:val="27"/>
        </w:rPr>
        <w:t>am</w:t>
      </w:r>
      <w:r>
        <w:rPr>
          <w:rFonts w:cs="Arial" w:hAnsi="Arial" w:eastAsia="Arial" w:ascii="Arial"/>
          <w:color w:val="121313"/>
          <w:w w:val="83"/>
          <w:sz w:val="27"/>
          <w:szCs w:val="27"/>
        </w:rPr>
        <w:t>a</w:t>
      </w:r>
      <w:r>
        <w:rPr>
          <w:rFonts w:cs="Arial" w:hAnsi="Arial" w:eastAsia="Arial" w:ascii="Arial"/>
          <w:color w:val="121313"/>
          <w:spacing w:val="-9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A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nu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a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l</w:t>
      </w:r>
      <w:r>
        <w:rPr>
          <w:rFonts w:cs="Arial" w:hAnsi="Arial" w:eastAsia="Arial" w:ascii="Arial"/>
          <w:color w:val="121313"/>
          <w:spacing w:val="5"/>
          <w:w w:val="78"/>
          <w:sz w:val="27"/>
          <w:szCs w:val="27"/>
        </w:rPr>
        <w:t> 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d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e</w:t>
      </w:r>
      <w:r>
        <w:rPr>
          <w:rFonts w:cs="Arial" w:hAnsi="Arial" w:eastAsia="Arial" w:ascii="Arial"/>
          <w:color w:val="121313"/>
          <w:spacing w:val="16"/>
          <w:w w:val="78"/>
          <w:sz w:val="27"/>
          <w:szCs w:val="27"/>
        </w:rPr>
        <w:t> 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O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b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r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a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 </w:t>
      </w:r>
      <w:r>
        <w:rPr>
          <w:rFonts w:cs="Arial" w:hAnsi="Arial" w:eastAsia="Arial" w:ascii="Arial"/>
          <w:color w:val="121313"/>
          <w:spacing w:val="0"/>
          <w:w w:val="54"/>
          <w:sz w:val="27"/>
          <w:szCs w:val="27"/>
        </w:rPr>
        <w:t>P</w:t>
      </w:r>
      <w:r>
        <w:rPr>
          <w:rFonts w:cs="Arial" w:hAnsi="Arial" w:eastAsia="Arial" w:ascii="Arial"/>
          <w:color w:val="121313"/>
          <w:spacing w:val="0"/>
          <w:w w:val="68"/>
          <w:sz w:val="27"/>
          <w:szCs w:val="27"/>
        </w:rPr>
        <w:t>ú</w:t>
      </w:r>
      <w:r>
        <w:rPr>
          <w:rFonts w:cs="Arial" w:hAnsi="Arial" w:eastAsia="Arial" w:ascii="Arial"/>
          <w:color w:val="121313"/>
          <w:spacing w:val="0"/>
          <w:w w:val="83"/>
          <w:sz w:val="27"/>
          <w:szCs w:val="27"/>
        </w:rPr>
        <w:t>b</w:t>
      </w:r>
      <w:r>
        <w:rPr>
          <w:rFonts w:cs="Arial" w:hAnsi="Arial" w:eastAsia="Arial" w:ascii="Arial"/>
          <w:color w:val="121313"/>
          <w:spacing w:val="0"/>
          <w:w w:val="81"/>
          <w:sz w:val="27"/>
          <w:szCs w:val="27"/>
        </w:rPr>
        <w:t>li</w:t>
      </w:r>
      <w:r>
        <w:rPr>
          <w:rFonts w:cs="Arial" w:hAnsi="Arial" w:eastAsia="Arial" w:ascii="Arial"/>
          <w:color w:val="121313"/>
          <w:spacing w:val="0"/>
          <w:w w:val="84"/>
          <w:sz w:val="27"/>
          <w:szCs w:val="27"/>
        </w:rPr>
        <w:t>c</w:t>
      </w:r>
      <w:r>
        <w:rPr>
          <w:rFonts w:cs="Arial" w:hAnsi="Arial" w:eastAsia="Arial" w:ascii="Arial"/>
          <w:color w:val="121313"/>
          <w:spacing w:val="0"/>
          <w:w w:val="83"/>
          <w:sz w:val="27"/>
          <w:szCs w:val="27"/>
        </w:rPr>
        <w:t>a</w:t>
      </w:r>
      <w:r>
        <w:rPr>
          <w:rFonts w:cs="Arial" w:hAnsi="Arial" w:eastAsia="Arial" w:ascii="Arial"/>
          <w:color w:val="121313"/>
          <w:spacing w:val="-9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i/>
          <w:color w:val="121313"/>
          <w:spacing w:val="0"/>
          <w:w w:val="86"/>
          <w:sz w:val="30"/>
          <w:szCs w:val="30"/>
        </w:rPr>
        <w:t>y</w:t>
      </w:r>
      <w:r>
        <w:rPr>
          <w:rFonts w:cs="Times New Roman" w:hAnsi="Times New Roman" w:eastAsia="Times New Roman" w:ascii="Times New Roman"/>
          <w:i/>
          <w:color w:val="121313"/>
          <w:spacing w:val="-9"/>
          <w:w w:val="86"/>
          <w:sz w:val="30"/>
          <w:szCs w:val="30"/>
        </w:rPr>
        <w:t> </w:t>
      </w:r>
      <w:r>
        <w:rPr>
          <w:rFonts w:cs="Arial" w:hAnsi="Arial" w:eastAsia="Arial" w:ascii="Arial"/>
          <w:color w:val="121313"/>
          <w:spacing w:val="0"/>
          <w:w w:val="54"/>
          <w:sz w:val="27"/>
          <w:szCs w:val="27"/>
        </w:rPr>
        <w:t>P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r</w:t>
      </w:r>
      <w:r>
        <w:rPr>
          <w:rFonts w:cs="Arial" w:hAnsi="Arial" w:eastAsia="Arial" w:ascii="Arial"/>
          <w:color w:val="121313"/>
          <w:spacing w:val="0"/>
          <w:w w:val="76"/>
          <w:sz w:val="27"/>
          <w:szCs w:val="27"/>
        </w:rPr>
        <w:t>o</w:t>
      </w:r>
      <w:r>
        <w:rPr>
          <w:rFonts w:cs="Arial" w:hAnsi="Arial" w:eastAsia="Arial" w:ascii="Arial"/>
          <w:color w:val="121313"/>
          <w:spacing w:val="0"/>
          <w:w w:val="79"/>
          <w:sz w:val="27"/>
          <w:szCs w:val="27"/>
        </w:rPr>
        <w:t>g</w:t>
      </w:r>
      <w:r>
        <w:rPr>
          <w:rFonts w:cs="Arial" w:hAnsi="Arial" w:eastAsia="Arial" w:ascii="Arial"/>
          <w:color w:val="121313"/>
          <w:spacing w:val="0"/>
          <w:w w:val="78"/>
          <w:sz w:val="27"/>
          <w:szCs w:val="27"/>
        </w:rPr>
        <w:t>r</w:t>
      </w:r>
      <w:r>
        <w:rPr>
          <w:rFonts w:cs="Arial" w:hAnsi="Arial" w:eastAsia="Arial" w:ascii="Arial"/>
          <w:color w:val="121313"/>
          <w:spacing w:val="0"/>
          <w:w w:val="79"/>
          <w:sz w:val="27"/>
          <w:szCs w:val="27"/>
        </w:rPr>
        <w:t>am</w:t>
      </w:r>
      <w:r>
        <w:rPr>
          <w:rFonts w:cs="Arial" w:hAnsi="Arial" w:eastAsia="Arial" w:ascii="Arial"/>
          <w:color w:val="121313"/>
          <w:spacing w:val="0"/>
          <w:w w:val="83"/>
          <w:sz w:val="27"/>
          <w:szCs w:val="27"/>
        </w:rPr>
        <w:t>a</w:t>
      </w:r>
      <w:r>
        <w:rPr>
          <w:rFonts w:cs="Arial" w:hAnsi="Arial" w:eastAsia="Arial" w:ascii="Arial"/>
          <w:color w:val="121313"/>
          <w:spacing w:val="0"/>
          <w:w w:val="64"/>
          <w:sz w:val="27"/>
          <w:szCs w:val="27"/>
        </w:rPr>
        <w:t>s</w:t>
      </w:r>
      <w:r>
        <w:rPr>
          <w:rFonts w:cs="Arial" w:hAnsi="Arial" w:eastAsia="Arial" w:ascii="Arial"/>
          <w:color w:val="121313"/>
          <w:spacing w:val="-9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121313"/>
          <w:spacing w:val="0"/>
          <w:w w:val="51"/>
          <w:sz w:val="27"/>
          <w:szCs w:val="27"/>
        </w:rPr>
        <w:t>S</w:t>
      </w:r>
      <w:r>
        <w:rPr>
          <w:rFonts w:cs="Arial" w:hAnsi="Arial" w:eastAsia="Arial" w:ascii="Arial"/>
          <w:color w:val="121313"/>
          <w:spacing w:val="0"/>
          <w:w w:val="86"/>
          <w:sz w:val="27"/>
          <w:szCs w:val="27"/>
        </w:rPr>
        <w:t>oc</w:t>
      </w:r>
      <w:r>
        <w:rPr>
          <w:rFonts w:cs="Arial" w:hAnsi="Arial" w:eastAsia="Arial" w:ascii="Arial"/>
          <w:color w:val="121313"/>
          <w:spacing w:val="0"/>
          <w:w w:val="81"/>
          <w:sz w:val="27"/>
          <w:szCs w:val="27"/>
        </w:rPr>
        <w:t>i</w:t>
      </w:r>
      <w:r>
        <w:rPr>
          <w:rFonts w:cs="Arial" w:hAnsi="Arial" w:eastAsia="Arial" w:ascii="Arial"/>
          <w:color w:val="121313"/>
          <w:spacing w:val="0"/>
          <w:w w:val="83"/>
          <w:sz w:val="27"/>
          <w:szCs w:val="27"/>
        </w:rPr>
        <w:t>a</w:t>
      </w:r>
      <w:r>
        <w:rPr>
          <w:rFonts w:cs="Arial" w:hAnsi="Arial" w:eastAsia="Arial" w:ascii="Arial"/>
          <w:color w:val="121313"/>
          <w:spacing w:val="0"/>
          <w:w w:val="81"/>
          <w:sz w:val="27"/>
          <w:szCs w:val="27"/>
        </w:rPr>
        <w:t>l</w:t>
      </w:r>
      <w:r>
        <w:rPr>
          <w:rFonts w:cs="Arial" w:hAnsi="Arial" w:eastAsia="Arial" w:ascii="Arial"/>
          <w:color w:val="121313"/>
          <w:spacing w:val="0"/>
          <w:w w:val="83"/>
          <w:sz w:val="27"/>
          <w:szCs w:val="27"/>
        </w:rPr>
        <w:t>e</w:t>
      </w:r>
      <w:r>
        <w:rPr>
          <w:rFonts w:cs="Arial" w:hAnsi="Arial" w:eastAsia="Arial" w:ascii="Arial"/>
          <w:color w:val="121313"/>
          <w:spacing w:val="0"/>
          <w:w w:val="60"/>
          <w:sz w:val="27"/>
          <w:szCs w:val="27"/>
        </w:rPr>
        <w:t>s</w:t>
      </w:r>
      <w:r>
        <w:rPr>
          <w:rFonts w:cs="Arial" w:hAnsi="Arial" w:eastAsia="Arial" w:ascii="Arial"/>
          <w:color w:val="121313"/>
          <w:spacing w:val="-15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121313"/>
          <w:spacing w:val="0"/>
          <w:w w:val="72"/>
          <w:sz w:val="27"/>
          <w:szCs w:val="27"/>
        </w:rPr>
        <w:t>2</w:t>
      </w:r>
      <w:r>
        <w:rPr>
          <w:rFonts w:cs="Arial" w:hAnsi="Arial" w:eastAsia="Arial" w:ascii="Arial"/>
          <w:color w:val="121313"/>
          <w:spacing w:val="0"/>
          <w:w w:val="72"/>
          <w:sz w:val="27"/>
          <w:szCs w:val="27"/>
        </w:rPr>
        <w:t>02</w:t>
      </w:r>
      <w:r>
        <w:rPr>
          <w:rFonts w:cs="Arial" w:hAnsi="Arial" w:eastAsia="Arial" w:ascii="Arial"/>
          <w:color w:val="121313"/>
          <w:spacing w:val="0"/>
          <w:w w:val="72"/>
          <w:sz w:val="27"/>
          <w:szCs w:val="27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7"/>
          <w:szCs w:val="27"/>
        </w:rPr>
      </w:r>
    </w:p>
    <w:p>
      <w:pPr>
        <w:rPr>
          <w:rFonts w:cs="Arial" w:hAnsi="Arial" w:eastAsia="Arial" w:ascii="Arial"/>
          <w:sz w:val="15"/>
          <w:szCs w:val="15"/>
        </w:rPr>
        <w:jc w:val="center"/>
        <w:spacing w:before="1"/>
        <w:ind w:left="3580" w:right="4354"/>
      </w:pPr>
      <w:r>
        <w:pict>
          <v:group style="position:absolute;margin-left:116.931pt;margin-top:453pt;width:386.771pt;height:297pt;mso-position-horizontal-relative:page;mso-position-vertical-relative:page;z-index:-1267" coordorigin="2339,9060" coordsize="7735,5940">
            <v:shape type="#_x0000_t75" style="position:absolute;left:2764;top:11716;width:6062;height:2716">
              <v:imagedata o:title="" r:id="rId37"/>
            </v:shape>
            <v:shape type="#_x0000_t75" style="position:absolute;left:2922;top:10953;width:5642;height:464">
              <v:imagedata o:title="" r:id="rId38"/>
            </v:shape>
            <v:shape type="#_x0000_t75" style="position:absolute;left:7981;top:9060;width:2093;height:5940">
              <v:imagedata o:title="" r:id="rId39"/>
            </v:shape>
            <v:shape type="#_x0000_t75" style="position:absolute;left:3020;top:10200;width:600;height:109">
              <v:imagedata o:title="" r:id="rId40"/>
            </v:shape>
            <v:shape type="#_x0000_t75" style="position:absolute;left:2377;top:9060;width:1270;height:2771">
              <v:imagedata o:title="" r:id="rId41"/>
            </v:shape>
            <v:shape type="#_x0000_t75" style="position:absolute;left:2339;top:11825;width:256;height:1615">
              <v:imagedata o:title="" r:id="rId42"/>
            </v:shape>
            <w10:wrap type="none"/>
          </v:group>
        </w:pict>
      </w:r>
      <w:r>
        <w:rPr>
          <w:rFonts w:cs="Arial" w:hAnsi="Arial" w:eastAsia="Arial" w:ascii="Arial"/>
          <w:color w:val="121313"/>
          <w:w w:val="65"/>
          <w:sz w:val="15"/>
          <w:szCs w:val="15"/>
        </w:rPr>
        <w:t>{</w:t>
      </w:r>
      <w:r>
        <w:rPr>
          <w:rFonts w:cs="Arial" w:hAnsi="Arial" w:eastAsia="Arial" w:ascii="Arial"/>
          <w:color w:val="333235"/>
          <w:w w:val="70"/>
          <w:sz w:val="15"/>
          <w:szCs w:val="15"/>
        </w:rPr>
        <w:t>P</w:t>
      </w:r>
      <w:r>
        <w:rPr>
          <w:rFonts w:cs="Arial" w:hAnsi="Arial" w:eastAsia="Arial" w:ascii="Arial"/>
          <w:color w:val="333235"/>
          <w:w w:val="61"/>
          <w:sz w:val="15"/>
          <w:szCs w:val="15"/>
        </w:rPr>
        <w:t>AAOPY</w:t>
      </w:r>
      <w:r>
        <w:rPr>
          <w:rFonts w:cs="Arial" w:hAnsi="Arial" w:eastAsia="Arial" w:ascii="Arial"/>
          <w:color w:val="121313"/>
          <w:w w:val="57"/>
          <w:sz w:val="15"/>
          <w:szCs w:val="15"/>
        </w:rPr>
        <w:t>PS</w:t>
      </w:r>
      <w:r>
        <w:rPr>
          <w:rFonts w:cs="Arial" w:hAnsi="Arial" w:eastAsia="Arial" w:ascii="Arial"/>
          <w:color w:val="121313"/>
          <w:spacing w:val="-25"/>
          <w:w w:val="100"/>
          <w:sz w:val="15"/>
          <w:szCs w:val="15"/>
        </w:rPr>
        <w:t> </w:t>
      </w:r>
      <w:r>
        <w:rPr>
          <w:rFonts w:cs="Arial" w:hAnsi="Arial" w:eastAsia="Arial" w:ascii="Arial"/>
          <w:color w:val="121313"/>
          <w:spacing w:val="0"/>
          <w:w w:val="65"/>
          <w:sz w:val="15"/>
          <w:szCs w:val="15"/>
        </w:rPr>
        <w:t>2</w:t>
      </w:r>
      <w:r>
        <w:rPr>
          <w:rFonts w:cs="Arial" w:hAnsi="Arial" w:eastAsia="Arial" w:ascii="Arial"/>
          <w:color w:val="121313"/>
          <w:spacing w:val="0"/>
          <w:w w:val="78"/>
          <w:sz w:val="15"/>
          <w:szCs w:val="15"/>
        </w:rPr>
        <w:t>0</w:t>
      </w:r>
      <w:r>
        <w:rPr>
          <w:rFonts w:cs="Arial" w:hAnsi="Arial" w:eastAsia="Arial" w:ascii="Arial"/>
          <w:color w:val="333235"/>
          <w:spacing w:val="0"/>
          <w:w w:val="65"/>
          <w:sz w:val="15"/>
          <w:szCs w:val="15"/>
        </w:rPr>
        <w:t>2</w:t>
      </w:r>
      <w:r>
        <w:rPr>
          <w:rFonts w:cs="Arial" w:hAnsi="Arial" w:eastAsia="Arial" w:ascii="Arial"/>
          <w:color w:val="121313"/>
          <w:spacing w:val="0"/>
          <w:w w:val="71"/>
          <w:sz w:val="15"/>
          <w:szCs w:val="15"/>
        </w:rPr>
        <w:t>6</w:t>
      </w:r>
      <w:r>
        <w:rPr>
          <w:rFonts w:cs="Arial" w:hAnsi="Arial" w:eastAsia="Arial" w:ascii="Arial"/>
          <w:color w:val="121313"/>
          <w:spacing w:val="0"/>
          <w:w w:val="76"/>
          <w:sz w:val="15"/>
          <w:szCs w:val="15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15"/>
          <w:szCs w:val="15"/>
        </w:rPr>
      </w:r>
    </w:p>
    <w:p>
      <w:pPr>
        <w:rPr>
          <w:sz w:val="28"/>
          <w:szCs w:val="28"/>
        </w:rPr>
        <w:jc w:val="left"/>
        <w:spacing w:before="9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26" w:right="6682"/>
      </w:pPr>
      <w:r>
        <w:rPr>
          <w:rFonts w:cs="Times New Roman" w:hAnsi="Times New Roman" w:eastAsia="Times New Roman" w:ascii="Times New Roman"/>
          <w:color w:val="121313"/>
          <w:w w:val="43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121313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1213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21313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5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sz w:val="20"/>
          <w:szCs w:val="20"/>
        </w:rPr>
        <w:t>ntr</w:t>
      </w:r>
      <w:r>
        <w:rPr>
          <w:rFonts w:cs="Times New Roman" w:hAnsi="Times New Roman" w:eastAsia="Times New Roman" w:ascii="Times New Roman"/>
          <w:color w:val="121313"/>
          <w:spacing w:val="0"/>
          <w:w w:val="81"/>
          <w:sz w:val="20"/>
          <w:szCs w:val="20"/>
        </w:rPr>
        <w:t>od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0"/>
          <w:szCs w:val="20"/>
        </w:rPr>
        <w:t>ue</w:t>
      </w:r>
      <w:r>
        <w:rPr>
          <w:rFonts w:cs="Times New Roman" w:hAnsi="Times New Roman" w:eastAsia="Times New Roman" w:ascii="Times New Roman"/>
          <w:color w:val="121313"/>
          <w:spacing w:val="0"/>
          <w:w w:val="89"/>
          <w:sz w:val="20"/>
          <w:szCs w:val="20"/>
        </w:rPr>
        <w:t>dón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both"/>
        <w:spacing w:before="14" w:lineRule="auto" w:line="229"/>
        <w:ind w:left="1267" w:right="1680" w:hanging="164"/>
      </w:pPr>
      <w:r>
        <w:rPr>
          <w:rFonts w:cs="Times New Roman" w:hAnsi="Times New Roman" w:eastAsia="Times New Roman" w:ascii="Times New Roman"/>
          <w:color w:val="121313"/>
          <w:spacing w:val="0"/>
          <w:w w:val="64"/>
          <w:sz w:val="21"/>
          <w:szCs w:val="21"/>
        </w:rPr>
        <w:t>•</w:t>
      </w:r>
      <w:r>
        <w:rPr>
          <w:rFonts w:cs="Times New Roman" w:hAnsi="Times New Roman" w:eastAsia="Times New Roman" w:ascii="Times New Roman"/>
          <w:color w:val="121313"/>
          <w:spacing w:val="0"/>
          <w:w w:val="64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color w:val="121313"/>
          <w:spacing w:val="32"/>
          <w:w w:val="6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4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color w:val="121313"/>
          <w:spacing w:val="0"/>
          <w:w w:val="6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4"/>
          <w:w w:val="64"/>
          <w:sz w:val="21"/>
          <w:szCs w:val="21"/>
        </w:rPr>
        <w:t> </w:t>
      </w:r>
      <w:r>
        <w:rPr>
          <w:rFonts w:cs="Arial" w:hAnsi="Arial" w:eastAsia="Arial" w:ascii="Arial"/>
          <w:i/>
          <w:color w:val="121313"/>
          <w:spacing w:val="0"/>
          <w:w w:val="62"/>
          <w:sz w:val="19"/>
          <w:szCs w:val="19"/>
        </w:rPr>
        <w:t>p&lt;</w:t>
      </w:r>
      <w:r>
        <w:rPr>
          <w:rFonts w:cs="Arial" w:hAnsi="Arial" w:eastAsia="Arial" w:ascii="Arial"/>
          <w:i/>
          <w:color w:val="121313"/>
          <w:spacing w:val="0"/>
          <w:w w:val="72"/>
          <w:sz w:val="19"/>
          <w:szCs w:val="19"/>
        </w:rPr>
        <w:t>esen</w:t>
      </w:r>
      <w:r>
        <w:rPr>
          <w:rFonts w:cs="Arial" w:hAnsi="Arial" w:eastAsia="Arial" w:ascii="Arial"/>
          <w:i/>
          <w:color w:val="121313"/>
          <w:spacing w:val="0"/>
          <w:w w:val="103"/>
          <w:sz w:val="19"/>
          <w:szCs w:val="19"/>
        </w:rPr>
        <w:t>t</w:t>
      </w:r>
      <w:r>
        <w:rPr>
          <w:rFonts w:cs="Arial" w:hAnsi="Arial" w:eastAsia="Arial" w:ascii="Arial"/>
          <w:i/>
          <w:color w:val="121313"/>
          <w:spacing w:val="0"/>
          <w:w w:val="77"/>
          <w:sz w:val="19"/>
          <w:szCs w:val="19"/>
        </w:rPr>
        <w:t>e</w:t>
      </w:r>
      <w:r>
        <w:rPr>
          <w:rFonts w:cs="Arial" w:hAnsi="Arial" w:eastAsia="Arial" w:ascii="Arial"/>
          <w:i/>
          <w:color w:val="121313"/>
          <w:spacing w:val="-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sz w:val="21"/>
          <w:szCs w:val="21"/>
        </w:rPr>
        <w:t>doc</w:t>
      </w:r>
      <w:r>
        <w:rPr>
          <w:rFonts w:cs="Times New Roman" w:hAnsi="Times New Roman" w:eastAsia="Times New Roman" w:ascii="Times New Roman"/>
          <w:color w:val="121313"/>
          <w:spacing w:val="0"/>
          <w:w w:val="66"/>
          <w:sz w:val="21"/>
          <w:szCs w:val="21"/>
        </w:rPr>
        <w:t>l.ll'lefl</w:t>
      </w:r>
      <w:r>
        <w:rPr>
          <w:rFonts w:cs="Times New Roman" w:hAnsi="Times New Roman" w:eastAsia="Times New Roman" w:ascii="Times New Roman"/>
          <w:color w:val="121313"/>
          <w:spacing w:val="0"/>
          <w:w w:val="10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color w:val="121313"/>
          <w:spacing w:val="-3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121313"/>
          <w:spacing w:val="0"/>
          <w:w w:val="76"/>
          <w:sz w:val="19"/>
          <w:szCs w:val="19"/>
        </w:rPr>
        <w:t>t</w:t>
      </w:r>
      <w:r>
        <w:rPr>
          <w:rFonts w:cs="Arial" w:hAnsi="Arial" w:eastAsia="Arial" w:ascii="Arial"/>
          <w:i/>
          <w:color w:val="121313"/>
          <w:spacing w:val="0"/>
          <w:w w:val="76"/>
          <w:sz w:val="19"/>
          <w:szCs w:val="19"/>
        </w:rPr>
        <w:t>iene</w:t>
      </w:r>
      <w:r>
        <w:rPr>
          <w:rFonts w:cs="Arial" w:hAnsi="Arial" w:eastAsia="Arial" w:ascii="Arial"/>
          <w:i/>
          <w:color w:val="121313"/>
          <w:spacing w:val="9"/>
          <w:w w:val="7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omo</w:t>
      </w:r>
      <w:r>
        <w:rPr>
          <w:rFonts w:cs="Times New Roman" w:hAnsi="Times New Roman" w:eastAsia="Times New Roman" w:ascii="Times New Roman"/>
          <w:color w:val="121313"/>
          <w:spacing w:val="-3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fi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na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idad</w:t>
      </w:r>
      <w:r>
        <w:rPr>
          <w:rFonts w:cs="Times New Roman" w:hAnsi="Times New Roman" w:eastAsia="Times New Roman" w:ascii="Times New Roman"/>
          <w:color w:val="121313"/>
          <w:spacing w:val="-1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21"/>
          <w:szCs w:val="21"/>
        </w:rPr>
        <w:t>tlbl</w:t>
      </w:r>
      <w:r>
        <w:rPr>
          <w:rFonts w:cs="Times New Roman" w:hAnsi="Times New Roman" w:eastAsia="Times New Roman" w:ascii="Times New Roman"/>
          <w:color w:val="121313"/>
          <w:spacing w:val="0"/>
          <w:w w:val="104"/>
          <w:sz w:val="21"/>
          <w:szCs w:val="21"/>
        </w:rPr>
        <w:t>tc</w:t>
      </w:r>
      <w:r>
        <w:rPr>
          <w:rFonts w:cs="Times New Roman" w:hAnsi="Times New Roman" w:eastAsia="Times New Roman" w:ascii="Times New Roman"/>
          <w:color w:val="121313"/>
          <w:spacing w:val="0"/>
          <w:w w:val="114"/>
          <w:sz w:val="21"/>
          <w:szCs w:val="21"/>
        </w:rPr>
        <w:t>tr</w:t>
      </w:r>
      <w:r>
        <w:rPr>
          <w:rFonts w:cs="Times New Roman" w:hAnsi="Times New Roman" w:eastAsia="Times New Roman" w:ascii="Times New Roman"/>
          <w:color w:val="121313"/>
          <w:spacing w:val="-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83"/>
          <w:sz w:val="30"/>
          <w:szCs w:val="30"/>
        </w:rPr>
        <w:t>w</w:t>
      </w:r>
      <w:r>
        <w:rPr>
          <w:rFonts w:cs="Arial" w:hAnsi="Arial" w:eastAsia="Arial" w:ascii="Arial"/>
          <w:color w:val="121313"/>
          <w:spacing w:val="-45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6"/>
          <w:sz w:val="21"/>
          <w:szCs w:val="21"/>
        </w:rPr>
        <w:t>ICdonts</w:t>
      </w:r>
      <w:r>
        <w:rPr>
          <w:rFonts w:cs="Times New Roman" w:hAnsi="Times New Roman" w:eastAsia="Times New Roman" w:ascii="Times New Roman"/>
          <w:color w:val="121313"/>
          <w:spacing w:val="0"/>
          <w:w w:val="86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21313"/>
          <w:spacing w:val="13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70"/>
          <w:sz w:val="21"/>
          <w:szCs w:val="21"/>
        </w:rPr>
        <w:t>obras</w:t>
      </w:r>
      <w:r>
        <w:rPr>
          <w:rFonts w:cs="Arial" w:hAnsi="Arial" w:eastAsia="Arial" w:ascii="Arial"/>
          <w:color w:val="121313"/>
          <w:spacing w:val="-3"/>
          <w:w w:val="7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i/>
          <w:color w:val="121313"/>
          <w:spacing w:val="0"/>
          <w:w w:val="8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color w:val="121313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121313"/>
          <w:spacing w:val="0"/>
          <w:w w:val="78"/>
          <w:sz w:val="21"/>
          <w:szCs w:val="21"/>
        </w:rPr>
        <w:t>pr</w:t>
      </w:r>
      <w:r>
        <w:rPr>
          <w:rFonts w:cs="Arial" w:hAnsi="Arial" w:eastAsia="Arial" w:ascii="Arial"/>
          <w:color w:val="121313"/>
          <w:spacing w:val="0"/>
          <w:w w:val="75"/>
          <w:sz w:val="21"/>
          <w:szCs w:val="21"/>
        </w:rPr>
        <w:t>oCfllMS</w:t>
      </w:r>
      <w:r>
        <w:rPr>
          <w:rFonts w:cs="Arial" w:hAnsi="Arial" w:eastAsia="Arial" w:ascii="Arial"/>
          <w:color w:val="121313"/>
          <w:spacing w:val="0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sz w:val="21"/>
          <w:szCs w:val="21"/>
        </w:rPr>
        <w:t>socw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105"/>
          <w:sz w:val="21"/>
          <w:szCs w:val="21"/>
        </w:rPr>
        <w:t>ts</w:t>
      </w:r>
      <w:r>
        <w:rPr>
          <w:rFonts w:cs="Times New Roman" w:hAnsi="Times New Roman" w:eastAsia="Times New Roman" w:ascii="Times New Roman"/>
          <w:color w:val="121313"/>
          <w:spacing w:val="-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71"/>
          <w:sz w:val="19"/>
          <w:szCs w:val="19"/>
        </w:rPr>
        <w:t>QUt</w:t>
      </w:r>
      <w:r>
        <w:rPr>
          <w:rFonts w:cs="Arial" w:hAnsi="Arial" w:eastAsia="Arial" w:ascii="Arial"/>
          <w:color w:val="121313"/>
          <w:spacing w:val="6"/>
          <w:w w:val="71"/>
          <w:sz w:val="19"/>
          <w:szCs w:val="19"/>
        </w:rPr>
        <w:t> </w:t>
      </w:r>
      <w:r>
        <w:rPr>
          <w:rFonts w:cs="Arial" w:hAnsi="Arial" w:eastAsia="Arial" w:ascii="Arial"/>
          <w:color w:val="121313"/>
          <w:spacing w:val="0"/>
          <w:w w:val="100"/>
          <w:sz w:val="22"/>
          <w:szCs w:val="22"/>
        </w:rPr>
        <w:t>ti</w:t>
      </w:r>
      <w:r>
        <w:rPr>
          <w:rFonts w:cs="Arial" w:hAnsi="Arial" w:eastAsia="Arial" w:ascii="Arial"/>
          <w:color w:val="121313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121313"/>
          <w:spacing w:val="0"/>
          <w:w w:val="65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121313"/>
          <w:spacing w:val="-1"/>
          <w:w w:val="6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5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66"/>
          <w:sz w:val="21"/>
          <w:szCs w:val="21"/>
        </w:rPr>
        <w:t>Ylfl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color w:val="121313"/>
          <w:spacing w:val="0"/>
          <w:w w:val="74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color w:val="121313"/>
          <w:spacing w:val="-2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21313"/>
          <w:spacing w:val="13"/>
          <w:w w:val="7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56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67"/>
          <w:sz w:val="21"/>
          <w:szCs w:val="21"/>
        </w:rPr>
        <w:t>x</w:t>
      </w:r>
      <w:r>
        <w:rPr>
          <w:rFonts w:cs="Times New Roman" w:hAnsi="Times New Roman" w:eastAsia="Times New Roman" w:ascii="Times New Roman"/>
          <w:color w:val="121313"/>
          <w:spacing w:val="0"/>
          <w:w w:val="10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hua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21313"/>
          <w:spacing w:val="0"/>
          <w:w w:val="121"/>
          <w:sz w:val="21"/>
          <w:szCs w:val="21"/>
        </w:rPr>
        <w:t>j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color w:val="121313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21313"/>
          <w:spacing w:val="27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22"/>
          <w:szCs w:val="22"/>
        </w:rPr>
        <w:t>os</w:t>
      </w:r>
      <w:r>
        <w:rPr>
          <w:rFonts w:cs="Times New Roman" w:hAnsi="Times New Roman" w:eastAsia="Times New Roman" w:ascii="Times New Roman"/>
          <w:color w:val="121313"/>
          <w:spacing w:val="-3"/>
          <w:w w:val="6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22"/>
          <w:szCs w:val="22"/>
        </w:rPr>
        <w:t>Membri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color w:val="121313"/>
          <w:spacing w:val="1"/>
          <w:w w:val="6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51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sz w:val="22"/>
          <w:szCs w:val="22"/>
        </w:rPr>
        <w:t>ev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97"/>
          <w:sz w:val="22"/>
          <w:szCs w:val="22"/>
        </w:rPr>
        <w:t>ri</w:t>
      </w:r>
      <w:r>
        <w:rPr>
          <w:rFonts w:cs="Times New Roman" w:hAnsi="Times New Roman" w:eastAsia="Times New Roman" w:ascii="Times New Roman"/>
          <w:color w:val="121313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8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ca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bo</w:t>
      </w:r>
      <w:r>
        <w:rPr>
          <w:rFonts w:cs="Times New Roman" w:hAnsi="Times New Roman" w:eastAsia="Times New Roman" w:ascii="Times New Roman"/>
          <w:color w:val="121313"/>
          <w:spacing w:val="3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1"/>
          <w:szCs w:val="21"/>
        </w:rPr>
        <w:t>dlxa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i/>
          <w:color w:val="121313"/>
          <w:spacing w:val="0"/>
          <w:w w:val="79"/>
          <w:sz w:val="21"/>
          <w:szCs w:val="21"/>
        </w:rPr>
        <w:t>el</w:t>
      </w:r>
      <w:r>
        <w:rPr>
          <w:rFonts w:cs="Times New Roman" w:hAnsi="Times New Roman" w:eastAsia="Times New Roman" w:ascii="Times New Roman"/>
          <w:i/>
          <w:color w:val="121313"/>
          <w:spacing w:val="-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color w:val="121313"/>
          <w:spacing w:val="0"/>
          <w:w w:val="60"/>
          <w:sz w:val="21"/>
          <w:szCs w:val="21"/>
        </w:rPr>
        <w:t>J</w:t>
      </w:r>
      <w:r>
        <w:rPr>
          <w:rFonts w:cs="Times New Roman" w:hAnsi="Times New Roman" w:eastAsia="Times New Roman" w:ascii="Times New Roman"/>
          <w:color w:val="121313"/>
          <w:spacing w:val="0"/>
          <w:w w:val="86"/>
          <w:sz w:val="21"/>
          <w:szCs w:val="21"/>
        </w:rPr>
        <w:t>er</w:t>
      </w:r>
      <w:r>
        <w:rPr>
          <w:rFonts w:cs="Times New Roman" w:hAnsi="Times New Roman" w:eastAsia="Times New Roman" w:ascii="Times New Roman"/>
          <w:color w:val="121313"/>
          <w:spacing w:val="0"/>
          <w:w w:val="64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21313"/>
          <w:spacing w:val="0"/>
          <w:w w:val="109"/>
          <w:sz w:val="21"/>
          <w:szCs w:val="21"/>
        </w:rPr>
        <w:t>k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lo</w:t>
      </w:r>
      <w:r>
        <w:rPr>
          <w:rFonts w:cs="Times New Roman" w:hAnsi="Times New Roman" w:eastAsia="Times New Roman" w:ascii="Times New Roman"/>
          <w:color w:val="121313"/>
          <w:spacing w:val="-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4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color w:val="121313"/>
          <w:spacing w:val="0"/>
          <w:w w:val="74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121313"/>
          <w:spacing w:val="0"/>
          <w:w w:val="74"/>
          <w:sz w:val="21"/>
          <w:szCs w:val="21"/>
        </w:rPr>
        <w:t>sc</w:t>
      </w:r>
      <w:r>
        <w:rPr>
          <w:rFonts w:cs="Times New Roman" w:hAnsi="Times New Roman" w:eastAsia="Times New Roman" w:ascii="Times New Roman"/>
          <w:color w:val="121313"/>
          <w:spacing w:val="0"/>
          <w:w w:val="74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7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4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2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sz w:val="21"/>
          <w:szCs w:val="21"/>
        </w:rPr>
        <w:t>0</w:t>
      </w:r>
      <w:r>
        <w:rPr>
          <w:rFonts w:cs="Times New Roman" w:hAnsi="Times New Roman" w:eastAsia="Times New Roman" w:ascii="Times New Roman"/>
          <w:color w:val="121313"/>
          <w:spacing w:val="0"/>
          <w:w w:val="67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21313"/>
          <w:spacing w:val="0"/>
          <w:w w:val="72"/>
          <w:sz w:val="21"/>
          <w:szCs w:val="21"/>
        </w:rPr>
        <w:t>6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sz w:val="12"/>
          <w:szCs w:val="12"/>
        </w:rPr>
        <w:jc w:val="left"/>
        <w:spacing w:before="10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both"/>
        <w:spacing w:lineRule="auto" w:line="224"/>
        <w:ind w:left="1246" w:right="1867" w:hanging="169"/>
      </w:pPr>
      <w:r>
        <w:rPr>
          <w:rFonts w:cs="Times New Roman" w:hAnsi="Times New Roman" w:eastAsia="Times New Roman" w:ascii="Times New Roman"/>
          <w:color w:val="121313"/>
          <w:spacing w:val="0"/>
          <w:w w:val="60"/>
          <w:sz w:val="22"/>
          <w:szCs w:val="22"/>
        </w:rPr>
        <w:t>•</w:t>
      </w:r>
      <w:r>
        <w:rPr>
          <w:rFonts w:cs="Times New Roman" w:hAnsi="Times New Roman" w:eastAsia="Times New Roman" w:ascii="Times New Roman"/>
          <w:color w:val="121313"/>
          <w:spacing w:val="0"/>
          <w:w w:val="6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color w:val="121313"/>
          <w:spacing w:val="1"/>
          <w:w w:val="6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121313"/>
          <w:spacing w:val="0"/>
          <w:w w:val="6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121313"/>
          <w:spacing w:val="18"/>
          <w:w w:val="6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sz w:val="21"/>
          <w:szCs w:val="21"/>
        </w:rPr>
        <w:t>ob</w:t>
      </w:r>
      <w:r>
        <w:rPr>
          <w:rFonts w:cs="Times New Roman" w:hAnsi="Times New Roman" w:eastAsia="Times New Roman" w:ascii="Times New Roman"/>
          <w:color w:val="121313"/>
          <w:spacing w:val="0"/>
          <w:w w:val="84"/>
          <w:sz w:val="21"/>
          <w:szCs w:val="21"/>
        </w:rPr>
        <w:t>j</w:t>
      </w:r>
      <w:r>
        <w:rPr>
          <w:rFonts w:cs="Times New Roman" w:hAnsi="Times New Roman" w:eastAsia="Times New Roman" w:ascii="Times New Roman"/>
          <w:color w:val="121313"/>
          <w:spacing w:val="0"/>
          <w:w w:val="126"/>
          <w:sz w:val="21"/>
          <w:szCs w:val="21"/>
        </w:rPr>
        <w:t>tt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sz w:val="21"/>
          <w:szCs w:val="21"/>
        </w:rPr>
        <w:t>ivo</w:t>
      </w:r>
      <w:r>
        <w:rPr>
          <w:rFonts w:cs="Times New Roman" w:hAnsi="Times New Roman" w:eastAsia="Times New Roman" w:ascii="Times New Roman"/>
          <w:color w:val="121313"/>
          <w:spacing w:val="-2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color w:val="121313"/>
          <w:spacing w:val="2"/>
          <w:w w:val="7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18"/>
          <w:szCs w:val="18"/>
        </w:rPr>
        <w:t>mt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18"/>
          <w:szCs w:val="18"/>
        </w:rPr>
        <w:t>Orlf</w:t>
      </w:r>
      <w:r>
        <w:rPr>
          <w:rFonts w:cs="Times New Roman" w:hAnsi="Times New Roman" w:eastAsia="Times New Roman" w:ascii="Times New Roman"/>
          <w:color w:val="121313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69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121313"/>
          <w:spacing w:val="7"/>
          <w:w w:val="6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11tS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truct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1n</w:t>
      </w:r>
      <w:r>
        <w:rPr>
          <w:rFonts w:cs="Times New Roman" w:hAnsi="Times New Roman" w:eastAsia="Times New Roman" w:ascii="Times New Roman"/>
          <w:color w:val="121313"/>
          <w:spacing w:val="12"/>
          <w:w w:val="7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6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121313"/>
          <w:spacing w:val="0"/>
          <w:w w:val="47"/>
          <w:sz w:val="22"/>
          <w:szCs w:val="22"/>
        </w:rPr>
        <w:t>111</w:t>
      </w:r>
      <w:r>
        <w:rPr>
          <w:rFonts w:cs="Times New Roman" w:hAnsi="Times New Roman" w:eastAsia="Times New Roman" w:ascii="Times New Roman"/>
          <w:color w:val="121313"/>
          <w:spacing w:val="0"/>
          <w:w w:val="7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121313"/>
          <w:spacing w:val="0"/>
          <w:w w:val="72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121313"/>
          <w:spacing w:val="0"/>
          <w:w w:val="7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1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121313"/>
          <w:spacing w:val="0"/>
          <w:w w:val="89"/>
          <w:sz w:val="22"/>
          <w:szCs w:val="22"/>
        </w:rPr>
        <w:t>ortl</w:t>
      </w:r>
      <w:r>
        <w:rPr>
          <w:rFonts w:cs="Times New Roman" w:hAnsi="Times New Roman" w:eastAsia="Times New Roman" w:ascii="Times New Roman"/>
          <w:color w:val="121313"/>
          <w:spacing w:val="0"/>
          <w:w w:val="7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106"/>
          <w:sz w:val="22"/>
          <w:szCs w:val="22"/>
        </w:rPr>
        <w:t>tctr</w:t>
      </w:r>
      <w:r>
        <w:rPr>
          <w:rFonts w:cs="Times New Roman" w:hAnsi="Times New Roman" w:eastAsia="Times New Roman" w:ascii="Times New Roman"/>
          <w:color w:val="121313"/>
          <w:spacing w:val="-1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21313"/>
          <w:spacing w:val="0"/>
          <w:w w:val="100"/>
          <w:sz w:val="21"/>
          <w:szCs w:val="21"/>
        </w:rPr>
        <w:t>ti</w:t>
      </w:r>
      <w:r>
        <w:rPr>
          <w:rFonts w:cs="Arial" w:hAnsi="Arial" w:eastAsia="Arial" w:ascii="Arial"/>
          <w:color w:val="121313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88"/>
          <w:sz w:val="21"/>
          <w:szCs w:val="21"/>
        </w:rPr>
        <w:t>dtslrrol</w:t>
      </w:r>
      <w:r>
        <w:rPr>
          <w:rFonts w:cs="Arial" w:hAnsi="Arial" w:eastAsia="Arial" w:ascii="Arial"/>
          <w:color w:val="121313"/>
          <w:spacing w:val="0"/>
          <w:w w:val="80"/>
          <w:sz w:val="21"/>
          <w:szCs w:val="21"/>
        </w:rPr>
        <w:t>lo</w:t>
      </w:r>
      <w:r>
        <w:rPr>
          <w:rFonts w:cs="Arial" w:hAnsi="Arial" w:eastAsia="Arial" w:ascii="Arial"/>
          <w:color w:val="121313"/>
          <w:spacing w:val="-3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22"/>
          <w:szCs w:val="22"/>
        </w:rPr>
        <w:t>sodl</w:t>
      </w:r>
      <w:r>
        <w:rPr>
          <w:rFonts w:cs="Times New Roman" w:hAnsi="Times New Roman" w:eastAsia="Times New Roman" w:ascii="Times New Roman"/>
          <w:color w:val="121313"/>
          <w:spacing w:val="0"/>
          <w:w w:val="7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21313"/>
          <w:spacing w:val="-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21313"/>
          <w:spacing w:val="0"/>
          <w:w w:val="76"/>
          <w:sz w:val="20"/>
          <w:szCs w:val="20"/>
        </w:rPr>
        <w:t>y</w:t>
      </w:r>
      <w:r>
        <w:rPr>
          <w:rFonts w:cs="Arial" w:hAnsi="Arial" w:eastAsia="Arial" w:ascii="Arial"/>
          <w:color w:val="121313"/>
          <w:spacing w:val="0"/>
          <w:w w:val="76"/>
          <w:sz w:val="20"/>
          <w:szCs w:val="20"/>
        </w:rPr>
        <w:t> </w:t>
      </w:r>
      <w:r>
        <w:rPr>
          <w:rFonts w:cs="Arial" w:hAnsi="Arial" w:eastAsia="Arial" w:ascii="Arial"/>
          <w:color w:val="121313"/>
          <w:spacing w:val="0"/>
          <w:w w:val="100"/>
          <w:sz w:val="21"/>
          <w:szCs w:val="21"/>
        </w:rPr>
        <w:t>pnn</w:t>
      </w:r>
      <w:r>
        <w:rPr>
          <w:rFonts w:cs="Arial" w:hAnsi="Arial" w:eastAsia="Arial" w:ascii="Arial"/>
          <w:color w:val="121313"/>
          <w:spacing w:val="0"/>
          <w:w w:val="100"/>
          <w:sz w:val="21"/>
          <w:szCs w:val="21"/>
        </w:rPr>
        <w:t>twr</w:t>
      </w:r>
      <w:r>
        <w:rPr>
          <w:rFonts w:cs="Arial" w:hAnsi="Arial" w:eastAsia="Arial" w:ascii="Arial"/>
          <w:color w:val="121313"/>
          <w:spacing w:val="3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100"/>
          <w:sz w:val="21"/>
          <w:szCs w:val="21"/>
        </w:rPr>
        <w:t>ti</w:t>
      </w:r>
      <w:r>
        <w:rPr>
          <w:rFonts w:cs="Arial" w:hAnsi="Arial" w:eastAsia="Arial" w:ascii="Arial"/>
          <w:color w:val="121313"/>
          <w:spacing w:val="1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16"/>
          <w:szCs w:val="16"/>
        </w:rPr>
        <w:t>1CCtsO</w:t>
      </w:r>
      <w:r>
        <w:rPr>
          <w:rFonts w:cs="Times New Roman" w:hAnsi="Times New Roman" w:eastAsia="Times New Roman" w:ascii="Times New Roman"/>
          <w:color w:val="121313"/>
          <w:spacing w:val="3"/>
          <w:w w:val="8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107"/>
          <w:sz w:val="21"/>
          <w:szCs w:val="21"/>
        </w:rPr>
        <w:t>,q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ut</w:t>
      </w:r>
      <w:r>
        <w:rPr>
          <w:rFonts w:cs="Times New Roman" w:hAnsi="Times New Roman" w:eastAsia="Times New Roman" w:ascii="Times New Roman"/>
          <w:color w:val="121313"/>
          <w:spacing w:val="0"/>
          <w:w w:val="134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tf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vo</w:t>
      </w:r>
      <w:r>
        <w:rPr>
          <w:rFonts w:cs="Times New Roman" w:hAnsi="Times New Roman" w:eastAsia="Times New Roman" w:ascii="Times New Roman"/>
          <w:color w:val="121313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184"/>
          <w:sz w:val="16"/>
          <w:szCs w:val="16"/>
        </w:rPr>
        <w:t>I</w:t>
      </w:r>
      <w:r>
        <w:rPr>
          <w:rFonts w:cs="Arial" w:hAnsi="Arial" w:eastAsia="Arial" w:ascii="Arial"/>
          <w:color w:val="121313"/>
          <w:spacing w:val="-38"/>
          <w:w w:val="18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StrV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ld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color w:val="121313"/>
          <w:spacing w:val="5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W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skos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23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educ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ión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21313"/>
          <w:spacing w:val="20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sa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ud</w:t>
      </w:r>
      <w:r>
        <w:rPr>
          <w:rFonts w:cs="Times New Roman" w:hAnsi="Times New Roman" w:eastAsia="Times New Roman" w:ascii="Times New Roman"/>
          <w:color w:val="121313"/>
          <w:spacing w:val="-7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77"/>
          <w:sz w:val="20"/>
          <w:szCs w:val="20"/>
        </w:rPr>
        <w:t>y</w:t>
      </w:r>
      <w:r>
        <w:rPr>
          <w:rFonts w:cs="Arial" w:hAnsi="Arial" w:eastAsia="Arial" w:ascii="Arial"/>
          <w:color w:val="121313"/>
          <w:spacing w:val="0"/>
          <w:w w:val="7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b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ienes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ar</w:t>
      </w:r>
      <w:r>
        <w:rPr>
          <w:rFonts w:cs="Times New Roman" w:hAnsi="Times New Roman" w:eastAsia="Times New Roman" w:ascii="Times New Roman"/>
          <w:color w:val="121313"/>
          <w:spacing w:val="27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od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-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80"/>
          <w:sz w:val="19"/>
          <w:szCs w:val="19"/>
        </w:rPr>
        <w:t>la</w:t>
      </w:r>
      <w:r>
        <w:rPr>
          <w:rFonts w:cs="Arial" w:hAnsi="Arial" w:eastAsia="Arial" w:ascii="Arial"/>
          <w:color w:val="121313"/>
          <w:spacing w:val="3"/>
          <w:w w:val="8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poblac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sz w:val="21"/>
          <w:szCs w:val="21"/>
        </w:rPr>
        <w:t>ión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14"/>
        <w:ind w:left="1218" w:right="1967" w:hanging="164"/>
        <w:sectPr>
          <w:type w:val="continuous"/>
          <w:pgSz w:w="12260" w:h="17100"/>
          <w:pgMar w:top="1580" w:bottom="280" w:left="1720" w:right="1720"/>
        </w:sectPr>
      </w:pPr>
      <w:r>
        <w:rPr>
          <w:rFonts w:cs="Times New Roman" w:hAnsi="Times New Roman" w:eastAsia="Times New Roman" w:ascii="Times New Roman"/>
          <w:color w:val="121313"/>
          <w:spacing w:val="0"/>
          <w:w w:val="66"/>
          <w:sz w:val="21"/>
          <w:szCs w:val="21"/>
        </w:rPr>
        <w:t>•</w:t>
      </w:r>
      <w:r>
        <w:rPr>
          <w:rFonts w:cs="Times New Roman" w:hAnsi="Times New Roman" w:eastAsia="Times New Roman" w:ascii="Times New Roman"/>
          <w:color w:val="121313"/>
          <w:spacing w:val="0"/>
          <w:w w:val="66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color w:val="121313"/>
          <w:spacing w:val="27"/>
          <w:w w:val="6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3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color w:val="121313"/>
          <w:spacing w:val="0"/>
          <w:w w:val="66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21"/>
          <w:szCs w:val="21"/>
        </w:rPr>
        <w:t>te</w:t>
      </w:r>
      <w:r>
        <w:rPr>
          <w:rFonts w:cs="Times New Roman" w:hAnsi="Times New Roman" w:eastAsia="Times New Roman" w:ascii="Times New Roman"/>
          <w:color w:val="121313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73"/>
          <w:sz w:val="20"/>
          <w:szCs w:val="20"/>
        </w:rPr>
        <w:t>plan</w:t>
      </w:r>
      <w:r>
        <w:rPr>
          <w:rFonts w:cs="Arial" w:hAnsi="Arial" w:eastAsia="Arial" w:ascii="Arial"/>
          <w:color w:val="121313"/>
          <w:spacing w:val="14"/>
          <w:w w:val="7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sz w:val="21"/>
          <w:szCs w:val="21"/>
        </w:rPr>
        <w:t>se</w:t>
      </w:r>
      <w:r>
        <w:rPr>
          <w:rFonts w:cs="Times New Roman" w:hAnsi="Times New Roman" w:eastAsia="Times New Roman" w:ascii="Times New Roman"/>
          <w:color w:val="121313"/>
          <w:spacing w:val="2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21"/>
          <w:szCs w:val="21"/>
        </w:rPr>
        <w:t>onn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21"/>
          <w:szCs w:val="21"/>
        </w:rPr>
        <w:t>ull</w:t>
      </w:r>
      <w:r>
        <w:rPr>
          <w:rFonts w:cs="Times New Roman" w:hAnsi="Times New Roman" w:eastAsia="Times New Roman" w:ascii="Times New Roman"/>
          <w:color w:val="121313"/>
          <w:spacing w:val="-8"/>
          <w:w w:val="8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sz w:val="21"/>
          <w:szCs w:val="21"/>
        </w:rPr>
        <w:t>cons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sz w:val="21"/>
          <w:szCs w:val="21"/>
        </w:rPr>
        <w:t>rando</w:t>
      </w:r>
      <w:r>
        <w:rPr>
          <w:rFonts w:cs="Times New Roman" w:hAnsi="Times New Roman" w:eastAsia="Times New Roman" w:ascii="Times New Roman"/>
          <w:color w:val="121313"/>
          <w:spacing w:val="26"/>
          <w:w w:val="7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color w:val="121313"/>
          <w:spacing w:val="-5"/>
          <w:w w:val="7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neces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dl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dts</w:t>
      </w:r>
      <w:r>
        <w:rPr>
          <w:rFonts w:cs="Times New Roman" w:hAnsi="Times New Roman" w:eastAsia="Times New Roman" w:ascii="Times New Roman"/>
          <w:color w:val="121313"/>
          <w:spacing w:val="9"/>
          <w:w w:val="8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20"/>
          <w:szCs w:val="20"/>
        </w:rPr>
        <w:t>dt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100"/>
          <w:sz w:val="20"/>
          <w:szCs w:val="20"/>
        </w:rPr>
        <w:t>ecbdls</w:t>
      </w:r>
      <w:r>
        <w:rPr>
          <w:rFonts w:cs="Times New Roman" w:hAnsi="Times New Roman" w:eastAsia="Times New Roman" w:ascii="Times New Roman"/>
          <w:color w:val="121313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121313"/>
          <w:spacing w:val="0"/>
          <w:w w:val="67"/>
          <w:sz w:val="25"/>
          <w:szCs w:val="25"/>
        </w:rPr>
        <w:t>en</w:t>
      </w:r>
      <w:r>
        <w:rPr>
          <w:rFonts w:cs="Times New Roman" w:hAnsi="Times New Roman" w:eastAsia="Times New Roman" w:ascii="Times New Roman"/>
          <w:i/>
          <w:color w:val="121313"/>
          <w:spacing w:val="8"/>
          <w:w w:val="67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la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color w:val="121313"/>
          <w:spacing w:val="-2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loc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idades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21313"/>
          <w:spacing w:val="22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la</w:t>
      </w:r>
      <w:r>
        <w:rPr>
          <w:rFonts w:cs="Times New Roman" w:hAnsi="Times New Roman" w:eastAsia="Times New Roman" w:ascii="Times New Roman"/>
          <w:color w:val="121313"/>
          <w:spacing w:val="0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1"/>
          <w:sz w:val="21"/>
          <w:szCs w:val="21"/>
        </w:rPr>
        <w:t>df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sz w:val="21"/>
          <w:szCs w:val="21"/>
        </w:rPr>
        <w:t>spon</w:t>
      </w:r>
      <w:r>
        <w:rPr>
          <w:rFonts w:cs="Times New Roman" w:hAnsi="Times New Roman" w:eastAsia="Times New Roman" w:ascii="Times New Roman"/>
          <w:color w:val="121313"/>
          <w:spacing w:val="0"/>
          <w:w w:val="74"/>
          <w:sz w:val="21"/>
          <w:szCs w:val="21"/>
        </w:rPr>
        <w:t>lbf</w:t>
      </w:r>
      <w:r>
        <w:rPr>
          <w:rFonts w:cs="Times New Roman" w:hAnsi="Times New Roman" w:eastAsia="Times New Roman" w:ascii="Times New Roman"/>
          <w:color w:val="121313"/>
          <w:spacing w:val="0"/>
          <w:w w:val="56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21"/>
          <w:szCs w:val="21"/>
        </w:rPr>
        <w:t>ldl</w:t>
      </w:r>
      <w:r>
        <w:rPr>
          <w:rFonts w:cs="Times New Roman" w:hAnsi="Times New Roman" w:eastAsia="Times New Roman" w:ascii="Times New Roman"/>
          <w:color w:val="121313"/>
          <w:spacing w:val="0"/>
          <w:w w:val="83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color w:val="121313"/>
          <w:spacing w:val="-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3"/>
          <w:sz w:val="21"/>
          <w:szCs w:val="21"/>
        </w:rPr>
        <w:t>p&lt;</w:t>
      </w:r>
      <w:r>
        <w:rPr>
          <w:rFonts w:cs="Times New Roman" w:hAnsi="Times New Roman" w:eastAsia="Times New Roman" w:ascii="Times New Roman"/>
          <w:color w:val="121313"/>
          <w:spacing w:val="0"/>
          <w:w w:val="64"/>
          <w:sz w:val="21"/>
          <w:szCs w:val="21"/>
        </w:rPr>
        <w:t>fSt4)UeS</w:t>
      </w:r>
      <w:r>
        <w:rPr>
          <w:rFonts w:cs="Times New Roman" w:hAnsi="Times New Roman" w:eastAsia="Times New Roman" w:ascii="Times New Roman"/>
          <w:color w:val="121313"/>
          <w:spacing w:val="0"/>
          <w:w w:val="10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65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-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i/>
          <w:color w:val="121313"/>
          <w:spacing w:val="0"/>
          <w:w w:val="7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color w:val="121313"/>
          <w:spacing w:val="-6"/>
          <w:w w:val="7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2"/>
          <w:sz w:val="21"/>
          <w:szCs w:val="21"/>
        </w:rPr>
        <w:t>los</w:t>
      </w:r>
      <w:r>
        <w:rPr>
          <w:rFonts w:cs="Times New Roman" w:hAnsi="Times New Roman" w:eastAsia="Times New Roman" w:ascii="Times New Roman"/>
          <w:color w:val="121313"/>
          <w:spacing w:val="14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65"/>
          <w:sz w:val="21"/>
          <w:szCs w:val="21"/>
        </w:rPr>
        <w:t>li</w:t>
      </w:r>
      <w:r>
        <w:rPr>
          <w:rFonts w:cs="Times New Roman" w:hAnsi="Times New Roman" w:eastAsia="Times New Roman" w:ascii="Times New Roman"/>
          <w:color w:val="121313"/>
          <w:spacing w:val="0"/>
          <w:w w:val="88"/>
          <w:sz w:val="21"/>
          <w:szCs w:val="21"/>
        </w:rPr>
        <w:t>ne</w:t>
      </w:r>
      <w:r>
        <w:rPr>
          <w:rFonts w:cs="Times New Roman" w:hAnsi="Times New Roman" w:eastAsia="Times New Roman" w:ascii="Times New Roman"/>
          <w:color w:val="121313"/>
          <w:spacing w:val="0"/>
          <w:w w:val="78"/>
          <w:sz w:val="21"/>
          <w:szCs w:val="21"/>
        </w:rPr>
        <w:t>am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ien</w:t>
      </w:r>
      <w:r>
        <w:rPr>
          <w:rFonts w:cs="Times New Roman" w:hAnsi="Times New Roman" w:eastAsia="Times New Roman" w:ascii="Times New Roman"/>
          <w:color w:val="121313"/>
          <w:spacing w:val="0"/>
          <w:w w:val="112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75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color w:val="121313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establ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ecidos</w:t>
      </w:r>
      <w:r>
        <w:rPr>
          <w:rFonts w:cs="Times New Roman" w:hAnsi="Times New Roman" w:eastAsia="Times New Roman" w:ascii="Times New Roman"/>
          <w:color w:val="121313"/>
          <w:spacing w:val="22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color w:val="121313"/>
          <w:spacing w:val="-4"/>
          <w:w w:val="7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la</w:t>
      </w:r>
      <w:r>
        <w:rPr>
          <w:rFonts w:cs="Times New Roman" w:hAnsi="Times New Roman" w:eastAsia="Times New Roman" w:ascii="Times New Roman"/>
          <w:color w:val="121313"/>
          <w:spacing w:val="8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legi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slac</w:t>
      </w:r>
      <w:r>
        <w:rPr>
          <w:rFonts w:cs="Times New Roman" w:hAnsi="Times New Roman" w:eastAsia="Times New Roman" w:ascii="Times New Roman"/>
          <w:color w:val="121313"/>
          <w:spacing w:val="0"/>
          <w:w w:val="76"/>
          <w:sz w:val="21"/>
          <w:szCs w:val="21"/>
        </w:rPr>
        <w:t>ión</w:t>
      </w:r>
      <w:r>
        <w:rPr>
          <w:rFonts w:cs="Times New Roman" w:hAnsi="Times New Roman" w:eastAsia="Times New Roman" w:ascii="Times New Roman"/>
          <w:color w:val="121313"/>
          <w:spacing w:val="-4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edera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80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121313"/>
          <w:spacing w:val="0"/>
          <w:w w:val="9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8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112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21313"/>
          <w:spacing w:val="0"/>
          <w:w w:val="8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21313"/>
          <w:spacing w:val="0"/>
          <w:w w:val="7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21313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21313"/>
          <w:spacing w:val="0"/>
          <w:w w:val="81"/>
          <w:sz w:val="20"/>
          <w:szCs w:val="20"/>
        </w:rPr>
        <w:t>y</w:t>
      </w:r>
      <w:r>
        <w:rPr>
          <w:rFonts w:cs="Arial" w:hAnsi="Arial" w:eastAsia="Arial" w:ascii="Arial"/>
          <w:color w:val="121313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21313"/>
          <w:spacing w:val="0"/>
          <w:w w:val="71"/>
          <w:sz w:val="22"/>
          <w:szCs w:val="22"/>
        </w:rPr>
        <w:t>moo</w:t>
      </w:r>
      <w:r>
        <w:rPr>
          <w:rFonts w:cs="Times New Roman" w:hAnsi="Times New Roman" w:eastAsia="Times New Roman" w:ascii="Times New Roman"/>
          <w:color w:val="121313"/>
          <w:spacing w:val="0"/>
          <w:w w:val="68"/>
          <w:sz w:val="22"/>
          <w:szCs w:val="22"/>
        </w:rPr>
        <w:t>ic</w:t>
      </w:r>
      <w:r>
        <w:rPr>
          <w:rFonts w:cs="Times New Roman" w:hAnsi="Times New Roman" w:eastAsia="Times New Roman" w:ascii="Times New Roman"/>
          <w:color w:val="121313"/>
          <w:spacing w:val="0"/>
          <w:w w:val="7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121313"/>
          <w:spacing w:val="0"/>
          <w:w w:val="73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color w:val="121313"/>
          <w:spacing w:val="0"/>
          <w:w w:val="79"/>
          <w:sz w:val="22"/>
          <w:szCs w:val="22"/>
        </w:rPr>
        <w:t>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Rule="exact" w:line="260"/>
        <w:sectPr>
          <w:pgSz w:w="12080" w:h="16960"/>
          <w:pgMar w:top="1600" w:bottom="280" w:left="1700" w:right="1700"/>
        </w:sectPr>
      </w:pPr>
      <w:r>
        <w:rPr>
          <w:sz w:val="26"/>
          <w:szCs w:val="26"/>
        </w:rPr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right"/>
        <w:spacing w:lineRule="exact" w:line="100"/>
        <w:ind w:right="207"/>
      </w:pPr>
      <w:r>
        <w:pict>
          <v:group style="position:absolute;margin-left:123.911pt;margin-top:-15.6014pt;width:59.4993pt;height:57.2973pt;mso-position-horizontal-relative:page;mso-position-vertical-relative:paragraph;z-index:-1258" coordorigin="2478,-312" coordsize="1190,1146">
            <v:shape type="#_x0000_t75" style="position:absolute;left:2478;top:-312;width:540;height:622">
              <v:imagedata o:title="" r:id="rId43"/>
            </v:shape>
            <v:shape type="#_x0000_t75" style="position:absolute;left:3040;top:21;width:628;height:813">
              <v:imagedata o:title="" r:id="rId44"/>
            </v:shape>
            <w10:wrap type="none"/>
          </v:group>
        </w:pict>
      </w:r>
      <w:r>
        <w:rPr>
          <w:rFonts w:cs="Arial" w:hAnsi="Arial" w:eastAsia="Arial" w:ascii="Arial"/>
          <w:color w:val="525F5E"/>
          <w:spacing w:val="0"/>
          <w:w w:val="161"/>
          <w:position w:val="-1"/>
          <w:sz w:val="9"/>
          <w:szCs w:val="9"/>
        </w:rPr>
        <w:t>f</w:t>
      </w:r>
      <w:r>
        <w:rPr>
          <w:rFonts w:cs="Arial" w:hAnsi="Arial" w:eastAsia="Arial" w:ascii="Arial"/>
          <w:color w:val="525F5E"/>
          <w:spacing w:val="40"/>
          <w:w w:val="161"/>
          <w:position w:val="-1"/>
          <w:sz w:val="9"/>
          <w:szCs w:val="9"/>
        </w:rPr>
        <w:t> </w:t>
      </w:r>
      <w:r>
        <w:rPr>
          <w:rFonts w:cs="Times New Roman" w:hAnsi="Times New Roman" w:eastAsia="Times New Roman" w:ascii="Times New Roman"/>
          <w:color w:val="525F5E"/>
          <w:spacing w:val="0"/>
          <w:w w:val="161"/>
          <w:position w:val="-1"/>
          <w:sz w:val="11"/>
          <w:szCs w:val="11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47"/>
          <w:szCs w:val="47"/>
        </w:rPr>
        <w:jc w:val="right"/>
        <w:spacing w:lineRule="exact" w:line="400"/>
        <w:ind w:right="175"/>
      </w:pPr>
      <w:r>
        <w:rPr>
          <w:rFonts w:cs="Times New Roman" w:hAnsi="Times New Roman" w:eastAsia="Times New Roman" w:ascii="Times New Roman"/>
          <w:color w:val="4C161C"/>
          <w:spacing w:val="0"/>
          <w:w w:val="46"/>
          <w:position w:val="-4"/>
          <w:sz w:val="47"/>
          <w:szCs w:val="47"/>
        </w:rPr>
        <w:t>!&amp;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47"/>
          <w:szCs w:val="47"/>
        </w:rPr>
      </w:r>
    </w:p>
    <w:p>
      <w:pPr>
        <w:rPr>
          <w:rFonts w:cs="Arial" w:hAnsi="Arial" w:eastAsia="Arial" w:ascii="Arial"/>
          <w:sz w:val="14"/>
          <w:szCs w:val="14"/>
        </w:rPr>
        <w:jc w:val="right"/>
        <w:spacing w:lineRule="exact" w:line="340"/>
      </w:pPr>
      <w:r>
        <w:rPr>
          <w:rFonts w:cs="Arial" w:hAnsi="Arial" w:eastAsia="Arial" w:ascii="Arial"/>
          <w:color w:val="4C161C"/>
          <w:w w:val="143"/>
          <w:position w:val="10"/>
          <w:sz w:val="14"/>
          <w:szCs w:val="14"/>
        </w:rPr>
        <w:t>l</w:t>
      </w:r>
      <w:r>
        <w:rPr>
          <w:rFonts w:cs="Arial" w:hAnsi="Arial" w:eastAsia="Arial" w:ascii="Arial"/>
          <w:color w:val="4C161C"/>
          <w:spacing w:val="-57"/>
          <w:w w:val="143"/>
          <w:position w:val="10"/>
          <w:sz w:val="14"/>
          <w:szCs w:val="14"/>
        </w:rPr>
        <w:t>r</w:t>
      </w:r>
      <w:r>
        <w:rPr>
          <w:rFonts w:cs="Arial" w:hAnsi="Arial" w:eastAsia="Arial" w:ascii="Arial"/>
          <w:color w:val="949C9C"/>
          <w:spacing w:val="18"/>
          <w:w w:val="33"/>
          <w:position w:val="1"/>
          <w:sz w:val="41"/>
          <w:szCs w:val="41"/>
        </w:rPr>
        <w:t>.</w:t>
      </w:r>
      <w:r>
        <w:rPr>
          <w:rFonts w:cs="Arial" w:hAnsi="Arial" w:eastAsia="Arial" w:ascii="Arial"/>
          <w:color w:val="4C161C"/>
          <w:spacing w:val="0"/>
          <w:w w:val="143"/>
          <w:position w:val="10"/>
          <w:sz w:val="14"/>
          <w:szCs w:val="14"/>
        </w:rPr>
        <w:t>ÍftlK</w:t>
      </w:r>
      <w:r>
        <w:rPr>
          <w:rFonts w:cs="Arial" w:hAnsi="Arial" w:eastAsia="Arial" w:ascii="Arial"/>
          <w:color w:val="4C161C"/>
          <w:spacing w:val="-26"/>
          <w:w w:val="143"/>
          <w:position w:val="10"/>
          <w:sz w:val="14"/>
          <w:szCs w:val="14"/>
        </w:rPr>
        <w:t>á</w:t>
      </w:r>
      <w:r>
        <w:rPr>
          <w:rFonts w:cs="Arial" w:hAnsi="Arial" w:eastAsia="Arial" w:ascii="Arial"/>
          <w:color w:val="949C9C"/>
          <w:spacing w:val="-17"/>
          <w:w w:val="49"/>
          <w:position w:val="1"/>
          <w:sz w:val="32"/>
          <w:szCs w:val="32"/>
        </w:rPr>
        <w:t>.</w:t>
      </w:r>
      <w:r>
        <w:rPr>
          <w:rFonts w:cs="Arial" w:hAnsi="Arial" w:eastAsia="Arial" w:ascii="Arial"/>
          <w:color w:val="4C161C"/>
          <w:spacing w:val="0"/>
          <w:w w:val="143"/>
          <w:position w:val="10"/>
          <w:sz w:val="14"/>
          <w:szCs w:val="14"/>
        </w:rPr>
        <w:t>l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cs="Courier New" w:hAnsi="Courier New" w:eastAsia="Courier New" w:ascii="Courier New"/>
          <w:sz w:val="31"/>
          <w:szCs w:val="31"/>
        </w:rPr>
        <w:jc w:val="left"/>
        <w:spacing w:before="29"/>
        <w:sectPr>
          <w:type w:val="continuous"/>
          <w:pgSz w:w="12080" w:h="16960"/>
          <w:pgMar w:top="1580" w:bottom="280" w:left="1700" w:right="1700"/>
          <w:cols w:num="2" w:equalWidth="off">
            <w:col w:w="1958" w:space="1550"/>
            <w:col w:w="5172"/>
          </w:cols>
        </w:sectPr>
      </w:pPr>
      <w:r>
        <w:br w:type="column"/>
      </w:r>
      <w:r>
        <w:rPr>
          <w:rFonts w:cs="Courier New" w:hAnsi="Courier New" w:eastAsia="Courier New" w:ascii="Courier New"/>
          <w:color w:val="131313"/>
          <w:w w:val="58"/>
          <w:sz w:val="31"/>
          <w:szCs w:val="31"/>
        </w:rPr>
        <w:t>C</w:t>
      </w:r>
      <w:r>
        <w:rPr>
          <w:rFonts w:cs="Courier New" w:hAnsi="Courier New" w:eastAsia="Courier New" w:ascii="Courier New"/>
          <w:color w:val="131313"/>
          <w:w w:val="70"/>
          <w:sz w:val="31"/>
          <w:szCs w:val="31"/>
        </w:rPr>
        <w:t>O</w:t>
      </w:r>
      <w:r>
        <w:rPr>
          <w:rFonts w:cs="Courier New" w:hAnsi="Courier New" w:eastAsia="Courier New" w:ascii="Courier New"/>
          <w:color w:val="131313"/>
          <w:w w:val="64"/>
          <w:sz w:val="31"/>
          <w:szCs w:val="31"/>
        </w:rPr>
        <w:t>P</w:t>
      </w:r>
      <w:r>
        <w:rPr>
          <w:rFonts w:cs="Courier New" w:hAnsi="Courier New" w:eastAsia="Courier New" w:ascii="Courier New"/>
          <w:color w:val="131313"/>
          <w:w w:val="55"/>
          <w:sz w:val="31"/>
          <w:szCs w:val="31"/>
        </w:rPr>
        <w:t>P</w:t>
      </w:r>
      <w:r>
        <w:rPr>
          <w:rFonts w:cs="Courier New" w:hAnsi="Courier New" w:eastAsia="Courier New" w:ascii="Courier New"/>
          <w:color w:val="131313"/>
          <w:w w:val="60"/>
          <w:sz w:val="31"/>
          <w:szCs w:val="31"/>
        </w:rPr>
        <w:t>LA</w:t>
      </w:r>
      <w:r>
        <w:rPr>
          <w:rFonts w:cs="Courier New" w:hAnsi="Courier New" w:eastAsia="Courier New" w:ascii="Courier New"/>
          <w:color w:val="131313"/>
          <w:w w:val="61"/>
          <w:sz w:val="31"/>
          <w:szCs w:val="31"/>
        </w:rPr>
        <w:t>D</w:t>
      </w:r>
      <w:r>
        <w:rPr>
          <w:rFonts w:cs="Courier New" w:hAnsi="Courier New" w:eastAsia="Courier New" w:ascii="Courier New"/>
          <w:color w:val="131313"/>
          <w:w w:val="66"/>
          <w:sz w:val="31"/>
          <w:szCs w:val="31"/>
        </w:rPr>
        <w:t>EM</w:t>
      </w:r>
      <w:r>
        <w:rPr>
          <w:rFonts w:cs="Courier New" w:hAnsi="Courier New" w:eastAsia="Courier New" w:ascii="Courier New"/>
          <w:color w:val="131313"/>
          <w:w w:val="64"/>
          <w:sz w:val="31"/>
          <w:szCs w:val="31"/>
        </w:rPr>
        <w:t>U</w:t>
      </w:r>
      <w:r>
        <w:rPr>
          <w:rFonts w:cs="Courier New" w:hAnsi="Courier New" w:eastAsia="Courier New" w:ascii="Courier New"/>
          <w:color w:val="131313"/>
          <w:w w:val="67"/>
          <w:sz w:val="31"/>
          <w:szCs w:val="31"/>
        </w:rPr>
        <w:t>N</w:t>
      </w:r>
      <w:r>
        <w:rPr>
          <w:rFonts w:cs="Courier New" w:hAnsi="Courier New" w:eastAsia="Courier New" w:ascii="Courier New"/>
          <w:color w:val="000000"/>
          <w:w w:val="100"/>
          <w:sz w:val="31"/>
          <w:szCs w:val="31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5"/>
          <w:szCs w:val="25"/>
        </w:rPr>
        <w:jc w:val="center"/>
        <w:spacing w:before="28"/>
        <w:ind w:left="1262" w:right="1944"/>
      </w:pPr>
      <w:r>
        <w:rPr>
          <w:rFonts w:cs="Arial" w:hAnsi="Arial" w:eastAsia="Arial" w:ascii="Arial"/>
          <w:color w:val="131313"/>
          <w:w w:val="52"/>
          <w:sz w:val="25"/>
          <w:szCs w:val="25"/>
        </w:rPr>
        <w:t>P</w:t>
      </w:r>
      <w:r>
        <w:rPr>
          <w:rFonts w:cs="Arial" w:hAnsi="Arial" w:eastAsia="Arial" w:ascii="Arial"/>
          <w:color w:val="131313"/>
          <w:w w:val="91"/>
          <w:sz w:val="25"/>
          <w:szCs w:val="25"/>
        </w:rPr>
        <w:t>r</w:t>
      </w:r>
      <w:r>
        <w:rPr>
          <w:rFonts w:cs="Arial" w:hAnsi="Arial" w:eastAsia="Arial" w:ascii="Arial"/>
          <w:color w:val="131313"/>
          <w:w w:val="80"/>
          <w:sz w:val="25"/>
          <w:szCs w:val="25"/>
        </w:rPr>
        <w:t>og</w:t>
      </w:r>
      <w:r>
        <w:rPr>
          <w:rFonts w:cs="Arial" w:hAnsi="Arial" w:eastAsia="Arial" w:ascii="Arial"/>
          <w:color w:val="131313"/>
          <w:w w:val="78"/>
          <w:sz w:val="25"/>
          <w:szCs w:val="25"/>
        </w:rPr>
        <w:t>r</w:t>
      </w:r>
      <w:r>
        <w:rPr>
          <w:rFonts w:cs="Arial" w:hAnsi="Arial" w:eastAsia="Arial" w:ascii="Arial"/>
          <w:color w:val="131313"/>
          <w:w w:val="82"/>
          <w:sz w:val="25"/>
          <w:szCs w:val="25"/>
        </w:rPr>
        <w:t>a</w:t>
      </w:r>
      <w:r>
        <w:rPr>
          <w:rFonts w:cs="Arial" w:hAnsi="Arial" w:eastAsia="Arial" w:ascii="Arial"/>
          <w:color w:val="131313"/>
          <w:w w:val="86"/>
          <w:sz w:val="25"/>
          <w:szCs w:val="25"/>
        </w:rPr>
        <w:t>ma</w:t>
      </w:r>
      <w:r>
        <w:rPr>
          <w:rFonts w:cs="Arial" w:hAnsi="Arial" w:eastAsia="Arial" w:ascii="Arial"/>
          <w:color w:val="131313"/>
          <w:spacing w:val="-4"/>
          <w:w w:val="100"/>
          <w:sz w:val="25"/>
          <w:szCs w:val="25"/>
        </w:rPr>
        <w:t> </w:t>
      </w:r>
      <w:r>
        <w:rPr>
          <w:rFonts w:cs="Arial" w:hAnsi="Arial" w:eastAsia="Arial" w:ascii="Arial"/>
          <w:color w:val="131313"/>
          <w:spacing w:val="0"/>
          <w:w w:val="80"/>
          <w:sz w:val="25"/>
          <w:szCs w:val="25"/>
        </w:rPr>
        <w:t>Anu</w:t>
      </w:r>
      <w:r>
        <w:rPr>
          <w:rFonts w:cs="Arial" w:hAnsi="Arial" w:eastAsia="Arial" w:ascii="Arial"/>
          <w:color w:val="131313"/>
          <w:spacing w:val="0"/>
          <w:w w:val="80"/>
          <w:sz w:val="25"/>
          <w:szCs w:val="25"/>
        </w:rPr>
        <w:t>a</w:t>
      </w:r>
      <w:r>
        <w:rPr>
          <w:rFonts w:cs="Arial" w:hAnsi="Arial" w:eastAsia="Arial" w:ascii="Arial"/>
          <w:color w:val="131313"/>
          <w:spacing w:val="0"/>
          <w:w w:val="80"/>
          <w:sz w:val="25"/>
          <w:szCs w:val="25"/>
        </w:rPr>
        <w:t>l</w:t>
      </w:r>
      <w:r>
        <w:rPr>
          <w:rFonts w:cs="Arial" w:hAnsi="Arial" w:eastAsia="Arial" w:ascii="Arial"/>
          <w:color w:val="131313"/>
          <w:spacing w:val="14"/>
          <w:w w:val="80"/>
          <w:sz w:val="25"/>
          <w:szCs w:val="25"/>
        </w:rPr>
        <w:t> </w:t>
      </w:r>
      <w:r>
        <w:rPr>
          <w:rFonts w:cs="Arial" w:hAnsi="Arial" w:eastAsia="Arial" w:ascii="Arial"/>
          <w:color w:val="131313"/>
          <w:spacing w:val="0"/>
          <w:w w:val="80"/>
          <w:sz w:val="25"/>
          <w:szCs w:val="25"/>
        </w:rPr>
        <w:t>d</w:t>
      </w:r>
      <w:r>
        <w:rPr>
          <w:rFonts w:cs="Arial" w:hAnsi="Arial" w:eastAsia="Arial" w:ascii="Arial"/>
          <w:color w:val="131313"/>
          <w:spacing w:val="0"/>
          <w:w w:val="80"/>
          <w:sz w:val="25"/>
          <w:szCs w:val="25"/>
        </w:rPr>
        <w:t>e</w:t>
      </w:r>
      <w:r>
        <w:rPr>
          <w:rFonts w:cs="Arial" w:hAnsi="Arial" w:eastAsia="Arial" w:ascii="Arial"/>
          <w:color w:val="131313"/>
          <w:spacing w:val="10"/>
          <w:w w:val="80"/>
          <w:sz w:val="25"/>
          <w:szCs w:val="25"/>
        </w:rPr>
        <w:t> </w:t>
      </w:r>
      <w:r>
        <w:rPr>
          <w:rFonts w:cs="Arial" w:hAnsi="Arial" w:eastAsia="Arial" w:ascii="Arial"/>
          <w:color w:val="131313"/>
          <w:spacing w:val="0"/>
          <w:w w:val="80"/>
          <w:sz w:val="25"/>
          <w:szCs w:val="25"/>
        </w:rPr>
        <w:t>O</w:t>
      </w:r>
      <w:r>
        <w:rPr>
          <w:rFonts w:cs="Arial" w:hAnsi="Arial" w:eastAsia="Arial" w:ascii="Arial"/>
          <w:color w:val="131313"/>
          <w:spacing w:val="0"/>
          <w:w w:val="80"/>
          <w:sz w:val="25"/>
          <w:szCs w:val="25"/>
        </w:rPr>
        <w:t>b</w:t>
      </w:r>
      <w:r>
        <w:rPr>
          <w:rFonts w:cs="Arial" w:hAnsi="Arial" w:eastAsia="Arial" w:ascii="Arial"/>
          <w:color w:val="131313"/>
          <w:spacing w:val="0"/>
          <w:w w:val="80"/>
          <w:sz w:val="25"/>
          <w:szCs w:val="25"/>
        </w:rPr>
        <w:t>r</w:t>
      </w:r>
      <w:r>
        <w:rPr>
          <w:rFonts w:cs="Arial" w:hAnsi="Arial" w:eastAsia="Arial" w:ascii="Arial"/>
          <w:color w:val="131313"/>
          <w:spacing w:val="0"/>
          <w:w w:val="80"/>
          <w:sz w:val="25"/>
          <w:szCs w:val="25"/>
        </w:rPr>
        <w:t>a</w:t>
      </w:r>
      <w:r>
        <w:rPr>
          <w:rFonts w:cs="Arial" w:hAnsi="Arial" w:eastAsia="Arial" w:ascii="Arial"/>
          <w:color w:val="131313"/>
          <w:spacing w:val="10"/>
          <w:w w:val="80"/>
          <w:sz w:val="25"/>
          <w:szCs w:val="25"/>
        </w:rPr>
        <w:t> </w:t>
      </w:r>
      <w:r>
        <w:rPr>
          <w:rFonts w:cs="Arial" w:hAnsi="Arial" w:eastAsia="Arial" w:ascii="Arial"/>
          <w:color w:val="131313"/>
          <w:spacing w:val="0"/>
          <w:w w:val="55"/>
          <w:sz w:val="25"/>
          <w:szCs w:val="25"/>
        </w:rPr>
        <w:t>P</w:t>
      </w:r>
      <w:r>
        <w:rPr>
          <w:rFonts w:cs="Arial" w:hAnsi="Arial" w:eastAsia="Arial" w:ascii="Arial"/>
          <w:color w:val="131313"/>
          <w:spacing w:val="0"/>
          <w:w w:val="70"/>
          <w:sz w:val="25"/>
          <w:szCs w:val="25"/>
        </w:rPr>
        <w:t>ú</w:t>
      </w:r>
      <w:r>
        <w:rPr>
          <w:rFonts w:cs="Arial" w:hAnsi="Arial" w:eastAsia="Arial" w:ascii="Arial"/>
          <w:color w:val="131313"/>
          <w:spacing w:val="0"/>
          <w:w w:val="90"/>
          <w:sz w:val="25"/>
          <w:szCs w:val="25"/>
        </w:rPr>
        <w:t>b</w:t>
      </w:r>
      <w:r>
        <w:rPr>
          <w:rFonts w:cs="Arial" w:hAnsi="Arial" w:eastAsia="Arial" w:ascii="Arial"/>
          <w:color w:val="131313"/>
          <w:spacing w:val="0"/>
          <w:w w:val="78"/>
          <w:sz w:val="25"/>
          <w:szCs w:val="25"/>
        </w:rPr>
        <w:t>li</w:t>
      </w:r>
      <w:r>
        <w:rPr>
          <w:rFonts w:cs="Arial" w:hAnsi="Arial" w:eastAsia="Arial" w:ascii="Arial"/>
          <w:color w:val="131313"/>
          <w:spacing w:val="0"/>
          <w:w w:val="91"/>
          <w:sz w:val="25"/>
          <w:szCs w:val="25"/>
        </w:rPr>
        <w:t>c</w:t>
      </w:r>
      <w:r>
        <w:rPr>
          <w:rFonts w:cs="Arial" w:hAnsi="Arial" w:eastAsia="Arial" w:ascii="Arial"/>
          <w:color w:val="131313"/>
          <w:spacing w:val="0"/>
          <w:w w:val="86"/>
          <w:sz w:val="25"/>
          <w:szCs w:val="25"/>
        </w:rPr>
        <w:t>a</w:t>
      </w:r>
      <w:r>
        <w:rPr>
          <w:rFonts w:cs="Arial" w:hAnsi="Arial" w:eastAsia="Arial" w:ascii="Arial"/>
          <w:color w:val="131313"/>
          <w:spacing w:val="-15"/>
          <w:w w:val="100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8"/>
          <w:sz w:val="27"/>
          <w:szCs w:val="27"/>
        </w:rPr>
        <w:t>y</w:t>
      </w:r>
      <w:r>
        <w:rPr>
          <w:rFonts w:cs="Times New Roman" w:hAnsi="Times New Roman" w:eastAsia="Times New Roman" w:ascii="Times New Roman"/>
          <w:color w:val="131313"/>
          <w:spacing w:val="11"/>
          <w:w w:val="78"/>
          <w:sz w:val="27"/>
          <w:szCs w:val="27"/>
        </w:rPr>
        <w:t> </w:t>
      </w:r>
      <w:r>
        <w:rPr>
          <w:rFonts w:cs="Arial" w:hAnsi="Arial" w:eastAsia="Arial" w:ascii="Arial"/>
          <w:color w:val="131313"/>
          <w:spacing w:val="0"/>
          <w:w w:val="78"/>
          <w:sz w:val="25"/>
          <w:szCs w:val="25"/>
        </w:rPr>
        <w:t>Pr</w:t>
      </w:r>
      <w:r>
        <w:rPr>
          <w:rFonts w:cs="Arial" w:hAnsi="Arial" w:eastAsia="Arial" w:ascii="Arial"/>
          <w:color w:val="131313"/>
          <w:spacing w:val="0"/>
          <w:w w:val="78"/>
          <w:sz w:val="25"/>
          <w:szCs w:val="25"/>
        </w:rPr>
        <w:t>og</w:t>
      </w:r>
      <w:r>
        <w:rPr>
          <w:rFonts w:cs="Arial" w:hAnsi="Arial" w:eastAsia="Arial" w:ascii="Arial"/>
          <w:color w:val="131313"/>
          <w:spacing w:val="0"/>
          <w:w w:val="78"/>
          <w:sz w:val="25"/>
          <w:szCs w:val="25"/>
        </w:rPr>
        <w:t>r</w:t>
      </w:r>
      <w:r>
        <w:rPr>
          <w:rFonts w:cs="Arial" w:hAnsi="Arial" w:eastAsia="Arial" w:ascii="Arial"/>
          <w:color w:val="131313"/>
          <w:spacing w:val="0"/>
          <w:w w:val="78"/>
          <w:sz w:val="25"/>
          <w:szCs w:val="25"/>
        </w:rPr>
        <w:t>a</w:t>
      </w:r>
      <w:r>
        <w:rPr>
          <w:rFonts w:cs="Arial" w:hAnsi="Arial" w:eastAsia="Arial" w:ascii="Arial"/>
          <w:color w:val="131313"/>
          <w:spacing w:val="0"/>
          <w:w w:val="78"/>
          <w:sz w:val="25"/>
          <w:szCs w:val="25"/>
        </w:rPr>
        <w:t>m</w:t>
      </w:r>
      <w:r>
        <w:rPr>
          <w:rFonts w:cs="Arial" w:hAnsi="Arial" w:eastAsia="Arial" w:ascii="Arial"/>
          <w:color w:val="131313"/>
          <w:spacing w:val="0"/>
          <w:w w:val="78"/>
          <w:sz w:val="25"/>
          <w:szCs w:val="25"/>
        </w:rPr>
        <w:t>a</w:t>
      </w:r>
      <w:r>
        <w:rPr>
          <w:rFonts w:cs="Arial" w:hAnsi="Arial" w:eastAsia="Arial" w:ascii="Arial"/>
          <w:color w:val="131313"/>
          <w:spacing w:val="0"/>
          <w:w w:val="78"/>
          <w:sz w:val="25"/>
          <w:szCs w:val="25"/>
        </w:rPr>
        <w:t>s</w:t>
      </w:r>
      <w:r>
        <w:rPr>
          <w:rFonts w:cs="Arial" w:hAnsi="Arial" w:eastAsia="Arial" w:ascii="Arial"/>
          <w:color w:val="131313"/>
          <w:spacing w:val="-10"/>
          <w:w w:val="78"/>
          <w:sz w:val="25"/>
          <w:szCs w:val="25"/>
        </w:rPr>
        <w:t> </w:t>
      </w:r>
      <w:r>
        <w:rPr>
          <w:rFonts w:cs="Arial" w:hAnsi="Arial" w:eastAsia="Arial" w:ascii="Arial"/>
          <w:color w:val="131313"/>
          <w:spacing w:val="0"/>
          <w:w w:val="55"/>
          <w:sz w:val="25"/>
          <w:szCs w:val="25"/>
        </w:rPr>
        <w:t>S</w:t>
      </w:r>
      <w:r>
        <w:rPr>
          <w:rFonts w:cs="Arial" w:hAnsi="Arial" w:eastAsia="Arial" w:ascii="Arial"/>
          <w:color w:val="131313"/>
          <w:spacing w:val="0"/>
          <w:w w:val="86"/>
          <w:sz w:val="25"/>
          <w:szCs w:val="25"/>
        </w:rPr>
        <w:t>oc</w:t>
      </w:r>
      <w:r>
        <w:rPr>
          <w:rFonts w:cs="Arial" w:hAnsi="Arial" w:eastAsia="Arial" w:ascii="Arial"/>
          <w:color w:val="131313"/>
          <w:spacing w:val="0"/>
          <w:w w:val="98"/>
          <w:sz w:val="25"/>
          <w:szCs w:val="25"/>
        </w:rPr>
        <w:t>i</w:t>
      </w:r>
      <w:r>
        <w:rPr>
          <w:rFonts w:cs="Arial" w:hAnsi="Arial" w:eastAsia="Arial" w:ascii="Arial"/>
          <w:color w:val="131313"/>
          <w:spacing w:val="0"/>
          <w:w w:val="82"/>
          <w:sz w:val="25"/>
          <w:szCs w:val="25"/>
        </w:rPr>
        <w:t>a</w:t>
      </w:r>
      <w:r>
        <w:rPr>
          <w:rFonts w:cs="Arial" w:hAnsi="Arial" w:eastAsia="Arial" w:ascii="Arial"/>
          <w:color w:val="131313"/>
          <w:spacing w:val="0"/>
          <w:w w:val="88"/>
          <w:sz w:val="25"/>
          <w:szCs w:val="25"/>
        </w:rPr>
        <w:t>l</w:t>
      </w:r>
      <w:r>
        <w:rPr>
          <w:rFonts w:cs="Arial" w:hAnsi="Arial" w:eastAsia="Arial" w:ascii="Arial"/>
          <w:color w:val="131313"/>
          <w:spacing w:val="0"/>
          <w:w w:val="86"/>
          <w:sz w:val="25"/>
          <w:szCs w:val="25"/>
        </w:rPr>
        <w:t>e</w:t>
      </w:r>
      <w:r>
        <w:rPr>
          <w:rFonts w:cs="Arial" w:hAnsi="Arial" w:eastAsia="Arial" w:ascii="Arial"/>
          <w:color w:val="131313"/>
          <w:spacing w:val="0"/>
          <w:w w:val="61"/>
          <w:sz w:val="25"/>
          <w:szCs w:val="25"/>
        </w:rPr>
        <w:t>s</w:t>
      </w:r>
      <w:r>
        <w:rPr>
          <w:rFonts w:cs="Arial" w:hAnsi="Arial" w:eastAsia="Arial" w:ascii="Arial"/>
          <w:color w:val="131313"/>
          <w:spacing w:val="-9"/>
          <w:w w:val="100"/>
          <w:sz w:val="25"/>
          <w:szCs w:val="25"/>
        </w:rPr>
        <w:t> </w:t>
      </w:r>
      <w:r>
        <w:rPr>
          <w:rFonts w:cs="Arial" w:hAnsi="Arial" w:eastAsia="Arial" w:ascii="Arial"/>
          <w:color w:val="131313"/>
          <w:spacing w:val="0"/>
          <w:w w:val="73"/>
          <w:sz w:val="25"/>
          <w:szCs w:val="25"/>
        </w:rPr>
        <w:t>2</w:t>
      </w:r>
      <w:r>
        <w:rPr>
          <w:rFonts w:cs="Arial" w:hAnsi="Arial" w:eastAsia="Arial" w:ascii="Arial"/>
          <w:color w:val="131313"/>
          <w:spacing w:val="0"/>
          <w:w w:val="73"/>
          <w:sz w:val="25"/>
          <w:szCs w:val="25"/>
        </w:rPr>
        <w:t>0</w:t>
      </w:r>
      <w:r>
        <w:rPr>
          <w:rFonts w:cs="Arial" w:hAnsi="Arial" w:eastAsia="Arial" w:ascii="Arial"/>
          <w:color w:val="131313"/>
          <w:spacing w:val="0"/>
          <w:w w:val="73"/>
          <w:sz w:val="25"/>
          <w:szCs w:val="25"/>
        </w:rPr>
        <w:t>2</w:t>
      </w:r>
      <w:r>
        <w:rPr>
          <w:rFonts w:cs="Arial" w:hAnsi="Arial" w:eastAsia="Arial" w:ascii="Arial"/>
          <w:color w:val="131313"/>
          <w:spacing w:val="0"/>
          <w:w w:val="73"/>
          <w:sz w:val="25"/>
          <w:szCs w:val="25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5"/>
          <w:szCs w:val="25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center"/>
        <w:spacing w:lineRule="exact" w:line="160"/>
        <w:ind w:left="3581" w:right="4247"/>
      </w:pPr>
      <w:r>
        <w:pict>
          <v:group style="position:absolute;margin-left:122.001pt;margin-top:166.981pt;width:373.918pt;height:273.117pt;mso-position-horizontal-relative:page;mso-position-vertical-relative:page;z-index:-1257" coordorigin="2440,3340" coordsize="7478,5462">
            <v:shape type="#_x0000_t75" style="position:absolute;left:2800;top:6095;width:5923;height:2461">
              <v:imagedata o:title="" r:id="rId45"/>
            </v:shape>
            <v:shape type="#_x0000_t75" style="position:absolute;left:2991;top:4878;width:5415;height:458">
              <v:imagedata o:title="" r:id="rId46"/>
            </v:shape>
            <v:shape type="#_x0000_t75" style="position:absolute;left:7855;top:3340;width:2063;height:5462">
              <v:imagedata o:title="" r:id="rId47"/>
            </v:shape>
            <v:shape type="#_x0000_t75" style="position:absolute;left:5202;top:3569;width:1310;height:229">
              <v:imagedata o:title="" r:id="rId48"/>
            </v:shape>
            <v:shape type="#_x0000_t75" style="position:absolute;left:3996;top:3820;width:3712;height:426">
              <v:imagedata o:title="" r:id="rId49"/>
            </v:shape>
            <v:shape type="#_x0000_t75" style="position:absolute;left:2849;top:5522;width:2156;height:235">
              <v:imagedata o:title="" r:id="rId50"/>
            </v:shape>
            <v:shape type="#_x0000_t75" style="position:absolute;left:2456;top:4398;width:426;height:1484">
              <v:imagedata o:title="" r:id="rId51"/>
            </v:shape>
            <v:shape type="#_x0000_t75" style="position:absolute;left:2440;top:5877;width:235;height:1561">
              <v:imagedata o:title="" r:id="rId52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414044"/>
          <w:w w:val="75"/>
          <w:position w:val="-1"/>
          <w:sz w:val="13"/>
          <w:szCs w:val="13"/>
        </w:rPr>
        <w:t>(</w:t>
      </w:r>
      <w:r>
        <w:rPr>
          <w:rFonts w:cs="Malgun Gothic" w:hAnsi="Malgun Gothic" w:eastAsia="Malgun Gothic" w:ascii="Malgun Gothic"/>
          <w:color w:val="414044"/>
          <w:w w:val="369"/>
          <w:position w:val="-1"/>
          <w:sz w:val="13"/>
          <w:szCs w:val="13"/>
        </w:rPr>
        <w:t>�</w:t>
      </w:r>
      <w:r>
        <w:rPr>
          <w:rFonts w:cs="Times New Roman" w:hAnsi="Times New Roman" w:eastAsia="Times New Roman" w:ascii="Times New Roman"/>
          <w:color w:val="414044"/>
          <w:w w:val="129"/>
          <w:position w:val="-1"/>
          <w:sz w:val="13"/>
          <w:szCs w:val="13"/>
        </w:rPr>
        <w:t>l0</w:t>
      </w:r>
      <w:r>
        <w:rPr>
          <w:rFonts w:cs="Times New Roman" w:hAnsi="Times New Roman" w:eastAsia="Times New Roman" w:ascii="Times New Roman"/>
          <w:color w:val="414044"/>
          <w:w w:val="113"/>
          <w:position w:val="-1"/>
          <w:sz w:val="13"/>
          <w:szCs w:val="13"/>
        </w:rPr>
        <w:t>l6</w:t>
      </w:r>
      <w:r>
        <w:rPr>
          <w:rFonts w:cs="Times New Roman" w:hAnsi="Times New Roman" w:eastAsia="Times New Roman" w:ascii="Times New Roman"/>
          <w:color w:val="525F5E"/>
          <w:w w:val="75"/>
          <w:position w:val="-1"/>
          <w:sz w:val="13"/>
          <w:szCs w:val="13"/>
        </w:rPr>
        <w:t>)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13"/>
          <w:szCs w:val="13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40"/>
        <w:ind w:left="1160"/>
      </w:pPr>
      <w:r>
        <w:rPr>
          <w:rFonts w:cs="Times New Roman" w:hAnsi="Times New Roman" w:eastAsia="Times New Roman" w:ascii="Times New Roman"/>
          <w:color w:val="131313"/>
          <w:spacing w:val="0"/>
          <w:w w:val="75"/>
          <w:position w:val="-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131313"/>
          <w:spacing w:val="13"/>
          <w:w w:val="75"/>
          <w:position w:val="-1"/>
          <w:sz w:val="20"/>
          <w:szCs w:val="20"/>
        </w:rPr>
        <w:t> </w:t>
      </w:r>
      <w:r>
        <w:rPr>
          <w:rFonts w:cs="Arial" w:hAnsi="Arial" w:eastAsia="Arial" w:ascii="Arial"/>
          <w:color w:val="131313"/>
          <w:spacing w:val="0"/>
          <w:w w:val="93"/>
          <w:position w:val="-1"/>
          <w:sz w:val="19"/>
          <w:szCs w:val="19"/>
        </w:rPr>
        <w:t>Mlr</w:t>
      </w:r>
      <w:r>
        <w:rPr>
          <w:rFonts w:cs="Arial" w:hAnsi="Arial" w:eastAsia="Arial" w:ascii="Arial"/>
          <w:color w:val="131313"/>
          <w:spacing w:val="0"/>
          <w:w w:val="68"/>
          <w:position w:val="-1"/>
          <w:sz w:val="19"/>
          <w:szCs w:val="19"/>
        </w:rPr>
        <w:t>c</w:t>
      </w:r>
      <w:r>
        <w:rPr>
          <w:rFonts w:cs="Arial" w:hAnsi="Arial" w:eastAsia="Arial" w:ascii="Arial"/>
          <w:color w:val="131313"/>
          <w:spacing w:val="0"/>
          <w:w w:val="77"/>
          <w:position w:val="-1"/>
          <w:sz w:val="19"/>
          <w:szCs w:val="19"/>
        </w:rPr>
        <w:t>o</w:t>
      </w:r>
      <w:r>
        <w:rPr>
          <w:rFonts w:cs="Arial" w:hAnsi="Arial" w:eastAsia="Arial" w:ascii="Arial"/>
          <w:color w:val="131313"/>
          <w:spacing w:val="-9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position w:val="-1"/>
          <w:sz w:val="19"/>
          <w:szCs w:val="19"/>
        </w:rPr>
        <w:t>Honnl</w:t>
      </w:r>
      <w:r>
        <w:rPr>
          <w:rFonts w:cs="Times New Roman" w:hAnsi="Times New Roman" w:eastAsia="Times New Roman" w:ascii="Times New Roman"/>
          <w:color w:val="131313"/>
          <w:spacing w:val="0"/>
          <w:w w:val="85"/>
          <w:position w:val="-1"/>
          <w:sz w:val="19"/>
          <w:szCs w:val="19"/>
        </w:rPr>
        <w:t>tfvo</w:t>
      </w:r>
      <w:r>
        <w:rPr>
          <w:rFonts w:cs="Times New Roman" w:hAnsi="Times New Roman" w:eastAsia="Times New Roman" w:ascii="Times New Roman"/>
          <w:color w:val="131313"/>
          <w:spacing w:val="-26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84"/>
          <w:position w:val="-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i/>
          <w:color w:val="131313"/>
          <w:spacing w:val="-8"/>
          <w:w w:val="84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3"/>
          <w:position w:val="-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131313"/>
          <w:spacing w:val="0"/>
          <w:w w:val="68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131313"/>
          <w:spacing w:val="0"/>
          <w:w w:val="66"/>
          <w:position w:val="-1"/>
          <w:sz w:val="20"/>
          <w:szCs w:val="20"/>
        </w:rPr>
        <w:t>111t</w:t>
      </w:r>
      <w:r>
        <w:rPr>
          <w:rFonts w:cs="Times New Roman" w:hAnsi="Times New Roman" w:eastAsia="Times New Roman" w:ascii="Times New Roman"/>
          <w:color w:val="131313"/>
          <w:spacing w:val="0"/>
          <w:w w:val="98"/>
          <w:position w:val="-1"/>
          <w:sz w:val="20"/>
          <w:szCs w:val="20"/>
        </w:rPr>
        <w:t>ldón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60"/>
        <w:ind w:left="1138"/>
      </w:pPr>
      <w:r>
        <w:rPr>
          <w:rFonts w:cs="Malgun Gothic" w:hAnsi="Malgun Gothic" w:eastAsia="Malgun Gothic" w:ascii="Malgun Gothic"/>
          <w:color w:val="131313"/>
          <w:w w:val="126"/>
          <w:position w:val="-1"/>
          <w:sz w:val="19"/>
          <w:szCs w:val="19"/>
        </w:rPr>
        <w:t>�</w:t>
      </w:r>
      <w:r>
        <w:rPr>
          <w:rFonts w:cs="Malgun Gothic" w:hAnsi="Malgun Gothic" w:eastAsia="Malgun Gothic" w:ascii="Malgun Gothic"/>
          <w:color w:val="131313"/>
          <w:spacing w:val="-28"/>
          <w:w w:val="100"/>
          <w:position w:val="-1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position w:val="-1"/>
          <w:sz w:val="19"/>
          <w:szCs w:val="19"/>
        </w:rPr>
        <w:t>dt</w:t>
      </w:r>
      <w:r>
        <w:rPr>
          <w:rFonts w:cs="Arial" w:hAnsi="Arial" w:eastAsia="Arial" w:ascii="Arial"/>
          <w:color w:val="131313"/>
          <w:spacing w:val="-10"/>
          <w:w w:val="100"/>
          <w:position w:val="-1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90"/>
          <w:position w:val="-1"/>
          <w:sz w:val="19"/>
          <w:szCs w:val="19"/>
        </w:rPr>
        <w:t>Obm</w:t>
      </w:r>
      <w:r>
        <w:rPr>
          <w:rFonts w:cs="Arial" w:hAnsi="Arial" w:eastAsia="Arial" w:ascii="Arial"/>
          <w:color w:val="131313"/>
          <w:spacing w:val="1"/>
          <w:w w:val="9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8"/>
          <w:position w:val="-1"/>
          <w:sz w:val="20"/>
          <w:szCs w:val="20"/>
        </w:rPr>
        <w:t>Púb</w:t>
      </w:r>
      <w:r>
        <w:rPr>
          <w:rFonts w:cs="Times New Roman" w:hAnsi="Times New Roman" w:eastAsia="Times New Roman" w:ascii="Times New Roman"/>
          <w:color w:val="131313"/>
          <w:spacing w:val="0"/>
          <w:w w:val="59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131313"/>
          <w:spacing w:val="0"/>
          <w:w w:val="132"/>
          <w:position w:val="-1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131313"/>
          <w:spacing w:val="0"/>
          <w:w w:val="7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131313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89"/>
          <w:position w:val="-1"/>
          <w:sz w:val="21"/>
          <w:szCs w:val="21"/>
        </w:rPr>
        <w:t>y</w:t>
      </w:r>
      <w:r>
        <w:rPr>
          <w:rFonts w:cs="Times New Roman" w:hAnsi="Times New Roman" w:eastAsia="Times New Roman" w:ascii="Times New Roman"/>
          <w:i/>
          <w:color w:val="131313"/>
          <w:spacing w:val="-15"/>
          <w:w w:val="89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position w:val="-1"/>
          <w:sz w:val="19"/>
          <w:szCs w:val="19"/>
        </w:rPr>
        <w:t>Sffitdos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1"/>
          <w:w w:val="89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position w:val="-1"/>
          <w:sz w:val="16"/>
          <w:szCs w:val="16"/>
        </w:rPr>
        <w:t>RÑC10nldOS</w:t>
      </w:r>
      <w:r>
        <w:rPr>
          <w:rFonts w:cs="Times New Roman" w:hAnsi="Times New Roman" w:eastAsia="Times New Roman" w:ascii="Times New Roman"/>
          <w:color w:val="131313"/>
          <w:spacing w:val="33"/>
          <w:w w:val="89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1"/>
          <w:position w:val="-1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131313"/>
          <w:spacing w:val="3"/>
          <w:w w:val="81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8"/>
          <w:position w:val="-1"/>
          <w:sz w:val="20"/>
          <w:szCs w:val="20"/>
        </w:rPr>
        <w:t>l,</w:t>
      </w:r>
      <w:r>
        <w:rPr>
          <w:rFonts w:cs="Times New Roman" w:hAnsi="Times New Roman" w:eastAsia="Times New Roman" w:ascii="Times New Roman"/>
          <w:color w:val="131313"/>
          <w:spacing w:val="0"/>
          <w:w w:val="63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131313"/>
          <w:spacing w:val="-1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3"/>
          <w:position w:val="-1"/>
          <w:sz w:val="19"/>
          <w:szCs w:val="19"/>
        </w:rPr>
        <w:t>MlslMS</w:t>
      </w:r>
      <w:r>
        <w:rPr>
          <w:rFonts w:cs="Times New Roman" w:hAnsi="Times New Roman" w:eastAsia="Times New Roman" w:ascii="Times New Roman"/>
          <w:color w:val="131313"/>
          <w:spacing w:val="0"/>
          <w:w w:val="195"/>
          <w:position w:val="-1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131313"/>
          <w:spacing w:val="-9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64"/>
          <w:position w:val="-1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color w:val="131313"/>
          <w:spacing w:val="0"/>
          <w:w w:val="98"/>
          <w:position w:val="-1"/>
          <w:sz w:val="20"/>
          <w:szCs w:val="20"/>
        </w:rPr>
        <w:t>tí</w:t>
      </w:r>
      <w:r>
        <w:rPr>
          <w:rFonts w:cs="Times New Roman" w:hAnsi="Times New Roman" w:eastAsia="Times New Roman" w:ascii="Times New Roman"/>
          <w:color w:val="131313"/>
          <w:spacing w:val="0"/>
          <w:w w:val="61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131313"/>
          <w:spacing w:val="0"/>
          <w:w w:val="53"/>
          <w:position w:val="-1"/>
          <w:sz w:val="20"/>
          <w:szCs w:val="20"/>
        </w:rPr>
        <w:t>&amp;Aos</w:t>
      </w:r>
      <w:r>
        <w:rPr>
          <w:rFonts w:cs="Times New Roman" w:hAnsi="Times New Roman" w:eastAsia="Times New Roman" w:ascii="Times New Roman"/>
          <w:color w:val="131313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131313"/>
          <w:spacing w:val="3"/>
          <w:w w:val="75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131313"/>
          <w:spacing w:val="7"/>
          <w:w w:val="75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position w:val="-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position w:val="-1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80"/>
        <w:ind w:left="1133"/>
      </w:pPr>
      <w:r>
        <w:rPr>
          <w:rFonts w:cs="Times New Roman" w:hAnsi="Times New Roman" w:eastAsia="Times New Roman" w:ascii="Times New Roman"/>
          <w:color w:val="131313"/>
          <w:spacing w:val="0"/>
          <w:w w:val="74"/>
          <w:sz w:val="20"/>
          <w:szCs w:val="20"/>
        </w:rPr>
        <w:t>Art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0"/>
          <w:szCs w:val="20"/>
        </w:rPr>
        <w:t>ul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31313"/>
          <w:spacing w:val="24"/>
          <w:w w:val="7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41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313"/>
          <w:spacing w:val="0"/>
          <w:w w:val="88"/>
          <w:sz w:val="21"/>
          <w:szCs w:val="21"/>
        </w:rPr>
        <w:t>8</w:t>
      </w:r>
      <w:r>
        <w:rPr>
          <w:rFonts w:cs="Times New Roman" w:hAnsi="Times New Roman" w:eastAsia="Times New Roman" w:ascii="Times New Roman"/>
          <w:color w:val="302F32"/>
          <w:spacing w:val="0"/>
          <w:w w:val="7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302F32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Pl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nt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ación</w:t>
      </w:r>
      <w:r>
        <w:rPr>
          <w:rFonts w:cs="Times New Roman" w:hAnsi="Times New Roman" w:eastAsia="Times New Roman" w:ascii="Times New Roman"/>
          <w:color w:val="131313"/>
          <w:spacing w:val="10"/>
          <w:w w:val="7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7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color w:val="131313"/>
          <w:spacing w:val="-1"/>
          <w:w w:val="7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sz w:val="20"/>
          <w:szCs w:val="20"/>
        </w:rPr>
        <w:t>prov</w:t>
      </w:r>
      <w:r>
        <w:rPr>
          <w:rFonts w:cs="Times New Roman" w:hAnsi="Times New Roman" w:eastAsia="Times New Roman" w:ascii="Times New Roman"/>
          <w:color w:val="131313"/>
          <w:spacing w:val="0"/>
          <w:w w:val="77"/>
          <w:sz w:val="20"/>
          <w:szCs w:val="20"/>
        </w:rPr>
        <w:t>ra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sz w:val="20"/>
          <w:szCs w:val="20"/>
        </w:rPr>
        <w:t>lNdón</w:t>
      </w:r>
      <w:r>
        <w:rPr>
          <w:rFonts w:cs="Times New Roman" w:hAnsi="Times New Roman" w:eastAsia="Times New Roman" w:ascii="Times New Roman"/>
          <w:color w:val="131313"/>
          <w:spacing w:val="0"/>
          <w:w w:val="174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131313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7"/>
          <w:sz w:val="20"/>
          <w:szCs w:val="20"/>
        </w:rPr>
        <w:t>Progr</w:t>
      </w:r>
      <w:r>
        <w:rPr>
          <w:rFonts w:cs="Times New Roman" w:hAnsi="Times New Roman" w:eastAsia="Times New Roman" w:ascii="Times New Roman"/>
          <w:color w:val="131313"/>
          <w:spacing w:val="0"/>
          <w:w w:val="77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131313"/>
          <w:spacing w:val="0"/>
          <w:w w:val="77"/>
          <w:sz w:val="20"/>
          <w:szCs w:val="20"/>
        </w:rPr>
        <w:t>m,s</w:t>
      </w:r>
      <w:r>
        <w:rPr>
          <w:rFonts w:cs="Times New Roman" w:hAnsi="Times New Roman" w:eastAsia="Times New Roman" w:ascii="Times New Roman"/>
          <w:color w:val="131313"/>
          <w:spacing w:val="7"/>
          <w:w w:val="7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2"/>
          <w:sz w:val="19"/>
          <w:szCs w:val="19"/>
        </w:rPr>
        <w:t>opmt</w:t>
      </w:r>
      <w:r>
        <w:rPr>
          <w:rFonts w:cs="Times New Roman" w:hAnsi="Times New Roman" w:eastAsia="Times New Roman" w:ascii="Times New Roman"/>
          <w:color w:val="131313"/>
          <w:spacing w:val="0"/>
          <w:w w:val="92"/>
          <w:sz w:val="19"/>
          <w:szCs w:val="19"/>
        </w:rPr>
        <w:t>lvos</w:t>
      </w:r>
      <w:r>
        <w:rPr>
          <w:rFonts w:cs="Times New Roman" w:hAnsi="Times New Roman" w:eastAsia="Times New Roman" w:ascii="Times New Roman"/>
          <w:color w:val="131313"/>
          <w:spacing w:val="-9"/>
          <w:w w:val="9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1"/>
          <w:sz w:val="21"/>
          <w:szCs w:val="21"/>
        </w:rPr>
        <w:t>aro.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302F32"/>
          <w:spacing w:val="0"/>
          <w:w w:val="83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3"/>
          <w:szCs w:val="23"/>
        </w:rPr>
        <w:jc w:val="left"/>
        <w:spacing w:before="82" w:lineRule="auto" w:line="175"/>
        <w:ind w:left="1335" w:right="1616" w:hanging="191"/>
      </w:pPr>
      <w:r>
        <w:rPr>
          <w:rFonts w:cs="Times New Roman" w:hAnsi="Times New Roman" w:eastAsia="Times New Roman" w:ascii="Times New Roman"/>
          <w:color w:val="131313"/>
          <w:w w:val="48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131313"/>
          <w:w w:val="133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1313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sz w:val="18"/>
          <w:szCs w:val="18"/>
        </w:rPr>
        <w:t>ui</w:t>
      </w:r>
      <w:r>
        <w:rPr>
          <w:rFonts w:cs="Arial" w:hAnsi="Arial" w:eastAsia="Arial" w:ascii="Arial"/>
          <w:color w:val="131313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5"/>
          <w:sz w:val="19"/>
          <w:szCs w:val="19"/>
        </w:rPr>
        <w:t>di</w:t>
      </w:r>
      <w:r>
        <w:rPr>
          <w:rFonts w:cs="Times New Roman" w:hAnsi="Times New Roman" w:eastAsia="Times New Roman" w:ascii="Times New Roman"/>
          <w:color w:val="131313"/>
          <w:spacing w:val="0"/>
          <w:w w:val="85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131313"/>
          <w:spacing w:val="0"/>
          <w:w w:val="85"/>
          <w:sz w:val="19"/>
          <w:szCs w:val="19"/>
        </w:rPr>
        <w:t>te</w:t>
      </w:r>
      <w:r>
        <w:rPr>
          <w:rFonts w:cs="Times New Roman" w:hAnsi="Times New Roman" w:eastAsia="Times New Roman" w:ascii="Times New Roman"/>
          <w:color w:val="131313"/>
          <w:spacing w:val="0"/>
          <w:w w:val="85"/>
          <w:sz w:val="19"/>
          <w:szCs w:val="19"/>
        </w:rPr>
        <w:t>dón</w:t>
      </w:r>
      <w:r>
        <w:rPr>
          <w:rFonts w:cs="Times New Roman" w:hAnsi="Times New Roman" w:eastAsia="Times New Roman" w:ascii="Times New Roman"/>
          <w:color w:val="131313"/>
          <w:spacing w:val="33"/>
          <w:w w:val="85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5"/>
          <w:sz w:val="19"/>
          <w:szCs w:val="19"/>
        </w:rPr>
        <w:t>de</w:t>
      </w:r>
      <w:r>
        <w:rPr>
          <w:rFonts w:cs="Times New Roman" w:hAnsi="Times New Roman" w:eastAsia="Times New Roman" w:ascii="Times New Roman"/>
          <w:color w:val="131313"/>
          <w:spacing w:val="-2"/>
          <w:w w:val="85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5"/>
          <w:sz w:val="19"/>
          <w:szCs w:val="19"/>
        </w:rPr>
        <w:t>obr</w:t>
      </w:r>
      <w:r>
        <w:rPr>
          <w:rFonts w:cs="Times New Roman" w:hAnsi="Times New Roman" w:eastAsia="Times New Roman" w:ascii="Times New Roman"/>
          <w:color w:val="131313"/>
          <w:spacing w:val="0"/>
          <w:w w:val="85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131313"/>
          <w:spacing w:val="0"/>
          <w:w w:val="85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131313"/>
          <w:spacing w:val="-11"/>
          <w:w w:val="85"/>
          <w:sz w:val="19"/>
          <w:szCs w:val="19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137"/>
          <w:sz w:val="19"/>
          <w:szCs w:val="19"/>
        </w:rPr>
        <w:t>�</w:t>
      </w:r>
      <w:r>
        <w:rPr>
          <w:rFonts w:cs="Times New Roman" w:hAnsi="Times New Roman" w:eastAsia="Times New Roman" w:ascii="Times New Roman"/>
          <w:color w:val="302F32"/>
          <w:spacing w:val="0"/>
          <w:w w:val="8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131313"/>
          <w:spacing w:val="0"/>
          <w:w w:val="136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131313"/>
          <w:spacing w:val="-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sz w:val="20"/>
          <w:szCs w:val="20"/>
        </w:rPr>
        <w:t>dtt</w:t>
      </w:r>
      <w:r>
        <w:rPr>
          <w:rFonts w:cs="Times New Roman" w:hAnsi="Times New Roman" w:eastAsia="Times New Roman" w:ascii="Times New Roman"/>
          <w:color w:val="131313"/>
          <w:spacing w:val="2"/>
          <w:w w:val="8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sz w:val="18"/>
          <w:szCs w:val="18"/>
        </w:rPr>
        <w:t>mu,</w:t>
      </w:r>
      <w:r>
        <w:rPr>
          <w:rFonts w:cs="Times New Roman" w:hAnsi="Times New Roman" w:eastAsia="Times New Roman" w:ascii="Times New Roman"/>
          <w:color w:val="302F32"/>
          <w:spacing w:val="0"/>
          <w:w w:val="89"/>
          <w:sz w:val="18"/>
          <w:szCs w:val="18"/>
        </w:rPr>
        <w:t>ic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sz w:val="18"/>
          <w:szCs w:val="18"/>
        </w:rPr>
        <w:t>pio</w:t>
      </w:r>
      <w:r>
        <w:rPr>
          <w:rFonts w:cs="Times New Roman" w:hAnsi="Times New Roman" w:eastAsia="Times New Roman" w:ascii="Times New Roman"/>
          <w:color w:val="131313"/>
          <w:spacing w:val="-13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sz w:val="19"/>
          <w:szCs w:val="19"/>
        </w:rPr>
        <w:t>dfbfri</w:t>
      </w:r>
      <w:r>
        <w:rPr>
          <w:rFonts w:cs="Arial" w:hAnsi="Arial" w:eastAsia="Arial" w:ascii="Arial"/>
          <w:color w:val="131313"/>
          <w:spacing w:val="-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1"/>
          <w:sz w:val="22"/>
          <w:szCs w:val="22"/>
        </w:rPr>
        <w:t>mnttw</w:t>
      </w:r>
      <w:r>
        <w:rPr>
          <w:rFonts w:cs="Times New Roman" w:hAnsi="Times New Roman" w:eastAsia="Times New Roman" w:ascii="Times New Roman"/>
          <w:color w:val="131313"/>
          <w:spacing w:val="-12"/>
          <w:w w:val="81"/>
          <w:sz w:val="22"/>
          <w:szCs w:val="22"/>
        </w:rPr>
        <w:t> </w:t>
      </w:r>
      <w:r>
        <w:rPr>
          <w:rFonts w:cs="Arial" w:hAnsi="Arial" w:eastAsia="Arial" w:ascii="Arial"/>
          <w:color w:val="131313"/>
          <w:spacing w:val="0"/>
          <w:w w:val="142"/>
          <w:sz w:val="19"/>
          <w:szCs w:val="19"/>
        </w:rPr>
        <w:t>il</w:t>
      </w:r>
      <w:r>
        <w:rPr>
          <w:rFonts w:cs="Arial" w:hAnsi="Arial" w:eastAsia="Arial" w:ascii="Arial"/>
          <w:color w:val="131313"/>
          <w:spacing w:val="-36"/>
          <w:w w:val="14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3"/>
          <w:sz w:val="19"/>
          <w:szCs w:val="19"/>
        </w:rPr>
        <w:t>Coml</w:t>
      </w:r>
      <w:r>
        <w:rPr>
          <w:rFonts w:cs="Times New Roman" w:hAnsi="Times New Roman" w:eastAsia="Times New Roman" w:ascii="Times New Roman"/>
          <w:color w:val="131313"/>
          <w:spacing w:val="0"/>
          <w:w w:val="103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155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131313"/>
          <w:spacing w:val="-1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19"/>
          <w:szCs w:val="19"/>
        </w:rPr>
        <w:t>de</w:t>
      </w:r>
      <w:r>
        <w:rPr>
          <w:rFonts w:cs="Times New Roman" w:hAnsi="Times New Roman" w:eastAsia="Times New Roman" w:ascii="Times New Roman"/>
          <w:color w:val="131313"/>
          <w:spacing w:val="17"/>
          <w:w w:val="79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79"/>
          <w:sz w:val="20"/>
          <w:szCs w:val="20"/>
        </w:rPr>
        <w:t>P,rt</w:t>
      </w:r>
      <w:r>
        <w:rPr>
          <w:rFonts w:cs="Arial" w:hAnsi="Arial" w:eastAsia="Arial" w:ascii="Arial"/>
          <w:color w:val="302F32"/>
          <w:spacing w:val="0"/>
          <w:w w:val="79"/>
          <w:sz w:val="20"/>
          <w:szCs w:val="20"/>
        </w:rPr>
        <w:t>ici</w:t>
      </w:r>
      <w:r>
        <w:rPr>
          <w:rFonts w:cs="Arial" w:hAnsi="Arial" w:eastAsia="Arial" w:ascii="Arial"/>
          <w:color w:val="131313"/>
          <w:spacing w:val="0"/>
          <w:w w:val="79"/>
          <w:sz w:val="20"/>
          <w:szCs w:val="20"/>
        </w:rPr>
        <w:t>i,.c</w:t>
      </w:r>
      <w:r>
        <w:rPr>
          <w:rFonts w:cs="Arial" w:hAnsi="Arial" w:eastAsia="Arial" w:ascii="Arial"/>
          <w:color w:val="131313"/>
          <w:spacing w:val="0"/>
          <w:w w:val="79"/>
          <w:sz w:val="20"/>
          <w:szCs w:val="20"/>
        </w:rPr>
        <w:t>ión</w:t>
      </w:r>
      <w:r>
        <w:rPr>
          <w:rFonts w:cs="Arial" w:hAnsi="Arial" w:eastAsia="Arial" w:ascii="Arial"/>
          <w:color w:val="131313"/>
          <w:spacing w:val="-2"/>
          <w:w w:val="79"/>
          <w:sz w:val="20"/>
          <w:szCs w:val="20"/>
        </w:rPr>
        <w:t> </w:t>
      </w:r>
      <w:r>
        <w:rPr>
          <w:rFonts w:cs="Arial" w:hAnsi="Arial" w:eastAsia="Arial" w:ascii="Arial"/>
          <w:color w:val="131313"/>
          <w:spacing w:val="0"/>
          <w:w w:val="80"/>
          <w:sz w:val="19"/>
          <w:szCs w:val="19"/>
        </w:rPr>
        <w:t>y</w:t>
      </w:r>
      <w:r>
        <w:rPr>
          <w:rFonts w:cs="Arial" w:hAnsi="Arial" w:eastAsia="Arial" w:ascii="Arial"/>
          <w:color w:val="131313"/>
          <w:spacing w:val="0"/>
          <w:w w:val="8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19"/>
          <w:szCs w:val="19"/>
        </w:rPr>
        <w:t>pa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8"/>
          <w:w w:val="74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3"/>
          <w:szCs w:val="23"/>
        </w:rPr>
        <w:t>et</w:t>
      </w:r>
      <w:r>
        <w:rPr>
          <w:rFonts w:cs="Times New Roman" w:hAnsi="Times New Roman" w:eastAsia="Times New Roman" w:ascii="Times New Roman"/>
          <w:color w:val="131313"/>
          <w:spacing w:val="-7"/>
          <w:w w:val="74"/>
          <w:sz w:val="23"/>
          <w:szCs w:val="23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155"/>
          <w:sz w:val="19"/>
          <w:szCs w:val="19"/>
        </w:rPr>
        <w:t>�</w:t>
      </w:r>
      <w:r>
        <w:rPr>
          <w:rFonts w:cs="Times New Roman" w:hAnsi="Times New Roman" w:eastAsia="Times New Roman" w:ascii="Times New Roman"/>
          <w:color w:val="131313"/>
          <w:spacing w:val="0"/>
          <w:w w:val="86"/>
          <w:sz w:val="19"/>
          <w:szCs w:val="19"/>
        </w:rPr>
        <w:t>rr</w:t>
      </w:r>
      <w:r>
        <w:rPr>
          <w:rFonts w:cs="Times New Roman" w:hAnsi="Times New Roman" w:eastAsia="Times New Roman" w:ascii="Times New Roman"/>
          <w:color w:val="131313"/>
          <w:spacing w:val="0"/>
          <w:w w:val="73"/>
          <w:sz w:val="19"/>
          <w:szCs w:val="19"/>
        </w:rPr>
        <w:t>ol</w:t>
      </w:r>
      <w:r>
        <w:rPr>
          <w:rFonts w:cs="Times New Roman" w:hAnsi="Times New Roman" w:eastAsia="Times New Roman" w:ascii="Times New Roman"/>
          <w:color w:val="131313"/>
          <w:spacing w:val="0"/>
          <w:w w:val="8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131313"/>
          <w:spacing w:val="-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7"/>
          <w:sz w:val="20"/>
          <w:szCs w:val="20"/>
        </w:rPr>
        <w:t>dtt</w:t>
      </w:r>
      <w:r>
        <w:rPr>
          <w:rFonts w:cs="Times New Roman" w:hAnsi="Times New Roman" w:eastAsia="Times New Roman" w:ascii="Times New Roman"/>
          <w:color w:val="131313"/>
          <w:spacing w:val="1"/>
          <w:w w:val="8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7"/>
          <w:sz w:val="19"/>
          <w:szCs w:val="19"/>
        </w:rPr>
        <w:t>Nu!</w:t>
      </w:r>
      <w:r>
        <w:rPr>
          <w:rFonts w:cs="Times New Roman" w:hAnsi="Times New Roman" w:eastAsia="Times New Roman" w:ascii="Times New Roman"/>
          <w:color w:val="131313"/>
          <w:spacing w:val="0"/>
          <w:w w:val="87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color w:val="131313"/>
          <w:spacing w:val="0"/>
          <w:w w:val="87"/>
          <w:sz w:val="19"/>
          <w:szCs w:val="19"/>
        </w:rPr>
        <w:t>lplo</w:t>
      </w:r>
      <w:r>
        <w:rPr>
          <w:rFonts w:cs="Times New Roman" w:hAnsi="Times New Roman" w:eastAsia="Times New Roman" w:ascii="Times New Roman"/>
          <w:color w:val="131313"/>
          <w:spacing w:val="-8"/>
          <w:w w:val="87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65"/>
          <w:sz w:val="23"/>
          <w:szCs w:val="23"/>
        </w:rPr>
        <w:t>et</w:t>
      </w:r>
      <w:r>
        <w:rPr>
          <w:rFonts w:cs="Times New Roman" w:hAnsi="Times New Roman" w:eastAsia="Times New Roman" w:ascii="Times New Roman"/>
          <w:color w:val="131313"/>
          <w:spacing w:val="6"/>
          <w:w w:val="65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0"/>
          <w:sz w:val="19"/>
          <w:szCs w:val="19"/>
        </w:rPr>
        <w:t>PfOlrllN</w:t>
      </w:r>
      <w:r>
        <w:rPr>
          <w:rFonts w:cs="Times New Roman" w:hAnsi="Times New Roman" w:eastAsia="Times New Roman" w:ascii="Times New Roman"/>
          <w:color w:val="131313"/>
          <w:spacing w:val="7"/>
          <w:w w:val="9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0"/>
          <w:sz w:val="18"/>
          <w:szCs w:val="18"/>
        </w:rPr>
        <w:t>anual</w:t>
      </w:r>
      <w:r>
        <w:rPr>
          <w:rFonts w:cs="Times New Roman" w:hAnsi="Times New Roman" w:eastAsia="Times New Roman" w:ascii="Times New Roman"/>
          <w:color w:val="131313"/>
          <w:spacing w:val="-6"/>
          <w:w w:val="9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19"/>
          <w:szCs w:val="19"/>
        </w:rPr>
        <w:t>dt</w:t>
      </w:r>
      <w:r>
        <w:rPr>
          <w:rFonts w:cs="Times New Roman" w:hAnsi="Times New Roman" w:eastAsia="Times New Roman" w:ascii="Times New Roman"/>
          <w:color w:val="131313"/>
          <w:spacing w:val="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sz w:val="18"/>
          <w:szCs w:val="18"/>
        </w:rPr>
        <w:t>otn</w:t>
      </w:r>
      <w:r>
        <w:rPr>
          <w:rFonts w:cs="Arial" w:hAnsi="Arial" w:eastAsia="Arial" w:ascii="Arial"/>
          <w:color w:val="131313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17"/>
          <w:szCs w:val="17"/>
        </w:rPr>
        <w:t>tn</w:t>
      </w:r>
      <w:r>
        <w:rPr>
          <w:rFonts w:cs="Times New Roman" w:hAnsi="Times New Roman" w:eastAsia="Times New Roman" w:ascii="Times New Roman"/>
          <w:color w:val="131313"/>
          <w:spacing w:val="16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131313"/>
          <w:spacing w:val="0"/>
          <w:w w:val="86"/>
          <w:sz w:val="18"/>
          <w:szCs w:val="18"/>
        </w:rPr>
        <w:t>dondt</w:t>
      </w:r>
      <w:r>
        <w:rPr>
          <w:rFonts w:cs="Arial" w:hAnsi="Arial" w:eastAsia="Arial" w:ascii="Arial"/>
          <w:color w:val="131313"/>
          <w:spacing w:val="-5"/>
          <w:w w:val="8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7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131313"/>
          <w:spacing w:val="0"/>
          <w:w w:val="86"/>
          <w:sz w:val="19"/>
          <w:szCs w:val="19"/>
        </w:rPr>
        <w:t>onst</w:t>
      </w:r>
      <w:r>
        <w:rPr>
          <w:rFonts w:cs="Times New Roman" w:hAnsi="Times New Roman" w:eastAsia="Times New Roman" w:ascii="Times New Roman"/>
          <w:color w:val="131313"/>
          <w:spacing w:val="0"/>
          <w:w w:val="145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131313"/>
          <w:spacing w:val="-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1"/>
          <w:sz w:val="23"/>
          <w:szCs w:val="23"/>
        </w:rPr>
        <w:t>et</w:t>
      </w:r>
      <w:r>
        <w:rPr>
          <w:rFonts w:cs="Times New Roman" w:hAnsi="Times New Roman" w:eastAsia="Times New Roman" w:ascii="Times New Roman"/>
          <w:color w:val="131313"/>
          <w:spacing w:val="-6"/>
          <w:w w:val="71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1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color w:val="131313"/>
          <w:spacing w:val="0"/>
          <w:w w:val="7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302F32"/>
          <w:spacing w:val="0"/>
          <w:w w:val="71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131313"/>
          <w:spacing w:val="0"/>
          <w:w w:val="7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71"/>
          <w:sz w:val="20"/>
          <w:szCs w:val="20"/>
        </w:rPr>
        <w:t>ulo</w:t>
      </w:r>
      <w:r>
        <w:rPr>
          <w:rFonts w:cs="Times New Roman" w:hAnsi="Times New Roman" w:eastAsia="Times New Roman" w:ascii="Times New Roman"/>
          <w:color w:val="131313"/>
          <w:spacing w:val="0"/>
          <w:w w:val="7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26"/>
          <w:w w:val="7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19"/>
          <w:szCs w:val="19"/>
        </w:rPr>
        <w:t>de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19"/>
          <w:szCs w:val="19"/>
        </w:rPr>
        <w:t>p(é)t</w:t>
      </w:r>
      <w:r>
        <w:rPr>
          <w:rFonts w:cs="Times New Roman" w:hAnsi="Times New Roman" w:eastAsia="Times New Roman" w:ascii="Times New Roman"/>
          <w:color w:val="131313"/>
          <w:spacing w:val="0"/>
          <w:w w:val="135"/>
          <w:sz w:val="19"/>
          <w:szCs w:val="19"/>
        </w:rPr>
        <w:t>la</w:t>
      </w:r>
      <w:r>
        <w:rPr>
          <w:rFonts w:cs="Times New Roman" w:hAnsi="Times New Roman" w:eastAsia="Times New Roman" w:ascii="Times New Roman"/>
          <w:color w:val="131313"/>
          <w:spacing w:val="-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70"/>
          <w:sz w:val="19"/>
          <w:szCs w:val="19"/>
        </w:rPr>
        <w:t>pa</w:t>
      </w:r>
      <w:r>
        <w:rPr>
          <w:rFonts w:cs="Arial" w:hAnsi="Arial" w:eastAsia="Arial" w:ascii="Arial"/>
          <w:color w:val="131313"/>
          <w:spacing w:val="0"/>
          <w:w w:val="70"/>
          <w:sz w:val="19"/>
          <w:szCs w:val="19"/>
        </w:rPr>
        <w:t>ra</w:t>
      </w:r>
      <w:r>
        <w:rPr>
          <w:rFonts w:cs="Arial" w:hAnsi="Arial" w:eastAsia="Arial" w:ascii="Arial"/>
          <w:color w:val="131313"/>
          <w:spacing w:val="28"/>
          <w:w w:val="70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70"/>
          <w:sz w:val="19"/>
          <w:szCs w:val="19"/>
        </w:rPr>
        <w:t>su</w:t>
      </w:r>
      <w:r>
        <w:rPr>
          <w:rFonts w:cs="Arial" w:hAnsi="Arial" w:eastAsia="Arial" w:ascii="Arial"/>
          <w:color w:val="131313"/>
          <w:spacing w:val="-4"/>
          <w:w w:val="7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75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103"/>
          <w:sz w:val="18"/>
          <w:szCs w:val="18"/>
        </w:rPr>
        <w:t>jffl,dón</w:t>
      </w:r>
      <w:r>
        <w:rPr>
          <w:rFonts w:cs="Times New Roman" w:hAnsi="Times New Roman" w:eastAsia="Times New Roman" w:ascii="Times New Roman"/>
          <w:color w:val="131313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17"/>
          <w:szCs w:val="17"/>
        </w:rPr>
        <w:t>tn</w:t>
      </w:r>
      <w:r>
        <w:rPr>
          <w:rFonts w:cs="Times New Roman" w:hAnsi="Times New Roman" w:eastAsia="Times New Roman" w:ascii="Times New Roman"/>
          <w:color w:val="131313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100"/>
          <w:sz w:val="21"/>
          <w:szCs w:val="21"/>
        </w:rPr>
        <w:t>ti</w:t>
      </w:r>
      <w:r>
        <w:rPr>
          <w:rFonts w:cs="Times New Roman" w:hAnsi="Times New Roman" w:eastAsia="Times New Roman" w:ascii="Times New Roman"/>
          <w:i/>
          <w:color w:val="131313"/>
          <w:spacing w:val="-1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71"/>
          <w:sz w:val="23"/>
          <w:szCs w:val="23"/>
        </w:rPr>
        <w:t>sf&amp;ultntt</w:t>
      </w:r>
      <w:r>
        <w:rPr>
          <w:rFonts w:cs="Arial" w:hAnsi="Arial" w:eastAsia="Arial" w:ascii="Arial"/>
          <w:color w:val="131313"/>
          <w:spacing w:val="-7"/>
          <w:w w:val="71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1"/>
          <w:sz w:val="18"/>
          <w:szCs w:val="18"/>
        </w:rPr>
        <w:t>afeo</w:t>
      </w:r>
      <w:r>
        <w:rPr>
          <w:rFonts w:cs="Times New Roman" w:hAnsi="Times New Roman" w:eastAsia="Times New Roman" w:ascii="Times New Roman"/>
          <w:color w:val="131313"/>
          <w:spacing w:val="24"/>
          <w:w w:val="7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20"/>
          <w:szCs w:val="20"/>
        </w:rPr>
        <w:t>fhal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131313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17"/>
          <w:szCs w:val="17"/>
        </w:rPr>
        <w:t>tn</w:t>
      </w:r>
      <w:r>
        <w:rPr>
          <w:rFonts w:cs="Times New Roman" w:hAnsi="Times New Roman" w:eastAsia="Times New Roman" w:ascii="Times New Roman"/>
          <w:color w:val="131313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131313"/>
          <w:spacing w:val="-7"/>
          <w:w w:val="7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19"/>
          <w:szCs w:val="19"/>
        </w:rPr>
        <w:t>ifmpos</w:t>
      </w:r>
      <w:r>
        <w:rPr>
          <w:rFonts w:cs="Times New Roman" w:hAnsi="Times New Roman" w:eastAsia="Times New Roman" w:ascii="Times New Roman"/>
          <w:color w:val="131313"/>
          <w:spacing w:val="23"/>
          <w:w w:val="79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79"/>
          <w:sz w:val="21"/>
          <w:szCs w:val="21"/>
        </w:rPr>
        <w:t>y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103"/>
          <w:sz w:val="19"/>
          <w:szCs w:val="19"/>
        </w:rPr>
        <w:t>f</w:t>
      </w:r>
      <w:r>
        <w:rPr>
          <w:rFonts w:cs="Arial" w:hAnsi="Arial" w:eastAsia="Arial" w:ascii="Arial"/>
          <w:color w:val="131313"/>
          <w:spacing w:val="0"/>
          <w:w w:val="71"/>
          <w:sz w:val="19"/>
          <w:szCs w:val="19"/>
        </w:rPr>
        <w:t>orma</w:t>
      </w:r>
      <w:r>
        <w:rPr>
          <w:rFonts w:cs="Arial" w:hAnsi="Arial" w:eastAsia="Arial" w:ascii="Arial"/>
          <w:color w:val="131313"/>
          <w:spacing w:val="-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131313"/>
          <w:spacing w:val="9"/>
          <w:w w:val="79"/>
          <w:sz w:val="20"/>
          <w:szCs w:val="20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201"/>
          <w:sz w:val="20"/>
          <w:szCs w:val="20"/>
        </w:rPr>
        <w:t>�</w:t>
      </w:r>
      <w:r>
        <w:rPr>
          <w:rFonts w:cs="Malgun Gothic" w:hAnsi="Malgun Gothic" w:eastAsia="Malgun Gothic" w:ascii="Malgun Gothic"/>
          <w:color w:val="131313"/>
          <w:spacing w:val="-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2"/>
          <w:sz w:val="23"/>
          <w:szCs w:val="23"/>
        </w:rPr>
        <w:t>et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3"/>
          <w:szCs w:val="23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60"/>
        <w:ind w:left="1330"/>
      </w:pPr>
      <w:r>
        <w:rPr>
          <w:rFonts w:cs="Malgun Gothic" w:hAnsi="Malgun Gothic" w:eastAsia="Malgun Gothic" w:ascii="Malgun Gothic"/>
          <w:color w:val="131313"/>
          <w:w w:val="265"/>
          <w:sz w:val="22"/>
          <w:szCs w:val="22"/>
        </w:rPr>
        <w:t>�</w:t>
      </w:r>
      <w:r>
        <w:rPr>
          <w:rFonts w:cs="Times New Roman" w:hAnsi="Times New Roman" w:eastAsia="Times New Roman" w:ascii="Times New Roman"/>
          <w:color w:val="131313"/>
          <w:w w:val="89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131313"/>
          <w:w w:val="79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414044"/>
          <w:w w:val="69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414044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color w:val="131313"/>
          <w:spacing w:val="-5"/>
          <w:w w:val="7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2"/>
          <w:sz w:val="20"/>
          <w:szCs w:val="20"/>
        </w:rPr>
        <w:t>dtt</w:t>
      </w:r>
      <w:r>
        <w:rPr>
          <w:rFonts w:cs="Times New Roman" w:hAnsi="Times New Roman" w:eastAsia="Times New Roman" w:ascii="Times New Roman"/>
          <w:color w:val="131313"/>
          <w:spacing w:val="-1"/>
          <w:w w:val="9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2"/>
          <w:sz w:val="19"/>
          <w:szCs w:val="19"/>
        </w:rPr>
        <w:t>tr</w:t>
      </w:r>
      <w:r>
        <w:rPr>
          <w:rFonts w:cs="Times New Roman" w:hAnsi="Times New Roman" w:eastAsia="Times New Roman" w:ascii="Times New Roman"/>
          <w:color w:val="131313"/>
          <w:spacing w:val="0"/>
          <w:w w:val="92"/>
          <w:sz w:val="19"/>
          <w:szCs w:val="19"/>
        </w:rPr>
        <w:t>fln</w:t>
      </w:r>
      <w:r>
        <w:rPr>
          <w:rFonts w:cs="Times New Roman" w:hAnsi="Times New Roman" w:eastAsia="Times New Roman" w:ascii="Times New Roman"/>
          <w:color w:val="131313"/>
          <w:spacing w:val="0"/>
          <w:w w:val="92"/>
          <w:sz w:val="19"/>
          <w:szCs w:val="19"/>
        </w:rPr>
        <w:t>r¡</w:t>
      </w:r>
      <w:r>
        <w:rPr>
          <w:rFonts w:cs="Times New Roman" w:hAnsi="Times New Roman" w:eastAsia="Times New Roman" w:ascii="Times New Roman"/>
          <w:color w:val="131313"/>
          <w:spacing w:val="16"/>
          <w:w w:val="9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92"/>
          <w:sz w:val="21"/>
          <w:szCs w:val="21"/>
        </w:rPr>
        <w:t>y</w:t>
      </w:r>
      <w:r>
        <w:rPr>
          <w:rFonts w:cs="Times New Roman" w:hAnsi="Times New Roman" w:eastAsia="Times New Roman" w:ascii="Times New Roman"/>
          <w:i/>
          <w:color w:val="131313"/>
          <w:spacing w:val="-13"/>
          <w:w w:val="9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0"/>
          <w:sz w:val="15"/>
          <w:szCs w:val="15"/>
        </w:rPr>
        <w:t>!MIO</w:t>
      </w:r>
      <w:r>
        <w:rPr>
          <w:rFonts w:cs="Times New Roman" w:hAnsi="Times New Roman" w:eastAsia="Times New Roman" w:ascii="Times New Roman"/>
          <w:color w:val="131313"/>
          <w:spacing w:val="12"/>
          <w:w w:val="7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20"/>
          <w:szCs w:val="20"/>
        </w:rPr>
        <w:t>dt</w:t>
      </w:r>
      <w:r>
        <w:rPr>
          <w:rFonts w:cs="Times New Roman" w:hAnsi="Times New Roman" w:eastAsia="Times New Roman" w:ascii="Times New Roman"/>
          <w:color w:val="131313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0"/>
          <w:sz w:val="19"/>
          <w:szCs w:val="19"/>
        </w:rPr>
        <w:t>m,yo</w:t>
      </w:r>
      <w:r>
        <w:rPr>
          <w:rFonts w:cs="Times New Roman" w:hAnsi="Times New Roman" w:eastAsia="Times New Roman" w:ascii="Times New Roman"/>
          <w:color w:val="131313"/>
          <w:spacing w:val="-10"/>
          <w:w w:val="9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19"/>
          <w:szCs w:val="19"/>
        </w:rPr>
        <w:t>dt</w:t>
      </w:r>
      <w:r>
        <w:rPr>
          <w:rFonts w:cs="Times New Roman" w:hAnsi="Times New Roman" w:eastAsia="Times New Roman" w:ascii="Times New Roman"/>
          <w:color w:val="131313"/>
          <w:spacing w:val="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sz w:val="15"/>
          <w:szCs w:val="15"/>
        </w:rPr>
        <w:t>Cid,</w:t>
      </w:r>
      <w:r>
        <w:rPr>
          <w:rFonts w:cs="Arial" w:hAnsi="Arial" w:eastAsia="Arial" w:ascii="Arial"/>
          <w:color w:val="131313"/>
          <w:spacing w:val="29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sz w:val="18"/>
          <w:szCs w:val="18"/>
        </w:rPr>
        <w:t>afeo</w:t>
      </w:r>
      <w:r>
        <w:rPr>
          <w:rFonts w:cs="Times New Roman" w:hAnsi="Times New Roman" w:eastAsia="Times New Roman" w:ascii="Times New Roman"/>
          <w:color w:val="302F32"/>
          <w:spacing w:val="0"/>
          <w:w w:val="97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16" w:lineRule="auto" w:line="213"/>
        <w:ind w:left="1319" w:right="2178" w:hanging="207"/>
      </w:pP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14"/>
          <w:w w:val="7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Pa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20"/>
          <w:szCs w:val="20"/>
        </w:rPr>
        <w:t>ra</w:t>
      </w:r>
      <w:r>
        <w:rPr>
          <w:rFonts w:cs="Times New Roman" w:hAnsi="Times New Roman" w:eastAsia="Times New Roman" w:ascii="Times New Roman"/>
          <w:color w:val="131313"/>
          <w:spacing w:val="-6"/>
          <w:w w:val="7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sz w:val="19"/>
          <w:szCs w:val="19"/>
        </w:rPr>
        <w:t>la</w:t>
      </w:r>
      <w:r>
        <w:rPr>
          <w:rFonts w:cs="Times New Roman" w:hAnsi="Times New Roman" w:eastAsia="Times New Roman" w:ascii="Times New Roman"/>
          <w:color w:val="131313"/>
          <w:spacing w:val="11"/>
          <w:w w:val="79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3"/>
          <w:sz w:val="20"/>
          <w:szCs w:val="20"/>
        </w:rPr>
        <w:t>pl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131313"/>
          <w:spacing w:val="0"/>
          <w:w w:val="101"/>
          <w:sz w:val="20"/>
          <w:szCs w:val="20"/>
        </w:rPr>
        <w:t>nt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131313"/>
          <w:spacing w:val="0"/>
          <w:w w:val="76"/>
          <w:sz w:val="20"/>
          <w:szCs w:val="20"/>
        </w:rPr>
        <w:t>ción</w:t>
      </w:r>
      <w:r>
        <w:rPr>
          <w:rFonts w:cs="Times New Roman" w:hAnsi="Times New Roman" w:eastAsia="Times New Roman" w:ascii="Times New Roman"/>
          <w:color w:val="131313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7"/>
          <w:sz w:val="19"/>
          <w:szCs w:val="19"/>
        </w:rPr>
        <w:t>de</w:t>
      </w:r>
      <w:r>
        <w:rPr>
          <w:rFonts w:cs="Times New Roman" w:hAnsi="Times New Roman" w:eastAsia="Times New Roman" w:ascii="Times New Roman"/>
          <w:color w:val="131313"/>
          <w:spacing w:val="-7"/>
          <w:w w:val="87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7"/>
          <w:sz w:val="19"/>
          <w:szCs w:val="19"/>
        </w:rPr>
        <w:t>la</w:t>
      </w:r>
      <w:r>
        <w:rPr>
          <w:rFonts w:cs="Times New Roman" w:hAnsi="Times New Roman" w:eastAsia="Times New Roman" w:ascii="Times New Roman"/>
          <w:color w:val="131313"/>
          <w:spacing w:val="-3"/>
          <w:w w:val="87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21"/>
          <w:szCs w:val="21"/>
        </w:rPr>
        <w:t>otn</w:t>
      </w:r>
      <w:r>
        <w:rPr>
          <w:rFonts w:cs="Times New Roman" w:hAnsi="Times New Roman" w:eastAsia="Times New Roman" w:ascii="Times New Roman"/>
          <w:color w:val="131313"/>
          <w:spacing w:val="-6"/>
          <w:w w:val="100"/>
          <w:sz w:val="21"/>
          <w:szCs w:val="21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133"/>
          <w:sz w:val="20"/>
          <w:szCs w:val="20"/>
        </w:rPr>
        <w:t>�</w:t>
      </w:r>
      <w:r>
        <w:rPr>
          <w:rFonts w:cs="Times New Roman" w:hAnsi="Times New Roman" w:eastAsia="Times New Roman" w:ascii="Times New Roman"/>
          <w:color w:val="131313"/>
          <w:spacing w:val="0"/>
          <w:w w:val="72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color w:val="131313"/>
          <w:spacing w:val="0"/>
          <w:w w:val="86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302F32"/>
          <w:spacing w:val="0"/>
          <w:w w:val="98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302F32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19"/>
          <w:szCs w:val="19"/>
        </w:rPr>
        <w:t>la</w:t>
      </w:r>
      <w:r>
        <w:rPr>
          <w:rFonts w:cs="Times New Roman" w:hAnsi="Times New Roman" w:eastAsia="Times New Roman" w:ascii="Times New Roman"/>
          <w:color w:val="131313"/>
          <w:spacing w:val="4"/>
          <w:w w:val="8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02F32"/>
          <w:spacing w:val="0"/>
          <w:w w:val="80"/>
          <w:sz w:val="20"/>
          <w:szCs w:val="20"/>
        </w:rPr>
        <w:t>dir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20"/>
          <w:szCs w:val="20"/>
        </w:rPr>
        <w:t>tc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20"/>
          <w:szCs w:val="20"/>
        </w:rPr>
        <w:t>lón</w:t>
      </w:r>
      <w:r>
        <w:rPr>
          <w:rFonts w:cs="Times New Roman" w:hAnsi="Times New Roman" w:eastAsia="Times New Roman" w:ascii="Times New Roman"/>
          <w:color w:val="131313"/>
          <w:spacing w:val="-2"/>
          <w:w w:val="8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19"/>
          <w:szCs w:val="19"/>
        </w:rPr>
        <w:t>de</w:t>
      </w:r>
      <w:r>
        <w:rPr>
          <w:rFonts w:cs="Times New Roman" w:hAnsi="Times New Roman" w:eastAsia="Times New Roman" w:ascii="Times New Roman"/>
          <w:color w:val="131313"/>
          <w:spacing w:val="9"/>
          <w:w w:val="8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31313"/>
          <w:spacing w:val="0"/>
          <w:w w:val="76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31313"/>
          <w:spacing w:val="0"/>
          <w:w w:val="122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131313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3"/>
          <w:sz w:val="20"/>
          <w:szCs w:val="20"/>
        </w:rPr>
        <w:t>P'b(</w:t>
      </w:r>
      <w:r>
        <w:rPr>
          <w:rFonts w:cs="Times New Roman" w:hAnsi="Times New Roman" w:eastAsia="Times New Roman" w:ascii="Times New Roman"/>
          <w:color w:val="131313"/>
          <w:spacing w:val="0"/>
          <w:w w:val="185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31313"/>
          <w:spacing w:val="0"/>
          <w:w w:val="84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131313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sz w:val="19"/>
          <w:szCs w:val="19"/>
        </w:rPr>
        <w:t>dtt</w:t>
      </w:r>
      <w:r>
        <w:rPr>
          <w:rFonts w:cs="Times New Roman" w:hAnsi="Times New Roman" w:eastAsia="Times New Roman" w:ascii="Times New Roman"/>
          <w:color w:val="131313"/>
          <w:spacing w:val="-1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89"/>
          <w:sz w:val="18"/>
          <w:szCs w:val="18"/>
        </w:rPr>
        <w:t>mu,</w:t>
      </w:r>
      <w:r>
        <w:rPr>
          <w:rFonts w:cs="Arial" w:hAnsi="Arial" w:eastAsia="Arial" w:ascii="Arial"/>
          <w:color w:val="131313"/>
          <w:spacing w:val="0"/>
          <w:w w:val="75"/>
          <w:sz w:val="18"/>
          <w:szCs w:val="18"/>
        </w:rPr>
        <w:t>ic</w:t>
      </w:r>
      <w:r>
        <w:rPr>
          <w:rFonts w:cs="Arial" w:hAnsi="Arial" w:eastAsia="Arial" w:ascii="Arial"/>
          <w:color w:val="131313"/>
          <w:spacing w:val="0"/>
          <w:w w:val="89"/>
          <w:sz w:val="18"/>
          <w:szCs w:val="18"/>
        </w:rPr>
        <w:t>lpio</w:t>
      </w:r>
      <w:r>
        <w:rPr>
          <w:rFonts w:cs="Arial" w:hAnsi="Arial" w:eastAsia="Arial" w:ascii="Arial"/>
          <w:color w:val="131313"/>
          <w:spacing w:val="0"/>
          <w:w w:val="89"/>
          <w:sz w:val="18"/>
          <w:szCs w:val="18"/>
        </w:rPr>
        <w:t> </w:t>
      </w:r>
      <w:r>
        <w:rPr>
          <w:rFonts w:cs="Arial" w:hAnsi="Arial" w:eastAsia="Arial" w:ascii="Arial"/>
          <w:color w:val="131313"/>
          <w:spacing w:val="0"/>
          <w:w w:val="78"/>
          <w:sz w:val="18"/>
          <w:szCs w:val="18"/>
        </w:rPr>
        <w:t>los</w:t>
      </w:r>
      <w:r>
        <w:rPr>
          <w:rFonts w:cs="Arial" w:hAnsi="Arial" w:eastAsia="Arial" w:ascii="Arial"/>
          <w:color w:val="131313"/>
          <w:spacing w:val="-1"/>
          <w:w w:val="78"/>
          <w:sz w:val="18"/>
          <w:szCs w:val="18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339"/>
          <w:sz w:val="18"/>
          <w:szCs w:val="18"/>
        </w:rPr>
        <w:t>�</w:t>
      </w:r>
      <w:r>
        <w:rPr>
          <w:rFonts w:cs="Arial" w:hAnsi="Arial" w:eastAsia="Arial" w:ascii="Arial"/>
          <w:color w:val="131313"/>
          <w:spacing w:val="0"/>
          <w:w w:val="76"/>
          <w:sz w:val="18"/>
          <w:szCs w:val="18"/>
        </w:rPr>
        <w:t>.</w:t>
      </w:r>
      <w:r>
        <w:rPr>
          <w:rFonts w:cs="Arial" w:hAnsi="Arial" w:eastAsia="Arial" w:ascii="Arial"/>
          <w:color w:val="131313"/>
          <w:spacing w:val="-12"/>
          <w:w w:val="100"/>
          <w:sz w:val="18"/>
          <w:szCs w:val="18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212"/>
          <w:sz w:val="18"/>
          <w:szCs w:val="18"/>
        </w:rPr>
        <w:t>�</w:t>
      </w:r>
      <w:r>
        <w:rPr>
          <w:rFonts w:cs="Arial" w:hAnsi="Arial" w:eastAsia="Arial" w:ascii="Arial"/>
          <w:color w:val="131313"/>
          <w:spacing w:val="0"/>
          <w:w w:val="87"/>
          <w:sz w:val="18"/>
          <w:szCs w:val="18"/>
        </w:rPr>
        <w:t>.</w:t>
      </w:r>
      <w:r>
        <w:rPr>
          <w:rFonts w:cs="Arial" w:hAnsi="Arial" w:eastAsia="Arial" w:ascii="Arial"/>
          <w:color w:val="131313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3"/>
          <w:sz w:val="19"/>
          <w:szCs w:val="19"/>
        </w:rPr>
        <w:t>polfticas</w:t>
      </w:r>
      <w:r>
        <w:rPr>
          <w:rFonts w:cs="Times New Roman" w:hAnsi="Times New Roman" w:eastAsia="Times New Roman" w:ascii="Times New Roman"/>
          <w:color w:val="131313"/>
          <w:spacing w:val="0"/>
          <w:w w:val="83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131313"/>
          <w:spacing w:val="8"/>
          <w:w w:val="8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6"/>
          <w:sz w:val="18"/>
          <w:szCs w:val="18"/>
        </w:rPr>
        <w:t>priortdldts</w:t>
      </w:r>
      <w:r>
        <w:rPr>
          <w:rFonts w:cs="Times New Roman" w:hAnsi="Times New Roman" w:eastAsia="Times New Roman" w:ascii="Times New Roman"/>
          <w:color w:val="131313"/>
          <w:spacing w:val="0"/>
          <w:w w:val="96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131313"/>
          <w:spacing w:val="14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8"/>
          <w:sz w:val="18"/>
          <w:szCs w:val="18"/>
        </w:rPr>
        <w:t>fStrl</w:t>
      </w:r>
      <w:r>
        <w:rPr>
          <w:rFonts w:cs="Times New Roman" w:hAnsi="Times New Roman" w:eastAsia="Times New Roman" w:ascii="Times New Roman"/>
          <w:color w:val="131313"/>
          <w:spacing w:val="0"/>
          <w:w w:val="108"/>
          <w:sz w:val="18"/>
          <w:szCs w:val="18"/>
        </w:rPr>
        <w:t>tfll,s</w:t>
      </w:r>
      <w:r>
        <w:rPr>
          <w:rFonts w:cs="Times New Roman" w:hAnsi="Times New Roman" w:eastAsia="Times New Roman" w:ascii="Times New Roman"/>
          <w:color w:val="131313"/>
          <w:spacing w:val="-12"/>
          <w:w w:val="10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1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131313"/>
          <w:spacing w:val="-11"/>
          <w:w w:val="9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1"/>
          <w:sz w:val="19"/>
          <w:szCs w:val="19"/>
        </w:rPr>
        <w:t>ltnt</w:t>
      </w:r>
      <w:r>
        <w:rPr>
          <w:rFonts w:cs="Times New Roman" w:hAnsi="Times New Roman" w:eastAsia="Times New Roman" w:ascii="Times New Roman"/>
          <w:color w:val="131313"/>
          <w:spacing w:val="0"/>
          <w:w w:val="91"/>
          <w:sz w:val="19"/>
          <w:szCs w:val="19"/>
        </w:rPr>
        <w:t>llnlffl</w:t>
      </w:r>
      <w:r>
        <w:rPr>
          <w:rFonts w:cs="Times New Roman" w:hAnsi="Times New Roman" w:eastAsia="Times New Roman" w:ascii="Times New Roman"/>
          <w:color w:val="131313"/>
          <w:spacing w:val="0"/>
          <w:w w:val="91"/>
          <w:sz w:val="19"/>
          <w:szCs w:val="19"/>
        </w:rPr>
        <w:t>tos</w:t>
      </w:r>
      <w:r>
        <w:rPr>
          <w:rFonts w:cs="Times New Roman" w:hAnsi="Times New Roman" w:eastAsia="Times New Roman" w:ascii="Times New Roman"/>
          <w:color w:val="131313"/>
          <w:spacing w:val="-8"/>
          <w:w w:val="9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8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131313"/>
          <w:spacing w:val="0"/>
          <w:w w:val="146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313"/>
          <w:spacing w:val="0"/>
          <w:w w:val="14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131313"/>
          <w:spacing w:val="0"/>
          <w:w w:val="8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131313"/>
          <w:spacing w:val="0"/>
          <w:w w:val="102"/>
          <w:sz w:val="19"/>
          <w:szCs w:val="19"/>
        </w:rPr>
        <w:t>tiuntn</w:t>
      </w:r>
      <w:r>
        <w:rPr>
          <w:rFonts w:cs="Times New Roman" w:hAnsi="Times New Roman" w:eastAsia="Times New Roman" w:ascii="Times New Roman"/>
          <w:color w:val="131313"/>
          <w:spacing w:val="0"/>
          <w:w w:val="103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84"/>
          <w:sz w:val="19"/>
          <w:szCs w:val="19"/>
        </w:rPr>
        <w:t>os</w:t>
      </w:r>
      <w:r>
        <w:rPr>
          <w:rFonts w:cs="Times New Roman" w:hAnsi="Times New Roman" w:eastAsia="Times New Roman" w:ascii="Times New Roman"/>
          <w:color w:val="131313"/>
          <w:spacing w:val="-1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19"/>
          <w:szCs w:val="19"/>
        </w:rPr>
        <w:t>de</w:t>
      </w:r>
      <w:r>
        <w:rPr>
          <w:rFonts w:cs="Times New Roman" w:hAnsi="Times New Roman" w:eastAsia="Times New Roman" w:ascii="Times New Roman"/>
          <w:color w:val="131313"/>
          <w:spacing w:val="14"/>
          <w:w w:val="8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19"/>
          <w:szCs w:val="19"/>
        </w:rPr>
        <w:t>plant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19"/>
          <w:szCs w:val="19"/>
        </w:rPr>
        <w:t>ión</w:t>
      </w:r>
      <w:r>
        <w:rPr>
          <w:rFonts w:cs="Times New Roman" w:hAnsi="Times New Roman" w:eastAsia="Times New Roman" w:ascii="Times New Roman"/>
          <w:color w:val="131313"/>
          <w:spacing w:val="37"/>
          <w:w w:val="8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20"/>
          <w:szCs w:val="20"/>
        </w:rPr>
        <w:t>dtt</w:t>
      </w:r>
      <w:r>
        <w:rPr>
          <w:rFonts w:cs="Times New Roman" w:hAnsi="Times New Roman" w:eastAsia="Times New Roman" w:ascii="Times New Roman"/>
          <w:color w:val="131313"/>
          <w:spacing w:val="19"/>
          <w:w w:val="80"/>
          <w:sz w:val="20"/>
          <w:szCs w:val="20"/>
        </w:rPr>
        <w:t> </w:t>
      </w:r>
      <w:r>
        <w:rPr>
          <w:rFonts w:cs="Arial" w:hAnsi="Arial" w:eastAsia="Arial" w:ascii="Arial"/>
          <w:color w:val="131313"/>
          <w:spacing w:val="0"/>
          <w:w w:val="80"/>
          <w:sz w:val="19"/>
          <w:szCs w:val="19"/>
        </w:rPr>
        <w:t>dtsarr</w:t>
      </w:r>
      <w:r>
        <w:rPr>
          <w:rFonts w:cs="Arial" w:hAnsi="Arial" w:eastAsia="Arial" w:ascii="Arial"/>
          <w:color w:val="131313"/>
          <w:spacing w:val="0"/>
          <w:w w:val="80"/>
          <w:sz w:val="19"/>
          <w:szCs w:val="19"/>
        </w:rPr>
        <w:t>ollo</w:t>
      </w:r>
      <w:r>
        <w:rPr>
          <w:rFonts w:cs="Arial" w:hAnsi="Arial" w:eastAsia="Arial" w:ascii="Arial"/>
          <w:color w:val="131313"/>
          <w:spacing w:val="-8"/>
          <w:w w:val="80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sz w:val="19"/>
          <w:szCs w:val="19"/>
        </w:rPr>
        <w:t>lpllablts</w:t>
      </w:r>
      <w:r>
        <w:rPr>
          <w:rFonts w:cs="Arial" w:hAnsi="Arial" w:eastAsia="Arial" w:ascii="Arial"/>
          <w:color w:val="131313"/>
          <w:spacing w:val="-1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126"/>
          <w:sz w:val="15"/>
          <w:szCs w:val="15"/>
        </w:rPr>
        <w:t>,n</w:t>
      </w:r>
      <w:r>
        <w:rPr>
          <w:rFonts w:cs="Arial" w:hAnsi="Arial" w:eastAsia="Arial" w:ascii="Arial"/>
          <w:color w:val="131313"/>
          <w:spacing w:val="-3"/>
          <w:w w:val="126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131313"/>
          <w:spacing w:val="-4"/>
          <w:w w:val="74"/>
          <w:sz w:val="20"/>
          <w:szCs w:val="20"/>
        </w:rPr>
        <w:t> </w:t>
      </w:r>
      <w:r>
        <w:rPr>
          <w:rFonts w:cs="Arial" w:hAnsi="Arial" w:eastAsia="Arial" w:ascii="Arial"/>
          <w:color w:val="131313"/>
          <w:spacing w:val="0"/>
          <w:w w:val="74"/>
          <w:sz w:val="19"/>
          <w:szCs w:val="19"/>
        </w:rPr>
        <w:t>ámbitos</w:t>
      </w:r>
      <w:r>
        <w:rPr>
          <w:rFonts w:cs="Arial" w:hAnsi="Arial" w:eastAsia="Arial" w:ascii="Arial"/>
          <w:color w:val="131313"/>
          <w:spacing w:val="20"/>
          <w:w w:val="74"/>
          <w:sz w:val="19"/>
          <w:szCs w:val="19"/>
        </w:rPr>
        <w:t> </w:t>
      </w:r>
      <w:r>
        <w:rPr>
          <w:rFonts w:cs="Arial" w:hAnsi="Arial" w:eastAsia="Arial" w:ascii="Arial"/>
          <w:color w:val="131313"/>
          <w:spacing w:val="0"/>
          <w:w w:val="103"/>
          <w:sz w:val="19"/>
          <w:szCs w:val="19"/>
        </w:rPr>
        <w:t>f</w:t>
      </w:r>
      <w:r>
        <w:rPr>
          <w:rFonts w:cs="Arial" w:hAnsi="Arial" w:eastAsia="Arial" w:ascii="Arial"/>
          <w:color w:val="131313"/>
          <w:spacing w:val="0"/>
          <w:w w:val="112"/>
          <w:sz w:val="19"/>
          <w:szCs w:val="19"/>
        </w:rPr>
        <w:t>tdml</w:t>
      </w:r>
      <w:r>
        <w:rPr>
          <w:rFonts w:cs="Arial" w:hAnsi="Arial" w:eastAsia="Arial" w:ascii="Arial"/>
          <w:color w:val="131313"/>
          <w:spacing w:val="0"/>
          <w:w w:val="82"/>
          <w:sz w:val="19"/>
          <w:szCs w:val="19"/>
        </w:rPr>
        <w:t>,</w:t>
      </w:r>
      <w:r>
        <w:rPr>
          <w:rFonts w:cs="Arial" w:hAnsi="Arial" w:eastAsia="Arial" w:ascii="Arial"/>
          <w:color w:val="131313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24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5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2080" w:h="16960"/>
          <w:pgMar w:top="1580" w:bottom="280" w:left="1700" w:right="1700"/>
        </w:sectPr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right"/>
        <w:spacing w:lineRule="exact" w:line="120"/>
        <w:ind w:right="186"/>
      </w:pPr>
      <w:r>
        <w:pict>
          <v:shape type="#_x0000_t75" style="position:absolute;margin-left:152.296pt;margin-top:-3.59625pt;width:20.47pt;height:26.7387pt;mso-position-horizontal-relative:page;mso-position-vertical-relative:paragraph;z-index:-1260">
            <v:imagedata o:title="" r:id="rId53"/>
          </v:shape>
        </w:pict>
      </w:r>
      <w:r>
        <w:rPr>
          <w:rFonts w:cs="Times New Roman" w:hAnsi="Times New Roman" w:eastAsia="Times New Roman" w:ascii="Times New Roman"/>
          <w:color w:val="525F5E"/>
          <w:spacing w:val="0"/>
          <w:w w:val="330"/>
          <w:position w:val="-1"/>
          <w:sz w:val="11"/>
          <w:szCs w:val="11"/>
        </w:rPr>
        <w:t>'</w:t>
      </w:r>
      <w:r>
        <w:rPr>
          <w:rFonts w:cs="Times New Roman" w:hAnsi="Times New Roman" w:eastAsia="Times New Roman" w:ascii="Times New Roman"/>
          <w:color w:val="525F5E"/>
          <w:spacing w:val="-36"/>
          <w:w w:val="330"/>
          <w:position w:val="-1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525F5E"/>
          <w:spacing w:val="0"/>
          <w:w w:val="89"/>
          <w:position w:val="-1"/>
          <w:sz w:val="11"/>
          <w:szCs w:val="11"/>
        </w:rPr>
        <w:t>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Arial" w:hAnsi="Arial" w:eastAsia="Arial" w:ascii="Arial"/>
          <w:sz w:val="35"/>
          <w:szCs w:val="35"/>
        </w:rPr>
        <w:jc w:val="right"/>
        <w:spacing w:lineRule="exact" w:line="360"/>
        <w:ind w:right="82"/>
      </w:pPr>
      <w:r>
        <w:rPr>
          <w:rFonts w:cs="Arial" w:hAnsi="Arial" w:eastAsia="Arial" w:ascii="Arial"/>
          <w:color w:val="949C9C"/>
          <w:w w:val="37"/>
          <w:position w:val="1"/>
          <w:sz w:val="35"/>
          <w:szCs w:val="35"/>
        </w:rPr>
        <w:t>-</w:t>
      </w:r>
      <w:r>
        <w:rPr>
          <w:rFonts w:cs="Malgun Gothic" w:hAnsi="Malgun Gothic" w:eastAsia="Malgun Gothic" w:ascii="Malgun Gothic"/>
          <w:color w:val="4C161C"/>
          <w:w w:val="87"/>
          <w:position w:val="1"/>
          <w:sz w:val="35"/>
          <w:szCs w:val="35"/>
        </w:rPr>
        <w:t>�</w:t>
      </w:r>
      <w:r>
        <w:rPr>
          <w:rFonts w:cs="Arial" w:hAnsi="Arial" w:eastAsia="Arial" w:ascii="Arial"/>
          <w:color w:val="949C9C"/>
          <w:w w:val="32"/>
          <w:position w:val="1"/>
          <w:sz w:val="35"/>
          <w:szCs w:val="35"/>
        </w:rPr>
        <w:t>·</w:t>
      </w:r>
      <w:r>
        <w:rPr>
          <w:rFonts w:cs="Arial" w:hAnsi="Arial" w:eastAsia="Arial" w:ascii="Arial"/>
          <w:color w:val="000000"/>
          <w:w w:val="100"/>
          <w:position w:val="0"/>
          <w:sz w:val="35"/>
          <w:szCs w:val="35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exact" w:line="100"/>
      </w:pPr>
      <w:r>
        <w:rPr>
          <w:rFonts w:cs="Times New Roman" w:hAnsi="Times New Roman" w:eastAsia="Times New Roman" w:ascii="Times New Roman"/>
          <w:color w:val="949C9C"/>
          <w:spacing w:val="0"/>
          <w:w w:val="222"/>
          <w:sz w:val="10"/>
          <w:szCs w:val="10"/>
        </w:rPr>
        <w:t>•</w:t>
      </w:r>
      <w:r>
        <w:rPr>
          <w:rFonts w:cs="Times New Roman" w:hAnsi="Times New Roman" w:eastAsia="Times New Roman" w:ascii="Times New Roman"/>
          <w:color w:val="949C9C"/>
          <w:spacing w:val="19"/>
          <w:w w:val="22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949C9C"/>
          <w:spacing w:val="0"/>
          <w:w w:val="222"/>
          <w:sz w:val="10"/>
          <w:szCs w:val="10"/>
        </w:rPr>
        <w:t>'</w:t>
      </w:r>
      <w:r>
        <w:rPr>
          <w:rFonts w:cs="Times New Roman" w:hAnsi="Times New Roman" w:eastAsia="Times New Roman" w:ascii="Times New Roman"/>
          <w:color w:val="949C9C"/>
          <w:spacing w:val="0"/>
          <w:w w:val="222"/>
          <w:sz w:val="10"/>
          <w:szCs w:val="10"/>
        </w:rPr>
        <w:t>  </w:t>
      </w:r>
      <w:r>
        <w:rPr>
          <w:rFonts w:cs="Times New Roman" w:hAnsi="Times New Roman" w:eastAsia="Times New Roman" w:ascii="Times New Roman"/>
          <w:color w:val="949C9C"/>
          <w:spacing w:val="39"/>
          <w:w w:val="22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949C9C"/>
          <w:spacing w:val="0"/>
          <w:w w:val="87"/>
          <w:sz w:val="10"/>
          <w:szCs w:val="10"/>
        </w:rPr>
        <w:t>,</w:t>
      </w:r>
      <w:r>
        <w:rPr>
          <w:rFonts w:cs="Times New Roman" w:hAnsi="Times New Roman" w:eastAsia="Times New Roman" w:ascii="Times New Roman"/>
          <w:color w:val="949C9C"/>
          <w:spacing w:val="0"/>
          <w:w w:val="98"/>
          <w:sz w:val="10"/>
          <w:szCs w:val="10"/>
        </w:rPr>
        <w:t>1</w:t>
      </w:r>
      <w:r>
        <w:rPr>
          <w:rFonts w:cs="Times New Roman" w:hAnsi="Times New Roman" w:eastAsia="Times New Roman" w:ascii="Times New Roman"/>
          <w:color w:val="949C9C"/>
          <w:spacing w:val="0"/>
          <w:w w:val="186"/>
          <w:sz w:val="10"/>
          <w:szCs w:val="10"/>
        </w:rPr>
        <w:t>:.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cs="Courier New" w:hAnsi="Courier New" w:eastAsia="Courier New" w:ascii="Courier New"/>
          <w:sz w:val="33"/>
          <w:szCs w:val="33"/>
        </w:rPr>
        <w:jc w:val="center"/>
        <w:spacing w:before="26" w:lineRule="exact" w:line="360"/>
        <w:ind w:left="1140" w:right="3949"/>
      </w:pPr>
      <w:r>
        <w:br w:type="column"/>
      </w:r>
      <w:r>
        <w:rPr>
          <w:rFonts w:cs="Courier New" w:hAnsi="Courier New" w:eastAsia="Courier New" w:ascii="Courier New"/>
          <w:color w:val="131313"/>
          <w:w w:val="55"/>
          <w:position w:val="2"/>
          <w:sz w:val="33"/>
          <w:szCs w:val="33"/>
        </w:rPr>
        <w:t>C</w:t>
      </w:r>
      <w:r>
        <w:rPr>
          <w:rFonts w:cs="Courier New" w:hAnsi="Courier New" w:eastAsia="Courier New" w:ascii="Courier New"/>
          <w:color w:val="131313"/>
          <w:w w:val="66"/>
          <w:position w:val="2"/>
          <w:sz w:val="33"/>
          <w:szCs w:val="33"/>
        </w:rPr>
        <w:t>O</w:t>
      </w:r>
      <w:r>
        <w:rPr>
          <w:rFonts w:cs="Courier New" w:hAnsi="Courier New" w:eastAsia="Courier New" w:ascii="Courier New"/>
          <w:color w:val="131313"/>
          <w:w w:val="55"/>
          <w:position w:val="2"/>
          <w:sz w:val="33"/>
          <w:szCs w:val="33"/>
        </w:rPr>
        <w:t>P</w:t>
      </w:r>
      <w:r>
        <w:rPr>
          <w:rFonts w:cs="Courier New" w:hAnsi="Courier New" w:eastAsia="Courier New" w:ascii="Courier New"/>
          <w:color w:val="131313"/>
          <w:w w:val="57"/>
          <w:position w:val="2"/>
          <w:sz w:val="33"/>
          <w:szCs w:val="33"/>
        </w:rPr>
        <w:t>P</w:t>
      </w:r>
      <w:r>
        <w:rPr>
          <w:rFonts w:cs="Courier New" w:hAnsi="Courier New" w:eastAsia="Courier New" w:ascii="Courier New"/>
          <w:color w:val="131313"/>
          <w:w w:val="56"/>
          <w:position w:val="2"/>
          <w:sz w:val="33"/>
          <w:szCs w:val="33"/>
        </w:rPr>
        <w:t>LAO</w:t>
      </w:r>
      <w:r>
        <w:rPr>
          <w:rFonts w:cs="Courier New" w:hAnsi="Courier New" w:eastAsia="Courier New" w:ascii="Courier New"/>
          <w:color w:val="131313"/>
          <w:w w:val="62"/>
          <w:position w:val="2"/>
          <w:sz w:val="33"/>
          <w:szCs w:val="33"/>
        </w:rPr>
        <w:t>EM</w:t>
      </w:r>
      <w:r>
        <w:rPr>
          <w:rFonts w:cs="Courier New" w:hAnsi="Courier New" w:eastAsia="Courier New" w:ascii="Courier New"/>
          <w:color w:val="131313"/>
          <w:w w:val="57"/>
          <w:position w:val="2"/>
          <w:sz w:val="33"/>
          <w:szCs w:val="33"/>
        </w:rPr>
        <w:t>U</w:t>
      </w:r>
      <w:r>
        <w:rPr>
          <w:rFonts w:cs="Courier New" w:hAnsi="Courier New" w:eastAsia="Courier New" w:ascii="Courier New"/>
          <w:color w:val="131313"/>
          <w:w w:val="66"/>
          <w:position w:val="2"/>
          <w:sz w:val="33"/>
          <w:szCs w:val="33"/>
        </w:rPr>
        <w:t>H</w:t>
      </w:r>
      <w:r>
        <w:rPr>
          <w:rFonts w:cs="Courier New" w:hAnsi="Courier New" w:eastAsia="Courier New" w:ascii="Courier New"/>
          <w:color w:val="000000"/>
          <w:w w:val="100"/>
          <w:position w:val="0"/>
          <w:sz w:val="33"/>
          <w:szCs w:val="33"/>
        </w:rPr>
      </w:r>
    </w:p>
    <w:p>
      <w:pPr>
        <w:rPr>
          <w:rFonts w:cs="Malgun Gothic" w:hAnsi="Malgun Gothic" w:eastAsia="Malgun Gothic" w:ascii="Malgun Gothic"/>
          <w:sz w:val="13"/>
          <w:szCs w:val="13"/>
        </w:rPr>
        <w:jc w:val="center"/>
        <w:spacing w:lineRule="exact" w:line="160"/>
        <w:ind w:left="-34" w:right="2775"/>
      </w:pPr>
      <w:r>
        <w:rPr>
          <w:rFonts w:cs="Arial" w:hAnsi="Arial" w:eastAsia="Arial" w:ascii="Arial"/>
          <w:color w:val="131313"/>
          <w:spacing w:val="0"/>
          <w:w w:val="79"/>
          <w:sz w:val="17"/>
          <w:szCs w:val="17"/>
        </w:rPr>
        <w:t>Comt</w:t>
      </w:r>
      <w:r>
        <w:rPr>
          <w:rFonts w:cs="Arial" w:hAnsi="Arial" w:eastAsia="Arial" w:ascii="Arial"/>
          <w:color w:val="131313"/>
          <w:spacing w:val="0"/>
          <w:w w:val="79"/>
          <w:sz w:val="17"/>
          <w:szCs w:val="17"/>
        </w:rPr>
        <w:t>jo</w:t>
      </w:r>
      <w:r>
        <w:rPr>
          <w:rFonts w:cs="Arial" w:hAnsi="Arial" w:eastAsia="Arial" w:ascii="Arial"/>
          <w:color w:val="131313"/>
          <w:spacing w:val="5"/>
          <w:w w:val="79"/>
          <w:sz w:val="17"/>
          <w:szCs w:val="17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sz w:val="16"/>
          <w:szCs w:val="16"/>
        </w:rPr>
        <w:t>dt</w:t>
      </w:r>
      <w:r>
        <w:rPr>
          <w:rFonts w:cs="Arial" w:hAnsi="Arial" w:eastAsia="Arial" w:ascii="Arial"/>
          <w:color w:val="131313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66"/>
          <w:sz w:val="18"/>
          <w:szCs w:val="18"/>
        </w:rPr>
        <w:t>Pa</w:t>
      </w:r>
      <w:r>
        <w:rPr>
          <w:rFonts w:cs="Times New Roman" w:hAnsi="Times New Roman" w:eastAsia="Times New Roman" w:ascii="Times New Roman"/>
          <w:color w:val="131313"/>
          <w:spacing w:val="0"/>
          <w:w w:val="118"/>
          <w:sz w:val="18"/>
          <w:szCs w:val="18"/>
        </w:rPr>
        <w:t>rtio;lm</w:t>
      </w:r>
      <w:r>
        <w:rPr>
          <w:rFonts w:cs="Times New Roman" w:hAnsi="Times New Roman" w:eastAsia="Times New Roman" w:ascii="Times New Roman"/>
          <w:color w:val="131313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31313"/>
          <w:spacing w:val="0"/>
          <w:w w:val="81"/>
          <w:sz w:val="16"/>
          <w:szCs w:val="16"/>
        </w:rPr>
        <w:t>y</w:t>
      </w:r>
      <w:r>
        <w:rPr>
          <w:rFonts w:cs="Arial" w:hAnsi="Arial" w:eastAsia="Arial" w:ascii="Arial"/>
          <w:color w:val="131313"/>
          <w:spacing w:val="-4"/>
          <w:w w:val="81"/>
          <w:sz w:val="16"/>
          <w:szCs w:val="16"/>
        </w:rPr>
        <w:t> </w:t>
      </w:r>
      <w:r>
        <w:rPr>
          <w:rFonts w:cs="Arial" w:hAnsi="Arial" w:eastAsia="Arial" w:ascii="Arial"/>
          <w:color w:val="131313"/>
          <w:spacing w:val="0"/>
          <w:w w:val="117"/>
          <w:sz w:val="17"/>
          <w:szCs w:val="17"/>
        </w:rPr>
        <w:t>Pln</w:t>
      </w:r>
      <w:r>
        <w:rPr>
          <w:rFonts w:cs="Arial" w:hAnsi="Arial" w:eastAsia="Arial" w:ascii="Arial"/>
          <w:color w:val="131313"/>
          <w:spacing w:val="0"/>
          <w:w w:val="117"/>
          <w:sz w:val="17"/>
          <w:szCs w:val="17"/>
        </w:rPr>
        <w:t>Kbl</w:t>
      </w:r>
      <w:r>
        <w:rPr>
          <w:rFonts w:cs="Arial" w:hAnsi="Arial" w:eastAsia="Arial" w:ascii="Arial"/>
          <w:color w:val="131313"/>
          <w:spacing w:val="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18"/>
          <w:szCs w:val="18"/>
        </w:rPr>
        <w:t>PMJ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18"/>
          <w:szCs w:val="18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sz w:val="13"/>
          <w:szCs w:val="13"/>
        </w:rPr>
        <w:t>f(</w:t>
      </w:r>
      <w:r>
        <w:rPr>
          <w:rFonts w:cs="Arial" w:hAnsi="Arial" w:eastAsia="Arial" w:ascii="Arial"/>
          <w:color w:val="131313"/>
          <w:spacing w:val="31"/>
          <w:w w:val="100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398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131313"/>
          <w:spacing w:val="-115"/>
          <w:w w:val="398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302F32"/>
          <w:spacing w:val="0"/>
          <w:w w:val="398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sz w:val="13"/>
          <w:szCs w:val="13"/>
        </w:rPr>
      </w:r>
    </w:p>
    <w:p>
      <w:pPr>
        <w:rPr>
          <w:rFonts w:cs="Arial" w:hAnsi="Arial" w:eastAsia="Arial" w:ascii="Arial"/>
          <w:sz w:val="17"/>
          <w:szCs w:val="17"/>
        </w:rPr>
        <w:jc w:val="center"/>
        <w:spacing w:lineRule="exact" w:line="240"/>
        <w:ind w:left="829" w:right="3660"/>
        <w:sectPr>
          <w:type w:val="continuous"/>
          <w:pgSz w:w="12080" w:h="16960"/>
          <w:pgMar w:top="1580" w:bottom="280" w:left="1700" w:right="1700"/>
          <w:cols w:num="2" w:equalWidth="off">
            <w:col w:w="1827" w:space="387"/>
            <w:col w:w="6466"/>
          </w:cols>
        </w:sectPr>
      </w:pPr>
      <w:r>
        <w:pict>
          <v:shape type="#_x0000_t75" style="position:absolute;margin-left:195.147pt;margin-top:-23.5015pt;width:183.957pt;height:35.7426pt;mso-position-horizontal-relative:page;mso-position-vertical-relative:paragraph;z-index:-1259">
            <v:imagedata o:title="" r:id="rId54"/>
          </v:shape>
        </w:pict>
      </w:r>
      <w:r>
        <w:rPr>
          <w:rFonts w:cs="Arial" w:hAnsi="Arial" w:eastAsia="Arial" w:ascii="Arial"/>
          <w:color w:val="131313"/>
          <w:w w:val="61"/>
          <w:position w:val="-1"/>
          <w:sz w:val="16"/>
          <w:szCs w:val="16"/>
        </w:rPr>
        <w:t>I</w:t>
      </w:r>
      <w:r>
        <w:rPr>
          <w:rFonts w:cs="Malgun Gothic" w:hAnsi="Malgun Gothic" w:eastAsia="Malgun Gothic" w:ascii="Malgun Gothic"/>
          <w:color w:val="131313"/>
          <w:w w:val="368"/>
          <w:position w:val="-1"/>
          <w:sz w:val="16"/>
          <w:szCs w:val="16"/>
        </w:rPr>
        <w:t>�</w:t>
      </w:r>
      <w:r>
        <w:rPr>
          <w:rFonts w:cs="Malgun Gothic" w:hAnsi="Malgun Gothic" w:eastAsia="Malgun Gothic" w:ascii="Malgun Gothic"/>
          <w:color w:val="131313"/>
          <w:spacing w:val="-7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position w:val="-1"/>
          <w:sz w:val="17"/>
          <w:szCs w:val="17"/>
        </w:rPr>
        <w:t>dt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131313"/>
          <w:spacing w:val="0"/>
          <w:w w:val="72"/>
          <w:position w:val="-1"/>
          <w:sz w:val="16"/>
          <w:szCs w:val="16"/>
        </w:rPr>
        <w:t>los</w:t>
      </w:r>
      <w:r>
        <w:rPr>
          <w:rFonts w:cs="Arial" w:hAnsi="Arial" w:eastAsia="Arial" w:ascii="Arial"/>
          <w:color w:val="131313"/>
          <w:spacing w:val="6"/>
          <w:w w:val="72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6"/>
          <w:position w:val="-1"/>
          <w:sz w:val="17"/>
          <w:szCs w:val="17"/>
        </w:rPr>
        <w:t>Mflntnlos</w:t>
      </w:r>
      <w:r>
        <w:rPr>
          <w:rFonts w:cs="Times New Roman" w:hAnsi="Times New Roman" w:eastAsia="Times New Roman" w:ascii="Times New Roman"/>
          <w:color w:val="414044"/>
          <w:spacing w:val="0"/>
          <w:w w:val="86"/>
          <w:position w:val="-1"/>
          <w:sz w:val="17"/>
          <w:szCs w:val="17"/>
        </w:rPr>
        <w:t>;</w:t>
      </w:r>
      <w:r>
        <w:rPr>
          <w:rFonts w:cs="Times New Roman" w:hAnsi="Times New Roman" w:eastAsia="Times New Roman" w:ascii="Times New Roman"/>
          <w:color w:val="414044"/>
          <w:spacing w:val="28"/>
          <w:w w:val="86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131313"/>
          <w:spacing w:val="0"/>
          <w:w w:val="86"/>
          <w:position w:val="-1"/>
          <w:sz w:val="17"/>
          <w:szCs w:val="17"/>
        </w:rPr>
        <w:t>M</w:t>
      </w:r>
      <w:r>
        <w:rPr>
          <w:rFonts w:cs="Arial" w:hAnsi="Arial" w:eastAsia="Arial" w:ascii="Arial"/>
          <w:color w:val="131313"/>
          <w:spacing w:val="-5"/>
          <w:w w:val="86"/>
          <w:position w:val="-1"/>
          <w:sz w:val="17"/>
          <w:szCs w:val="17"/>
        </w:rPr>
        <w:t>t</w:t>
      </w:r>
      <w:r>
        <w:rPr>
          <w:rFonts w:cs="Arial" w:hAnsi="Arial" w:eastAsia="Arial" w:ascii="Arial"/>
          <w:color w:val="131313"/>
          <w:spacing w:val="0"/>
          <w:w w:val="73"/>
          <w:position w:val="-1"/>
          <w:sz w:val="17"/>
          <w:szCs w:val="17"/>
        </w:rPr>
        <w:t>•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spacing w:before="26"/>
        <w:ind w:left="1140" w:right="2052"/>
      </w:pPr>
      <w:r>
        <w:rPr>
          <w:rFonts w:cs="Arial" w:hAnsi="Arial" w:eastAsia="Arial" w:ascii="Arial"/>
          <w:color w:val="131313"/>
          <w:w w:val="48"/>
          <w:sz w:val="27"/>
          <w:szCs w:val="27"/>
        </w:rPr>
        <w:t>P</w:t>
      </w:r>
      <w:r>
        <w:rPr>
          <w:rFonts w:cs="Arial" w:hAnsi="Arial" w:eastAsia="Arial" w:ascii="Arial"/>
          <w:color w:val="131313"/>
          <w:w w:val="84"/>
          <w:sz w:val="27"/>
          <w:szCs w:val="27"/>
        </w:rPr>
        <w:t>r</w:t>
      </w:r>
      <w:r>
        <w:rPr>
          <w:rFonts w:cs="Arial" w:hAnsi="Arial" w:eastAsia="Arial" w:ascii="Arial"/>
          <w:color w:val="131313"/>
          <w:w w:val="74"/>
          <w:sz w:val="27"/>
          <w:szCs w:val="27"/>
        </w:rPr>
        <w:t>og</w:t>
      </w:r>
      <w:r>
        <w:rPr>
          <w:rFonts w:cs="Arial" w:hAnsi="Arial" w:eastAsia="Arial" w:ascii="Arial"/>
          <w:color w:val="131313"/>
          <w:w w:val="78"/>
          <w:sz w:val="27"/>
          <w:szCs w:val="27"/>
        </w:rPr>
        <w:t>r</w:t>
      </w:r>
      <w:r>
        <w:rPr>
          <w:rFonts w:cs="Arial" w:hAnsi="Arial" w:eastAsia="Arial" w:ascii="Arial"/>
          <w:color w:val="131313"/>
          <w:w w:val="72"/>
          <w:sz w:val="27"/>
          <w:szCs w:val="27"/>
        </w:rPr>
        <w:t>a</w:t>
      </w:r>
      <w:r>
        <w:rPr>
          <w:rFonts w:cs="Arial" w:hAnsi="Arial" w:eastAsia="Arial" w:ascii="Arial"/>
          <w:color w:val="131313"/>
          <w:w w:val="80"/>
          <w:sz w:val="27"/>
          <w:szCs w:val="27"/>
        </w:rPr>
        <w:t>m</w:t>
      </w:r>
      <w:r>
        <w:rPr>
          <w:rFonts w:cs="Arial" w:hAnsi="Arial" w:eastAsia="Arial" w:ascii="Arial"/>
          <w:color w:val="131313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131313"/>
          <w:spacing w:val="-9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131313"/>
          <w:spacing w:val="0"/>
          <w:w w:val="75"/>
          <w:sz w:val="27"/>
          <w:szCs w:val="27"/>
        </w:rPr>
        <w:t>An</w:t>
      </w:r>
      <w:r>
        <w:rPr>
          <w:rFonts w:cs="Arial" w:hAnsi="Arial" w:eastAsia="Arial" w:ascii="Arial"/>
          <w:color w:val="131313"/>
          <w:spacing w:val="0"/>
          <w:w w:val="75"/>
          <w:sz w:val="27"/>
          <w:szCs w:val="27"/>
        </w:rPr>
        <w:t>u</w:t>
      </w:r>
      <w:r>
        <w:rPr>
          <w:rFonts w:cs="Arial" w:hAnsi="Arial" w:eastAsia="Arial" w:ascii="Arial"/>
          <w:color w:val="131313"/>
          <w:spacing w:val="0"/>
          <w:w w:val="75"/>
          <w:sz w:val="27"/>
          <w:szCs w:val="27"/>
        </w:rPr>
        <w:t>a</w:t>
      </w:r>
      <w:r>
        <w:rPr>
          <w:rFonts w:cs="Arial" w:hAnsi="Arial" w:eastAsia="Arial" w:ascii="Arial"/>
          <w:color w:val="131313"/>
          <w:spacing w:val="0"/>
          <w:w w:val="75"/>
          <w:sz w:val="27"/>
          <w:szCs w:val="27"/>
        </w:rPr>
        <w:t>l</w:t>
      </w:r>
      <w:r>
        <w:rPr>
          <w:rFonts w:cs="Arial" w:hAnsi="Arial" w:eastAsia="Arial" w:ascii="Arial"/>
          <w:color w:val="131313"/>
          <w:spacing w:val="6"/>
          <w:w w:val="75"/>
          <w:sz w:val="27"/>
          <w:szCs w:val="27"/>
        </w:rPr>
        <w:t> </w:t>
      </w:r>
      <w:r>
        <w:rPr>
          <w:rFonts w:cs="Arial" w:hAnsi="Arial" w:eastAsia="Arial" w:ascii="Arial"/>
          <w:color w:val="131313"/>
          <w:spacing w:val="0"/>
          <w:w w:val="75"/>
          <w:sz w:val="27"/>
          <w:szCs w:val="27"/>
        </w:rPr>
        <w:t>d</w:t>
      </w:r>
      <w:r>
        <w:rPr>
          <w:rFonts w:cs="Arial" w:hAnsi="Arial" w:eastAsia="Arial" w:ascii="Arial"/>
          <w:color w:val="131313"/>
          <w:spacing w:val="0"/>
          <w:w w:val="75"/>
          <w:sz w:val="27"/>
          <w:szCs w:val="27"/>
        </w:rPr>
        <w:t>e</w:t>
      </w:r>
      <w:r>
        <w:rPr>
          <w:rFonts w:cs="Arial" w:hAnsi="Arial" w:eastAsia="Arial" w:ascii="Arial"/>
          <w:color w:val="131313"/>
          <w:spacing w:val="11"/>
          <w:w w:val="75"/>
          <w:sz w:val="27"/>
          <w:szCs w:val="27"/>
        </w:rPr>
        <w:t> </w:t>
      </w:r>
      <w:r>
        <w:rPr>
          <w:rFonts w:cs="Arial" w:hAnsi="Arial" w:eastAsia="Arial" w:ascii="Arial"/>
          <w:color w:val="131313"/>
          <w:spacing w:val="0"/>
          <w:w w:val="75"/>
          <w:sz w:val="27"/>
          <w:szCs w:val="27"/>
        </w:rPr>
        <w:t>O</w:t>
      </w:r>
      <w:r>
        <w:rPr>
          <w:rFonts w:cs="Arial" w:hAnsi="Arial" w:eastAsia="Arial" w:ascii="Arial"/>
          <w:color w:val="131313"/>
          <w:spacing w:val="0"/>
          <w:w w:val="75"/>
          <w:sz w:val="27"/>
          <w:szCs w:val="27"/>
        </w:rPr>
        <w:t>br</w:t>
      </w:r>
      <w:r>
        <w:rPr>
          <w:rFonts w:cs="Arial" w:hAnsi="Arial" w:eastAsia="Arial" w:ascii="Arial"/>
          <w:color w:val="131313"/>
          <w:spacing w:val="0"/>
          <w:w w:val="75"/>
          <w:sz w:val="27"/>
          <w:szCs w:val="27"/>
        </w:rPr>
        <w:t>a</w:t>
      </w:r>
      <w:r>
        <w:rPr>
          <w:rFonts w:cs="Arial" w:hAnsi="Arial" w:eastAsia="Arial" w:ascii="Arial"/>
          <w:color w:val="131313"/>
          <w:spacing w:val="-2"/>
          <w:w w:val="75"/>
          <w:sz w:val="27"/>
          <w:szCs w:val="27"/>
        </w:rPr>
        <w:t> </w:t>
      </w:r>
      <w:r>
        <w:rPr>
          <w:rFonts w:cs="Arial" w:hAnsi="Arial" w:eastAsia="Arial" w:ascii="Arial"/>
          <w:color w:val="131313"/>
          <w:spacing w:val="0"/>
          <w:w w:val="51"/>
          <w:sz w:val="27"/>
          <w:szCs w:val="27"/>
        </w:rPr>
        <w:t>P</w:t>
      </w:r>
      <w:r>
        <w:rPr>
          <w:rFonts w:cs="Arial" w:hAnsi="Arial" w:eastAsia="Arial" w:ascii="Arial"/>
          <w:color w:val="131313"/>
          <w:spacing w:val="0"/>
          <w:w w:val="69"/>
          <w:sz w:val="27"/>
          <w:szCs w:val="27"/>
        </w:rPr>
        <w:t>ú</w:t>
      </w:r>
      <w:r>
        <w:rPr>
          <w:rFonts w:cs="Arial" w:hAnsi="Arial" w:eastAsia="Arial" w:ascii="Arial"/>
          <w:color w:val="131313"/>
          <w:spacing w:val="0"/>
          <w:w w:val="79"/>
          <w:sz w:val="27"/>
          <w:szCs w:val="27"/>
        </w:rPr>
        <w:t>b</w:t>
      </w:r>
      <w:r>
        <w:rPr>
          <w:rFonts w:cs="Arial" w:hAnsi="Arial" w:eastAsia="Arial" w:ascii="Arial"/>
          <w:color w:val="131313"/>
          <w:spacing w:val="0"/>
          <w:w w:val="72"/>
          <w:sz w:val="27"/>
          <w:szCs w:val="27"/>
        </w:rPr>
        <w:t>li</w:t>
      </w:r>
      <w:r>
        <w:rPr>
          <w:rFonts w:cs="Arial" w:hAnsi="Arial" w:eastAsia="Arial" w:ascii="Arial"/>
          <w:color w:val="131313"/>
          <w:spacing w:val="0"/>
          <w:w w:val="84"/>
          <w:sz w:val="27"/>
          <w:szCs w:val="27"/>
        </w:rPr>
        <w:t>c</w:t>
      </w:r>
      <w:r>
        <w:rPr>
          <w:rFonts w:cs="Arial" w:hAnsi="Arial" w:eastAsia="Arial" w:ascii="Arial"/>
          <w:color w:val="131313"/>
          <w:spacing w:val="0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131313"/>
          <w:spacing w:val="-20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sz w:val="29"/>
          <w:szCs w:val="29"/>
        </w:rPr>
        <w:t>y</w:t>
      </w:r>
      <w:r>
        <w:rPr>
          <w:rFonts w:cs="Times New Roman" w:hAnsi="Times New Roman" w:eastAsia="Times New Roman" w:ascii="Times New Roman"/>
          <w:color w:val="131313"/>
          <w:spacing w:val="6"/>
          <w:w w:val="75"/>
          <w:sz w:val="29"/>
          <w:szCs w:val="29"/>
        </w:rPr>
        <w:t> </w:t>
      </w:r>
      <w:r>
        <w:rPr>
          <w:rFonts w:cs="Arial" w:hAnsi="Arial" w:eastAsia="Arial" w:ascii="Arial"/>
          <w:color w:val="131313"/>
          <w:spacing w:val="0"/>
          <w:w w:val="58"/>
          <w:sz w:val="27"/>
          <w:szCs w:val="27"/>
        </w:rPr>
        <w:t>Pr</w:t>
      </w:r>
      <w:r>
        <w:rPr>
          <w:rFonts w:cs="Arial" w:hAnsi="Arial" w:eastAsia="Arial" w:ascii="Arial"/>
          <w:color w:val="131313"/>
          <w:spacing w:val="0"/>
          <w:w w:val="74"/>
          <w:sz w:val="27"/>
          <w:szCs w:val="27"/>
        </w:rPr>
        <w:t>og</w:t>
      </w:r>
      <w:r>
        <w:rPr>
          <w:rFonts w:cs="Arial" w:hAnsi="Arial" w:eastAsia="Arial" w:ascii="Arial"/>
          <w:color w:val="131313"/>
          <w:spacing w:val="0"/>
          <w:w w:val="78"/>
          <w:sz w:val="27"/>
          <w:szCs w:val="27"/>
        </w:rPr>
        <w:t>r</w:t>
      </w:r>
      <w:r>
        <w:rPr>
          <w:rFonts w:cs="Arial" w:hAnsi="Arial" w:eastAsia="Arial" w:ascii="Arial"/>
          <w:color w:val="131313"/>
          <w:spacing w:val="0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131313"/>
          <w:spacing w:val="0"/>
          <w:w w:val="77"/>
          <w:sz w:val="27"/>
          <w:szCs w:val="27"/>
        </w:rPr>
        <w:t>m</w:t>
      </w:r>
      <w:r>
        <w:rPr>
          <w:rFonts w:cs="Arial" w:hAnsi="Arial" w:eastAsia="Arial" w:ascii="Arial"/>
          <w:color w:val="131313"/>
          <w:spacing w:val="0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131313"/>
          <w:spacing w:val="0"/>
          <w:w w:val="60"/>
          <w:sz w:val="27"/>
          <w:szCs w:val="27"/>
        </w:rPr>
        <w:t>s</w:t>
      </w:r>
      <w:r>
        <w:rPr>
          <w:rFonts w:cs="Arial" w:hAnsi="Arial" w:eastAsia="Arial" w:ascii="Arial"/>
          <w:color w:val="131313"/>
          <w:spacing w:val="-15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131313"/>
          <w:spacing w:val="0"/>
          <w:w w:val="51"/>
          <w:sz w:val="27"/>
          <w:szCs w:val="27"/>
        </w:rPr>
        <w:t>S</w:t>
      </w:r>
      <w:r>
        <w:rPr>
          <w:rFonts w:cs="Arial" w:hAnsi="Arial" w:eastAsia="Arial" w:ascii="Arial"/>
          <w:color w:val="131313"/>
          <w:spacing w:val="0"/>
          <w:w w:val="82"/>
          <w:sz w:val="27"/>
          <w:szCs w:val="27"/>
        </w:rPr>
        <w:t>oc</w:t>
      </w:r>
      <w:r>
        <w:rPr>
          <w:rFonts w:cs="Arial" w:hAnsi="Arial" w:eastAsia="Arial" w:ascii="Arial"/>
          <w:color w:val="131313"/>
          <w:spacing w:val="0"/>
          <w:w w:val="81"/>
          <w:sz w:val="27"/>
          <w:szCs w:val="27"/>
        </w:rPr>
        <w:t>i</w:t>
      </w:r>
      <w:r>
        <w:rPr>
          <w:rFonts w:cs="Arial" w:hAnsi="Arial" w:eastAsia="Arial" w:ascii="Arial"/>
          <w:color w:val="131313"/>
          <w:spacing w:val="0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131313"/>
          <w:spacing w:val="0"/>
          <w:w w:val="72"/>
          <w:sz w:val="27"/>
          <w:szCs w:val="27"/>
        </w:rPr>
        <w:t>l</w:t>
      </w:r>
      <w:r>
        <w:rPr>
          <w:rFonts w:cs="Arial" w:hAnsi="Arial" w:eastAsia="Arial" w:ascii="Arial"/>
          <w:color w:val="131313"/>
          <w:spacing w:val="0"/>
          <w:w w:val="83"/>
          <w:sz w:val="27"/>
          <w:szCs w:val="27"/>
        </w:rPr>
        <w:t>e</w:t>
      </w:r>
      <w:r>
        <w:rPr>
          <w:rFonts w:cs="Arial" w:hAnsi="Arial" w:eastAsia="Arial" w:ascii="Arial"/>
          <w:color w:val="131313"/>
          <w:spacing w:val="0"/>
          <w:w w:val="60"/>
          <w:sz w:val="27"/>
          <w:szCs w:val="27"/>
        </w:rPr>
        <w:t>s</w:t>
      </w:r>
      <w:r>
        <w:rPr>
          <w:rFonts w:cs="Arial" w:hAnsi="Arial" w:eastAsia="Arial" w:ascii="Arial"/>
          <w:color w:val="131313"/>
          <w:spacing w:val="-15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131313"/>
          <w:spacing w:val="0"/>
          <w:w w:val="68"/>
          <w:sz w:val="27"/>
          <w:szCs w:val="27"/>
        </w:rPr>
        <w:t>202</w:t>
      </w:r>
      <w:r>
        <w:rPr>
          <w:rFonts w:cs="Arial" w:hAnsi="Arial" w:eastAsia="Arial" w:ascii="Arial"/>
          <w:color w:val="131313"/>
          <w:spacing w:val="0"/>
          <w:w w:val="68"/>
          <w:sz w:val="27"/>
          <w:szCs w:val="27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7"/>
          <w:szCs w:val="2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lineRule="exact" w:line="180"/>
        <w:ind w:left="3464" w:right="4365"/>
      </w:pPr>
      <w:r>
        <w:pict>
          <v:group style="position:absolute;margin-left:118.999pt;margin-top:466.564pt;width:373.099pt;height:293.308pt;mso-position-horizontal-relative:page;mso-position-vertical-relative:page;z-index:-1261" coordorigin="2380,9331" coordsize="7462,5866">
            <v:shape type="#_x0000_t75" style="position:absolute;left:2391;top:12485;width:6436;height:2068">
              <v:imagedata o:title="" r:id="rId55"/>
            </v:shape>
            <v:shape type="#_x0000_t75" style="position:absolute;left:2871;top:11203;width:5426;height:458">
              <v:imagedata o:title="" r:id="rId56"/>
            </v:shape>
            <v:shape type="#_x0000_t75" style="position:absolute;left:7817;top:9331;width:2025;height:5866">
              <v:imagedata o:title="" r:id="rId57"/>
            </v:shape>
            <v:shape type="#_x0000_t75" style="position:absolute;left:2948;top:10466;width:584;height:93">
              <v:imagedata o:title="" r:id="rId58"/>
            </v:shape>
            <v:shape type="#_x0000_t75" style="position:absolute;left:2920;top:10275;width:655;height:158">
              <v:imagedata o:title="" r:id="rId59"/>
            </v:shape>
            <v:shape type="#_x0000_t75" style="position:absolute;left:2615;top:11989;width:1512;height:235">
              <v:imagedata o:title="" r:id="rId60"/>
            </v:shape>
            <v:shape type="#_x0000_t75" style="position:absolute;left:2380;top:11427;width:257;height:1713">
              <v:imagedata o:title="" r:id="rId61"/>
            </v:shape>
            <v:shape type="#_x0000_t75" style="position:absolute;left:2724;top:9331;width:180;height:1119">
              <v:imagedata o:title="" r:id="rId62"/>
            </v:shape>
            <v:shape type="#_x0000_t75" style="position:absolute;left:2402;top:9331;width:366;height:2101">
              <v:imagedata o:title="" r:id="rId63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02F32"/>
          <w:w w:val="48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02F32"/>
          <w:w w:val="58"/>
          <w:sz w:val="17"/>
          <w:szCs w:val="17"/>
        </w:rPr>
        <w:t>PI.AOPTPS</w:t>
      </w:r>
      <w:r>
        <w:rPr>
          <w:rFonts w:cs="Times New Roman" w:hAnsi="Times New Roman" w:eastAsia="Times New Roman" w:ascii="Times New Roman"/>
          <w:color w:val="302F32"/>
          <w:spacing w:val="-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414044"/>
          <w:spacing w:val="0"/>
          <w:w w:val="78"/>
          <w:sz w:val="17"/>
          <w:szCs w:val="17"/>
        </w:rPr>
        <w:t>lOl</w:t>
      </w:r>
      <w:r>
        <w:rPr>
          <w:rFonts w:cs="Times New Roman" w:hAnsi="Times New Roman" w:eastAsia="Times New Roman" w:ascii="Times New Roman"/>
          <w:color w:val="414044"/>
          <w:spacing w:val="0"/>
          <w:w w:val="127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02F32"/>
          <w:spacing w:val="0"/>
          <w:w w:val="69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7" w:lineRule="exact" w:line="220"/>
        <w:ind w:left="926"/>
      </w:pPr>
      <w:r>
        <w:rPr>
          <w:rFonts w:cs="Times New Roman" w:hAnsi="Times New Roman" w:eastAsia="Times New Roman" w:ascii="Times New Roman"/>
          <w:color w:val="131313"/>
          <w:spacing w:val="0"/>
          <w:w w:val="100"/>
          <w:position w:val="-1"/>
          <w:sz w:val="21"/>
          <w:szCs w:val="21"/>
        </w:rPr>
        <w:t>J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position w:val="-1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313"/>
          <w:spacing w:val="-18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0"/>
          <w:position w:val="-1"/>
          <w:sz w:val="21"/>
          <w:szCs w:val="21"/>
        </w:rPr>
        <w:t>Ob</w:t>
      </w:r>
      <w:r>
        <w:rPr>
          <w:rFonts w:cs="Times New Roman" w:hAnsi="Times New Roman" w:eastAsia="Times New Roman" w:ascii="Times New Roman"/>
          <w:color w:val="131313"/>
          <w:spacing w:val="0"/>
          <w:w w:val="93"/>
          <w:position w:val="-1"/>
          <w:sz w:val="21"/>
          <w:szCs w:val="21"/>
        </w:rPr>
        <w:t>j</w:t>
      </w:r>
      <w:r>
        <w:rPr>
          <w:rFonts w:cs="Times New Roman" w:hAnsi="Times New Roman" w:eastAsia="Times New Roman" w:ascii="Times New Roman"/>
          <w:color w:val="131313"/>
          <w:spacing w:val="0"/>
          <w:w w:val="84"/>
          <w:position w:val="-1"/>
          <w:sz w:val="21"/>
          <w:szCs w:val="21"/>
        </w:rPr>
        <w:t>ttfvos</w:t>
      </w:r>
      <w:r>
        <w:rPr>
          <w:rFonts w:cs="Times New Roman" w:hAnsi="Times New Roman" w:eastAsia="Times New Roman" w:ascii="Times New Roman"/>
          <w:color w:val="131313"/>
          <w:spacing w:val="-25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position w:val="-1"/>
          <w:sz w:val="21"/>
          <w:szCs w:val="21"/>
        </w:rPr>
        <w:t>Genffllts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29"/>
        <w:ind w:left="904"/>
      </w:pPr>
      <w:r>
        <w:rPr>
          <w:rFonts w:cs="Arial" w:hAnsi="Arial" w:eastAsia="Arial" w:ascii="Arial"/>
          <w:i/>
          <w:color w:val="131313"/>
          <w:spacing w:val="0"/>
          <w:w w:val="66"/>
          <w:sz w:val="21"/>
          <w:szCs w:val="21"/>
        </w:rPr>
        <w:t>•</w:t>
      </w:r>
      <w:r>
        <w:rPr>
          <w:rFonts w:cs="Arial" w:hAnsi="Arial" w:eastAsia="Arial" w:ascii="Arial"/>
          <w:i/>
          <w:color w:val="131313"/>
          <w:spacing w:val="0"/>
          <w:w w:val="66"/>
          <w:sz w:val="21"/>
          <w:szCs w:val="21"/>
        </w:rPr>
        <w:t>  </w:t>
      </w:r>
      <w:r>
        <w:rPr>
          <w:rFonts w:cs="Arial" w:hAnsi="Arial" w:eastAsia="Arial" w:ascii="Arial"/>
          <w:i/>
          <w:color w:val="131313"/>
          <w:spacing w:val="10"/>
          <w:w w:val="66"/>
          <w:sz w:val="21"/>
          <w:szCs w:val="21"/>
        </w:rPr>
        <w:t> </w:t>
      </w:r>
      <w:r>
        <w:rPr>
          <w:rFonts w:cs="Arial" w:hAnsi="Arial" w:eastAsia="Arial" w:ascii="Arial"/>
          <w:i/>
          <w:color w:val="131313"/>
          <w:spacing w:val="0"/>
          <w:w w:val="68"/>
          <w:sz w:val="21"/>
          <w:szCs w:val="21"/>
        </w:rPr>
        <w:t>Mit</w:t>
      </w:r>
      <w:r>
        <w:rPr>
          <w:rFonts w:cs="Arial" w:hAnsi="Arial" w:eastAsia="Arial" w:ascii="Arial"/>
          <w:i/>
          <w:color w:val="131313"/>
          <w:spacing w:val="0"/>
          <w:w w:val="95"/>
          <w:sz w:val="21"/>
          <w:szCs w:val="21"/>
        </w:rPr>
        <w:t>joflr</w:t>
      </w:r>
      <w:r>
        <w:rPr>
          <w:rFonts w:cs="Arial" w:hAnsi="Arial" w:eastAsia="Arial" w:ascii="Arial"/>
          <w:i/>
          <w:color w:val="131313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85"/>
          <w:sz w:val="21"/>
          <w:szCs w:val="21"/>
        </w:rPr>
        <w:t>¡¡</w:t>
      </w:r>
      <w:r>
        <w:rPr>
          <w:rFonts w:cs="Arial" w:hAnsi="Arial" w:eastAsia="Arial" w:ascii="Arial"/>
          <w:color w:val="131313"/>
          <w:spacing w:val="-11"/>
          <w:w w:val="85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77"/>
          <w:sz w:val="20"/>
          <w:szCs w:val="20"/>
        </w:rPr>
        <w:t>ln</w:t>
      </w:r>
      <w:r>
        <w:rPr>
          <w:rFonts w:cs="Arial" w:hAnsi="Arial" w:eastAsia="Arial" w:ascii="Arial"/>
          <w:color w:val="131313"/>
          <w:spacing w:val="0"/>
          <w:w w:val="128"/>
          <w:sz w:val="20"/>
          <w:szCs w:val="20"/>
        </w:rPr>
        <w:t>f</w:t>
      </w:r>
      <w:r>
        <w:rPr>
          <w:rFonts w:cs="Arial" w:hAnsi="Arial" w:eastAsia="Arial" w:ascii="Arial"/>
          <w:color w:val="131313"/>
          <w:spacing w:val="0"/>
          <w:w w:val="72"/>
          <w:sz w:val="20"/>
          <w:szCs w:val="20"/>
        </w:rPr>
        <w:t>rHS</w:t>
      </w:r>
      <w:r>
        <w:rPr>
          <w:rFonts w:cs="Arial" w:hAnsi="Arial" w:eastAsia="Arial" w:ascii="Arial"/>
          <w:color w:val="131313"/>
          <w:spacing w:val="0"/>
          <w:w w:val="105"/>
          <w:sz w:val="20"/>
          <w:szCs w:val="20"/>
        </w:rPr>
        <w:t>trumn</w:t>
      </w:r>
      <w:r>
        <w:rPr>
          <w:rFonts w:cs="Arial" w:hAnsi="Arial" w:eastAsia="Arial" w:ascii="Arial"/>
          <w:color w:val="131313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20"/>
          <w:sz w:val="21"/>
          <w:szCs w:val="21"/>
        </w:rPr>
        <w:t>llbw</w:t>
      </w:r>
      <w:r>
        <w:rPr>
          <w:rFonts w:cs="Times New Roman" w:hAnsi="Times New Roman" w:eastAsia="Times New Roman" w:ascii="Times New Roman"/>
          <w:color w:val="131313"/>
          <w:spacing w:val="-13"/>
          <w:w w:val="12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77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color w:val="131313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sz w:val="21"/>
          <w:szCs w:val="21"/>
        </w:rPr>
        <w:t>nnl</w:t>
      </w:r>
      <w:r>
        <w:rPr>
          <w:rFonts w:cs="Arial" w:hAnsi="Arial" w:eastAsia="Arial" w:ascii="Arial"/>
          <w:color w:val="131313"/>
          <w:spacing w:val="1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6"/>
          <w:sz w:val="22"/>
          <w:szCs w:val="22"/>
        </w:rPr>
        <w:t>p¡r</w:t>
      </w:r>
      <w:r>
        <w:rPr>
          <w:rFonts w:cs="Times New Roman" w:hAnsi="Times New Roman" w:eastAsia="Times New Roman" w:ascii="Times New Roman"/>
          <w:color w:val="131313"/>
          <w:spacing w:val="0"/>
          <w:w w:val="86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131313"/>
          <w:spacing w:val="-7"/>
          <w:w w:val="8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2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69"/>
          <w:sz w:val="22"/>
          <w:szCs w:val="22"/>
        </w:rPr>
        <w:t>Man</w:t>
      </w:r>
      <w:r>
        <w:rPr>
          <w:rFonts w:cs="Times New Roman" w:hAnsi="Times New Roman" w:eastAsia="Times New Roman" w:ascii="Times New Roman"/>
          <w:color w:val="131313"/>
          <w:spacing w:val="0"/>
          <w:w w:val="8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108"/>
          <w:sz w:val="22"/>
          <w:szCs w:val="22"/>
        </w:rPr>
        <w:t>iu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131313"/>
          <w:spacing w:val="-1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31313"/>
          <w:spacing w:val="0"/>
          <w:w w:val="68"/>
          <w:sz w:val="22"/>
          <w:szCs w:val="22"/>
        </w:rPr>
        <w:t>semc</w:t>
      </w:r>
      <w:r>
        <w:rPr>
          <w:rFonts w:cs="Arial" w:hAnsi="Arial" w:eastAsia="Arial" w:ascii="Arial"/>
          <w:color w:val="131313"/>
          <w:spacing w:val="0"/>
          <w:w w:val="66"/>
          <w:sz w:val="22"/>
          <w:szCs w:val="22"/>
        </w:rPr>
        <w:t>los</w:t>
      </w:r>
      <w:r>
        <w:rPr>
          <w:rFonts w:cs="Arial" w:hAnsi="Arial" w:eastAsia="Arial" w:ascii="Arial"/>
          <w:color w:val="131313"/>
          <w:spacing w:val="-3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2"/>
          <w:szCs w:val="22"/>
        </w:rPr>
        <w:t>bi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2"/>
          <w:szCs w:val="22"/>
        </w:rPr>
        <w:t>lc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2"/>
          <w:szCs w:val="22"/>
        </w:rPr>
        <w:t>os</w:t>
      </w:r>
      <w:r>
        <w:rPr>
          <w:rFonts w:cs="Times New Roman" w:hAnsi="Times New Roman" w:eastAsia="Times New Roman" w:ascii="Times New Roman"/>
          <w:color w:val="131313"/>
          <w:spacing w:val="-3"/>
          <w:w w:val="7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313"/>
          <w:spacing w:val="4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5"/>
          <w:sz w:val="21"/>
          <w:szCs w:val="21"/>
        </w:rPr>
        <w:t>Cllldad</w:t>
      </w:r>
      <w:r>
        <w:rPr>
          <w:rFonts w:cs="Times New Roman" w:hAnsi="Times New Roman" w:eastAsia="Times New Roman" w:ascii="Times New Roman"/>
          <w:color w:val="131313"/>
          <w:spacing w:val="0"/>
          <w:w w:val="83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300"/>
        <w:ind w:left="898"/>
      </w:pPr>
      <w:r>
        <w:rPr>
          <w:rFonts w:cs="Times New Roman" w:hAnsi="Times New Roman" w:eastAsia="Times New Roman" w:ascii="Times New Roman"/>
          <w:color w:val="131313"/>
          <w:spacing w:val="0"/>
          <w:w w:val="56"/>
          <w:position w:val="-1"/>
          <w:sz w:val="22"/>
          <w:szCs w:val="22"/>
        </w:rPr>
        <w:t>•</w:t>
      </w:r>
      <w:r>
        <w:rPr>
          <w:rFonts w:cs="Times New Roman" w:hAnsi="Times New Roman" w:eastAsia="Times New Roman" w:ascii="Times New Roman"/>
          <w:color w:val="131313"/>
          <w:spacing w:val="0"/>
          <w:w w:val="56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color w:val="131313"/>
          <w:spacing w:val="8"/>
          <w:w w:val="56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4"/>
          <w:position w:val="-1"/>
          <w:sz w:val="22"/>
          <w:szCs w:val="22"/>
        </w:rPr>
        <w:t>Rtdudr</w:t>
      </w:r>
      <w:r>
        <w:rPr>
          <w:rFonts w:cs="Times New Roman" w:hAnsi="Times New Roman" w:eastAsia="Times New Roman" w:ascii="Times New Roman"/>
          <w:color w:val="131313"/>
          <w:spacing w:val="-8"/>
          <w:w w:val="84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131313"/>
          <w:spacing w:val="0"/>
          <w:w w:val="86"/>
          <w:position w:val="-1"/>
          <w:sz w:val="29"/>
          <w:szCs w:val="29"/>
        </w:rPr>
        <w:t>w</w:t>
      </w:r>
      <w:r>
        <w:rPr>
          <w:rFonts w:cs="Arial" w:hAnsi="Arial" w:eastAsia="Arial" w:ascii="Arial"/>
          <w:color w:val="131313"/>
          <w:spacing w:val="-42"/>
          <w:w w:val="100"/>
          <w:position w:val="-1"/>
          <w:sz w:val="29"/>
          <w:szCs w:val="2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3"/>
          <w:position w:val="-1"/>
          <w:sz w:val="21"/>
          <w:szCs w:val="21"/>
        </w:rPr>
        <w:t>br</w:t>
      </w:r>
      <w:r>
        <w:rPr>
          <w:rFonts w:cs="Times New Roman" w:hAnsi="Times New Roman" w:eastAsia="Times New Roman" w:ascii="Times New Roman"/>
          <w:color w:val="131313"/>
          <w:spacing w:val="0"/>
          <w:w w:val="83"/>
          <w:position w:val="-1"/>
          <w:sz w:val="21"/>
          <w:szCs w:val="21"/>
        </w:rPr>
        <w:t>tchas</w:t>
      </w:r>
      <w:r>
        <w:rPr>
          <w:rFonts w:cs="Times New Roman" w:hAnsi="Times New Roman" w:eastAsia="Times New Roman" w:ascii="Times New Roman"/>
          <w:color w:val="131313"/>
          <w:spacing w:val="7"/>
          <w:w w:val="83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position w:val="-1"/>
          <w:sz w:val="22"/>
          <w:szCs w:val="22"/>
        </w:rPr>
        <w:t>sodl</w:t>
      </w:r>
      <w:r>
        <w:rPr>
          <w:rFonts w:cs="Times New Roman" w:hAnsi="Times New Roman" w:eastAsia="Times New Roman" w:ascii="Times New Roman"/>
          <w:color w:val="131313"/>
          <w:spacing w:val="0"/>
          <w:w w:val="62"/>
          <w:position w:val="-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31313"/>
          <w:spacing w:val="0"/>
          <w:w w:val="116"/>
          <w:position w:val="-1"/>
          <w:sz w:val="22"/>
          <w:szCs w:val="22"/>
        </w:rPr>
        <w:t>ti</w:t>
      </w:r>
      <w:r>
        <w:rPr>
          <w:rFonts w:cs="Times New Roman" w:hAnsi="Times New Roman" w:eastAsia="Times New Roman" w:ascii="Times New Roman"/>
          <w:color w:val="131313"/>
          <w:spacing w:val="-17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8"/>
          <w:position w:val="-1"/>
          <w:sz w:val="21"/>
          <w:szCs w:val="21"/>
        </w:rPr>
        <w:t>mediin</w:t>
      </w:r>
      <w:r>
        <w:rPr>
          <w:rFonts w:cs="Times New Roman" w:hAnsi="Times New Roman" w:eastAsia="Times New Roman" w:ascii="Times New Roman"/>
          <w:color w:val="131313"/>
          <w:spacing w:val="0"/>
          <w:w w:val="103"/>
          <w:position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140"/>
          <w:position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313"/>
          <w:spacing w:val="-20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64"/>
          <w:position w:val="-1"/>
          <w:sz w:val="21"/>
          <w:szCs w:val="21"/>
        </w:rPr>
        <w:t>proe</w:t>
      </w:r>
      <w:r>
        <w:rPr>
          <w:rFonts w:cs="Arial" w:hAnsi="Arial" w:eastAsia="Arial" w:ascii="Arial"/>
          <w:color w:val="131313"/>
          <w:spacing w:val="0"/>
          <w:w w:val="64"/>
          <w:position w:val="-1"/>
          <w:sz w:val="21"/>
          <w:szCs w:val="21"/>
        </w:rPr>
        <w:t>rama</w:t>
      </w:r>
      <w:r>
        <w:rPr>
          <w:rFonts w:cs="Arial" w:hAnsi="Arial" w:eastAsia="Arial" w:ascii="Arial"/>
          <w:color w:val="131313"/>
          <w:spacing w:val="0"/>
          <w:w w:val="64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131313"/>
          <w:spacing w:val="7"/>
          <w:w w:val="64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64"/>
          <w:position w:val="-1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313"/>
          <w:spacing w:val="0"/>
          <w:w w:val="64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6"/>
          <w:w w:val="64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0"/>
          <w:position w:val="-1"/>
          <w:sz w:val="22"/>
          <w:szCs w:val="22"/>
        </w:rPr>
        <w:t>apoyo</w:t>
      </w:r>
      <w:r>
        <w:rPr>
          <w:rFonts w:cs="Times New Roman" w:hAnsi="Times New Roman" w:eastAsia="Times New Roman" w:ascii="Times New Roman"/>
          <w:color w:val="131313"/>
          <w:spacing w:val="0"/>
          <w:w w:val="149"/>
          <w:position w:val="-1"/>
          <w:sz w:val="22"/>
          <w:szCs w:val="22"/>
        </w:rPr>
        <w:t>¡</w:t>
      </w:r>
      <w:r>
        <w:rPr>
          <w:rFonts w:cs="Times New Roman" w:hAnsi="Times New Roman" w:eastAsia="Times New Roman" w:ascii="Times New Roman"/>
          <w:color w:val="131313"/>
          <w:spacing w:val="-17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131313"/>
          <w:spacing w:val="0"/>
          <w:w w:val="70"/>
          <w:position w:val="-1"/>
          <w:sz w:val="21"/>
          <w:szCs w:val="21"/>
        </w:rPr>
        <w:t>f\4&gt;05</w:t>
      </w:r>
      <w:r>
        <w:rPr>
          <w:rFonts w:cs="Arial" w:hAnsi="Arial" w:eastAsia="Arial" w:ascii="Arial"/>
          <w:color w:val="131313"/>
          <w:spacing w:val="-3"/>
          <w:w w:val="70"/>
          <w:position w:val="-1"/>
          <w:sz w:val="21"/>
          <w:szCs w:val="21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343"/>
          <w:position w:val="-1"/>
          <w:sz w:val="21"/>
          <w:szCs w:val="21"/>
        </w:rPr>
        <w:t>�</w:t>
      </w:r>
      <w:r>
        <w:rPr>
          <w:rFonts w:cs="Arial" w:hAnsi="Arial" w:eastAsia="Arial" w:ascii="Arial"/>
          <w:color w:val="131313"/>
          <w:spacing w:val="0"/>
          <w:w w:val="75"/>
          <w:position w:val="-1"/>
          <w:sz w:val="21"/>
          <w:szCs w:val="21"/>
        </w:rPr>
        <w:t>.</w:t>
      </w:r>
      <w:r>
        <w:rPr>
          <w:rFonts w:cs="Arial" w:hAnsi="Arial" w:eastAsia="Arial" w:ascii="Arial"/>
          <w:color w:val="131313"/>
          <w:spacing w:val="-4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73"/>
          <w:position w:val="-1"/>
          <w:sz w:val="21"/>
          <w:szCs w:val="21"/>
        </w:rPr>
        <w:t>la</w:t>
      </w:r>
      <w:r>
        <w:rPr>
          <w:rFonts w:cs="Malgun Gothic" w:hAnsi="Malgun Gothic" w:eastAsia="Malgun Gothic" w:ascii="Malgun Gothic"/>
          <w:color w:val="131313"/>
          <w:spacing w:val="0"/>
          <w:w w:val="252"/>
          <w:position w:val="-1"/>
          <w:sz w:val="21"/>
          <w:szCs w:val="21"/>
        </w:rPr>
        <w:t>�</w:t>
      </w:r>
      <w:r>
        <w:rPr>
          <w:rFonts w:cs="Malgun Gothic" w:hAnsi="Malgun Gothic" w:eastAsia="Malgun Gothic" w:ascii="Malgun Gothic"/>
          <w:color w:val="131313"/>
          <w:spacing w:val="-35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8"/>
          <w:position w:val="-1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3"/>
          <w:szCs w:val="23"/>
        </w:rPr>
        <w:jc w:val="left"/>
        <w:spacing w:lineRule="exact" w:line="240"/>
        <w:ind w:left="1068"/>
      </w:pPr>
      <w:r>
        <w:rPr>
          <w:rFonts w:cs="Times New Roman" w:hAnsi="Times New Roman" w:eastAsia="Times New Roman" w:ascii="Times New Roman"/>
          <w:i/>
          <w:color w:val="131313"/>
          <w:spacing w:val="0"/>
          <w:w w:val="67"/>
          <w:position w:val="1"/>
          <w:sz w:val="25"/>
          <w:szCs w:val="25"/>
        </w:rPr>
        <w:t>eéne,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67"/>
          <w:position w:val="1"/>
          <w:sz w:val="25"/>
          <w:szCs w:val="25"/>
        </w:rPr>
        <w:t>o</w:t>
      </w:r>
      <w:r>
        <w:rPr>
          <w:rFonts w:cs="Times New Roman" w:hAnsi="Times New Roman" w:eastAsia="Times New Roman" w:ascii="Times New Roman"/>
          <w:i/>
          <w:color w:val="131313"/>
          <w:spacing w:val="-1"/>
          <w:w w:val="67"/>
          <w:position w:val="1"/>
          <w:sz w:val="25"/>
          <w:szCs w:val="25"/>
        </w:rPr>
        <w:t> </w:t>
      </w:r>
      <w:r>
        <w:rPr>
          <w:rFonts w:cs="Arial" w:hAnsi="Arial" w:eastAsia="Arial" w:ascii="Arial"/>
          <w:color w:val="131313"/>
          <w:spacing w:val="0"/>
          <w:w w:val="67"/>
          <w:position w:val="1"/>
          <w:sz w:val="20"/>
          <w:szCs w:val="20"/>
        </w:rPr>
        <w:t>y</w:t>
      </w:r>
      <w:r>
        <w:rPr>
          <w:rFonts w:cs="Arial" w:hAnsi="Arial" w:eastAsia="Arial" w:ascii="Arial"/>
          <w:color w:val="131313"/>
          <w:spacing w:val="10"/>
          <w:w w:val="67"/>
          <w:position w:val="1"/>
          <w:sz w:val="20"/>
          <w:szCs w:val="20"/>
        </w:rPr>
        <w:t> </w:t>
      </w:r>
      <w:r>
        <w:rPr>
          <w:rFonts w:cs="Arial" w:hAnsi="Arial" w:eastAsia="Arial" w:ascii="Arial"/>
          <w:color w:val="131313"/>
          <w:spacing w:val="0"/>
          <w:w w:val="67"/>
          <w:position w:val="1"/>
          <w:sz w:val="21"/>
          <w:szCs w:val="21"/>
        </w:rPr>
        <w:t>la</w:t>
      </w:r>
      <w:r>
        <w:rPr>
          <w:rFonts w:cs="Arial" w:hAnsi="Arial" w:eastAsia="Arial" w:ascii="Arial"/>
          <w:color w:val="131313"/>
          <w:spacing w:val="15"/>
          <w:w w:val="67"/>
          <w:position w:val="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42"/>
          <w:position w:val="1"/>
          <w:sz w:val="23"/>
          <w:szCs w:val="23"/>
        </w:rPr>
        <w:t>I</w:t>
      </w:r>
      <w:r>
        <w:rPr>
          <w:rFonts w:cs="Times New Roman" w:hAnsi="Times New Roman" w:eastAsia="Times New Roman" w:ascii="Times New Roman"/>
          <w:color w:val="131313"/>
          <w:spacing w:val="0"/>
          <w:w w:val="65"/>
          <w:position w:val="1"/>
          <w:sz w:val="23"/>
          <w:szCs w:val="23"/>
        </w:rPr>
        <w:t>nc</w:t>
      </w:r>
      <w:r>
        <w:rPr>
          <w:rFonts w:cs="Times New Roman" w:hAnsi="Times New Roman" w:eastAsia="Times New Roman" w:ascii="Times New Roman"/>
          <w:color w:val="131313"/>
          <w:spacing w:val="0"/>
          <w:w w:val="67"/>
          <w:position w:val="1"/>
          <w:sz w:val="23"/>
          <w:szCs w:val="23"/>
        </w:rPr>
        <w:t>lus</w:t>
      </w:r>
      <w:r>
        <w:rPr>
          <w:rFonts w:cs="Times New Roman" w:hAnsi="Times New Roman" w:eastAsia="Times New Roman" w:ascii="Times New Roman"/>
          <w:color w:val="131313"/>
          <w:spacing w:val="0"/>
          <w:w w:val="66"/>
          <w:position w:val="1"/>
          <w:sz w:val="23"/>
          <w:szCs w:val="23"/>
        </w:rPr>
        <w:t>ión.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40"/>
        <w:ind w:left="887"/>
      </w:pPr>
      <w:r>
        <w:rPr>
          <w:rFonts w:cs="Arial" w:hAnsi="Arial" w:eastAsia="Arial" w:ascii="Arial"/>
          <w:i/>
          <w:color w:val="131313"/>
          <w:spacing w:val="0"/>
          <w:w w:val="70"/>
          <w:position w:val="1"/>
          <w:sz w:val="20"/>
          <w:szCs w:val="20"/>
        </w:rPr>
        <w:t>•</w:t>
      </w:r>
      <w:r>
        <w:rPr>
          <w:rFonts w:cs="Arial" w:hAnsi="Arial" w:eastAsia="Arial" w:ascii="Arial"/>
          <w:i/>
          <w:color w:val="131313"/>
          <w:spacing w:val="0"/>
          <w:w w:val="70"/>
          <w:position w:val="1"/>
          <w:sz w:val="20"/>
          <w:szCs w:val="20"/>
        </w:rPr>
        <w:t>  </w:t>
      </w:r>
      <w:r>
        <w:rPr>
          <w:rFonts w:cs="Arial" w:hAnsi="Arial" w:eastAsia="Arial" w:ascii="Arial"/>
          <w:i/>
          <w:color w:val="131313"/>
          <w:spacing w:val="9"/>
          <w:w w:val="70"/>
          <w:position w:val="1"/>
          <w:sz w:val="20"/>
          <w:szCs w:val="20"/>
        </w:rPr>
        <w:t> </w:t>
      </w:r>
      <w:r>
        <w:rPr>
          <w:rFonts w:cs="Arial" w:hAnsi="Arial" w:eastAsia="Arial" w:ascii="Arial"/>
          <w:i/>
          <w:color w:val="131313"/>
          <w:spacing w:val="0"/>
          <w:w w:val="91"/>
          <w:position w:val="1"/>
          <w:sz w:val="20"/>
          <w:szCs w:val="20"/>
        </w:rPr>
        <w:t>lmpulw</w:t>
      </w:r>
      <w:r>
        <w:rPr>
          <w:rFonts w:cs="Arial" w:hAnsi="Arial" w:eastAsia="Arial" w:ascii="Arial"/>
          <w:i/>
          <w:color w:val="131313"/>
          <w:spacing w:val="-23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color w:val="131313"/>
          <w:spacing w:val="0"/>
          <w:w w:val="73"/>
          <w:position w:val="1"/>
          <w:sz w:val="21"/>
          <w:szCs w:val="21"/>
        </w:rPr>
        <w:t>el</w:t>
      </w:r>
      <w:r>
        <w:rPr>
          <w:rFonts w:cs="Arial" w:hAnsi="Arial" w:eastAsia="Arial" w:ascii="Arial"/>
          <w:color w:val="131313"/>
          <w:spacing w:val="1"/>
          <w:w w:val="73"/>
          <w:position w:val="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2"/>
          <w:position w:val="1"/>
          <w:sz w:val="22"/>
          <w:szCs w:val="22"/>
        </w:rPr>
        <w:t>dfwr</w:t>
      </w:r>
      <w:r>
        <w:rPr>
          <w:rFonts w:cs="Times New Roman" w:hAnsi="Times New Roman" w:eastAsia="Times New Roman" w:ascii="Times New Roman"/>
          <w:color w:val="131313"/>
          <w:spacing w:val="0"/>
          <w:w w:val="67"/>
          <w:position w:val="1"/>
          <w:sz w:val="22"/>
          <w:szCs w:val="22"/>
        </w:rPr>
        <w:t>ol</w:t>
      </w:r>
      <w:r>
        <w:rPr>
          <w:rFonts w:cs="Times New Roman" w:hAnsi="Times New Roman" w:eastAsia="Times New Roman" w:ascii="Times New Roman"/>
          <w:color w:val="131313"/>
          <w:spacing w:val="0"/>
          <w:w w:val="62"/>
          <w:position w:val="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31313"/>
          <w:spacing w:val="0"/>
          <w:w w:val="84"/>
          <w:position w:val="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131313"/>
          <w:spacing w:val="-17"/>
          <w:w w:val="100"/>
          <w:position w:val="1"/>
          <w:sz w:val="22"/>
          <w:szCs w:val="22"/>
        </w:rPr>
        <w:t> </w:t>
      </w:r>
      <w:r>
        <w:rPr>
          <w:rFonts w:cs="Arial" w:hAnsi="Arial" w:eastAsia="Arial" w:ascii="Arial"/>
          <w:color w:val="131313"/>
          <w:spacing w:val="0"/>
          <w:w w:val="71"/>
          <w:position w:val="1"/>
          <w:sz w:val="21"/>
          <w:szCs w:val="21"/>
        </w:rPr>
        <w:t>KOn6m</w:t>
      </w:r>
      <w:r>
        <w:rPr>
          <w:rFonts w:cs="Arial" w:hAnsi="Arial" w:eastAsia="Arial" w:ascii="Arial"/>
          <w:color w:val="131313"/>
          <w:spacing w:val="0"/>
          <w:w w:val="71"/>
          <w:position w:val="1"/>
          <w:sz w:val="21"/>
          <w:szCs w:val="21"/>
        </w:rPr>
        <w:t>lco</w:t>
      </w:r>
      <w:r>
        <w:rPr>
          <w:rFonts w:cs="Arial" w:hAnsi="Arial" w:eastAsia="Arial" w:ascii="Arial"/>
          <w:color w:val="131313"/>
          <w:spacing w:val="4"/>
          <w:w w:val="71"/>
          <w:position w:val="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97"/>
          <w:position w:val="1"/>
          <w:sz w:val="22"/>
          <w:szCs w:val="22"/>
        </w:rPr>
        <w:t>loa</w:t>
      </w:r>
      <w:r>
        <w:rPr>
          <w:rFonts w:cs="Times New Roman" w:hAnsi="Times New Roman" w:eastAsia="Times New Roman" w:ascii="Times New Roman"/>
          <w:color w:val="131313"/>
          <w:spacing w:val="0"/>
          <w:w w:val="62"/>
          <w:position w:val="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131313"/>
          <w:spacing w:val="-11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131313"/>
          <w:spacing w:val="0"/>
          <w:w w:val="153"/>
          <w:position w:val="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i/>
          <w:color w:val="131313"/>
          <w:spacing w:val="-25"/>
          <w:w w:val="153"/>
          <w:position w:val="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position w:val="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114"/>
          <w:position w:val="1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131313"/>
          <w:spacing w:val="0"/>
          <w:w w:val="72"/>
          <w:position w:val="1"/>
          <w:sz w:val="22"/>
          <w:szCs w:val="22"/>
        </w:rPr>
        <w:t>fS</w:t>
      </w:r>
      <w:r>
        <w:rPr>
          <w:rFonts w:cs="Times New Roman" w:hAnsi="Times New Roman" w:eastAsia="Times New Roman" w:ascii="Times New Roman"/>
          <w:color w:val="131313"/>
          <w:spacing w:val="-28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position w:val="1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313"/>
          <w:spacing w:val="-3"/>
          <w:w w:val="79"/>
          <w:position w:val="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position w:val="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131313"/>
          <w:spacing w:val="0"/>
          <w:w w:val="64"/>
          <w:position w:val="1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131313"/>
          <w:spacing w:val="0"/>
          <w:w w:val="111"/>
          <w:position w:val="1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131313"/>
          <w:spacing w:val="-22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0"/>
          <w:position w:val="1"/>
          <w:sz w:val="23"/>
          <w:szCs w:val="23"/>
        </w:rPr>
        <w:t>que</w:t>
      </w:r>
      <w:r>
        <w:rPr>
          <w:rFonts w:cs="Times New Roman" w:hAnsi="Times New Roman" w:eastAsia="Times New Roman" w:ascii="Times New Roman"/>
          <w:color w:val="131313"/>
          <w:spacing w:val="9"/>
          <w:w w:val="70"/>
          <w:position w:val="1"/>
          <w:sz w:val="23"/>
          <w:szCs w:val="23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154"/>
          <w:position w:val="1"/>
          <w:sz w:val="23"/>
          <w:szCs w:val="23"/>
        </w:rPr>
        <w:t>�</w:t>
      </w:r>
      <w:r>
        <w:rPr>
          <w:rFonts w:cs="Times New Roman" w:hAnsi="Times New Roman" w:eastAsia="Times New Roman" w:ascii="Times New Roman"/>
          <w:color w:val="131313"/>
          <w:spacing w:val="0"/>
          <w:w w:val="108"/>
          <w:position w:val="1"/>
          <w:sz w:val="23"/>
          <w:szCs w:val="23"/>
        </w:rPr>
        <w:t>"'</w:t>
      </w:r>
      <w:r>
        <w:rPr>
          <w:rFonts w:cs="Times New Roman" w:hAnsi="Times New Roman" w:eastAsia="Times New Roman" w:ascii="Times New Roman"/>
          <w:color w:val="131313"/>
          <w:spacing w:val="-19"/>
          <w:w w:val="100"/>
          <w:position w:val="1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7"/>
          <w:position w:val="1"/>
          <w:sz w:val="22"/>
          <w:szCs w:val="22"/>
        </w:rPr>
        <w:t>flll)l</w:t>
      </w:r>
      <w:r>
        <w:rPr>
          <w:rFonts w:cs="Times New Roman" w:hAnsi="Times New Roman" w:eastAsia="Times New Roman" w:ascii="Times New Roman"/>
          <w:color w:val="131313"/>
          <w:spacing w:val="0"/>
          <w:w w:val="77"/>
          <w:position w:val="1"/>
          <w:sz w:val="22"/>
          <w:szCs w:val="22"/>
        </w:rPr>
        <w:t>eo</w:t>
      </w:r>
      <w:r>
        <w:rPr>
          <w:rFonts w:cs="Times New Roman" w:hAnsi="Times New Roman" w:eastAsia="Times New Roman" w:ascii="Times New Roman"/>
          <w:color w:val="131313"/>
          <w:spacing w:val="10"/>
          <w:w w:val="77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9"/>
          <w:position w:val="1"/>
          <w:sz w:val="19"/>
          <w:szCs w:val="19"/>
        </w:rPr>
        <w:t>penn¡nent</w:t>
      </w:r>
      <w:r>
        <w:rPr>
          <w:rFonts w:cs="Times New Roman" w:hAnsi="Times New Roman" w:eastAsia="Times New Roman" w:ascii="Times New Roman"/>
          <w:color w:val="131313"/>
          <w:spacing w:val="0"/>
          <w:w w:val="138"/>
          <w:position w:val="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131313"/>
          <w:spacing w:val="-15"/>
          <w:w w:val="100"/>
          <w:position w:val="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position w:val="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1062"/>
      </w:pPr>
      <w:r>
        <w:rPr>
          <w:rFonts w:cs="Times New Roman" w:hAnsi="Times New Roman" w:eastAsia="Times New Roman" w:ascii="Times New Roman"/>
          <w:color w:val="131313"/>
          <w:w w:val="84"/>
          <w:sz w:val="21"/>
          <w:szCs w:val="21"/>
        </w:rPr>
        <w:t>ttmpar</w:t>
      </w:r>
      <w:r>
        <w:rPr>
          <w:rFonts w:cs="Times New Roman" w:hAnsi="Times New Roman" w:eastAsia="Times New Roman" w:ascii="Times New Roman"/>
          <w:color w:val="131313"/>
          <w:w w:val="72"/>
          <w:sz w:val="21"/>
          <w:szCs w:val="21"/>
        </w:rPr>
        <w:t>al.</w:t>
      </w:r>
      <w:r>
        <w:rPr>
          <w:rFonts w:cs="Times New Roman" w:hAnsi="Times New Roman" w:eastAsia="Times New Roman" w:ascii="Times New Roman"/>
          <w:color w:val="00000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300"/>
        <w:ind w:left="871"/>
      </w:pPr>
      <w:r>
        <w:rPr>
          <w:rFonts w:cs="Arial" w:hAnsi="Arial" w:eastAsia="Arial" w:ascii="Arial"/>
          <w:color w:val="131313"/>
          <w:spacing w:val="0"/>
          <w:w w:val="77"/>
          <w:position w:val="-1"/>
          <w:sz w:val="20"/>
          <w:szCs w:val="20"/>
        </w:rPr>
        <w:t>•</w:t>
      </w:r>
      <w:r>
        <w:rPr>
          <w:rFonts w:cs="Arial" w:hAnsi="Arial" w:eastAsia="Arial" w:ascii="Arial"/>
          <w:color w:val="131313"/>
          <w:spacing w:val="0"/>
          <w:w w:val="77"/>
          <w:position w:val="-1"/>
          <w:sz w:val="20"/>
          <w:szCs w:val="20"/>
        </w:rPr>
        <w:t> </w:t>
      </w:r>
      <w:r>
        <w:rPr>
          <w:rFonts w:cs="Arial" w:hAnsi="Arial" w:eastAsia="Arial" w:ascii="Arial"/>
          <w:color w:val="131313"/>
          <w:spacing w:val="40"/>
          <w:w w:val="77"/>
          <w:position w:val="-1"/>
          <w:sz w:val="20"/>
          <w:szCs w:val="20"/>
        </w:rPr>
        <w:t> </w:t>
      </w:r>
      <w:r>
        <w:rPr>
          <w:rFonts w:cs="Arial" w:hAnsi="Arial" w:eastAsia="Arial" w:ascii="Arial"/>
          <w:color w:val="131313"/>
          <w:spacing w:val="0"/>
          <w:w w:val="80"/>
          <w:position w:val="-1"/>
          <w:sz w:val="20"/>
          <w:szCs w:val="20"/>
        </w:rPr>
        <w:t>Promovtr</w:t>
      </w:r>
      <w:r>
        <w:rPr>
          <w:rFonts w:cs="Arial" w:hAnsi="Arial" w:eastAsia="Arial" w:ascii="Arial"/>
          <w:color w:val="131313"/>
          <w:spacing w:val="-23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color w:val="131313"/>
          <w:spacing w:val="0"/>
          <w:w w:val="82"/>
          <w:position w:val="-1"/>
          <w:sz w:val="21"/>
          <w:szCs w:val="21"/>
        </w:rPr>
        <w:t>¡¡</w:t>
      </w:r>
      <w:r>
        <w:rPr>
          <w:rFonts w:cs="Arial" w:hAnsi="Arial" w:eastAsia="Arial" w:ascii="Arial"/>
          <w:color w:val="131313"/>
          <w:spacing w:val="-11"/>
          <w:w w:val="8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2"/>
          <w:position w:val="-1"/>
          <w:sz w:val="21"/>
          <w:szCs w:val="21"/>
        </w:rPr>
        <w:t>¡wt1dpKtón</w:t>
      </w:r>
      <w:r>
        <w:rPr>
          <w:rFonts w:cs="Times New Roman" w:hAnsi="Times New Roman" w:eastAsia="Times New Roman" w:ascii="Times New Roman"/>
          <w:color w:val="131313"/>
          <w:spacing w:val="27"/>
          <w:w w:val="8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position w:val="-1"/>
          <w:sz w:val="21"/>
          <w:szCs w:val="21"/>
        </w:rPr>
        <w:t>ctudldw</w:t>
      </w:r>
      <w:r>
        <w:rPr>
          <w:rFonts w:cs="Times New Roman" w:hAnsi="Times New Roman" w:eastAsia="Times New Roman" w:ascii="Times New Roman"/>
          <w:color w:val="131313"/>
          <w:spacing w:val="-21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position w:val="-1"/>
          <w:sz w:val="16"/>
          <w:szCs w:val="16"/>
        </w:rPr>
        <w:t>ffl</w:t>
      </w:r>
      <w:r>
        <w:rPr>
          <w:rFonts w:cs="Arial" w:hAnsi="Arial" w:eastAsia="Arial" w:ascii="Arial"/>
          <w:color w:val="131313"/>
          <w:spacing w:val="34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color w:val="131313"/>
          <w:spacing w:val="0"/>
          <w:w w:val="68"/>
          <w:position w:val="-1"/>
          <w:sz w:val="21"/>
          <w:szCs w:val="21"/>
        </w:rPr>
        <w:t>la</w:t>
      </w:r>
      <w:r>
        <w:rPr>
          <w:rFonts w:cs="Arial" w:hAnsi="Arial" w:eastAsia="Arial" w:ascii="Arial"/>
          <w:color w:val="131313"/>
          <w:spacing w:val="-5"/>
          <w:w w:val="68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68"/>
          <w:position w:val="-1"/>
          <w:sz w:val="23"/>
          <w:szCs w:val="23"/>
        </w:rPr>
        <w:t>plant</w:t>
      </w:r>
      <w:r>
        <w:rPr>
          <w:rFonts w:cs="Times New Roman" w:hAnsi="Times New Roman" w:eastAsia="Times New Roman" w:ascii="Times New Roman"/>
          <w:color w:val="131313"/>
          <w:spacing w:val="0"/>
          <w:w w:val="68"/>
          <w:position w:val="-1"/>
          <w:sz w:val="23"/>
          <w:szCs w:val="23"/>
        </w:rPr>
        <w:t>ac</w:t>
      </w:r>
      <w:r>
        <w:rPr>
          <w:rFonts w:cs="Times New Roman" w:hAnsi="Times New Roman" w:eastAsia="Times New Roman" w:ascii="Times New Roman"/>
          <w:color w:val="131313"/>
          <w:spacing w:val="0"/>
          <w:w w:val="68"/>
          <w:position w:val="-1"/>
          <w:sz w:val="23"/>
          <w:szCs w:val="23"/>
        </w:rPr>
        <w:t>ión</w:t>
      </w:r>
      <w:r>
        <w:rPr>
          <w:rFonts w:cs="Times New Roman" w:hAnsi="Times New Roman" w:eastAsia="Times New Roman" w:ascii="Times New Roman"/>
          <w:color w:val="302F32"/>
          <w:spacing w:val="0"/>
          <w:w w:val="68"/>
          <w:position w:val="-1"/>
          <w:sz w:val="23"/>
          <w:szCs w:val="23"/>
        </w:rPr>
        <w:t>,</w:t>
      </w:r>
      <w:r>
        <w:rPr>
          <w:rFonts w:cs="Times New Roman" w:hAnsi="Times New Roman" w:eastAsia="Times New Roman" w:ascii="Times New Roman"/>
          <w:color w:val="302F32"/>
          <w:spacing w:val="36"/>
          <w:w w:val="68"/>
          <w:position w:val="-1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157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100"/>
          <w:position w:val="-1"/>
          <w:sz w:val="20"/>
          <w:szCs w:val="20"/>
        </w:rPr>
        <w:t>j«\rión</w:t>
      </w:r>
      <w:r>
        <w:rPr>
          <w:rFonts w:cs="Times New Roman" w:hAnsi="Times New Roman" w:eastAsia="Times New Roman" w:ascii="Times New Roman"/>
          <w:color w:val="131313"/>
          <w:spacing w:val="-1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1"/>
          <w:position w:val="-1"/>
          <w:sz w:val="23"/>
          <w:szCs w:val="23"/>
        </w:rPr>
        <w:t>y</w:t>
      </w:r>
      <w:r>
        <w:rPr>
          <w:rFonts w:cs="Times New Roman" w:hAnsi="Times New Roman" w:eastAsia="Times New Roman" w:ascii="Times New Roman"/>
          <w:color w:val="131313"/>
          <w:spacing w:val="-25"/>
          <w:w w:val="100"/>
          <w:position w:val="-1"/>
          <w:sz w:val="23"/>
          <w:szCs w:val="23"/>
        </w:rPr>
        <w:t> </w:t>
      </w:r>
      <w:r>
        <w:rPr>
          <w:rFonts w:cs="Malgun Gothic" w:hAnsi="Malgun Gothic" w:eastAsia="Malgun Gothic" w:ascii="Malgun Gothic"/>
          <w:color w:val="131313"/>
          <w:spacing w:val="0"/>
          <w:w w:val="246"/>
          <w:position w:val="-1"/>
          <w:sz w:val="21"/>
          <w:szCs w:val="21"/>
        </w:rPr>
        <w:t>�</w:t>
      </w:r>
      <w:r>
        <w:rPr>
          <w:rFonts w:cs="Arial" w:hAnsi="Arial" w:eastAsia="Arial" w:ascii="Arial"/>
          <w:color w:val="131313"/>
          <w:spacing w:val="0"/>
          <w:w w:val="63"/>
          <w:position w:val="-1"/>
          <w:sz w:val="21"/>
          <w:szCs w:val="21"/>
        </w:rPr>
        <w:t>Ión</w:t>
      </w:r>
      <w:r>
        <w:rPr>
          <w:rFonts w:cs="Arial" w:hAnsi="Arial" w:eastAsia="Arial" w:ascii="Arial"/>
          <w:color w:val="131313"/>
          <w:spacing w:val="-20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position w:val="-1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94"/>
        <w:ind w:left="702"/>
        <w:sectPr>
          <w:type w:val="continuous"/>
          <w:pgSz w:w="12080" w:h="16960"/>
          <w:pgMar w:top="1580" w:bottom="280" w:left="1700" w:right="1700"/>
        </w:sectPr>
      </w:pPr>
      <w:r>
        <w:rPr>
          <w:rFonts w:cs="Arial" w:hAnsi="Arial" w:eastAsia="Arial" w:ascii="Arial"/>
          <w:color w:val="131313"/>
          <w:spacing w:val="0"/>
          <w:w w:val="100"/>
          <w:position w:val="-3"/>
          <w:sz w:val="20"/>
          <w:szCs w:val="20"/>
        </w:rPr>
        <w:t>)</w:t>
      </w:r>
      <w:r>
        <w:rPr>
          <w:rFonts w:cs="Arial" w:hAnsi="Arial" w:eastAsia="Arial" w:ascii="Arial"/>
          <w:color w:val="131313"/>
          <w:spacing w:val="42"/>
          <w:w w:val="10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61"/>
          <w:position w:val="0"/>
          <w:sz w:val="23"/>
          <w:szCs w:val="23"/>
        </w:rPr>
        <w:t>•</w:t>
      </w:r>
      <w:r>
        <w:rPr>
          <w:rFonts w:cs="Times New Roman" w:hAnsi="Times New Roman" w:eastAsia="Times New Roman" w:ascii="Times New Roman"/>
          <w:color w:val="131313"/>
          <w:spacing w:val="0"/>
          <w:w w:val="61"/>
          <w:position w:val="0"/>
          <w:sz w:val="23"/>
          <w:szCs w:val="23"/>
        </w:rPr>
        <w:t>  </w:t>
      </w:r>
      <w:r>
        <w:rPr>
          <w:rFonts w:cs="Times New Roman" w:hAnsi="Times New Roman" w:eastAsia="Times New Roman" w:ascii="Times New Roman"/>
          <w:color w:val="131313"/>
          <w:spacing w:val="26"/>
          <w:w w:val="61"/>
          <w:position w:val="0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64"/>
          <w:position w:val="0"/>
          <w:sz w:val="23"/>
          <w:szCs w:val="23"/>
        </w:rPr>
        <w:t>F</w:t>
      </w:r>
      <w:r>
        <w:rPr>
          <w:rFonts w:cs="Times New Roman" w:hAnsi="Times New Roman" w:eastAsia="Times New Roman" w:ascii="Times New Roman"/>
          <w:color w:val="131313"/>
          <w:spacing w:val="0"/>
          <w:w w:val="70"/>
          <w:position w:val="0"/>
          <w:sz w:val="23"/>
          <w:szCs w:val="23"/>
        </w:rPr>
        <w:t>omen</w:t>
      </w:r>
      <w:r>
        <w:rPr>
          <w:rFonts w:cs="Times New Roman" w:hAnsi="Times New Roman" w:eastAsia="Times New Roman" w:ascii="Times New Roman"/>
          <w:color w:val="131313"/>
          <w:spacing w:val="0"/>
          <w:w w:val="102"/>
          <w:position w:val="0"/>
          <w:sz w:val="23"/>
          <w:szCs w:val="23"/>
        </w:rPr>
        <w:t>ur</w:t>
      </w:r>
      <w:r>
        <w:rPr>
          <w:rFonts w:cs="Times New Roman" w:hAnsi="Times New Roman" w:eastAsia="Times New Roman" w:ascii="Times New Roman"/>
          <w:color w:val="131313"/>
          <w:spacing w:val="-25"/>
          <w:w w:val="100"/>
          <w:position w:val="0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4"/>
          <w:position w:val="0"/>
          <w:sz w:val="23"/>
          <w:szCs w:val="23"/>
        </w:rPr>
        <w:t>II</w:t>
      </w:r>
      <w:r>
        <w:rPr>
          <w:rFonts w:cs="Times New Roman" w:hAnsi="Times New Roman" w:eastAsia="Times New Roman" w:ascii="Times New Roman"/>
          <w:color w:val="131313"/>
          <w:spacing w:val="-4"/>
          <w:w w:val="74"/>
          <w:position w:val="0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position w:val="0"/>
          <w:sz w:val="23"/>
          <w:szCs w:val="23"/>
        </w:rPr>
        <w:t>sosttn</w:t>
      </w:r>
      <w:r>
        <w:rPr>
          <w:rFonts w:cs="Times New Roman" w:hAnsi="Times New Roman" w:eastAsia="Times New Roman" w:ascii="Times New Roman"/>
          <w:color w:val="302F32"/>
          <w:spacing w:val="0"/>
          <w:w w:val="77"/>
          <w:position w:val="0"/>
          <w:sz w:val="23"/>
          <w:szCs w:val="23"/>
        </w:rPr>
        <w:t>t</w:t>
      </w:r>
      <w:r>
        <w:rPr>
          <w:rFonts w:cs="Times New Roman" w:hAnsi="Times New Roman" w:eastAsia="Times New Roman" w:ascii="Times New Roman"/>
          <w:color w:val="131313"/>
          <w:spacing w:val="0"/>
          <w:w w:val="66"/>
          <w:position w:val="0"/>
          <w:sz w:val="23"/>
          <w:szCs w:val="23"/>
        </w:rPr>
        <w:t>b</w:t>
      </w:r>
      <w:r>
        <w:rPr>
          <w:rFonts w:cs="Times New Roman" w:hAnsi="Times New Roman" w:eastAsia="Times New Roman" w:ascii="Times New Roman"/>
          <w:color w:val="131313"/>
          <w:spacing w:val="0"/>
          <w:w w:val="49"/>
          <w:position w:val="0"/>
          <w:sz w:val="23"/>
          <w:szCs w:val="23"/>
        </w:rPr>
        <w:t>U</w:t>
      </w:r>
      <w:r>
        <w:rPr>
          <w:rFonts w:cs="Times New Roman" w:hAnsi="Times New Roman" w:eastAsia="Times New Roman" w:ascii="Times New Roman"/>
          <w:color w:val="131313"/>
          <w:spacing w:val="0"/>
          <w:w w:val="79"/>
          <w:position w:val="0"/>
          <w:sz w:val="23"/>
          <w:szCs w:val="23"/>
        </w:rPr>
        <w:t>ldld</w:t>
      </w:r>
      <w:r>
        <w:rPr>
          <w:rFonts w:cs="Times New Roman" w:hAnsi="Times New Roman" w:eastAsia="Times New Roman" w:ascii="Times New Roman"/>
          <w:color w:val="131313"/>
          <w:spacing w:val="-25"/>
          <w:w w:val="100"/>
          <w:position w:val="0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313"/>
          <w:spacing w:val="0"/>
          <w:w w:val="83"/>
          <w:position w:val="0"/>
          <w:sz w:val="21"/>
          <w:szCs w:val="21"/>
        </w:rPr>
        <w:t>lfflblen</w:t>
      </w:r>
      <w:r>
        <w:rPr>
          <w:rFonts w:cs="Times New Roman" w:hAnsi="Times New Roman" w:eastAsia="Times New Roman" w:ascii="Times New Roman"/>
          <w:color w:val="131313"/>
          <w:spacing w:val="0"/>
          <w:w w:val="83"/>
          <w:position w:val="0"/>
          <w:sz w:val="21"/>
          <w:szCs w:val="21"/>
        </w:rPr>
        <w:t>tll</w:t>
      </w:r>
      <w:r>
        <w:rPr>
          <w:rFonts w:cs="Times New Roman" w:hAnsi="Times New Roman" w:eastAsia="Times New Roman" w:ascii="Times New Roman"/>
          <w:color w:val="131313"/>
          <w:spacing w:val="-7"/>
          <w:w w:val="83"/>
          <w:position w:val="0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100"/>
          <w:position w:val="0"/>
          <w:sz w:val="16"/>
          <w:szCs w:val="16"/>
        </w:rPr>
        <w:t>ffl</w:t>
      </w:r>
      <w:r>
        <w:rPr>
          <w:rFonts w:cs="Arial" w:hAnsi="Arial" w:eastAsia="Arial" w:ascii="Arial"/>
          <w:color w:val="131313"/>
          <w:spacing w:val="34"/>
          <w:w w:val="100"/>
          <w:position w:val="0"/>
          <w:sz w:val="16"/>
          <w:szCs w:val="16"/>
        </w:rPr>
        <w:t> </w:t>
      </w:r>
      <w:r>
        <w:rPr>
          <w:rFonts w:cs="Arial" w:hAnsi="Arial" w:eastAsia="Arial" w:ascii="Arial"/>
          <w:color w:val="131313"/>
          <w:spacing w:val="0"/>
          <w:w w:val="77"/>
          <w:position w:val="0"/>
          <w:sz w:val="21"/>
          <w:szCs w:val="21"/>
        </w:rPr>
        <w:t>todis</w:t>
      </w:r>
      <w:r>
        <w:rPr>
          <w:rFonts w:cs="Arial" w:hAnsi="Arial" w:eastAsia="Arial" w:ascii="Arial"/>
          <w:color w:val="131313"/>
          <w:spacing w:val="-25"/>
          <w:w w:val="100"/>
          <w:position w:val="0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64"/>
          <w:position w:val="0"/>
          <w:sz w:val="21"/>
          <w:szCs w:val="21"/>
        </w:rPr>
        <w:t>la</w:t>
      </w:r>
      <w:r>
        <w:rPr>
          <w:rFonts w:cs="Arial" w:hAnsi="Arial" w:eastAsia="Arial" w:ascii="Arial"/>
          <w:color w:val="131313"/>
          <w:spacing w:val="0"/>
          <w:w w:val="64"/>
          <w:position w:val="0"/>
          <w:sz w:val="21"/>
          <w:szCs w:val="21"/>
        </w:rPr>
        <w:t>s</w:t>
      </w:r>
      <w:r>
        <w:rPr>
          <w:rFonts w:cs="Arial" w:hAnsi="Arial" w:eastAsia="Arial" w:ascii="Arial"/>
          <w:color w:val="131313"/>
          <w:spacing w:val="-2"/>
          <w:w w:val="64"/>
          <w:position w:val="0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79"/>
          <w:position w:val="0"/>
          <w:sz w:val="21"/>
          <w:szCs w:val="21"/>
        </w:rPr>
        <w:t>Kcionfs</w:t>
      </w:r>
      <w:r>
        <w:rPr>
          <w:rFonts w:cs="Arial" w:hAnsi="Arial" w:eastAsia="Arial" w:ascii="Arial"/>
          <w:color w:val="131313"/>
          <w:spacing w:val="-8"/>
          <w:w w:val="79"/>
          <w:position w:val="0"/>
          <w:sz w:val="21"/>
          <w:szCs w:val="21"/>
        </w:rPr>
        <w:t> </w:t>
      </w:r>
      <w:r>
        <w:rPr>
          <w:rFonts w:cs="Arial" w:hAnsi="Arial" w:eastAsia="Arial" w:ascii="Arial"/>
          <w:color w:val="131313"/>
          <w:spacing w:val="0"/>
          <w:w w:val="74"/>
          <w:position w:val="0"/>
          <w:sz w:val="22"/>
          <w:szCs w:val="22"/>
        </w:rPr>
        <w:t>IIUlicipa</w:t>
      </w:r>
      <w:r>
        <w:rPr>
          <w:rFonts w:cs="Arial" w:hAnsi="Arial" w:eastAsia="Arial" w:ascii="Arial"/>
          <w:color w:val="131313"/>
          <w:spacing w:val="0"/>
          <w:w w:val="79"/>
          <w:position w:val="0"/>
          <w:sz w:val="22"/>
          <w:szCs w:val="22"/>
        </w:rPr>
        <w:t>lts</w:t>
      </w:r>
      <w:r>
        <w:rPr>
          <w:rFonts w:cs="Arial" w:hAnsi="Arial" w:eastAsia="Arial" w:ascii="Arial"/>
          <w:color w:val="131313"/>
          <w:spacing w:val="0"/>
          <w:w w:val="62"/>
          <w:position w:val="0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2" w:lineRule="exact" w:line="200"/>
        <w:sectPr>
          <w:pgSz w:w="12000" w:h="16900"/>
          <w:pgMar w:top="1600" w:bottom="280" w:left="1700" w:right="1700"/>
        </w:sectPr>
      </w:pPr>
      <w:r>
        <w:rPr>
          <w:sz w:val="20"/>
          <w:szCs w:val="20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11"/>
          <w:szCs w:val="11"/>
        </w:rPr>
        <w:jc w:val="right"/>
        <w:spacing w:lineRule="exact" w:line="100"/>
        <w:ind w:right="87"/>
      </w:pPr>
      <w:r>
        <w:rPr>
          <w:rFonts w:cs="Arial" w:hAnsi="Arial" w:eastAsia="Arial" w:ascii="Arial"/>
          <w:color w:val="577969"/>
          <w:spacing w:val="0"/>
          <w:w w:val="161"/>
          <w:position w:val="-1"/>
          <w:sz w:val="11"/>
          <w:szCs w:val="11"/>
        </w:rPr>
        <w:t>t</w:t>
      </w:r>
      <w:r>
        <w:rPr>
          <w:rFonts w:cs="Arial" w:hAnsi="Arial" w:eastAsia="Arial" w:ascii="Arial"/>
          <w:color w:val="577969"/>
          <w:spacing w:val="21"/>
          <w:w w:val="161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495453"/>
          <w:spacing w:val="0"/>
          <w:w w:val="161"/>
          <w:position w:val="-1"/>
          <w:sz w:val="11"/>
          <w:szCs w:val="11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Arial" w:hAnsi="Arial" w:eastAsia="Arial" w:ascii="Arial"/>
          <w:sz w:val="48"/>
          <w:szCs w:val="48"/>
        </w:rPr>
        <w:jc w:val="right"/>
        <w:spacing w:lineRule="exact" w:line="460"/>
      </w:pPr>
      <w:r>
        <w:rPr>
          <w:rFonts w:cs="Arial" w:hAnsi="Arial" w:eastAsia="Arial" w:ascii="Arial"/>
          <w:color w:val="45191A"/>
          <w:w w:val="62"/>
          <w:position w:val="1"/>
          <w:sz w:val="48"/>
          <w:szCs w:val="48"/>
        </w:rPr>
        <w:t>!o</w:t>
      </w:r>
      <w:r>
        <w:rPr>
          <w:rFonts w:cs="Arial" w:hAnsi="Arial" w:eastAsia="Arial" w:ascii="Arial"/>
          <w:color w:val="809198"/>
          <w:w w:val="27"/>
          <w:position w:val="1"/>
          <w:sz w:val="48"/>
          <w:szCs w:val="48"/>
        </w:rPr>
        <w:t>·</w:t>
      </w:r>
      <w:r>
        <w:rPr>
          <w:rFonts w:cs="Arial" w:hAnsi="Arial" w:eastAsia="Arial" w:ascii="Arial"/>
          <w:color w:val="000000"/>
          <w:w w:val="100"/>
          <w:position w:val="0"/>
          <w:sz w:val="48"/>
          <w:szCs w:val="48"/>
        </w:rPr>
      </w:r>
    </w:p>
    <w:p>
      <w:pPr>
        <w:rPr>
          <w:rFonts w:cs="Courier New" w:hAnsi="Courier New" w:eastAsia="Courier New" w:ascii="Courier New"/>
          <w:sz w:val="32"/>
          <w:szCs w:val="32"/>
        </w:rPr>
        <w:jc w:val="center"/>
        <w:spacing w:before="33" w:lineRule="exact" w:line="340"/>
        <w:ind w:left="1160" w:right="3975"/>
      </w:pPr>
      <w:r>
        <w:br w:type="column"/>
      </w:r>
      <w:r>
        <w:rPr>
          <w:rFonts w:cs="Courier New" w:hAnsi="Courier New" w:eastAsia="Courier New" w:ascii="Courier New"/>
          <w:color w:val="131515"/>
          <w:w w:val="56"/>
          <w:position w:val="1"/>
          <w:sz w:val="32"/>
          <w:szCs w:val="32"/>
        </w:rPr>
        <w:t>C</w:t>
      </w:r>
      <w:r>
        <w:rPr>
          <w:rFonts w:cs="Courier New" w:hAnsi="Courier New" w:eastAsia="Courier New" w:ascii="Courier New"/>
          <w:color w:val="131515"/>
          <w:w w:val="70"/>
          <w:position w:val="1"/>
          <w:sz w:val="32"/>
          <w:szCs w:val="32"/>
        </w:rPr>
        <w:t>O</w:t>
      </w:r>
      <w:r>
        <w:rPr>
          <w:rFonts w:cs="Courier New" w:hAnsi="Courier New" w:eastAsia="Courier New" w:ascii="Courier New"/>
          <w:color w:val="131515"/>
          <w:w w:val="59"/>
          <w:position w:val="1"/>
          <w:sz w:val="32"/>
          <w:szCs w:val="32"/>
        </w:rPr>
        <w:t>P</w:t>
      </w:r>
      <w:r>
        <w:rPr>
          <w:rFonts w:cs="Courier New" w:hAnsi="Courier New" w:eastAsia="Courier New" w:ascii="Courier New"/>
          <w:color w:val="131515"/>
          <w:w w:val="56"/>
          <w:position w:val="1"/>
          <w:sz w:val="32"/>
          <w:szCs w:val="32"/>
        </w:rPr>
        <w:t>P</w:t>
      </w:r>
      <w:r>
        <w:rPr>
          <w:rFonts w:cs="Courier New" w:hAnsi="Courier New" w:eastAsia="Courier New" w:ascii="Courier New"/>
          <w:color w:val="131515"/>
          <w:w w:val="59"/>
          <w:position w:val="1"/>
          <w:sz w:val="32"/>
          <w:szCs w:val="32"/>
        </w:rPr>
        <w:t>LAD</w:t>
      </w:r>
      <w:r>
        <w:rPr>
          <w:rFonts w:cs="Courier New" w:hAnsi="Courier New" w:eastAsia="Courier New" w:ascii="Courier New"/>
          <w:color w:val="131515"/>
          <w:w w:val="66"/>
          <w:position w:val="1"/>
          <w:sz w:val="32"/>
          <w:szCs w:val="32"/>
        </w:rPr>
        <w:t>EM</w:t>
      </w:r>
      <w:r>
        <w:rPr>
          <w:rFonts w:cs="Courier New" w:hAnsi="Courier New" w:eastAsia="Courier New" w:ascii="Courier New"/>
          <w:color w:val="131515"/>
          <w:w w:val="62"/>
          <w:position w:val="1"/>
          <w:sz w:val="32"/>
          <w:szCs w:val="32"/>
        </w:rPr>
        <w:t>U</w:t>
      </w:r>
      <w:r>
        <w:rPr>
          <w:rFonts w:cs="Courier New" w:hAnsi="Courier New" w:eastAsia="Courier New" w:ascii="Courier New"/>
          <w:color w:val="131515"/>
          <w:w w:val="68"/>
          <w:position w:val="1"/>
          <w:sz w:val="32"/>
          <w:szCs w:val="32"/>
        </w:rPr>
        <w:t>N</w:t>
      </w:r>
      <w:r>
        <w:rPr>
          <w:rFonts w:cs="Courier New" w:hAnsi="Courier New" w:eastAsia="Courier New" w:ascii="Courier New"/>
          <w:color w:val="000000"/>
          <w:w w:val="100"/>
          <w:position w:val="0"/>
          <w:sz w:val="32"/>
          <w:szCs w:val="3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160"/>
        <w:ind w:left="-34" w:right="2780"/>
      </w:pPr>
      <w:r>
        <w:rPr>
          <w:rFonts w:cs="Times New Roman" w:hAnsi="Times New Roman" w:eastAsia="Times New Roman" w:ascii="Times New Roman"/>
          <w:color w:val="131515"/>
          <w:spacing w:val="0"/>
          <w:w w:val="77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18"/>
          <w:szCs w:val="18"/>
        </w:rPr>
        <w:t>onw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18"/>
          <w:szCs w:val="18"/>
        </w:rPr>
        <w:t>jo</w:t>
      </w:r>
      <w:r>
        <w:rPr>
          <w:rFonts w:cs="Times New Roman" w:hAnsi="Times New Roman" w:eastAsia="Times New Roman" w:ascii="Times New Roman"/>
          <w:color w:val="131515"/>
          <w:spacing w:val="4"/>
          <w:w w:val="77"/>
          <w:sz w:val="18"/>
          <w:szCs w:val="18"/>
        </w:rPr>
        <w:t> </w:t>
      </w:r>
      <w:r>
        <w:rPr>
          <w:rFonts w:cs="Arial" w:hAnsi="Arial" w:eastAsia="Arial" w:ascii="Arial"/>
          <w:color w:val="131515"/>
          <w:spacing w:val="0"/>
          <w:w w:val="100"/>
          <w:sz w:val="16"/>
          <w:szCs w:val="16"/>
        </w:rPr>
        <w:t>dt</w:t>
      </w:r>
      <w:r>
        <w:rPr>
          <w:rFonts w:cs="Arial" w:hAnsi="Arial" w:eastAsia="Arial" w:ascii="Arial"/>
          <w:color w:val="131515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18"/>
          <w:szCs w:val="18"/>
        </w:rPr>
        <w:t>Pl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18"/>
          <w:szCs w:val="18"/>
        </w:rPr>
        <w:t>rt,c,p,dón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515"/>
          <w:spacing w:val="4"/>
          <w:w w:val="82"/>
          <w:sz w:val="18"/>
          <w:szCs w:val="18"/>
        </w:rPr>
        <w:t> </w:t>
      </w:r>
      <w:r>
        <w:rPr>
          <w:rFonts w:cs="Arial" w:hAnsi="Arial" w:eastAsia="Arial" w:ascii="Arial"/>
          <w:color w:val="131515"/>
          <w:spacing w:val="0"/>
          <w:w w:val="82"/>
          <w:sz w:val="16"/>
          <w:szCs w:val="16"/>
        </w:rPr>
        <w:t>y</w:t>
      </w:r>
      <w:r>
        <w:rPr>
          <w:rFonts w:cs="Arial" w:hAnsi="Arial" w:eastAsia="Arial" w:ascii="Arial"/>
          <w:color w:val="131515"/>
          <w:spacing w:val="1"/>
          <w:w w:val="82"/>
          <w:sz w:val="16"/>
          <w:szCs w:val="16"/>
        </w:rPr>
        <w:t> </w:t>
      </w:r>
      <w:r>
        <w:rPr>
          <w:rFonts w:cs="Arial" w:hAnsi="Arial" w:eastAsia="Arial" w:ascii="Arial"/>
          <w:color w:val="131515"/>
          <w:spacing w:val="0"/>
          <w:w w:val="82"/>
          <w:sz w:val="19"/>
          <w:szCs w:val="19"/>
        </w:rPr>
        <w:t>Plwfdón</w:t>
      </w:r>
      <w:r>
        <w:rPr>
          <w:rFonts w:cs="Arial" w:hAnsi="Arial" w:eastAsia="Arial" w:ascii="Arial"/>
          <w:color w:val="131515"/>
          <w:spacing w:val="0"/>
          <w:w w:val="82"/>
          <w:sz w:val="19"/>
          <w:szCs w:val="19"/>
        </w:rPr>
        <w:t> </w:t>
      </w:r>
      <w:r>
        <w:rPr>
          <w:rFonts w:cs="Arial" w:hAnsi="Arial" w:eastAsia="Arial" w:ascii="Arial"/>
          <w:color w:val="131515"/>
          <w:spacing w:val="2"/>
          <w:w w:val="82"/>
          <w:sz w:val="19"/>
          <w:szCs w:val="19"/>
        </w:rPr>
        <w:t> </w:t>
      </w:r>
      <w:r>
        <w:rPr>
          <w:rFonts w:cs="Arial" w:hAnsi="Arial" w:eastAsia="Arial" w:ascii="Arial"/>
          <w:color w:val="131515"/>
          <w:spacing w:val="0"/>
          <w:w w:val="82"/>
          <w:sz w:val="17"/>
          <w:szCs w:val="17"/>
        </w:rPr>
        <w:t>p¡</w:t>
      </w:r>
      <w:r>
        <w:rPr>
          <w:rFonts w:cs="Arial" w:hAnsi="Arial" w:eastAsia="Arial" w:ascii="Arial"/>
          <w:color w:val="131515"/>
          <w:spacing w:val="0"/>
          <w:w w:val="82"/>
          <w:sz w:val="17"/>
          <w:szCs w:val="17"/>
        </w:rPr>
        <w:t>r</w:t>
      </w:r>
      <w:r>
        <w:rPr>
          <w:rFonts w:cs="Arial" w:hAnsi="Arial" w:eastAsia="Arial" w:ascii="Arial"/>
          <w:color w:val="131515"/>
          <w:spacing w:val="0"/>
          <w:w w:val="82"/>
          <w:sz w:val="17"/>
          <w:szCs w:val="17"/>
        </w:rPr>
        <w:t>1</w:t>
      </w:r>
      <w:r>
        <w:rPr>
          <w:rFonts w:cs="Arial" w:hAnsi="Arial" w:eastAsia="Arial" w:ascii="Arial"/>
          <w:color w:val="131515"/>
          <w:spacing w:val="-3"/>
          <w:w w:val="82"/>
          <w:sz w:val="17"/>
          <w:szCs w:val="17"/>
        </w:rPr>
        <w:t> </w:t>
      </w:r>
      <w:r>
        <w:rPr>
          <w:rFonts w:cs="Arial" w:hAnsi="Arial" w:eastAsia="Arial" w:ascii="Arial"/>
          <w:color w:val="131515"/>
          <w:spacing w:val="0"/>
          <w:w w:val="100"/>
          <w:sz w:val="17"/>
          <w:szCs w:val="17"/>
        </w:rPr>
        <w:t>ti</w:t>
      </w:r>
      <w:r>
        <w:rPr>
          <w:rFonts w:cs="Arial" w:hAnsi="Arial" w:eastAsia="Arial" w:ascii="Arial"/>
          <w:color w:val="131515"/>
          <w:spacing w:val="21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131515"/>
          <w:spacing w:val="0"/>
          <w:w w:val="87"/>
          <w:sz w:val="17"/>
          <w:szCs w:val="17"/>
        </w:rPr>
        <w:t>Dm</w:t>
      </w:r>
      <w:r>
        <w:rPr>
          <w:rFonts w:cs="Arial" w:hAnsi="Arial" w:eastAsia="Arial" w:ascii="Arial"/>
          <w:color w:val="131515"/>
          <w:spacing w:val="0"/>
          <w:w w:val="87"/>
          <w:sz w:val="17"/>
          <w:szCs w:val="17"/>
        </w:rPr>
        <w:t>r</w:t>
      </w:r>
      <w:r>
        <w:rPr>
          <w:rFonts w:cs="Arial" w:hAnsi="Arial" w:eastAsia="Arial" w:ascii="Arial"/>
          <w:color w:val="131515"/>
          <w:spacing w:val="0"/>
          <w:w w:val="87"/>
          <w:sz w:val="17"/>
          <w:szCs w:val="17"/>
        </w:rPr>
        <w:t>rol</w:t>
      </w:r>
      <w:r>
        <w:rPr>
          <w:rFonts w:cs="Arial" w:hAnsi="Arial" w:eastAsia="Arial" w:ascii="Arial"/>
          <w:color w:val="131515"/>
          <w:spacing w:val="0"/>
          <w:w w:val="87"/>
          <w:sz w:val="17"/>
          <w:szCs w:val="17"/>
        </w:rPr>
        <w:t>lo</w:t>
      </w:r>
      <w:r>
        <w:rPr>
          <w:rFonts w:cs="Arial" w:hAnsi="Arial" w:eastAsia="Arial" w:ascii="Arial"/>
          <w:color w:val="131515"/>
          <w:spacing w:val="-4"/>
          <w:w w:val="8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18"/>
          <w:szCs w:val="18"/>
        </w:rPr>
        <w:t>Alulici</w:t>
      </w:r>
      <w:r>
        <w:rPr>
          <w:rFonts w:cs="Times New Roman" w:hAnsi="Times New Roman" w:eastAsia="Times New Roman" w:ascii="Times New Roman"/>
          <w:color w:val="131515"/>
          <w:spacing w:val="0"/>
          <w:w w:val="80"/>
          <w:sz w:val="18"/>
          <w:szCs w:val="18"/>
        </w:rPr>
        <w:t>p¡I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240"/>
        <w:ind w:left="855" w:right="3669"/>
        <w:sectPr>
          <w:type w:val="continuous"/>
          <w:pgSz w:w="12000" w:h="16900"/>
          <w:pgMar w:top="1580" w:bottom="280" w:left="1700" w:right="1700"/>
          <w:cols w:num="2" w:equalWidth="off">
            <w:col w:w="1566" w:space="490"/>
            <w:col w:w="6544"/>
          </w:cols>
        </w:sectPr>
      </w:pPr>
      <w:r>
        <w:pict>
          <v:shape type="#_x0000_t75" style="position:absolute;margin-left:187.551pt;margin-top:-23.554pt;width:187.279pt;height:36.2649pt;mso-position-horizontal-relative:page;mso-position-vertical-relative:paragraph;z-index:-1253">
            <v:imagedata o:title="" r:id="rId64"/>
          </v:shape>
        </w:pict>
      </w:r>
      <w:r>
        <w:rPr>
          <w:rFonts w:cs="Times New Roman" w:hAnsi="Times New Roman" w:eastAsia="Times New Roman" w:ascii="Times New Roman"/>
          <w:color w:val="131515"/>
          <w:w w:val="54"/>
          <w:position w:val="-2"/>
          <w:sz w:val="18"/>
          <w:szCs w:val="18"/>
        </w:rPr>
        <w:t>I</w:t>
      </w:r>
      <w:r>
        <w:rPr>
          <w:rFonts w:cs="Malgun Gothic" w:hAnsi="Malgun Gothic" w:eastAsia="Malgun Gothic" w:ascii="Malgun Gothic"/>
          <w:color w:val="333335"/>
          <w:w w:val="330"/>
          <w:position w:val="-2"/>
          <w:sz w:val="18"/>
          <w:szCs w:val="18"/>
        </w:rPr>
        <w:t>�</w:t>
      </w:r>
      <w:r>
        <w:rPr>
          <w:rFonts w:cs="Malgun Gothic" w:hAnsi="Malgun Gothic" w:eastAsia="Malgun Gothic" w:ascii="Malgun Gothic"/>
          <w:color w:val="333335"/>
          <w:spacing w:val="-9"/>
          <w:w w:val="100"/>
          <w:position w:val="-2"/>
          <w:sz w:val="18"/>
          <w:szCs w:val="18"/>
        </w:rPr>
        <w:t> </w:t>
      </w:r>
      <w:r>
        <w:rPr>
          <w:rFonts w:cs="Arial" w:hAnsi="Arial" w:eastAsia="Arial" w:ascii="Arial"/>
          <w:color w:val="131515"/>
          <w:spacing w:val="0"/>
          <w:w w:val="100"/>
          <w:position w:val="-2"/>
          <w:sz w:val="16"/>
          <w:szCs w:val="16"/>
        </w:rPr>
        <w:t>dt</w:t>
      </w:r>
      <w:r>
        <w:rPr>
          <w:rFonts w:cs="Arial" w:hAnsi="Arial" w:eastAsia="Arial" w:ascii="Arial"/>
          <w:color w:val="131515"/>
          <w:spacing w:val="2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position w:val="-2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position w:val="-2"/>
          <w:sz w:val="18"/>
          <w:szCs w:val="18"/>
        </w:rPr>
        <w:t>os</w:t>
      </w:r>
      <w:r>
        <w:rPr>
          <w:rFonts w:cs="Times New Roman" w:hAnsi="Times New Roman" w:eastAsia="Times New Roman" w:ascii="Times New Roman"/>
          <w:color w:val="131515"/>
          <w:spacing w:val="15"/>
          <w:w w:val="69"/>
          <w:position w:val="-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position w:val="-2"/>
          <w:sz w:val="18"/>
          <w:szCs w:val="18"/>
        </w:rPr>
        <w:t>Mttnb</w:t>
      </w:r>
      <w:r>
        <w:rPr>
          <w:rFonts w:cs="Times New Roman" w:hAnsi="Times New Roman" w:eastAsia="Times New Roman" w:ascii="Times New Roman"/>
          <w:color w:val="131515"/>
          <w:spacing w:val="0"/>
          <w:w w:val="96"/>
          <w:position w:val="-2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131515"/>
          <w:spacing w:val="0"/>
          <w:w w:val="65"/>
          <w:position w:val="-2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position w:val="-2"/>
          <w:sz w:val="18"/>
          <w:szCs w:val="18"/>
        </w:rPr>
        <w:t>los</w:t>
      </w:r>
      <w:r>
        <w:rPr>
          <w:rFonts w:cs="Times New Roman" w:hAnsi="Times New Roman" w:eastAsia="Times New Roman" w:ascii="Times New Roman"/>
          <w:color w:val="495453"/>
          <w:spacing w:val="0"/>
          <w:w w:val="87"/>
          <w:position w:val="-2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495453"/>
          <w:spacing w:val="20"/>
          <w:w w:val="100"/>
          <w:position w:val="-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position w:val="-2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position w:val="-2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position w:val="-2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96"/>
          <w:position w:val="-2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center"/>
        <w:spacing w:before="23"/>
        <w:ind w:left="1011" w:right="2019"/>
      </w:pPr>
      <w:r>
        <w:rPr>
          <w:rFonts w:cs="Arial" w:hAnsi="Arial" w:eastAsia="Arial" w:ascii="Arial"/>
          <w:color w:val="131515"/>
          <w:w w:val="53"/>
          <w:sz w:val="26"/>
          <w:szCs w:val="26"/>
        </w:rPr>
        <w:t>P</w:t>
      </w:r>
      <w:r>
        <w:rPr>
          <w:rFonts w:cs="Arial" w:hAnsi="Arial" w:eastAsia="Arial" w:ascii="Arial"/>
          <w:color w:val="131515"/>
          <w:w w:val="81"/>
          <w:sz w:val="26"/>
          <w:szCs w:val="26"/>
        </w:rPr>
        <w:t>r</w:t>
      </w:r>
      <w:r>
        <w:rPr>
          <w:rFonts w:cs="Arial" w:hAnsi="Arial" w:eastAsia="Arial" w:ascii="Arial"/>
          <w:color w:val="131515"/>
          <w:w w:val="79"/>
          <w:sz w:val="26"/>
          <w:szCs w:val="26"/>
        </w:rPr>
        <w:t>og</w:t>
      </w:r>
      <w:r>
        <w:rPr>
          <w:rFonts w:cs="Arial" w:hAnsi="Arial" w:eastAsia="Arial" w:ascii="Arial"/>
          <w:color w:val="131515"/>
          <w:w w:val="75"/>
          <w:sz w:val="26"/>
          <w:szCs w:val="26"/>
        </w:rPr>
        <w:t>r</w:t>
      </w:r>
      <w:r>
        <w:rPr>
          <w:rFonts w:cs="Arial" w:hAnsi="Arial" w:eastAsia="Arial" w:ascii="Arial"/>
          <w:color w:val="131515"/>
          <w:w w:val="79"/>
          <w:sz w:val="26"/>
          <w:szCs w:val="26"/>
        </w:rPr>
        <w:t>a</w:t>
      </w:r>
      <w:r>
        <w:rPr>
          <w:rFonts w:cs="Arial" w:hAnsi="Arial" w:eastAsia="Arial" w:ascii="Arial"/>
          <w:color w:val="131515"/>
          <w:w w:val="85"/>
          <w:sz w:val="26"/>
          <w:szCs w:val="26"/>
        </w:rPr>
        <w:t>m</w:t>
      </w:r>
      <w:r>
        <w:rPr>
          <w:rFonts w:cs="Arial" w:hAnsi="Arial" w:eastAsia="Arial" w:ascii="Arial"/>
          <w:color w:val="131515"/>
          <w:w w:val="82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-7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nu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l</w:t>
      </w:r>
      <w:r>
        <w:rPr>
          <w:rFonts w:cs="Arial" w:hAnsi="Arial" w:eastAsia="Arial" w:ascii="Arial"/>
          <w:color w:val="131515"/>
          <w:spacing w:val="9"/>
          <w:w w:val="79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d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e</w:t>
      </w:r>
      <w:r>
        <w:rPr>
          <w:rFonts w:cs="Arial" w:hAnsi="Arial" w:eastAsia="Arial" w:ascii="Arial"/>
          <w:color w:val="131515"/>
          <w:spacing w:val="12"/>
          <w:w w:val="79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O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br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8"/>
          <w:w w:val="79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50"/>
          <w:sz w:val="26"/>
          <w:szCs w:val="26"/>
        </w:rPr>
        <w:t>P</w:t>
      </w:r>
      <w:r>
        <w:rPr>
          <w:rFonts w:cs="Arial" w:hAnsi="Arial" w:eastAsia="Arial" w:ascii="Arial"/>
          <w:color w:val="131515"/>
          <w:spacing w:val="0"/>
          <w:w w:val="71"/>
          <w:sz w:val="26"/>
          <w:szCs w:val="26"/>
        </w:rPr>
        <w:t>ú</w:t>
      </w:r>
      <w:r>
        <w:rPr>
          <w:rFonts w:cs="Arial" w:hAnsi="Arial" w:eastAsia="Arial" w:ascii="Arial"/>
          <w:color w:val="131515"/>
          <w:spacing w:val="0"/>
          <w:w w:val="86"/>
          <w:sz w:val="26"/>
          <w:szCs w:val="26"/>
        </w:rPr>
        <w:t>b</w:t>
      </w:r>
      <w:r>
        <w:rPr>
          <w:rFonts w:cs="Arial" w:hAnsi="Arial" w:eastAsia="Arial" w:ascii="Arial"/>
          <w:color w:val="131515"/>
          <w:spacing w:val="0"/>
          <w:w w:val="75"/>
          <w:sz w:val="26"/>
          <w:szCs w:val="26"/>
        </w:rPr>
        <w:t>li</w:t>
      </w:r>
      <w:r>
        <w:rPr>
          <w:rFonts w:cs="Arial" w:hAnsi="Arial" w:eastAsia="Arial" w:ascii="Arial"/>
          <w:color w:val="131515"/>
          <w:spacing w:val="0"/>
          <w:w w:val="92"/>
          <w:sz w:val="26"/>
          <w:szCs w:val="26"/>
        </w:rPr>
        <w:t>c</w:t>
      </w:r>
      <w:r>
        <w:rPr>
          <w:rFonts w:cs="Arial" w:hAnsi="Arial" w:eastAsia="Arial" w:ascii="Arial"/>
          <w:color w:val="131515"/>
          <w:spacing w:val="0"/>
          <w:w w:val="82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-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30"/>
          <w:szCs w:val="30"/>
        </w:rPr>
        <w:t>y</w:t>
      </w:r>
      <w:r>
        <w:rPr>
          <w:rFonts w:cs="Times New Roman" w:hAnsi="Times New Roman" w:eastAsia="Times New Roman" w:ascii="Times New Roman"/>
          <w:color w:val="131515"/>
          <w:spacing w:val="11"/>
          <w:w w:val="72"/>
          <w:sz w:val="30"/>
          <w:szCs w:val="30"/>
        </w:rPr>
        <w:t> </w:t>
      </w:r>
      <w:r>
        <w:rPr>
          <w:rFonts w:cs="Arial" w:hAnsi="Arial" w:eastAsia="Arial" w:ascii="Arial"/>
          <w:color w:val="131515"/>
          <w:spacing w:val="0"/>
          <w:w w:val="53"/>
          <w:sz w:val="26"/>
          <w:szCs w:val="26"/>
        </w:rPr>
        <w:t>P</w:t>
      </w:r>
      <w:r>
        <w:rPr>
          <w:rFonts w:cs="Arial" w:hAnsi="Arial" w:eastAsia="Arial" w:ascii="Arial"/>
          <w:color w:val="131515"/>
          <w:spacing w:val="0"/>
          <w:w w:val="75"/>
          <w:sz w:val="26"/>
          <w:szCs w:val="26"/>
        </w:rPr>
        <w:t>r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og</w:t>
      </w:r>
      <w:r>
        <w:rPr>
          <w:rFonts w:cs="Arial" w:hAnsi="Arial" w:eastAsia="Arial" w:ascii="Arial"/>
          <w:color w:val="131515"/>
          <w:spacing w:val="0"/>
          <w:w w:val="75"/>
          <w:sz w:val="26"/>
          <w:szCs w:val="26"/>
        </w:rPr>
        <w:t>r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85"/>
          <w:sz w:val="26"/>
          <w:szCs w:val="26"/>
        </w:rPr>
        <w:t>m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67"/>
          <w:sz w:val="26"/>
          <w:szCs w:val="26"/>
        </w:rPr>
        <w:t>s</w:t>
      </w:r>
      <w:r>
        <w:rPr>
          <w:rFonts w:cs="Arial" w:hAnsi="Arial" w:eastAsia="Arial" w:ascii="Arial"/>
          <w:color w:val="131515"/>
          <w:spacing w:val="-7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53"/>
          <w:sz w:val="26"/>
          <w:szCs w:val="26"/>
        </w:rPr>
        <w:t>S</w:t>
      </w:r>
      <w:r>
        <w:rPr>
          <w:rFonts w:cs="Arial" w:hAnsi="Arial" w:eastAsia="Arial" w:ascii="Arial"/>
          <w:color w:val="131515"/>
          <w:spacing w:val="0"/>
          <w:w w:val="83"/>
          <w:sz w:val="26"/>
          <w:szCs w:val="26"/>
        </w:rPr>
        <w:t>oc</w:t>
      </w:r>
      <w:r>
        <w:rPr>
          <w:rFonts w:cs="Arial" w:hAnsi="Arial" w:eastAsia="Arial" w:ascii="Arial"/>
          <w:color w:val="131515"/>
          <w:spacing w:val="0"/>
          <w:w w:val="94"/>
          <w:sz w:val="26"/>
          <w:szCs w:val="26"/>
        </w:rPr>
        <w:t>i</w:t>
      </w:r>
      <w:r>
        <w:rPr>
          <w:rFonts w:cs="Arial" w:hAnsi="Arial" w:eastAsia="Arial" w:ascii="Arial"/>
          <w:color w:val="131515"/>
          <w:spacing w:val="0"/>
          <w:w w:val="82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85"/>
          <w:sz w:val="26"/>
          <w:szCs w:val="26"/>
        </w:rPr>
        <w:t>l</w:t>
      </w:r>
      <w:r>
        <w:rPr>
          <w:rFonts w:cs="Arial" w:hAnsi="Arial" w:eastAsia="Arial" w:ascii="Arial"/>
          <w:color w:val="131515"/>
          <w:spacing w:val="0"/>
          <w:w w:val="82"/>
          <w:sz w:val="26"/>
          <w:szCs w:val="26"/>
        </w:rPr>
        <w:t>e</w:t>
      </w:r>
      <w:r>
        <w:rPr>
          <w:rFonts w:cs="Arial" w:hAnsi="Arial" w:eastAsia="Arial" w:ascii="Arial"/>
          <w:color w:val="131515"/>
          <w:spacing w:val="0"/>
          <w:w w:val="62"/>
          <w:sz w:val="26"/>
          <w:szCs w:val="26"/>
        </w:rPr>
        <w:t>s</w:t>
      </w:r>
      <w:r>
        <w:rPr>
          <w:rFonts w:cs="Arial" w:hAnsi="Arial" w:eastAsia="Arial" w:ascii="Arial"/>
          <w:color w:val="131515"/>
          <w:spacing w:val="-12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72"/>
          <w:sz w:val="26"/>
          <w:szCs w:val="26"/>
        </w:rPr>
        <w:t>2</w:t>
      </w:r>
      <w:r>
        <w:rPr>
          <w:rFonts w:cs="Arial" w:hAnsi="Arial" w:eastAsia="Arial" w:ascii="Arial"/>
          <w:color w:val="131515"/>
          <w:spacing w:val="0"/>
          <w:w w:val="72"/>
          <w:sz w:val="26"/>
          <w:szCs w:val="26"/>
        </w:rPr>
        <w:t>0</w:t>
      </w:r>
      <w:r>
        <w:rPr>
          <w:rFonts w:cs="Arial" w:hAnsi="Arial" w:eastAsia="Arial" w:ascii="Arial"/>
          <w:color w:val="131515"/>
          <w:spacing w:val="0"/>
          <w:w w:val="72"/>
          <w:sz w:val="26"/>
          <w:szCs w:val="26"/>
        </w:rPr>
        <w:t>2</w:t>
      </w:r>
      <w:r>
        <w:rPr>
          <w:rFonts w:cs="Arial" w:hAnsi="Arial" w:eastAsia="Arial" w:ascii="Arial"/>
          <w:color w:val="131515"/>
          <w:spacing w:val="0"/>
          <w:w w:val="72"/>
          <w:sz w:val="26"/>
          <w:szCs w:val="26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lineRule="exact" w:line="180"/>
        <w:ind w:left="3384" w:right="4354"/>
      </w:pPr>
      <w:r>
        <w:pict>
          <v:group style="position:absolute;margin-left:110.132pt;margin-top:156.239pt;width:379.464pt;height:289.301pt;mso-position-horizontal-relative:page;mso-position-vertical-relative:page;z-index:-1254" coordorigin="2203,3125" coordsize="7589,5786">
            <v:shape type="#_x0000_t75" style="position:absolute;left:2448;top:5333;width:6161;height:3365">
              <v:imagedata o:title="" r:id="rId65"/>
            </v:shape>
            <v:shape type="#_x0000_t75" style="position:absolute;left:2742;top:4635;width:5507;height:496">
              <v:imagedata o:title="" r:id="rId66"/>
            </v:shape>
            <v:shape type="#_x0000_t75" style="position:absolute;left:7693;top:3163;width:2099;height:5748">
              <v:imagedata o:title="" r:id="rId67"/>
            </v:shape>
            <v:shape type="#_x0000_t75" style="position:absolute;left:2492;top:4374;width:104;height:660">
              <v:imagedata o:title="" r:id="rId68"/>
            </v:shape>
            <v:shape type="#_x0000_t75" style="position:absolute;left:2960;top:3392;width:316;height:513">
              <v:imagedata o:title="" r:id="rId69"/>
            </v:shape>
            <v:shape type="#_x0000_t75" style="position:absolute;left:2224;top:3125;width:1194;height:1063">
              <v:imagedata o:title="" r:id="rId70"/>
            </v:shape>
            <v:shape type="#_x0000_t75" style="position:absolute;left:2203;top:4183;width:180;height:3539">
              <v:imagedata o:title="" r:id="rId71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3335"/>
          <w:w w:val="38"/>
          <w:position w:val="-1"/>
          <w:sz w:val="14"/>
          <w:szCs w:val="14"/>
        </w:rPr>
        <w:t>1</w:t>
      </w:r>
      <w:r>
        <w:rPr>
          <w:rFonts w:cs="Malgun Gothic" w:hAnsi="Malgun Gothic" w:eastAsia="Malgun Gothic" w:ascii="Malgun Gothic"/>
          <w:color w:val="333335"/>
          <w:w w:val="350"/>
          <w:position w:val="-1"/>
          <w:sz w:val="14"/>
          <w:szCs w:val="14"/>
        </w:rPr>
        <w:t>�</w:t>
      </w:r>
      <w:r>
        <w:rPr>
          <w:rFonts w:cs="Times New Roman" w:hAnsi="Times New Roman" w:eastAsia="Times New Roman" w:ascii="Times New Roman"/>
          <w:color w:val="333335"/>
          <w:w w:val="101"/>
          <w:position w:val="-1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color w:val="333335"/>
          <w:w w:val="77"/>
          <w:position w:val="-1"/>
          <w:sz w:val="14"/>
          <w:szCs w:val="14"/>
        </w:rPr>
        <w:t>02</w:t>
      </w:r>
      <w:r>
        <w:rPr>
          <w:rFonts w:cs="Times New Roman" w:hAnsi="Times New Roman" w:eastAsia="Times New Roman" w:ascii="Times New Roman"/>
          <w:color w:val="333335"/>
          <w:w w:val="93"/>
          <w:position w:val="-1"/>
          <w:sz w:val="14"/>
          <w:szCs w:val="14"/>
        </w:rPr>
        <w:t>6</w:t>
      </w:r>
      <w:r>
        <w:rPr>
          <w:rFonts w:cs="Times New Roman" w:hAnsi="Times New Roman" w:eastAsia="Times New Roman" w:ascii="Times New Roman"/>
          <w:color w:val="333335"/>
          <w:w w:val="81"/>
          <w:position w:val="-1"/>
          <w:sz w:val="14"/>
          <w:szCs w:val="14"/>
        </w:rPr>
        <w:t>)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3"/>
        <w:ind w:left="759"/>
      </w:pPr>
      <w:r>
        <w:rPr>
          <w:rFonts w:cs="Times New Roman" w:hAnsi="Times New Roman" w:eastAsia="Times New Roman" w:ascii="Times New Roman"/>
          <w:color w:val="131515"/>
          <w:spacing w:val="0"/>
          <w:w w:val="70"/>
          <w:sz w:val="20"/>
          <w:szCs w:val="20"/>
        </w:rPr>
        <w:t>'4</w:t>
      </w:r>
      <w:r>
        <w:rPr>
          <w:rFonts w:cs="Times New Roman" w:hAnsi="Times New Roman" w:eastAsia="Times New Roman" w:ascii="Times New Roman"/>
          <w:color w:val="333335"/>
          <w:spacing w:val="0"/>
          <w:w w:val="7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333335"/>
          <w:spacing w:val="14"/>
          <w:w w:val="7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0"/>
          <w:sz w:val="21"/>
          <w:szCs w:val="21"/>
        </w:rPr>
        <w:t>Mt</w:t>
      </w:r>
      <w:r>
        <w:rPr>
          <w:rFonts w:cs="Times New Roman" w:hAnsi="Times New Roman" w:eastAsia="Times New Roman" w:ascii="Times New Roman"/>
          <w:color w:val="131515"/>
          <w:spacing w:val="0"/>
          <w:w w:val="112"/>
          <w:sz w:val="21"/>
          <w:szCs w:val="21"/>
        </w:rPr>
        <w:t>tl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color w:val="131515"/>
          <w:spacing w:val="-2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100"/>
          <w:sz w:val="21"/>
          <w:szCs w:val="21"/>
        </w:rPr>
        <w:t>AM</w:t>
      </w:r>
      <w:r>
        <w:rPr>
          <w:rFonts w:cs="Times New Roman" w:hAnsi="Times New Roman" w:eastAsia="Times New Roman" w:ascii="Times New Roman"/>
          <w:color w:val="131515"/>
          <w:spacing w:val="0"/>
          <w:w w:val="100"/>
          <w:sz w:val="21"/>
          <w:szCs w:val="21"/>
        </w:rPr>
        <w:t>lts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0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97"/>
        <w:ind w:left="775"/>
      </w:pPr>
      <w:r>
        <w:rPr>
          <w:rFonts w:cs="Times New Roman" w:hAnsi="Times New Roman" w:eastAsia="Times New Roman" w:ascii="Times New Roman"/>
          <w:color w:val="131515"/>
          <w:w w:val="7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31515"/>
          <w:w w:val="119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1315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Pa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vimen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tar</w:t>
      </w:r>
      <w:r>
        <w:rPr>
          <w:rFonts w:cs="Times New Roman" w:hAnsi="Times New Roman" w:eastAsia="Times New Roman" w:ascii="Times New Roman"/>
          <w:color w:val="131515"/>
          <w:spacing w:val="2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color w:val="131515"/>
          <w:spacing w:val="5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emped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ado</w:t>
      </w:r>
      <w:r>
        <w:rPr>
          <w:rFonts w:cs="Times New Roman" w:hAnsi="Times New Roman" w:eastAsia="Times New Roman" w:ascii="Times New Roman"/>
          <w:color w:val="131515"/>
          <w:spacing w:val="16"/>
          <w:w w:val="75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65"/>
          <w:sz w:val="21"/>
          <w:szCs w:val="21"/>
        </w:rPr>
        <w:t>zampeado</w:t>
      </w:r>
      <w:r>
        <w:rPr>
          <w:rFonts w:cs="Arial" w:hAnsi="Arial" w:eastAsia="Arial" w:ascii="Arial"/>
          <w:color w:val="131515"/>
          <w:spacing w:val="5"/>
          <w:w w:val="6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5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93"/>
          <w:sz w:val="16"/>
          <w:szCs w:val="16"/>
        </w:rPr>
        <w:t>mtnOS</w:t>
      </w:r>
      <w:r>
        <w:rPr>
          <w:rFonts w:cs="Times New Roman" w:hAnsi="Times New Roman" w:eastAsia="Times New Roman" w:ascii="Times New Roman"/>
          <w:color w:val="131515"/>
          <w:spacing w:val="7"/>
          <w:w w:val="93"/>
          <w:sz w:val="16"/>
          <w:szCs w:val="16"/>
        </w:rPr>
        <w:t> </w:t>
      </w:r>
      <w:r>
        <w:rPr>
          <w:rFonts w:cs="Arial" w:hAnsi="Arial" w:eastAsia="Arial" w:ascii="Arial"/>
          <w:color w:val="131515"/>
          <w:spacing w:val="0"/>
          <w:w w:val="62"/>
          <w:sz w:val="22"/>
          <w:szCs w:val="22"/>
        </w:rPr>
        <w:t>a</w:t>
      </w:r>
      <w:r>
        <w:rPr>
          <w:rFonts w:cs="Arial" w:hAnsi="Arial" w:eastAsia="Arial" w:ascii="Arial"/>
          <w:color w:val="131515"/>
          <w:spacing w:val="6"/>
          <w:w w:val="6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il</w:t>
      </w:r>
      <w:r>
        <w:rPr>
          <w:rFonts w:cs="Times New Roman" w:hAnsi="Times New Roman" w:eastAsia="Times New Roman" w:ascii="Times New Roman"/>
          <w:color w:val="131515"/>
          <w:spacing w:val="-5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ts</w:t>
      </w:r>
      <w:r>
        <w:rPr>
          <w:rFonts w:cs="Times New Roman" w:hAnsi="Times New Roman" w:eastAsia="Times New Roman" w:ascii="Times New Roman"/>
          <w:color w:val="131515"/>
          <w:spacing w:val="4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cuadra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dos</w:t>
      </w:r>
      <w:r>
        <w:rPr>
          <w:rFonts w:cs="Times New Roman" w:hAnsi="Times New Roman" w:eastAsia="Times New Roman" w:ascii="Times New Roman"/>
          <w:color w:val="131515"/>
          <w:spacing w:val="24"/>
          <w:w w:val="75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5"/>
          <w:sz w:val="22"/>
          <w:szCs w:val="22"/>
        </w:rPr>
        <w:t>y</w:t>
      </w:r>
      <w:r>
        <w:rPr>
          <w:rFonts w:cs="Arial" w:hAnsi="Arial" w:eastAsia="Arial" w:ascii="Arial"/>
          <w:color w:val="131515"/>
          <w:spacing w:val="-9"/>
          <w:w w:val="7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un</w:t>
      </w:r>
      <w:r>
        <w:rPr>
          <w:rFonts w:cs="Times New Roman" w:hAnsi="Times New Roman" w:eastAsia="Times New Roman" w:ascii="Times New Roman"/>
          <w:color w:val="131515"/>
          <w:spacing w:val="8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km</w:t>
      </w:r>
      <w:r>
        <w:rPr>
          <w:rFonts w:cs="Times New Roman" w:hAnsi="Times New Roman" w:eastAsia="Times New Roman" w:ascii="Times New Roman"/>
          <w:color w:val="131515"/>
          <w:spacing w:val="-6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14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ll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131515"/>
          <w:spacing w:val="5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12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977"/>
      </w:pPr>
      <w:r>
        <w:rPr>
          <w:rFonts w:cs="Times New Roman" w:hAnsi="Times New Roman" w:eastAsia="Times New Roman" w:ascii="Times New Roman"/>
          <w:color w:val="131515"/>
          <w:w w:val="76"/>
          <w:sz w:val="21"/>
          <w:szCs w:val="21"/>
        </w:rPr>
        <w:t>del</w:t>
      </w:r>
      <w:r>
        <w:rPr>
          <w:rFonts w:cs="Times New Roman" w:hAnsi="Times New Roman" w:eastAsia="Times New Roman" w:ascii="Times New Roman"/>
          <w:color w:val="131515"/>
          <w:w w:val="153"/>
          <w:sz w:val="21"/>
          <w:szCs w:val="21"/>
        </w:rPr>
        <w:t>'i</w:t>
      </w:r>
      <w:r>
        <w:rPr>
          <w:rFonts w:cs="Times New Roman" w:hAnsi="Times New Roman" w:eastAsia="Times New Roman" w:ascii="Times New Roman"/>
          <w:color w:val="131515"/>
          <w:w w:val="79"/>
          <w:sz w:val="21"/>
          <w:szCs w:val="21"/>
        </w:rPr>
        <w:t>ac</w:t>
      </w:r>
      <w:r>
        <w:rPr>
          <w:rFonts w:cs="Times New Roman" w:hAnsi="Times New Roman" w:eastAsia="Times New Roman" w:ascii="Times New Roman"/>
          <w:color w:val="131515"/>
          <w:w w:val="77"/>
          <w:sz w:val="21"/>
          <w:szCs w:val="21"/>
        </w:rPr>
        <w:t>lones</w:t>
      </w:r>
      <w:r>
        <w:rPr>
          <w:rFonts w:cs="Times New Roman" w:hAnsi="Times New Roman" w:eastAsia="Times New Roman" w:ascii="Times New Roman"/>
          <w:color w:val="131515"/>
          <w:spacing w:val="-2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131515"/>
          <w:spacing w:val="-5"/>
          <w:w w:val="6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Agenci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1"/>
        <w:ind w:left="764"/>
      </w:pP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333335"/>
          <w:spacing w:val="0"/>
          <w:w w:val="75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333335"/>
          <w:spacing w:val="0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333335"/>
          <w:spacing w:val="15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Ampl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ia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-4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11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89"/>
          <w:sz w:val="21"/>
          <w:szCs w:val="21"/>
        </w:rPr>
        <w:t>obtrt</w:t>
      </w:r>
      <w:r>
        <w:rPr>
          <w:rFonts w:cs="Times New Roman" w:hAnsi="Times New Roman" w:eastAsia="Times New Roman" w:ascii="Times New Roman"/>
          <w:color w:val="333335"/>
          <w:spacing w:val="0"/>
          <w:w w:val="49"/>
          <w:sz w:val="21"/>
          <w:szCs w:val="21"/>
        </w:rPr>
        <w:t>1.1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-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17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gua</w:t>
      </w:r>
      <w:r>
        <w:rPr>
          <w:rFonts w:cs="Times New Roman" w:hAnsi="Times New Roman" w:eastAsia="Times New Roman" w:ascii="Times New Roman"/>
          <w:color w:val="131515"/>
          <w:spacing w:val="14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po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bl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color w:val="131515"/>
          <w:spacing w:val="26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12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3"/>
          <w:sz w:val="15"/>
          <w:szCs w:val="15"/>
        </w:rPr>
        <w:t>111</w:t>
      </w:r>
      <w:r>
        <w:rPr>
          <w:rFonts w:cs="Arial" w:hAnsi="Arial" w:eastAsia="Arial" w:ascii="Arial"/>
          <w:color w:val="131515"/>
          <w:spacing w:val="-1"/>
          <w:w w:val="7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46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133"/>
          <w:sz w:val="21"/>
          <w:szCs w:val="21"/>
        </w:rPr>
        <w:t>"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5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espec</w:t>
      </w:r>
      <w:r>
        <w:rPr>
          <w:rFonts w:cs="Times New Roman" w:hAnsi="Times New Roman" w:eastAsia="Times New Roman" w:ascii="Times New Roman"/>
          <w:color w:val="131515"/>
          <w:spacing w:val="0"/>
          <w:w w:val="112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2"/>
          <w:w w:val="7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fio</w:t>
      </w:r>
      <w:r>
        <w:rPr>
          <w:rFonts w:cs="Times New Roman" w:hAnsi="Times New Roman" w:eastAsia="Times New Roman" w:ascii="Times New Roman"/>
          <w:color w:val="131515"/>
          <w:spacing w:val="-3"/>
          <w:w w:val="7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color w:val="131515"/>
          <w:spacing w:val="0"/>
          <w:w w:val="9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erior</w:t>
      </w:r>
      <w:r>
        <w:rPr>
          <w:rFonts w:cs="Times New Roman" w:hAnsi="Times New Roman" w:eastAsia="Times New Roman" w:ascii="Times New Roman"/>
          <w:color w:val="131515"/>
          <w:spacing w:val="0"/>
          <w:w w:val="41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775"/>
      </w:pPr>
      <w:r>
        <w:rPr>
          <w:rFonts w:cs="Arial" w:hAnsi="Arial" w:eastAsia="Arial" w:ascii="Arial"/>
          <w:color w:val="131515"/>
          <w:spacing w:val="0"/>
          <w:w w:val="64"/>
          <w:sz w:val="20"/>
          <w:szCs w:val="20"/>
        </w:rPr>
        <w:t>3</w:t>
      </w:r>
      <w:r>
        <w:rPr>
          <w:rFonts w:cs="Arial" w:hAnsi="Arial" w:eastAsia="Arial" w:ascii="Arial"/>
          <w:color w:val="333335"/>
          <w:spacing w:val="0"/>
          <w:w w:val="64"/>
          <w:sz w:val="20"/>
          <w:szCs w:val="20"/>
        </w:rPr>
        <w:t>.</w:t>
      </w:r>
      <w:r>
        <w:rPr>
          <w:rFonts w:cs="Arial" w:hAnsi="Arial" w:eastAsia="Arial" w:ascii="Arial"/>
          <w:color w:val="333335"/>
          <w:spacing w:val="0"/>
          <w:w w:val="64"/>
          <w:sz w:val="20"/>
          <w:szCs w:val="20"/>
        </w:rPr>
        <w:t> </w:t>
      </w:r>
      <w:r>
        <w:rPr>
          <w:rFonts w:cs="Arial" w:hAnsi="Arial" w:eastAsia="Arial" w:ascii="Arial"/>
          <w:color w:val="333335"/>
          <w:spacing w:val="34"/>
          <w:w w:val="64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59"/>
          <w:sz w:val="20"/>
          <w:szCs w:val="20"/>
        </w:rPr>
        <w:t>I</w:t>
      </w:r>
      <w:r>
        <w:rPr>
          <w:rFonts w:cs="Arial" w:hAnsi="Arial" w:eastAsia="Arial" w:ascii="Arial"/>
          <w:color w:val="131515"/>
          <w:spacing w:val="0"/>
          <w:w w:val="67"/>
          <w:sz w:val="20"/>
          <w:szCs w:val="20"/>
        </w:rPr>
        <w:t>ns</w:t>
      </w:r>
      <w:r>
        <w:rPr>
          <w:rFonts w:cs="Arial" w:hAnsi="Arial" w:eastAsia="Arial" w:ascii="Arial"/>
          <w:color w:val="131515"/>
          <w:spacing w:val="0"/>
          <w:w w:val="78"/>
          <w:sz w:val="20"/>
          <w:szCs w:val="20"/>
        </w:rPr>
        <w:t>ta</w:t>
      </w:r>
      <w:r>
        <w:rPr>
          <w:rFonts w:cs="Arial" w:hAnsi="Arial" w:eastAsia="Arial" w:ascii="Arial"/>
          <w:color w:val="131515"/>
          <w:spacing w:val="0"/>
          <w:w w:val="80"/>
          <w:sz w:val="20"/>
          <w:szCs w:val="20"/>
        </w:rPr>
        <w:t>la</w:t>
      </w:r>
      <w:r>
        <w:rPr>
          <w:rFonts w:cs="Arial" w:hAnsi="Arial" w:eastAsia="Arial" w:ascii="Arial"/>
          <w:color w:val="131515"/>
          <w:spacing w:val="0"/>
          <w:w w:val="73"/>
          <w:sz w:val="20"/>
          <w:szCs w:val="20"/>
        </w:rPr>
        <w:t>r</w:t>
      </w:r>
      <w:r>
        <w:rPr>
          <w:rFonts w:cs="Arial" w:hAnsi="Arial" w:eastAsia="Arial" w:ascii="Arial"/>
          <w:color w:val="131515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73"/>
          <w:sz w:val="20"/>
          <w:szCs w:val="20"/>
        </w:rPr>
        <w:t>50</w:t>
      </w:r>
      <w:r>
        <w:rPr>
          <w:rFonts w:cs="Arial" w:hAnsi="Arial" w:eastAsia="Arial" w:ascii="Arial"/>
          <w:color w:val="131515"/>
          <w:spacing w:val="3"/>
          <w:w w:val="7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5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color w:val="131515"/>
          <w:spacing w:val="0"/>
          <w:w w:val="87"/>
          <w:sz w:val="21"/>
          <w:szCs w:val="21"/>
        </w:rPr>
        <w:t>mlrwils</w:t>
      </w:r>
      <w:r>
        <w:rPr>
          <w:rFonts w:cs="Times New Roman" w:hAnsi="Times New Roman" w:eastAsia="Times New Roman" w:ascii="Times New Roman"/>
          <w:color w:val="131515"/>
          <w:spacing w:val="-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63"/>
          <w:sz w:val="20"/>
          <w:szCs w:val="20"/>
        </w:rPr>
        <w:t>LED</w:t>
      </w:r>
      <w:r>
        <w:rPr>
          <w:rFonts w:cs="Arial" w:hAnsi="Arial" w:eastAsia="Arial" w:ascii="Arial"/>
          <w:color w:val="131515"/>
          <w:spacing w:val="8"/>
          <w:w w:val="6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utv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as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14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pa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6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mej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or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-4"/>
          <w:w w:val="76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6"/>
          <w:sz w:val="20"/>
          <w:szCs w:val="20"/>
        </w:rPr>
        <w:t>la</w:t>
      </w:r>
      <w:r>
        <w:rPr>
          <w:rFonts w:cs="Arial" w:hAnsi="Arial" w:eastAsia="Arial" w:ascii="Arial"/>
          <w:color w:val="131515"/>
          <w:spacing w:val="-3"/>
          <w:w w:val="7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5ei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llid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ad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1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pübl</w:t>
      </w:r>
      <w:r>
        <w:rPr>
          <w:rFonts w:cs="Times New Roman" w:hAnsi="Times New Roman" w:eastAsia="Times New Roman" w:ascii="Times New Roman"/>
          <w:color w:val="131515"/>
          <w:spacing w:val="0"/>
          <w:w w:val="103"/>
          <w:sz w:val="21"/>
          <w:szCs w:val="21"/>
        </w:rPr>
        <w:t>k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31515"/>
          <w:spacing w:val="-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mbi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12"/>
          <w:w w:val="75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5"/>
          <w:sz w:val="20"/>
          <w:szCs w:val="20"/>
        </w:rPr>
        <w:t>50</w:t>
      </w:r>
      <w:r>
        <w:rPr>
          <w:rFonts w:cs="Arial" w:hAnsi="Arial" w:eastAsia="Arial" w:ascii="Arial"/>
          <w:color w:val="131515"/>
          <w:spacing w:val="-8"/>
          <w:w w:val="75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5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um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85"/>
          <w:sz w:val="21"/>
          <w:szCs w:val="21"/>
        </w:rPr>
        <w:t>naÑS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20"/>
        <w:ind w:left="977"/>
      </w:pPr>
      <w:r>
        <w:rPr>
          <w:rFonts w:cs="Times New Roman" w:hAnsi="Times New Roman" w:eastAsia="Times New Roman" w:ascii="Times New Roman"/>
          <w:color w:val="131515"/>
          <w:spacing w:val="0"/>
          <w:w w:val="77"/>
          <w:sz w:val="20"/>
          <w:szCs w:val="20"/>
        </w:rPr>
        <w:t>Garan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0"/>
          <w:szCs w:val="20"/>
        </w:rPr>
        <w:t>t1a</w:t>
      </w:r>
      <w:r>
        <w:rPr>
          <w:rFonts w:cs="Times New Roman" w:hAnsi="Times New Roman" w:eastAsia="Times New Roman" w:ascii="Times New Roman"/>
          <w:color w:val="131515"/>
          <w:spacing w:val="-1"/>
          <w:w w:val="77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87"/>
          <w:sz w:val="20"/>
          <w:szCs w:val="20"/>
        </w:rPr>
        <w:t>y</w:t>
      </w:r>
      <w:r>
        <w:rPr>
          <w:rFonts w:cs="Arial" w:hAnsi="Arial" w:eastAsia="Arial" w:ascii="Arial"/>
          <w:color w:val="131515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ca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mb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7"/>
          <w:w w:val="76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6"/>
          <w:sz w:val="20"/>
          <w:szCs w:val="20"/>
        </w:rPr>
        <w:t>7</w:t>
      </w:r>
      <w:r>
        <w:rPr>
          <w:rFonts w:cs="Arial" w:hAnsi="Arial" w:eastAsia="Arial" w:ascii="Arial"/>
          <w:color w:val="131515"/>
          <w:spacing w:val="0"/>
          <w:w w:val="76"/>
          <w:sz w:val="20"/>
          <w:szCs w:val="20"/>
        </w:rPr>
        <w:t>90</w:t>
      </w:r>
      <w:r>
        <w:rPr>
          <w:rFonts w:cs="Arial" w:hAnsi="Arial" w:eastAsia="Arial" w:ascii="Arial"/>
          <w:color w:val="131515"/>
          <w:spacing w:val="-8"/>
          <w:w w:val="7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oc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color w:val="131515"/>
          <w:spacing w:val="10"/>
          <w:w w:val="76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61"/>
          <w:sz w:val="20"/>
          <w:szCs w:val="20"/>
        </w:rPr>
        <w:t>LEO</w:t>
      </w:r>
      <w:r>
        <w:rPr>
          <w:rFonts w:cs="Arial" w:hAnsi="Arial" w:eastAsia="Arial" w:ascii="Arial"/>
          <w:color w:val="333335"/>
          <w:spacing w:val="0"/>
          <w:w w:val="78"/>
          <w:sz w:val="20"/>
          <w:szCs w:val="20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40"/>
        <w:ind w:left="764"/>
      </w:pPr>
      <w:r>
        <w:rPr>
          <w:rFonts w:cs="Times New Roman" w:hAnsi="Times New Roman" w:eastAsia="Times New Roman" w:ascii="Times New Roman"/>
          <w:color w:val="131515"/>
          <w:spacing w:val="0"/>
          <w:w w:val="77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333335"/>
          <w:spacing w:val="0"/>
          <w:w w:val="77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333335"/>
          <w:spacing w:val="0"/>
          <w:w w:val="7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33335"/>
          <w:spacing w:val="25"/>
          <w:w w:val="7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Plan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tar</w:t>
      </w:r>
      <w:r>
        <w:rPr>
          <w:rFonts w:cs="Times New Roman" w:hAnsi="Times New Roman" w:eastAsia="Times New Roman" w:ascii="Times New Roman"/>
          <w:color w:val="131515"/>
          <w:spacing w:val="12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7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menos</w:t>
      </w:r>
      <w:r>
        <w:rPr>
          <w:rFonts w:cs="Times New Roman" w:hAnsi="Times New Roman" w:eastAsia="Times New Roman" w:ascii="Times New Roman"/>
          <w:color w:val="131515"/>
          <w:spacing w:val="4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3"/>
          <w:sz w:val="21"/>
          <w:szCs w:val="21"/>
        </w:rPr>
        <w:t>'4'4</w:t>
      </w:r>
      <w:r>
        <w:rPr>
          <w:rFonts w:cs="Times New Roman" w:hAnsi="Times New Roman" w:eastAsia="Times New Roman" w:ascii="Times New Roman"/>
          <w:color w:val="131515"/>
          <w:spacing w:val="0"/>
          <w:w w:val="63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31515"/>
          <w:spacing w:val="14"/>
          <w:w w:val="6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93"/>
          <w:sz w:val="20"/>
          <w:szCs w:val="20"/>
        </w:rPr>
        <w:t>irtlol</w:t>
      </w:r>
      <w:r>
        <w:rPr>
          <w:rFonts w:cs="Times New Roman" w:hAnsi="Times New Roman" w:eastAsia="Times New Roman" w:ascii="Times New Roman"/>
          <w:color w:val="131515"/>
          <w:spacing w:val="0"/>
          <w:w w:val="93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color w:val="333335"/>
          <w:spacing w:val="0"/>
          <w:w w:val="93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333335"/>
          <w:spacing w:val="-8"/>
          <w:w w:val="9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color w:val="131515"/>
          <w:spacing w:val="-2"/>
          <w:w w:val="7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epr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esen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tan</w:t>
      </w:r>
      <w:r>
        <w:rPr>
          <w:rFonts w:cs="Times New Roman" w:hAnsi="Times New Roman" w:eastAsia="Times New Roman" w:ascii="Times New Roman"/>
          <w:color w:val="131515"/>
          <w:spacing w:val="25"/>
          <w:w w:val="75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5"/>
          <w:sz w:val="20"/>
          <w:szCs w:val="20"/>
        </w:rPr>
        <w:t>el</w:t>
      </w:r>
      <w:r>
        <w:rPr>
          <w:rFonts w:cs="Arial" w:hAnsi="Arial" w:eastAsia="Arial" w:ascii="Arial"/>
          <w:color w:val="131515"/>
          <w:spacing w:val="0"/>
          <w:w w:val="75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0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spacing w:val="0"/>
          <w:w w:val="88"/>
          <w:sz w:val="21"/>
          <w:szCs w:val="21"/>
        </w:rPr>
        <w:t>0</w:t>
      </w:r>
      <w:r>
        <w:rPr>
          <w:rFonts w:cs="Times New Roman" w:hAnsi="Times New Roman" w:eastAsia="Times New Roman" w:ascii="Times New Roman"/>
          <w:color w:val="131515"/>
          <w:spacing w:val="0"/>
          <w:w w:val="57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218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18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4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población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13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3"/>
          <w:sz w:val="20"/>
          <w:szCs w:val="20"/>
        </w:rPr>
        <w:t>el</w:t>
      </w:r>
      <w:r>
        <w:rPr>
          <w:rFonts w:cs="Arial" w:hAnsi="Arial" w:eastAsia="Arial" w:ascii="Arial"/>
          <w:color w:val="131515"/>
          <w:spacing w:val="3"/>
          <w:w w:val="7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ffllll</w:t>
      </w:r>
      <w:r>
        <w:rPr>
          <w:rFonts w:cs="Times New Roman" w:hAnsi="Times New Roman" w:eastAsia="Times New Roman" w:ascii="Times New Roman"/>
          <w:color w:val="131515"/>
          <w:spacing w:val="0"/>
          <w:w w:val="109"/>
          <w:sz w:val="21"/>
          <w:szCs w:val="21"/>
        </w:rPr>
        <w:t>k</w:t>
      </w:r>
      <w:r>
        <w:rPr>
          <w:rFonts w:cs="Times New Roman" w:hAnsi="Times New Roman" w:eastAsia="Times New Roman" w:ascii="Times New Roman"/>
          <w:color w:val="131515"/>
          <w:spacing w:val="0"/>
          <w:w w:val="56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lo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775"/>
      </w:pPr>
      <w:r>
        <w:rPr>
          <w:rFonts w:cs="Times New Roman" w:hAnsi="Times New Roman" w:eastAsia="Times New Roman" w:ascii="Times New Roman"/>
          <w:color w:val="131515"/>
          <w:w w:val="62"/>
          <w:position w:val="-1"/>
          <w:sz w:val="21"/>
          <w:szCs w:val="21"/>
        </w:rPr>
        <w:t>5</w:t>
      </w:r>
      <w:r>
        <w:rPr>
          <w:rFonts w:cs="Times New Roman" w:hAnsi="Times New Roman" w:eastAsia="Times New Roman" w:ascii="Times New Roman"/>
          <w:color w:val="131515"/>
          <w:w w:val="93"/>
          <w:position w:val="-1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-18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position w:val="-1"/>
          <w:sz w:val="21"/>
          <w:szCs w:val="21"/>
        </w:rPr>
        <w:t>Ot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position w:val="-1"/>
          <w:sz w:val="21"/>
          <w:szCs w:val="21"/>
        </w:rPr>
        <w:t>or¡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position w:val="-1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8"/>
          <w:w w:val="79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position w:val="-1"/>
          <w:sz w:val="21"/>
          <w:szCs w:val="21"/>
        </w:rPr>
        <w:t>400</w:t>
      </w:r>
      <w:r>
        <w:rPr>
          <w:rFonts w:cs="Times New Roman" w:hAnsi="Times New Roman" w:eastAsia="Times New Roman" w:ascii="Times New Roman"/>
          <w:color w:val="131515"/>
          <w:spacing w:val="2"/>
          <w:w w:val="79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100"/>
          <w:position w:val="-1"/>
          <w:sz w:val="20"/>
          <w:szCs w:val="20"/>
        </w:rPr>
        <w:t>beas</w:t>
      </w:r>
      <w:r>
        <w:rPr>
          <w:rFonts w:cs="Times New Roman" w:hAnsi="Times New Roman" w:eastAsia="Times New Roman" w:ascii="Times New Roman"/>
          <w:color w:val="131515"/>
          <w:spacing w:val="1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7"/>
          <w:position w:val="-1"/>
          <w:sz w:val="21"/>
          <w:szCs w:val="21"/>
        </w:rPr>
        <w:t>edua</w:t>
      </w:r>
      <w:r>
        <w:rPr>
          <w:rFonts w:cs="Times New Roman" w:hAnsi="Times New Roman" w:eastAsia="Times New Roman" w:ascii="Times New Roman"/>
          <w:color w:val="131515"/>
          <w:spacing w:val="0"/>
          <w:w w:val="87"/>
          <w:position w:val="-1"/>
          <w:sz w:val="21"/>
          <w:szCs w:val="21"/>
        </w:rPr>
        <w:t>ttv</w:t>
      </w:r>
      <w:r>
        <w:rPr>
          <w:rFonts w:cs="Times New Roman" w:hAnsi="Times New Roman" w:eastAsia="Times New Roman" w:ascii="Times New Roman"/>
          <w:color w:val="131515"/>
          <w:spacing w:val="0"/>
          <w:w w:val="87"/>
          <w:position w:val="-1"/>
          <w:sz w:val="21"/>
          <w:szCs w:val="21"/>
        </w:rPr>
        <w:t>as</w:t>
      </w:r>
      <w:r>
        <w:rPr>
          <w:rFonts w:cs="Times New Roman" w:hAnsi="Times New Roman" w:eastAsia="Times New Roman" w:ascii="Times New Roman"/>
          <w:color w:val="131515"/>
          <w:spacing w:val="2"/>
          <w:w w:val="87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7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-7"/>
          <w:w w:val="87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udi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an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131515"/>
          <w:spacing w:val="23"/>
          <w:w w:val="75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12"/>
          <w:w w:val="75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ba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j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color w:val="131515"/>
          <w:spacing w:val="-4"/>
          <w:w w:val="75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position w:val="-1"/>
          <w:sz w:val="21"/>
          <w:szCs w:val="21"/>
        </w:rPr>
        <w:t>rec</w:t>
      </w:r>
      <w:r>
        <w:rPr>
          <w:rFonts w:cs="Times New Roman" w:hAnsi="Times New Roman" w:eastAsia="Times New Roman" w:ascii="Times New Roman"/>
          <w:color w:val="131515"/>
          <w:spacing w:val="0"/>
          <w:w w:val="67"/>
          <w:position w:val="-1"/>
          <w:sz w:val="21"/>
          <w:szCs w:val="21"/>
        </w:rPr>
        <w:t>1nOS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40"/>
        <w:ind w:left="770"/>
      </w:pPr>
      <w:r>
        <w:rPr>
          <w:rFonts w:cs="Times New Roman" w:hAnsi="Times New Roman" w:eastAsia="Times New Roman" w:ascii="Times New Roman"/>
          <w:color w:val="131515"/>
          <w:spacing w:val="0"/>
          <w:w w:val="75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333335"/>
          <w:spacing w:val="0"/>
          <w:w w:val="75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333335"/>
          <w:spacing w:val="0"/>
          <w:w w:val="75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33335"/>
          <w:spacing w:val="30"/>
          <w:w w:val="75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Re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izar</w:t>
      </w:r>
      <w:r>
        <w:rPr>
          <w:rFonts w:cs="Times New Roman" w:hAnsi="Times New Roman" w:eastAsia="Times New Roman" w:ascii="Times New Roman"/>
          <w:color w:val="131515"/>
          <w:spacing w:val="-5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127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131515"/>
          <w:spacing w:val="-25"/>
          <w:w w:val="12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6"/>
          <w:szCs w:val="26"/>
        </w:rPr>
        <w:t>J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6"/>
          <w:szCs w:val="26"/>
        </w:rPr>
        <w:t>OfNdu</w:t>
      </w:r>
      <w:r>
        <w:rPr>
          <w:rFonts w:cs="Times New Roman" w:hAnsi="Times New Roman" w:eastAsia="Times New Roman" w:ascii="Times New Roman"/>
          <w:color w:val="131515"/>
          <w:spacing w:val="-1"/>
          <w:w w:val="7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s.a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ud</w:t>
      </w:r>
      <w:r>
        <w:rPr>
          <w:rFonts w:cs="Times New Roman" w:hAnsi="Times New Roman" w:eastAsia="Times New Roman" w:ascii="Times New Roman"/>
          <w:color w:val="131515"/>
          <w:spacing w:val="29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1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onm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ldades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21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tr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adiciona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31515"/>
          <w:spacing w:val="-6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ionam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ien</w:t>
      </w:r>
      <w:r>
        <w:rPr>
          <w:rFonts w:cs="Times New Roman" w:hAnsi="Times New Roman" w:eastAsia="Times New Roman" w:ascii="Times New Roman"/>
          <w:color w:val="131515"/>
          <w:spacing w:val="0"/>
          <w:w w:val="10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color w:val="131515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6"/>
          <w:sz w:val="20"/>
          <w:szCs w:val="20"/>
        </w:rPr>
        <w:t>y</w:t>
      </w:r>
      <w:r>
        <w:rPr>
          <w:rFonts w:cs="Arial" w:hAnsi="Arial" w:eastAsia="Arial" w:ascii="Arial"/>
          <w:color w:val="131515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1"/>
          <w:szCs w:val="21"/>
        </w:rPr>
        <w:t>abec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1"/>
          <w:szCs w:val="21"/>
        </w:rPr>
        <w:t>er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00"/>
        <w:ind w:left="770"/>
      </w:pP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7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15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58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87"/>
          <w:sz w:val="21"/>
          <w:szCs w:val="21"/>
        </w:rPr>
        <w:t>¡pa</w:t>
      </w:r>
      <w:r>
        <w:rPr>
          <w:rFonts w:cs="Times New Roman" w:hAnsi="Times New Roman" w:eastAsia="Times New Roman" w:ascii="Times New Roman"/>
          <w:color w:val="131515"/>
          <w:spacing w:val="0"/>
          <w:w w:val="109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color w:val="131515"/>
          <w:spacing w:val="0"/>
          <w:w w:val="91"/>
          <w:sz w:val="21"/>
          <w:szCs w:val="21"/>
        </w:rPr>
        <w:t>tar</w:t>
      </w:r>
      <w:r>
        <w:rPr>
          <w:rFonts w:cs="Times New Roman" w:hAnsi="Times New Roman" w:eastAsia="Times New Roman" w:ascii="Times New Roman"/>
          <w:color w:val="131515"/>
          <w:spacing w:val="-2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25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00</w:t>
      </w:r>
      <w:r>
        <w:rPr>
          <w:rFonts w:cs="Times New Roman" w:hAnsi="Times New Roman" w:eastAsia="Times New Roman" w:ascii="Times New Roman"/>
          <w:color w:val="131515"/>
          <w:spacing w:val="13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3"/>
          <w:szCs w:val="23"/>
        </w:rPr>
        <w:t>personas</w:t>
      </w:r>
      <w:r>
        <w:rPr>
          <w:rFonts w:cs="Times New Roman" w:hAnsi="Times New Roman" w:eastAsia="Times New Roman" w:ascii="Times New Roman"/>
          <w:color w:val="131515"/>
          <w:spacing w:val="-3"/>
          <w:w w:val="73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17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3"/>
          <w:sz w:val="20"/>
          <w:szCs w:val="20"/>
        </w:rPr>
        <w:t>o</w:t>
      </w:r>
      <w:r>
        <w:rPr>
          <w:rFonts w:cs="Arial" w:hAnsi="Arial" w:eastAsia="Arial" w:ascii="Arial"/>
          <w:color w:val="131515"/>
          <w:spacing w:val="0"/>
          <w:w w:val="88"/>
          <w:sz w:val="20"/>
          <w:szCs w:val="20"/>
        </w:rPr>
        <w:t>f</w:t>
      </w:r>
      <w:r>
        <w:rPr>
          <w:rFonts w:cs="Arial" w:hAnsi="Arial" w:eastAsia="Arial" w:ascii="Arial"/>
          <w:color w:val="131515"/>
          <w:spacing w:val="0"/>
          <w:w w:val="70"/>
          <w:sz w:val="20"/>
          <w:szCs w:val="20"/>
        </w:rPr>
        <w:t>icios</w:t>
      </w:r>
      <w:r>
        <w:rPr>
          <w:rFonts w:cs="Arial" w:hAnsi="Arial" w:eastAsia="Arial" w:ascii="Arial"/>
          <w:color w:val="131515"/>
          <w:spacing w:val="-28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81"/>
          <w:sz w:val="20"/>
          <w:szCs w:val="20"/>
        </w:rPr>
        <w:t>y</w:t>
      </w:r>
      <w:r>
        <w:rPr>
          <w:rFonts w:cs="Arial" w:hAnsi="Arial" w:eastAsia="Arial" w:ascii="Arial"/>
          <w:color w:val="131515"/>
          <w:spacing w:val="-6"/>
          <w:w w:val="8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hab</w:t>
      </w:r>
      <w:r>
        <w:rPr>
          <w:rFonts w:cs="Times New Roman" w:hAnsi="Times New Roman" w:eastAsia="Times New Roman" w:ascii="Times New Roman"/>
          <w:color w:val="131515"/>
          <w:spacing w:val="0"/>
          <w:w w:val="46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131515"/>
          <w:spacing w:val="0"/>
          <w:w w:val="8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idades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pr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od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uc</w:t>
      </w:r>
      <w:r>
        <w:rPr>
          <w:rFonts w:cs="Times New Roman" w:hAnsi="Times New Roman" w:eastAsia="Times New Roman" w:ascii="Times New Roman"/>
          <w:color w:val="131515"/>
          <w:spacing w:val="0"/>
          <w:w w:val="10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66"/>
          <w:sz w:val="21"/>
          <w:szCs w:val="21"/>
        </w:rPr>
        <w:t>iv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as</w:t>
      </w:r>
      <w:r>
        <w:rPr>
          <w:rFonts w:cs="Times New Roman" w:hAnsi="Times New Roman" w:eastAsia="Times New Roman" w:ascii="Times New Roman"/>
          <w:color w:val="333335"/>
          <w:spacing w:val="0"/>
          <w:w w:val="7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40"/>
        <w:ind w:left="770"/>
      </w:pPr>
      <w:r>
        <w:rPr>
          <w:rFonts w:cs="Times New Roman" w:hAnsi="Times New Roman" w:eastAsia="Times New Roman" w:ascii="Times New Roman"/>
          <w:color w:val="131515"/>
          <w:spacing w:val="0"/>
          <w:w w:val="83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11"/>
          <w:w w:val="8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Re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li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za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-3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4"/>
          <w:sz w:val="20"/>
          <w:szCs w:val="20"/>
        </w:rPr>
        <w:t>por</w:t>
      </w:r>
      <w:r>
        <w:rPr>
          <w:rFonts w:cs="Arial" w:hAnsi="Arial" w:eastAsia="Arial" w:ascii="Arial"/>
          <w:color w:val="131515"/>
          <w:spacing w:val="18"/>
          <w:w w:val="74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74"/>
          <w:sz w:val="20"/>
          <w:szCs w:val="20"/>
        </w:rPr>
        <w:t>lo</w:t>
      </w:r>
      <w:r>
        <w:rPr>
          <w:rFonts w:cs="Arial" w:hAnsi="Arial" w:eastAsia="Arial" w:ascii="Arial"/>
          <w:color w:val="131515"/>
          <w:spacing w:val="12"/>
          <w:w w:val="7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menos</w:t>
      </w:r>
      <w:r>
        <w:rPr>
          <w:rFonts w:cs="Times New Roman" w:hAnsi="Times New Roman" w:eastAsia="Times New Roman" w:ascii="Times New Roman"/>
          <w:color w:val="131515"/>
          <w:spacing w:val="27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47"/>
          <w:sz w:val="25"/>
          <w:szCs w:val="25"/>
        </w:rPr>
        <w:t>.e</w:t>
      </w:r>
      <w:r>
        <w:rPr>
          <w:rFonts w:cs="Times New Roman" w:hAnsi="Times New Roman" w:eastAsia="Times New Roman" w:ascii="Times New Roman"/>
          <w:color w:val="131515"/>
          <w:spacing w:val="14"/>
          <w:w w:val="47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112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1"/>
          <w:szCs w:val="21"/>
        </w:rPr>
        <w:t>orneos</w:t>
      </w:r>
      <w:r>
        <w:rPr>
          <w:rFonts w:cs="Times New Roman" w:hAnsi="Times New Roman" w:eastAsia="Times New Roman" w:ascii="Times New Roman"/>
          <w:color w:val="131515"/>
          <w:spacing w:val="-2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deportiv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color w:val="131515"/>
          <w:spacing w:val="34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por</w:t>
      </w:r>
      <w:r>
        <w:rPr>
          <w:rFonts w:cs="Times New Roman" w:hAnsi="Times New Roman" w:eastAsia="Times New Roman" w:ascii="Times New Roman"/>
          <w:color w:val="131515"/>
          <w:spacing w:val="2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oca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id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color w:val="131515"/>
          <w:spacing w:val="-1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54"/>
          <w:sz w:val="21"/>
          <w:szCs w:val="21"/>
        </w:rPr>
        <w:t>(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30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)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color w:val="131515"/>
          <w:spacing w:val="0"/>
          <w:w w:val="62"/>
          <w:sz w:val="21"/>
          <w:szCs w:val="21"/>
        </w:rPr>
        <w:t>11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an</w:t>
      </w:r>
      <w:r>
        <w:rPr>
          <w:rFonts w:cs="Times New Roman" w:hAnsi="Times New Roman" w:eastAsia="Times New Roman" w:ascii="Times New Roman"/>
          <w:color w:val="131515"/>
          <w:spacing w:val="0"/>
          <w:w w:val="10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7"/>
          <w:sz w:val="20"/>
          <w:szCs w:val="20"/>
        </w:rPr>
        <w:t>el</w:t>
      </w:r>
      <w:r>
        <w:rPr>
          <w:rFonts w:cs="Arial" w:hAnsi="Arial" w:eastAsia="Arial" w:ascii="Arial"/>
          <w:color w:val="131515"/>
          <w:spacing w:val="1"/>
          <w:w w:val="7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ño</w:t>
      </w:r>
      <w:r>
        <w:rPr>
          <w:rFonts w:cs="Times New Roman" w:hAnsi="Times New Roman" w:eastAsia="Times New Roman" w:ascii="Times New Roman"/>
          <w:color w:val="333335"/>
          <w:spacing w:val="0"/>
          <w:w w:val="7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3"/>
          <w:szCs w:val="23"/>
        </w:rPr>
        <w:jc w:val="left"/>
        <w:spacing w:lineRule="exact" w:line="220"/>
        <w:ind w:left="770"/>
      </w:pP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9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18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ev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ar</w:t>
      </w:r>
      <w:r>
        <w:rPr>
          <w:rFonts w:cs="Times New Roman" w:hAnsi="Times New Roman" w:eastAsia="Times New Roman" w:ascii="Times New Roman"/>
          <w:color w:val="131515"/>
          <w:spacing w:val="5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36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1"/>
          <w:szCs w:val="21"/>
        </w:rPr>
        <w:t>menos</w:t>
      </w:r>
      <w:r>
        <w:rPr>
          <w:rFonts w:cs="Times New Roman" w:hAnsi="Times New Roman" w:eastAsia="Times New Roman" w:ascii="Times New Roman"/>
          <w:color w:val="131515"/>
          <w:spacing w:val="2"/>
          <w:w w:val="7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10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135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104"/>
          <w:sz w:val="21"/>
          <w:szCs w:val="21"/>
        </w:rPr>
        <w:t>lem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recr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ea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tivos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21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3"/>
          <w:szCs w:val="23"/>
        </w:rPr>
        <w:t>y</w:t>
      </w:r>
      <w:r>
        <w:rPr>
          <w:rFonts w:cs="Times New Roman" w:hAnsi="Times New Roman" w:eastAsia="Times New Roman" w:ascii="Times New Roman"/>
          <w:color w:val="131515"/>
          <w:spacing w:val="-7"/>
          <w:w w:val="74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0"/>
          <w:szCs w:val="20"/>
        </w:rPr>
        <w:t>cul</w:t>
      </w:r>
      <w:r>
        <w:rPr>
          <w:rFonts w:cs="Times New Roman" w:hAnsi="Times New Roman" w:eastAsia="Times New Roman" w:ascii="Times New Roman"/>
          <w:color w:val="131515"/>
          <w:spacing w:val="0"/>
          <w:w w:val="126"/>
          <w:sz w:val="20"/>
          <w:szCs w:val="20"/>
        </w:rPr>
        <w:t>tln</w:t>
      </w:r>
      <w:r>
        <w:rPr>
          <w:rFonts w:cs="Times New Roman" w:hAnsi="Times New Roman" w:eastAsia="Times New Roman" w:ascii="Times New Roman"/>
          <w:color w:val="131515"/>
          <w:spacing w:val="0"/>
          <w:w w:val="68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106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color w:val="131515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8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la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color w:val="131515"/>
          <w:spacing w:val="-2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loc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idades</w:t>
      </w:r>
      <w:r>
        <w:rPr>
          <w:rFonts w:cs="Times New Roman" w:hAnsi="Times New Roman" w:eastAsia="Times New Roman" w:ascii="Times New Roman"/>
          <w:color w:val="131515"/>
          <w:spacing w:val="1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12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8"/>
          <w:sz w:val="23"/>
          <w:szCs w:val="23"/>
        </w:rPr>
        <w:t>ma</w:t>
      </w:r>
      <w:r>
        <w:rPr>
          <w:rFonts w:cs="Times New Roman" w:hAnsi="Times New Roman" w:eastAsia="Times New Roman" w:ascii="Times New Roman"/>
          <w:color w:val="131515"/>
          <w:spacing w:val="0"/>
          <w:w w:val="65"/>
          <w:sz w:val="23"/>
          <w:szCs w:val="23"/>
        </w:rPr>
        <w:t>yor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3"/>
          <w:szCs w:val="23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781"/>
      </w:pPr>
      <w:r>
        <w:rPr>
          <w:rFonts w:cs="Times New Roman" w:hAnsi="Times New Roman" w:eastAsia="Times New Roman" w:ascii="Times New Roman"/>
          <w:color w:val="131515"/>
          <w:w w:val="41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w w:val="98"/>
          <w:sz w:val="21"/>
          <w:szCs w:val="21"/>
        </w:rPr>
        <w:t>0</w:t>
      </w:r>
      <w:r>
        <w:rPr>
          <w:rFonts w:cs="Times New Roman" w:hAnsi="Times New Roman" w:eastAsia="Times New Roman" w:ascii="Times New Roman"/>
          <w:color w:val="333335"/>
          <w:w w:val="83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w w:val="85"/>
          <w:sz w:val="21"/>
          <w:szCs w:val="21"/>
        </w:rPr>
        <w:t>0rg</w:t>
      </w:r>
      <w:r>
        <w:rPr>
          <w:rFonts w:cs="Times New Roman" w:hAnsi="Times New Roman" w:eastAsia="Times New Roman" w:ascii="Times New Roman"/>
          <w:color w:val="131515"/>
          <w:w w:val="8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w w:val="72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color w:val="131515"/>
          <w:w w:val="113"/>
          <w:sz w:val="21"/>
          <w:szCs w:val="21"/>
        </w:rPr>
        <w:t>iu</w:t>
      </w:r>
      <w:r>
        <w:rPr>
          <w:rFonts w:cs="Times New Roman" w:hAnsi="Times New Roman" w:eastAsia="Times New Roman" w:ascii="Times New Roman"/>
          <w:color w:val="131515"/>
          <w:w w:val="101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41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-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menos</w:t>
      </w:r>
      <w:r>
        <w:rPr>
          <w:rFonts w:cs="Times New Roman" w:hAnsi="Times New Roman" w:eastAsia="Times New Roman" w:ascii="Times New Roman"/>
          <w:color w:val="131515"/>
          <w:spacing w:val="8"/>
          <w:w w:val="7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5</w:t>
      </w:r>
      <w:r>
        <w:rPr>
          <w:rFonts w:cs="Times New Roman" w:hAnsi="Times New Roman" w:eastAsia="Times New Roman" w:ascii="Times New Roman"/>
          <w:color w:val="131515"/>
          <w:spacing w:val="-9"/>
          <w:w w:val="7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fVtn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tos</w:t>
      </w:r>
      <w:r>
        <w:rPr>
          <w:rFonts w:cs="Times New Roman" w:hAnsi="Times New Roman" w:eastAsia="Times New Roman" w:ascii="Times New Roman"/>
          <w:color w:val="131515"/>
          <w:spacing w:val="28"/>
          <w:w w:val="7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un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idpa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lts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14"/>
          <w:w w:val="7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pa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11</w:t>
      </w:r>
      <w:r>
        <w:rPr>
          <w:rFonts w:cs="Times New Roman" w:hAnsi="Times New Roman" w:eastAsia="Times New Roman" w:ascii="Times New Roman"/>
          <w:color w:val="131515"/>
          <w:spacing w:val="-3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11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pobl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ción</w:t>
      </w:r>
      <w:r>
        <w:rPr>
          <w:rFonts w:cs="Times New Roman" w:hAnsi="Times New Roman" w:eastAsia="Times New Roman" w:ascii="Times New Roman"/>
          <w:color w:val="131515"/>
          <w:spacing w:val="29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23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genera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21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color w:val="131515"/>
          <w:spacing w:val="15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enf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982"/>
      </w:pP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socia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2"/>
          <w:w w:val="69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69"/>
          <w:sz w:val="20"/>
          <w:szCs w:val="20"/>
        </w:rPr>
        <w:t>y</w:t>
      </w:r>
      <w:r>
        <w:rPr>
          <w:rFonts w:cs="Arial" w:hAnsi="Arial" w:eastAsia="Arial" w:ascii="Arial"/>
          <w:color w:val="131515"/>
          <w:spacing w:val="7"/>
          <w:w w:val="6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3"/>
          <w:szCs w:val="23"/>
        </w:rPr>
        <w:t>conservación</w:t>
      </w:r>
      <w:r>
        <w:rPr>
          <w:rFonts w:cs="Times New Roman" w:hAnsi="Times New Roman" w:eastAsia="Times New Roman" w:ascii="Times New Roman"/>
          <w:color w:val="131515"/>
          <w:spacing w:val="-1"/>
          <w:w w:val="69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29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6"/>
          <w:sz w:val="20"/>
          <w:szCs w:val="20"/>
        </w:rPr>
        <w:t>tradiciales</w:t>
      </w:r>
      <w:r>
        <w:rPr>
          <w:rFonts w:cs="Times New Roman" w:hAnsi="Times New Roman" w:eastAsia="Times New Roman" w:ascii="Times New Roman"/>
          <w:color w:val="333335"/>
          <w:spacing w:val="0"/>
          <w:w w:val="76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ourier New" w:hAnsi="Courier New" w:eastAsia="Courier New" w:ascii="Courier New"/>
          <w:sz w:val="32"/>
          <w:szCs w:val="32"/>
        </w:rPr>
        <w:jc w:val="center"/>
        <w:spacing w:lineRule="exact" w:line="340"/>
        <w:ind w:left="3266" w:right="3948"/>
      </w:pPr>
      <w:r>
        <w:pict>
          <v:shape type="#_x0000_t75" style="position:absolute;margin-left:189.187pt;margin-top:3.23158pt;width:186.461pt;height:34.9016pt;mso-position-horizontal-relative:page;mso-position-vertical-relative:paragraph;z-index:-1255">
            <v:imagedata o:title="" r:id="rId72"/>
          </v:shape>
        </w:pict>
      </w:r>
      <w:r>
        <w:rPr>
          <w:rFonts w:cs="Courier New" w:hAnsi="Courier New" w:eastAsia="Courier New" w:ascii="Courier New"/>
          <w:color w:val="131515"/>
          <w:w w:val="56"/>
          <w:position w:val="1"/>
          <w:sz w:val="32"/>
          <w:szCs w:val="32"/>
        </w:rPr>
        <w:t>C</w:t>
      </w:r>
      <w:r>
        <w:rPr>
          <w:rFonts w:cs="Courier New" w:hAnsi="Courier New" w:eastAsia="Courier New" w:ascii="Courier New"/>
          <w:color w:val="131515"/>
          <w:w w:val="68"/>
          <w:position w:val="1"/>
          <w:sz w:val="32"/>
          <w:szCs w:val="32"/>
        </w:rPr>
        <w:t>O</w:t>
      </w:r>
      <w:r>
        <w:rPr>
          <w:rFonts w:cs="Courier New" w:hAnsi="Courier New" w:eastAsia="Courier New" w:ascii="Courier New"/>
          <w:color w:val="131515"/>
          <w:w w:val="56"/>
          <w:position w:val="1"/>
          <w:sz w:val="32"/>
          <w:szCs w:val="32"/>
        </w:rPr>
        <w:t>P</w:t>
      </w:r>
      <w:r>
        <w:rPr>
          <w:rFonts w:cs="Courier New" w:hAnsi="Courier New" w:eastAsia="Courier New" w:ascii="Courier New"/>
          <w:color w:val="131515"/>
          <w:w w:val="59"/>
          <w:position w:val="1"/>
          <w:sz w:val="32"/>
          <w:szCs w:val="32"/>
        </w:rPr>
        <w:t>PLAD</w:t>
      </w:r>
      <w:r>
        <w:rPr>
          <w:rFonts w:cs="Courier New" w:hAnsi="Courier New" w:eastAsia="Courier New" w:ascii="Courier New"/>
          <w:color w:val="131515"/>
          <w:w w:val="65"/>
          <w:position w:val="1"/>
          <w:sz w:val="32"/>
          <w:szCs w:val="32"/>
        </w:rPr>
        <w:t>EM</w:t>
      </w:r>
      <w:r>
        <w:rPr>
          <w:rFonts w:cs="Courier New" w:hAnsi="Courier New" w:eastAsia="Courier New" w:ascii="Courier New"/>
          <w:color w:val="131515"/>
          <w:w w:val="59"/>
          <w:position w:val="1"/>
          <w:sz w:val="32"/>
          <w:szCs w:val="32"/>
        </w:rPr>
        <w:t>U</w:t>
      </w:r>
      <w:r>
        <w:rPr>
          <w:rFonts w:cs="Courier New" w:hAnsi="Courier New" w:eastAsia="Courier New" w:ascii="Courier New"/>
          <w:color w:val="131515"/>
          <w:w w:val="65"/>
          <w:position w:val="1"/>
          <w:sz w:val="32"/>
          <w:szCs w:val="32"/>
        </w:rPr>
        <w:t>N</w:t>
      </w:r>
      <w:r>
        <w:rPr>
          <w:rFonts w:cs="Courier New" w:hAnsi="Courier New" w:eastAsia="Courier New" w:ascii="Courier New"/>
          <w:color w:val="000000"/>
          <w:w w:val="100"/>
          <w:position w:val="0"/>
          <w:sz w:val="32"/>
          <w:szCs w:val="3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2061" w:right="2764"/>
      </w:pPr>
      <w:r>
        <w:rPr>
          <w:rFonts w:cs="Times New Roman" w:hAnsi="Times New Roman" w:eastAsia="Times New Roman" w:ascii="Times New Roman"/>
          <w:color w:val="131515"/>
          <w:spacing w:val="0"/>
          <w:w w:val="82"/>
          <w:sz w:val="17"/>
          <w:szCs w:val="17"/>
        </w:rPr>
        <w:t>Conw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17"/>
          <w:szCs w:val="17"/>
        </w:rPr>
        <w:t>jo</w:t>
      </w:r>
      <w:r>
        <w:rPr>
          <w:rFonts w:cs="Times New Roman" w:hAnsi="Times New Roman" w:eastAsia="Times New Roman" w:ascii="Times New Roman"/>
          <w:color w:val="131515"/>
          <w:spacing w:val="6"/>
          <w:w w:val="82"/>
          <w:sz w:val="17"/>
          <w:szCs w:val="17"/>
        </w:rPr>
        <w:t> </w:t>
      </w:r>
      <w:r>
        <w:rPr>
          <w:rFonts w:cs="Arial" w:hAnsi="Arial" w:eastAsia="Arial" w:ascii="Arial"/>
          <w:color w:val="131515"/>
          <w:spacing w:val="0"/>
          <w:w w:val="100"/>
          <w:sz w:val="16"/>
          <w:szCs w:val="16"/>
        </w:rPr>
        <w:t>dt</w:t>
      </w:r>
      <w:r>
        <w:rPr>
          <w:rFonts w:cs="Arial" w:hAnsi="Arial" w:eastAsia="Arial" w:ascii="Arial"/>
          <w:color w:val="131515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93"/>
          <w:sz w:val="18"/>
          <w:szCs w:val="18"/>
        </w:rPr>
        <w:t>Pl</w:t>
      </w:r>
      <w:r>
        <w:rPr>
          <w:rFonts w:cs="Times New Roman" w:hAnsi="Times New Roman" w:eastAsia="Times New Roman" w:ascii="Times New Roman"/>
          <w:color w:val="131515"/>
          <w:spacing w:val="0"/>
          <w:w w:val="93"/>
          <w:sz w:val="18"/>
          <w:szCs w:val="18"/>
        </w:rPr>
        <w:t>rtlCipml</w:t>
      </w:r>
      <w:r>
        <w:rPr>
          <w:rFonts w:cs="Times New Roman" w:hAnsi="Times New Roman" w:eastAsia="Times New Roman" w:ascii="Times New Roman"/>
          <w:color w:val="131515"/>
          <w:spacing w:val="16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6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131515"/>
          <w:spacing w:val="8"/>
          <w:w w:val="6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100"/>
          <w:sz w:val="18"/>
          <w:szCs w:val="18"/>
        </w:rPr>
        <w:t>Pln</w:t>
      </w:r>
      <w:r>
        <w:rPr>
          <w:rFonts w:cs="Times New Roman" w:hAnsi="Times New Roman" w:eastAsia="Times New Roman" w:ascii="Times New Roman"/>
          <w:color w:val="131515"/>
          <w:spacing w:val="0"/>
          <w:w w:val="100"/>
          <w:sz w:val="18"/>
          <w:szCs w:val="18"/>
        </w:rPr>
        <w:t>ldón</w:t>
      </w:r>
      <w:r>
        <w:rPr>
          <w:rFonts w:cs="Times New Roman" w:hAnsi="Times New Roman" w:eastAsia="Times New Roman" w:ascii="Times New Roman"/>
          <w:color w:val="131515"/>
          <w:spacing w:val="2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31515"/>
          <w:spacing w:val="0"/>
          <w:w w:val="103"/>
          <w:sz w:val="17"/>
          <w:szCs w:val="17"/>
        </w:rPr>
        <w:t>pi</w:t>
      </w:r>
      <w:r>
        <w:rPr>
          <w:rFonts w:cs="Arial" w:hAnsi="Arial" w:eastAsia="Arial" w:ascii="Arial"/>
          <w:color w:val="131515"/>
          <w:spacing w:val="0"/>
          <w:w w:val="115"/>
          <w:sz w:val="17"/>
          <w:szCs w:val="17"/>
        </w:rPr>
        <w:t>í</w:t>
      </w:r>
      <w:r>
        <w:rPr>
          <w:rFonts w:cs="Arial" w:hAnsi="Arial" w:eastAsia="Arial" w:ascii="Arial"/>
          <w:color w:val="131515"/>
          <w:spacing w:val="0"/>
          <w:w w:val="144"/>
          <w:sz w:val="17"/>
          <w:szCs w:val="17"/>
        </w:rPr>
        <w:t>l</w:t>
      </w:r>
      <w:r>
        <w:rPr>
          <w:rFonts w:cs="Arial" w:hAnsi="Arial" w:eastAsia="Arial" w:ascii="Arial"/>
          <w:color w:val="131515"/>
          <w:spacing w:val="-14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131515"/>
          <w:spacing w:val="0"/>
          <w:w w:val="100"/>
          <w:sz w:val="17"/>
          <w:szCs w:val="17"/>
        </w:rPr>
        <w:t>ti</w:t>
      </w:r>
      <w:r>
        <w:rPr>
          <w:rFonts w:cs="Arial" w:hAnsi="Arial" w:eastAsia="Arial" w:ascii="Arial"/>
          <w:color w:val="131515"/>
          <w:spacing w:val="16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131515"/>
          <w:spacing w:val="0"/>
          <w:w w:val="86"/>
          <w:sz w:val="17"/>
          <w:szCs w:val="17"/>
        </w:rPr>
        <w:t>Dm</w:t>
      </w:r>
      <w:r>
        <w:rPr>
          <w:rFonts w:cs="Arial" w:hAnsi="Arial" w:eastAsia="Arial" w:ascii="Arial"/>
          <w:color w:val="131515"/>
          <w:spacing w:val="0"/>
          <w:w w:val="86"/>
          <w:sz w:val="17"/>
          <w:szCs w:val="17"/>
        </w:rPr>
        <w:t>rrollo</w:t>
      </w:r>
      <w:r>
        <w:rPr>
          <w:rFonts w:cs="Arial" w:hAnsi="Arial" w:eastAsia="Arial" w:ascii="Arial"/>
          <w:color w:val="131515"/>
          <w:spacing w:val="-1"/>
          <w:w w:val="86"/>
          <w:sz w:val="17"/>
          <w:szCs w:val="17"/>
        </w:rPr>
        <w:t> </w:t>
      </w:r>
      <w:r>
        <w:rPr>
          <w:rFonts w:cs="Malgun Gothic" w:hAnsi="Malgun Gothic" w:eastAsia="Malgun Gothic" w:ascii="Malgun Gothic"/>
          <w:color w:val="131515"/>
          <w:spacing w:val="0"/>
          <w:w w:val="132"/>
          <w:sz w:val="16"/>
          <w:szCs w:val="16"/>
        </w:rPr>
        <w:t>�</w:t>
      </w:r>
      <w:r>
        <w:rPr>
          <w:rFonts w:cs="Times New Roman" w:hAnsi="Times New Roman" w:eastAsia="Times New Roman" w:ascii="Times New Roman"/>
          <w:color w:val="131515"/>
          <w:spacing w:val="0"/>
          <w:w w:val="100"/>
          <w:sz w:val="16"/>
          <w:szCs w:val="16"/>
        </w:rPr>
        <w:t>id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16"/>
          <w:szCs w:val="16"/>
        </w:rPr>
        <w:t>pM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220"/>
        <w:ind w:left="2955" w:right="3642"/>
      </w:pPr>
      <w:r>
        <w:rPr>
          <w:rFonts w:cs="Arial" w:hAnsi="Arial" w:eastAsia="Arial" w:ascii="Arial"/>
          <w:color w:val="131515"/>
          <w:w w:val="73"/>
          <w:sz w:val="16"/>
          <w:szCs w:val="16"/>
        </w:rPr>
        <w:t>,</w:t>
      </w:r>
      <w:r>
        <w:rPr>
          <w:rFonts w:cs="Malgun Gothic" w:hAnsi="Malgun Gothic" w:eastAsia="Malgun Gothic" w:ascii="Malgun Gothic"/>
          <w:color w:val="131515"/>
          <w:w w:val="371"/>
          <w:sz w:val="16"/>
          <w:szCs w:val="16"/>
        </w:rPr>
        <w:t>�</w:t>
      </w:r>
      <w:r>
        <w:rPr>
          <w:rFonts w:cs="Malgun Gothic" w:hAnsi="Malgun Gothic" w:eastAsia="Malgun Gothic" w:ascii="Malgun Gothic"/>
          <w:color w:val="131515"/>
          <w:spacing w:val="-2"/>
          <w:w w:val="100"/>
          <w:sz w:val="16"/>
          <w:szCs w:val="16"/>
        </w:rPr>
        <w:t> </w:t>
      </w:r>
      <w:r>
        <w:rPr>
          <w:rFonts w:cs="Arial" w:hAnsi="Arial" w:eastAsia="Arial" w:ascii="Arial"/>
          <w:color w:val="131515"/>
          <w:spacing w:val="0"/>
          <w:w w:val="100"/>
          <w:sz w:val="16"/>
          <w:szCs w:val="16"/>
        </w:rPr>
        <w:t>dt</w:t>
      </w:r>
      <w:r>
        <w:rPr>
          <w:rFonts w:cs="Arial" w:hAnsi="Arial" w:eastAsia="Arial" w:ascii="Arial"/>
          <w:color w:val="131515"/>
          <w:spacing w:val="2"/>
          <w:w w:val="100"/>
          <w:sz w:val="16"/>
          <w:szCs w:val="16"/>
        </w:rPr>
        <w:t> </w:t>
      </w:r>
      <w:r>
        <w:rPr>
          <w:rFonts w:cs="Arial" w:hAnsi="Arial" w:eastAsia="Arial" w:ascii="Arial"/>
          <w:color w:val="131515"/>
          <w:spacing w:val="0"/>
          <w:w w:val="73"/>
          <w:sz w:val="16"/>
          <w:szCs w:val="16"/>
        </w:rPr>
        <w:t>los</w:t>
      </w:r>
      <w:r>
        <w:rPr>
          <w:rFonts w:cs="Arial" w:hAnsi="Arial" w:eastAsia="Arial" w:ascii="Arial"/>
          <w:color w:val="131515"/>
          <w:spacing w:val="-4"/>
          <w:w w:val="7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18"/>
          <w:szCs w:val="18"/>
        </w:rPr>
        <w:t>Mftllbrilos</w:t>
      </w:r>
      <w:r>
        <w:rPr>
          <w:rFonts w:cs="Times New Roman" w:hAnsi="Times New Roman" w:eastAsia="Times New Roman" w:ascii="Times New Roman"/>
          <w:color w:val="333335"/>
          <w:spacing w:val="0"/>
          <w:w w:val="73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333335"/>
          <w:spacing w:val="0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33335"/>
          <w:spacing w:val="16"/>
          <w:w w:val="73"/>
          <w:sz w:val="18"/>
          <w:szCs w:val="18"/>
        </w:rPr>
        <w:t> </w:t>
      </w:r>
      <w:r>
        <w:rPr>
          <w:rFonts w:cs="Malgun Gothic" w:hAnsi="Malgun Gothic" w:eastAsia="Malgun Gothic" w:ascii="Malgun Gothic"/>
          <w:color w:val="131515"/>
          <w:spacing w:val="0"/>
          <w:w w:val="89"/>
          <w:sz w:val="18"/>
          <w:szCs w:val="18"/>
        </w:rPr>
        <w:t>�</w:t>
      </w:r>
      <w:r>
        <w:rPr>
          <w:rFonts w:cs="Times New Roman" w:hAnsi="Times New Roman" w:eastAsia="Times New Roman" w:ascii="Times New Roman"/>
          <w:color w:val="131515"/>
          <w:spacing w:val="0"/>
          <w:w w:val="89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center"/>
        <w:ind w:left="1017" w:right="2010"/>
      </w:pPr>
      <w:r>
        <w:rPr>
          <w:rFonts w:cs="Arial" w:hAnsi="Arial" w:eastAsia="Arial" w:ascii="Arial"/>
          <w:color w:val="131515"/>
          <w:w w:val="53"/>
          <w:sz w:val="26"/>
          <w:szCs w:val="26"/>
        </w:rPr>
        <w:t>P</w:t>
      </w:r>
      <w:r>
        <w:rPr>
          <w:rFonts w:cs="Arial" w:hAnsi="Arial" w:eastAsia="Arial" w:ascii="Arial"/>
          <w:color w:val="131515"/>
          <w:w w:val="81"/>
          <w:sz w:val="26"/>
          <w:szCs w:val="26"/>
        </w:rPr>
        <w:t>r</w:t>
      </w:r>
      <w:r>
        <w:rPr>
          <w:rFonts w:cs="Arial" w:hAnsi="Arial" w:eastAsia="Arial" w:ascii="Arial"/>
          <w:color w:val="131515"/>
          <w:w w:val="82"/>
          <w:sz w:val="26"/>
          <w:szCs w:val="26"/>
        </w:rPr>
        <w:t>og</w:t>
      </w:r>
      <w:r>
        <w:rPr>
          <w:rFonts w:cs="Arial" w:hAnsi="Arial" w:eastAsia="Arial" w:ascii="Arial"/>
          <w:color w:val="131515"/>
          <w:w w:val="81"/>
          <w:sz w:val="26"/>
          <w:szCs w:val="26"/>
        </w:rPr>
        <w:t>r</w:t>
      </w:r>
      <w:r>
        <w:rPr>
          <w:rFonts w:cs="Arial" w:hAnsi="Arial" w:eastAsia="Arial" w:ascii="Arial"/>
          <w:color w:val="131515"/>
          <w:w w:val="79"/>
          <w:sz w:val="26"/>
          <w:szCs w:val="26"/>
        </w:rPr>
        <w:t>a</w:t>
      </w:r>
      <w:r>
        <w:rPr>
          <w:rFonts w:cs="Arial" w:hAnsi="Arial" w:eastAsia="Arial" w:ascii="Arial"/>
          <w:color w:val="131515"/>
          <w:w w:val="84"/>
          <w:sz w:val="26"/>
          <w:szCs w:val="26"/>
        </w:rPr>
        <w:t>ma</w:t>
      </w:r>
      <w:r>
        <w:rPr>
          <w:rFonts w:cs="Arial" w:hAnsi="Arial" w:eastAsia="Arial" w:ascii="Arial"/>
          <w:color w:val="131515"/>
          <w:spacing w:val="-7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n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u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l</w:t>
      </w:r>
      <w:r>
        <w:rPr>
          <w:rFonts w:cs="Arial" w:hAnsi="Arial" w:eastAsia="Arial" w:ascii="Arial"/>
          <w:color w:val="131515"/>
          <w:spacing w:val="8"/>
          <w:w w:val="80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de</w:t>
      </w:r>
      <w:r>
        <w:rPr>
          <w:rFonts w:cs="Arial" w:hAnsi="Arial" w:eastAsia="Arial" w:ascii="Arial"/>
          <w:color w:val="131515"/>
          <w:spacing w:val="13"/>
          <w:w w:val="80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O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br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53"/>
          <w:sz w:val="26"/>
          <w:szCs w:val="26"/>
        </w:rPr>
        <w:t>P</w:t>
      </w:r>
      <w:r>
        <w:rPr>
          <w:rFonts w:cs="Arial" w:hAnsi="Arial" w:eastAsia="Arial" w:ascii="Arial"/>
          <w:color w:val="131515"/>
          <w:spacing w:val="0"/>
          <w:w w:val="71"/>
          <w:sz w:val="26"/>
          <w:szCs w:val="26"/>
        </w:rPr>
        <w:t>ú</w:t>
      </w:r>
      <w:r>
        <w:rPr>
          <w:rFonts w:cs="Arial" w:hAnsi="Arial" w:eastAsia="Arial" w:ascii="Arial"/>
          <w:color w:val="131515"/>
          <w:spacing w:val="0"/>
          <w:w w:val="86"/>
          <w:sz w:val="26"/>
          <w:szCs w:val="26"/>
        </w:rPr>
        <w:t>b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ll</w:t>
      </w:r>
      <w:r>
        <w:rPr>
          <w:rFonts w:cs="Arial" w:hAnsi="Arial" w:eastAsia="Arial" w:ascii="Arial"/>
          <w:color w:val="131515"/>
          <w:spacing w:val="0"/>
          <w:w w:val="88"/>
          <w:sz w:val="26"/>
          <w:szCs w:val="26"/>
        </w:rPr>
        <w:t>c</w:t>
      </w:r>
      <w:r>
        <w:rPr>
          <w:rFonts w:cs="Arial" w:hAnsi="Arial" w:eastAsia="Arial" w:ascii="Arial"/>
          <w:color w:val="131515"/>
          <w:spacing w:val="0"/>
          <w:w w:val="82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-1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i/>
          <w:color w:val="131515"/>
          <w:spacing w:val="0"/>
          <w:w w:val="100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i/>
          <w:color w:val="131515"/>
          <w:spacing w:val="-21"/>
          <w:w w:val="100"/>
          <w:sz w:val="28"/>
          <w:szCs w:val="28"/>
        </w:rPr>
        <w:t> </w:t>
      </w:r>
      <w:r>
        <w:rPr>
          <w:rFonts w:cs="Arial" w:hAnsi="Arial" w:eastAsia="Arial" w:ascii="Arial"/>
          <w:color w:val="131515"/>
          <w:spacing w:val="0"/>
          <w:w w:val="60"/>
          <w:sz w:val="26"/>
          <w:szCs w:val="26"/>
        </w:rPr>
        <w:t>Pr</w:t>
      </w:r>
      <w:r>
        <w:rPr>
          <w:rFonts w:cs="Arial" w:hAnsi="Arial" w:eastAsia="Arial" w:ascii="Arial"/>
          <w:color w:val="131515"/>
          <w:spacing w:val="0"/>
          <w:w w:val="77"/>
          <w:sz w:val="26"/>
          <w:szCs w:val="26"/>
        </w:rPr>
        <w:t>og</w:t>
      </w:r>
      <w:r>
        <w:rPr>
          <w:rFonts w:cs="Arial" w:hAnsi="Arial" w:eastAsia="Arial" w:ascii="Arial"/>
          <w:color w:val="131515"/>
          <w:spacing w:val="0"/>
          <w:w w:val="81"/>
          <w:sz w:val="26"/>
          <w:szCs w:val="26"/>
        </w:rPr>
        <w:t>r</w:t>
      </w:r>
      <w:r>
        <w:rPr>
          <w:rFonts w:cs="Arial" w:hAnsi="Arial" w:eastAsia="Arial" w:ascii="Arial"/>
          <w:color w:val="131515"/>
          <w:spacing w:val="0"/>
          <w:w w:val="79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80"/>
          <w:sz w:val="26"/>
          <w:szCs w:val="26"/>
        </w:rPr>
        <w:t>m</w:t>
      </w:r>
      <w:r>
        <w:rPr>
          <w:rFonts w:cs="Arial" w:hAnsi="Arial" w:eastAsia="Arial" w:ascii="Arial"/>
          <w:color w:val="131515"/>
          <w:spacing w:val="0"/>
          <w:w w:val="82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62"/>
          <w:sz w:val="26"/>
          <w:szCs w:val="26"/>
        </w:rPr>
        <w:t>s</w:t>
      </w:r>
      <w:r>
        <w:rPr>
          <w:rFonts w:cs="Arial" w:hAnsi="Arial" w:eastAsia="Arial" w:ascii="Arial"/>
          <w:color w:val="131515"/>
          <w:spacing w:val="-7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50"/>
          <w:sz w:val="26"/>
          <w:szCs w:val="26"/>
        </w:rPr>
        <w:t>S</w:t>
      </w:r>
      <w:r>
        <w:rPr>
          <w:rFonts w:cs="Arial" w:hAnsi="Arial" w:eastAsia="Arial" w:ascii="Arial"/>
          <w:color w:val="131515"/>
          <w:spacing w:val="0"/>
          <w:w w:val="85"/>
          <w:sz w:val="26"/>
          <w:szCs w:val="26"/>
        </w:rPr>
        <w:t>oci</w:t>
      </w:r>
      <w:r>
        <w:rPr>
          <w:rFonts w:cs="Arial" w:hAnsi="Arial" w:eastAsia="Arial" w:ascii="Arial"/>
          <w:color w:val="131515"/>
          <w:spacing w:val="0"/>
          <w:w w:val="82"/>
          <w:sz w:val="26"/>
          <w:szCs w:val="26"/>
        </w:rPr>
        <w:t>a</w:t>
      </w:r>
      <w:r>
        <w:rPr>
          <w:rFonts w:cs="Arial" w:hAnsi="Arial" w:eastAsia="Arial" w:ascii="Arial"/>
          <w:color w:val="131515"/>
          <w:spacing w:val="0"/>
          <w:w w:val="75"/>
          <w:sz w:val="26"/>
          <w:szCs w:val="26"/>
        </w:rPr>
        <w:t>l</w:t>
      </w:r>
      <w:r>
        <w:rPr>
          <w:rFonts w:cs="Arial" w:hAnsi="Arial" w:eastAsia="Arial" w:ascii="Arial"/>
          <w:color w:val="131515"/>
          <w:spacing w:val="0"/>
          <w:w w:val="86"/>
          <w:sz w:val="26"/>
          <w:szCs w:val="26"/>
        </w:rPr>
        <w:t>e</w:t>
      </w:r>
      <w:r>
        <w:rPr>
          <w:rFonts w:cs="Arial" w:hAnsi="Arial" w:eastAsia="Arial" w:ascii="Arial"/>
          <w:color w:val="131515"/>
          <w:spacing w:val="0"/>
          <w:w w:val="62"/>
          <w:sz w:val="26"/>
          <w:szCs w:val="26"/>
        </w:rPr>
        <w:t>s</w:t>
      </w:r>
      <w:r>
        <w:rPr>
          <w:rFonts w:cs="Arial" w:hAnsi="Arial" w:eastAsia="Arial" w:ascii="Arial"/>
          <w:color w:val="131515"/>
          <w:spacing w:val="-12"/>
          <w:w w:val="100"/>
          <w:sz w:val="26"/>
          <w:szCs w:val="26"/>
        </w:rPr>
        <w:t> </w:t>
      </w:r>
      <w:r>
        <w:rPr>
          <w:rFonts w:cs="Arial" w:hAnsi="Arial" w:eastAsia="Arial" w:ascii="Arial"/>
          <w:color w:val="131515"/>
          <w:spacing w:val="0"/>
          <w:w w:val="71"/>
          <w:sz w:val="26"/>
          <w:szCs w:val="26"/>
        </w:rPr>
        <w:t>2</w:t>
      </w:r>
      <w:r>
        <w:rPr>
          <w:rFonts w:cs="Arial" w:hAnsi="Arial" w:eastAsia="Arial" w:ascii="Arial"/>
          <w:color w:val="131515"/>
          <w:spacing w:val="0"/>
          <w:w w:val="71"/>
          <w:sz w:val="26"/>
          <w:szCs w:val="26"/>
        </w:rPr>
        <w:t>0</w:t>
      </w:r>
      <w:r>
        <w:rPr>
          <w:rFonts w:cs="Arial" w:hAnsi="Arial" w:eastAsia="Arial" w:ascii="Arial"/>
          <w:color w:val="131515"/>
          <w:spacing w:val="0"/>
          <w:w w:val="71"/>
          <w:sz w:val="26"/>
          <w:szCs w:val="26"/>
        </w:rPr>
        <w:t>2</w:t>
      </w:r>
      <w:r>
        <w:rPr>
          <w:rFonts w:cs="Arial" w:hAnsi="Arial" w:eastAsia="Arial" w:ascii="Arial"/>
          <w:color w:val="131515"/>
          <w:spacing w:val="0"/>
          <w:w w:val="71"/>
          <w:sz w:val="26"/>
          <w:szCs w:val="26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5"/>
        <w:ind w:left="3411" w:right="4332"/>
      </w:pPr>
      <w:r>
        <w:pict>
          <v:group style="position:absolute;margin-left:109.314pt;margin-top:452.903pt;width:381.1pt;height:286.302pt;mso-position-horizontal-relative:page;mso-position-vertical-relative:page;z-index:-1256" coordorigin="2186,9058" coordsize="7622,5726">
            <v:shape type="#_x0000_t75" style="position:absolute;left:2459;top:11278;width:6194;height:3294">
              <v:imagedata o:title="" r:id="rId73"/>
            </v:shape>
            <v:shape type="#_x0000_t75" style="position:absolute;left:2748;top:10596;width:5512;height:447">
              <v:imagedata o:title="" r:id="rId74"/>
            </v:shape>
            <v:shape type="#_x0000_t75" style="position:absolute;left:7753;top:9058;width:2055;height:5726">
              <v:imagedata o:title="" r:id="rId75"/>
            </v:shape>
            <v:shape type="#_x0000_t75" style="position:absolute;left:2186;top:9058;width:1254;height:1178">
              <v:imagedata o:title="" r:id="rId76"/>
            </v:shape>
            <v:shape type="#_x0000_t75" style="position:absolute;left:2186;top:10231;width:447;height:3479">
              <v:imagedata o:title="" r:id="rId77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131515"/>
          <w:w w:val="58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color w:val="333335"/>
          <w:w w:val="80"/>
          <w:sz w:val="14"/>
          <w:szCs w:val="14"/>
        </w:rPr>
        <w:t>PIAOP'll'S</w:t>
      </w:r>
      <w:r>
        <w:rPr>
          <w:rFonts w:cs="Times New Roman" w:hAnsi="Times New Roman" w:eastAsia="Times New Roman" w:ascii="Times New Roman"/>
          <w:color w:val="333335"/>
          <w:spacing w:val="-1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color w:val="333335"/>
          <w:spacing w:val="0"/>
          <w:w w:val="88"/>
          <w:sz w:val="14"/>
          <w:szCs w:val="14"/>
        </w:rPr>
        <w:t>016</w:t>
      </w:r>
      <w:r>
        <w:rPr>
          <w:rFonts w:cs="Times New Roman" w:hAnsi="Times New Roman" w:eastAsia="Times New Roman" w:ascii="Times New Roman"/>
          <w:color w:val="131515"/>
          <w:spacing w:val="0"/>
          <w:w w:val="58"/>
          <w:sz w:val="14"/>
          <w:szCs w:val="14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ind w:left="857"/>
      </w:pPr>
      <w:r>
        <w:rPr>
          <w:rFonts w:cs="Times New Roman" w:hAnsi="Times New Roman" w:eastAsia="Times New Roman" w:ascii="Times New Roman"/>
          <w:color w:val="131515"/>
          <w:spacing w:val="0"/>
          <w:w w:val="65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131515"/>
          <w:spacing w:val="17"/>
          <w:w w:val="65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1"/>
          <w:sz w:val="20"/>
          <w:szCs w:val="20"/>
        </w:rPr>
        <w:t>Metas</w:t>
      </w:r>
      <w:r>
        <w:rPr>
          <w:rFonts w:cs="Times New Roman" w:hAnsi="Times New Roman" w:eastAsia="Times New Roman" w:ascii="Times New Roman"/>
          <w:color w:val="131515"/>
          <w:spacing w:val="-28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81"/>
          <w:sz w:val="20"/>
          <w:szCs w:val="20"/>
        </w:rPr>
        <w:t>AIMil</w:t>
      </w:r>
      <w:r>
        <w:rPr>
          <w:rFonts w:cs="Arial" w:hAnsi="Arial" w:eastAsia="Arial" w:ascii="Arial"/>
          <w:color w:val="131515"/>
          <w:spacing w:val="0"/>
          <w:w w:val="81"/>
          <w:sz w:val="20"/>
          <w:szCs w:val="20"/>
        </w:rPr>
        <w:t>lts</w:t>
      </w:r>
      <w:r>
        <w:rPr>
          <w:rFonts w:cs="Arial" w:hAnsi="Arial" w:eastAsia="Arial" w:ascii="Arial"/>
          <w:color w:val="131515"/>
          <w:spacing w:val="14"/>
          <w:w w:val="8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20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320"/>
        <w:ind w:left="775"/>
      </w:pPr>
      <w:r>
        <w:rPr>
          <w:rFonts w:cs="Times New Roman" w:hAnsi="Times New Roman" w:eastAsia="Times New Roman" w:ascii="Times New Roman"/>
          <w:color w:val="131515"/>
          <w:w w:val="41"/>
          <w:position w:val="-1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333335"/>
          <w:w w:val="124"/>
          <w:position w:val="-1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333335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333335"/>
          <w:spacing w:val="-7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position w:val="-1"/>
          <w:sz w:val="21"/>
          <w:szCs w:val="21"/>
        </w:rPr>
        <w:t>Pavi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position w:val="-1"/>
          <w:sz w:val="21"/>
          <w:szCs w:val="21"/>
        </w:rPr>
        <w:t>ll'lffl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position w:val="-1"/>
          <w:sz w:val="21"/>
          <w:szCs w:val="21"/>
        </w:rPr>
        <w:t>tar</w:t>
      </w:r>
      <w:r>
        <w:rPr>
          <w:rFonts w:cs="Times New Roman" w:hAnsi="Times New Roman" w:eastAsia="Times New Roman" w:ascii="Times New Roman"/>
          <w:color w:val="131515"/>
          <w:spacing w:val="-7"/>
          <w:w w:val="73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position w:val="-1"/>
          <w:sz w:val="21"/>
          <w:szCs w:val="21"/>
        </w:rPr>
        <w:t>con</w:t>
      </w:r>
      <w:r>
        <w:rPr>
          <w:rFonts w:cs="Times New Roman" w:hAnsi="Times New Roman" w:eastAsia="Times New Roman" w:ascii="Times New Roman"/>
          <w:color w:val="131515"/>
          <w:spacing w:val="6"/>
          <w:w w:val="73"/>
          <w:position w:val="-1"/>
          <w:sz w:val="21"/>
          <w:szCs w:val="21"/>
        </w:rPr>
        <w:t> </w:t>
      </w:r>
      <w:r>
        <w:rPr>
          <w:rFonts w:cs="Malgun Gothic" w:hAnsi="Malgun Gothic" w:eastAsia="Malgun Gothic" w:ascii="Malgun Gothic"/>
          <w:color w:val="131515"/>
          <w:spacing w:val="0"/>
          <w:w w:val="236"/>
          <w:position w:val="-1"/>
          <w:sz w:val="21"/>
          <w:szCs w:val="21"/>
        </w:rPr>
        <w:t>�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ado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position w:val="-1"/>
          <w:sz w:val="21"/>
          <w:szCs w:val="21"/>
        </w:rPr>
        <w:t> </w:t>
      </w:r>
      <w:r>
        <w:rPr>
          <w:rFonts w:cs="Malgun Gothic" w:hAnsi="Malgun Gothic" w:eastAsia="Malgun Gothic" w:ascii="Malgun Gothic"/>
          <w:color w:val="131515"/>
          <w:spacing w:val="0"/>
          <w:w w:val="212"/>
          <w:position w:val="-1"/>
          <w:sz w:val="20"/>
          <w:szCs w:val="20"/>
        </w:rPr>
        <w:t>�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position w:val="-1"/>
          <w:sz w:val="20"/>
          <w:szCs w:val="20"/>
        </w:rPr>
        <w:t>ado</w:t>
      </w:r>
      <w:r>
        <w:rPr>
          <w:rFonts w:cs="Times New Roman" w:hAnsi="Times New Roman" w:eastAsia="Times New Roman" w:ascii="Times New Roman"/>
          <w:color w:val="131515"/>
          <w:spacing w:val="-1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83"/>
          <w:position w:val="-1"/>
          <w:sz w:val="20"/>
          <w:szCs w:val="20"/>
        </w:rPr>
        <w:t>al</w:t>
      </w:r>
      <w:r>
        <w:rPr>
          <w:rFonts w:cs="Arial" w:hAnsi="Arial" w:eastAsia="Arial" w:ascii="Arial"/>
          <w:color w:val="131515"/>
          <w:spacing w:val="-12"/>
          <w:w w:val="83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position w:val="-1"/>
          <w:sz w:val="16"/>
          <w:szCs w:val="16"/>
        </w:rPr>
        <w:t>mtnOS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515"/>
          <w:spacing w:val="23"/>
          <w:w w:val="83"/>
          <w:position w:val="-1"/>
          <w:sz w:val="16"/>
          <w:szCs w:val="16"/>
        </w:rPr>
        <w:t> </w:t>
      </w:r>
      <w:r>
        <w:rPr>
          <w:rFonts w:cs="Arial" w:hAnsi="Arial" w:eastAsia="Arial" w:ascii="Arial"/>
          <w:color w:val="131515"/>
          <w:spacing w:val="0"/>
          <w:w w:val="7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131515"/>
          <w:spacing w:val="3"/>
          <w:w w:val="7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position w:val="-1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position w:val="-1"/>
          <w:sz w:val="21"/>
          <w:szCs w:val="21"/>
        </w:rPr>
        <w:t>il</w:t>
      </w:r>
      <w:r>
        <w:rPr>
          <w:rFonts w:cs="Times New Roman" w:hAnsi="Times New Roman" w:eastAsia="Times New Roman" w:ascii="Times New Roman"/>
          <w:color w:val="131515"/>
          <w:spacing w:val="12"/>
          <w:w w:val="7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position w:val="-1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position w:val="-1"/>
          <w:sz w:val="21"/>
          <w:szCs w:val="21"/>
        </w:rPr>
        <w:t>ts</w:t>
      </w:r>
      <w:r>
        <w:rPr>
          <w:rFonts w:cs="Times New Roman" w:hAnsi="Times New Roman" w:eastAsia="Times New Roman" w:ascii="Times New Roman"/>
          <w:color w:val="131515"/>
          <w:spacing w:val="22"/>
          <w:w w:val="7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9"/>
          <w:position w:val="-1"/>
          <w:sz w:val="20"/>
          <w:szCs w:val="20"/>
        </w:rPr>
        <w:t>cuachdos</w:t>
      </w:r>
      <w:r>
        <w:rPr>
          <w:rFonts w:cs="Times New Roman" w:hAnsi="Times New Roman" w:eastAsia="Times New Roman" w:ascii="Times New Roman"/>
          <w:color w:val="131515"/>
          <w:spacing w:val="0"/>
          <w:w w:val="89"/>
          <w:position w:val="-1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72"/>
          <w:position w:val="-1"/>
          <w:sz w:val="21"/>
          <w:szCs w:val="21"/>
        </w:rPr>
        <w:t>y</w:t>
      </w:r>
      <w:r>
        <w:rPr>
          <w:rFonts w:cs="Arial" w:hAnsi="Arial" w:eastAsia="Arial" w:ascii="Arial"/>
          <w:color w:val="131515"/>
          <w:spacing w:val="2"/>
          <w:w w:val="7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III</w:t>
      </w:r>
      <w:r>
        <w:rPr>
          <w:rFonts w:cs="Times New Roman" w:hAnsi="Times New Roman" w:eastAsia="Times New Roman" w:ascii="Times New Roman"/>
          <w:color w:val="131515"/>
          <w:spacing w:val="11"/>
          <w:w w:val="7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km</w:t>
      </w:r>
      <w:r>
        <w:rPr>
          <w:rFonts w:cs="Times New Roman" w:hAnsi="Times New Roman" w:eastAsia="Times New Roman" w:ascii="Times New Roman"/>
          <w:color w:val="131515"/>
          <w:spacing w:val="9"/>
          <w:w w:val="7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20"/>
          <w:w w:val="7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1lts</w:t>
      </w:r>
      <w:r>
        <w:rPr>
          <w:rFonts w:cs="Times New Roman" w:hAnsi="Times New Roman" w:eastAsia="Times New Roman" w:ascii="Times New Roman"/>
          <w:color w:val="131515"/>
          <w:spacing w:val="-5"/>
          <w:w w:val="7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position w:val="-1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40"/>
        <w:ind w:left="977"/>
      </w:pPr>
      <w:r>
        <w:rPr>
          <w:rFonts w:cs="Times New Roman" w:hAnsi="Times New Roman" w:eastAsia="Times New Roman" w:ascii="Times New Roman"/>
          <w:color w:val="131515"/>
          <w:w w:val="78"/>
          <w:position w:val="-1"/>
          <w:sz w:val="21"/>
          <w:szCs w:val="21"/>
        </w:rPr>
        <w:t>del</w:t>
      </w:r>
      <w:r>
        <w:rPr>
          <w:rFonts w:cs="Times New Roman" w:hAnsi="Times New Roman" w:eastAsia="Times New Roman" w:ascii="Times New Roman"/>
          <w:color w:val="131515"/>
          <w:w w:val="119"/>
          <w:position w:val="-1"/>
          <w:sz w:val="21"/>
          <w:szCs w:val="21"/>
        </w:rPr>
        <w:t>fi</w:t>
      </w:r>
      <w:r>
        <w:rPr>
          <w:rFonts w:cs="Times New Roman" w:hAnsi="Times New Roman" w:eastAsia="Times New Roman" w:ascii="Times New Roman"/>
          <w:color w:val="131515"/>
          <w:w w:val="71"/>
          <w:position w:val="-1"/>
          <w:sz w:val="21"/>
          <w:szCs w:val="21"/>
        </w:rPr>
        <w:t>lC</w:t>
      </w:r>
      <w:r>
        <w:rPr>
          <w:rFonts w:cs="Times New Roman" w:hAnsi="Times New Roman" w:eastAsia="Times New Roman" w:ascii="Times New Roman"/>
          <w:color w:val="131515"/>
          <w:w w:val="77"/>
          <w:position w:val="-1"/>
          <w:sz w:val="21"/>
          <w:szCs w:val="21"/>
        </w:rPr>
        <w:t>lones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81"/>
          <w:position w:val="-1"/>
          <w:sz w:val="20"/>
          <w:szCs w:val="20"/>
        </w:rPr>
        <w:t>y</w:t>
      </w:r>
      <w:r>
        <w:rPr>
          <w:rFonts w:cs="Arial" w:hAnsi="Arial" w:eastAsia="Arial" w:ascii="Arial"/>
          <w:color w:val="131515"/>
          <w:spacing w:val="-3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2"/>
          <w:position w:val="-1"/>
          <w:sz w:val="24"/>
          <w:szCs w:val="24"/>
        </w:rPr>
        <w:t>Aaffle</w:t>
      </w:r>
      <w:r>
        <w:rPr>
          <w:rFonts w:cs="Times New Roman" w:hAnsi="Times New Roman" w:eastAsia="Times New Roman" w:ascii="Times New Roman"/>
          <w:color w:val="131515"/>
          <w:spacing w:val="0"/>
          <w:w w:val="81"/>
          <w:position w:val="-1"/>
          <w:sz w:val="24"/>
          <w:szCs w:val="24"/>
        </w:rPr>
        <w:t>ils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180"/>
        <w:ind w:left="770"/>
      </w:pP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18"/>
          <w:w w:val="7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Ampl</w:t>
      </w:r>
      <w:r>
        <w:rPr>
          <w:rFonts w:cs="Times New Roman" w:hAnsi="Times New Roman" w:eastAsia="Times New Roman" w:ascii="Times New Roman"/>
          <w:color w:val="333335"/>
          <w:spacing w:val="0"/>
          <w:w w:val="72"/>
          <w:position w:val="-1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ar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la</w:t>
      </w:r>
      <w:r>
        <w:rPr>
          <w:rFonts w:cs="Times New Roman" w:hAnsi="Times New Roman" w:eastAsia="Times New Roman" w:ascii="Times New Roman"/>
          <w:color w:val="131515"/>
          <w:spacing w:val="10"/>
          <w:w w:val="7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84"/>
          <w:position w:val="-1"/>
          <w:sz w:val="20"/>
          <w:szCs w:val="20"/>
        </w:rPr>
        <w:t>obert</w:t>
      </w:r>
      <w:r>
        <w:rPr>
          <w:rFonts w:cs="Times New Roman" w:hAnsi="Times New Roman" w:eastAsia="Times New Roman" w:ascii="Times New Roman"/>
          <w:color w:val="131515"/>
          <w:spacing w:val="0"/>
          <w:w w:val="25"/>
          <w:position w:val="-1"/>
          <w:sz w:val="20"/>
          <w:szCs w:val="20"/>
        </w:rPr>
        <w:t>1.</w:t>
      </w:r>
      <w:r>
        <w:rPr>
          <w:rFonts w:cs="Times New Roman" w:hAnsi="Times New Roman" w:eastAsia="Times New Roman" w:ascii="Times New Roman"/>
          <w:color w:val="131515"/>
          <w:spacing w:val="0"/>
          <w:w w:val="169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131515"/>
          <w:spacing w:val="-6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position w:val="-1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-5"/>
          <w:w w:val="82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7"/>
          <w:position w:val="-1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59"/>
          <w:position w:val="-1"/>
          <w:sz w:val="20"/>
          <w:szCs w:val="20"/>
        </w:rPr>
        <w:t>9</w:t>
      </w:r>
      <w:r>
        <w:rPr>
          <w:rFonts w:cs="Malgun Gothic" w:hAnsi="Malgun Gothic" w:eastAsia="Malgun Gothic" w:ascii="Malgun Gothic"/>
          <w:color w:val="131515"/>
          <w:spacing w:val="0"/>
          <w:w w:val="76"/>
          <w:position w:val="-1"/>
          <w:sz w:val="20"/>
          <w:szCs w:val="20"/>
        </w:rPr>
        <w:t>�</w:t>
      </w:r>
      <w:r>
        <w:rPr>
          <w:rFonts w:cs="Malgun Gothic" w:hAnsi="Malgun Gothic" w:eastAsia="Malgun Gothic" w:ascii="Malgun Gothic"/>
          <w:color w:val="131515"/>
          <w:spacing w:val="-2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po</w:t>
      </w:r>
      <w:r>
        <w:rPr>
          <w:rFonts w:cs="Times New Roman" w:hAnsi="Times New Roman" w:eastAsia="Times New Roman" w:ascii="Times New Roman"/>
          <w:color w:val="131515"/>
          <w:spacing w:val="0"/>
          <w:w w:val="129"/>
          <w:position w:val="-1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position w:val="-1"/>
          <w:sz w:val="21"/>
          <w:szCs w:val="21"/>
        </w:rPr>
        <w:t>bl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position w:val="-1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position w:val="-1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17"/>
          <w:w w:val="71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1"/>
          <w:position w:val="-1"/>
          <w:sz w:val="15"/>
          <w:szCs w:val="15"/>
        </w:rPr>
        <w:t>111</w:t>
      </w:r>
      <w:r>
        <w:rPr>
          <w:rFonts w:cs="Arial" w:hAnsi="Arial" w:eastAsia="Arial" w:ascii="Arial"/>
          <w:color w:val="131515"/>
          <w:spacing w:val="10"/>
          <w:w w:val="71"/>
          <w:position w:val="-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46"/>
          <w:position w:val="-1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127"/>
          <w:position w:val="-1"/>
          <w:sz w:val="21"/>
          <w:szCs w:val="21"/>
        </w:rPr>
        <w:t>"</w:t>
      </w:r>
      <w:r>
        <w:rPr>
          <w:rFonts w:cs="Times New Roman" w:hAnsi="Times New Roman" w:eastAsia="Times New Roman" w:ascii="Times New Roman"/>
          <w:color w:val="131515"/>
          <w:spacing w:val="-3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position w:val="-1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position w:val="-1"/>
          <w:sz w:val="21"/>
          <w:szCs w:val="21"/>
        </w:rPr>
        <w:t>espec</w:t>
      </w:r>
      <w:r>
        <w:rPr>
          <w:rFonts w:cs="Times New Roman" w:hAnsi="Times New Roman" w:eastAsia="Times New Roman" w:ascii="Times New Roman"/>
          <w:color w:val="131515"/>
          <w:spacing w:val="0"/>
          <w:w w:val="103"/>
          <w:position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-1"/>
          <w:sz w:val="21"/>
          <w:szCs w:val="21"/>
        </w:rPr>
        <w:t>o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position w:val="-1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131515"/>
          <w:spacing w:val="2"/>
          <w:w w:val="73"/>
          <w:position w:val="-1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73"/>
          <w:position w:val="-1"/>
          <w:sz w:val="20"/>
          <w:szCs w:val="20"/>
        </w:rPr>
        <w:t>afio</w:t>
      </w:r>
      <w:r>
        <w:rPr>
          <w:rFonts w:cs="Arial" w:hAnsi="Arial" w:eastAsia="Arial" w:ascii="Arial"/>
          <w:color w:val="131515"/>
          <w:spacing w:val="-5"/>
          <w:w w:val="73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position w:val="-1"/>
          <w:sz w:val="21"/>
          <w:szCs w:val="21"/>
        </w:rPr>
        <w:t>an</w:t>
      </w:r>
      <w:r>
        <w:rPr>
          <w:rFonts w:cs="Times New Roman" w:hAnsi="Times New Roman" w:eastAsia="Times New Roman" w:ascii="Times New Roman"/>
          <w:color w:val="131515"/>
          <w:spacing w:val="0"/>
          <w:w w:val="93"/>
          <w:position w:val="-1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position w:val="-1"/>
          <w:sz w:val="21"/>
          <w:szCs w:val="21"/>
        </w:rPr>
        <w:t>erior</w:t>
      </w:r>
      <w:r>
        <w:rPr>
          <w:rFonts w:cs="Times New Roman" w:hAnsi="Times New Roman" w:eastAsia="Times New Roman" w:ascii="Times New Roman"/>
          <w:color w:val="131515"/>
          <w:spacing w:val="0"/>
          <w:w w:val="41"/>
          <w:position w:val="-1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775"/>
      </w:pPr>
      <w:r>
        <w:rPr>
          <w:rFonts w:cs="Arial" w:hAnsi="Arial" w:eastAsia="Arial" w:ascii="Arial"/>
          <w:color w:val="131515"/>
          <w:w w:val="58"/>
          <w:position w:val="1"/>
          <w:sz w:val="20"/>
          <w:szCs w:val="20"/>
        </w:rPr>
        <w:t>3</w:t>
      </w:r>
      <w:r>
        <w:rPr>
          <w:rFonts w:cs="Arial" w:hAnsi="Arial" w:eastAsia="Arial" w:ascii="Arial"/>
          <w:color w:val="333335"/>
          <w:w w:val="88"/>
          <w:position w:val="1"/>
          <w:sz w:val="20"/>
          <w:szCs w:val="20"/>
        </w:rPr>
        <w:t>.</w:t>
      </w:r>
      <w:r>
        <w:rPr>
          <w:rFonts w:cs="Arial" w:hAnsi="Arial" w:eastAsia="Arial" w:ascii="Arial"/>
          <w:color w:val="333335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color w:val="333335"/>
          <w:spacing w:val="-13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59"/>
          <w:position w:val="1"/>
          <w:sz w:val="20"/>
          <w:szCs w:val="20"/>
        </w:rPr>
        <w:t>I</w:t>
      </w:r>
      <w:r>
        <w:rPr>
          <w:rFonts w:cs="Arial" w:hAnsi="Arial" w:eastAsia="Arial" w:ascii="Arial"/>
          <w:color w:val="131515"/>
          <w:spacing w:val="0"/>
          <w:w w:val="67"/>
          <w:position w:val="1"/>
          <w:sz w:val="20"/>
          <w:szCs w:val="20"/>
        </w:rPr>
        <w:t>ns</w:t>
      </w:r>
      <w:r>
        <w:rPr>
          <w:rFonts w:cs="Arial" w:hAnsi="Arial" w:eastAsia="Arial" w:ascii="Arial"/>
          <w:color w:val="131515"/>
          <w:spacing w:val="0"/>
          <w:w w:val="81"/>
          <w:position w:val="1"/>
          <w:sz w:val="20"/>
          <w:szCs w:val="20"/>
        </w:rPr>
        <w:t>ta</w:t>
      </w:r>
      <w:r>
        <w:rPr>
          <w:rFonts w:cs="Arial" w:hAnsi="Arial" w:eastAsia="Arial" w:ascii="Arial"/>
          <w:color w:val="131515"/>
          <w:spacing w:val="0"/>
          <w:w w:val="78"/>
          <w:position w:val="1"/>
          <w:sz w:val="20"/>
          <w:szCs w:val="20"/>
        </w:rPr>
        <w:t>lar</w:t>
      </w:r>
      <w:r>
        <w:rPr>
          <w:rFonts w:cs="Arial" w:hAnsi="Arial" w:eastAsia="Arial" w:ascii="Arial"/>
          <w:color w:val="131515"/>
          <w:spacing w:val="-12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74"/>
          <w:position w:val="1"/>
          <w:sz w:val="20"/>
          <w:szCs w:val="20"/>
        </w:rPr>
        <w:t>50</w:t>
      </w:r>
      <w:r>
        <w:rPr>
          <w:rFonts w:cs="Arial" w:hAnsi="Arial" w:eastAsia="Arial" w:ascii="Arial"/>
          <w:color w:val="131515"/>
          <w:spacing w:val="-5"/>
          <w:w w:val="7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position w:val="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position w:val="1"/>
          <w:sz w:val="21"/>
          <w:szCs w:val="21"/>
        </w:rPr>
        <w:t>um6nlrias</w:t>
      </w:r>
      <w:r>
        <w:rPr>
          <w:rFonts w:cs="Times New Roman" w:hAnsi="Times New Roman" w:eastAsia="Times New Roman" w:ascii="Times New Roman"/>
          <w:color w:val="131515"/>
          <w:spacing w:val="25"/>
          <w:w w:val="74"/>
          <w:position w:val="1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64"/>
          <w:position w:val="1"/>
          <w:sz w:val="20"/>
          <w:szCs w:val="20"/>
        </w:rPr>
        <w:t>LED</w:t>
      </w:r>
      <w:r>
        <w:rPr>
          <w:rFonts w:cs="Arial" w:hAnsi="Arial" w:eastAsia="Arial" w:ascii="Arial"/>
          <w:color w:val="131515"/>
          <w:spacing w:val="8"/>
          <w:w w:val="64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1"/>
          <w:szCs w:val="21"/>
        </w:rPr>
        <w:t>nueY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1"/>
          <w:szCs w:val="21"/>
        </w:rPr>
        <w:t>as</w:t>
      </w:r>
      <w:r>
        <w:rPr>
          <w:rFonts w:cs="Times New Roman" w:hAnsi="Times New Roman" w:eastAsia="Times New Roman" w:ascii="Times New Roman"/>
          <w:color w:val="131515"/>
          <w:spacing w:val="12"/>
          <w:w w:val="72"/>
          <w:position w:val="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3"/>
          <w:szCs w:val="23"/>
        </w:rPr>
        <w:t>par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3"/>
          <w:szCs w:val="23"/>
        </w:rPr>
        <w:t>a</w:t>
      </w:r>
      <w:r>
        <w:rPr>
          <w:rFonts w:cs="Times New Roman" w:hAnsi="Times New Roman" w:eastAsia="Times New Roman" w:ascii="Times New Roman"/>
          <w:color w:val="131515"/>
          <w:spacing w:val="-7"/>
          <w:w w:val="72"/>
          <w:position w:val="1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1"/>
          <w:szCs w:val="21"/>
        </w:rPr>
        <w:t>me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1"/>
          <w:szCs w:val="21"/>
        </w:rPr>
        <w:t>j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1"/>
          <w:szCs w:val="21"/>
        </w:rPr>
        <w:t>or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position w:val="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8"/>
          <w:w w:val="72"/>
          <w:position w:val="1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2"/>
          <w:position w:val="1"/>
          <w:sz w:val="20"/>
          <w:szCs w:val="20"/>
        </w:rPr>
        <w:t>la</w:t>
      </w:r>
      <w:r>
        <w:rPr>
          <w:rFonts w:cs="Arial" w:hAnsi="Arial" w:eastAsia="Arial" w:ascii="Arial"/>
          <w:color w:val="131515"/>
          <w:spacing w:val="0"/>
          <w:w w:val="72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position w:val="1"/>
          <w:sz w:val="25"/>
          <w:szCs w:val="25"/>
        </w:rPr>
        <w:t>set</w:t>
      </w:r>
      <w:r>
        <w:rPr>
          <w:rFonts w:cs="Times New Roman" w:hAnsi="Times New Roman" w:eastAsia="Times New Roman" w:ascii="Times New Roman"/>
          <w:color w:val="131515"/>
          <w:spacing w:val="0"/>
          <w:w w:val="124"/>
          <w:position w:val="1"/>
          <w:sz w:val="25"/>
          <w:szCs w:val="25"/>
        </w:rPr>
        <w:t>md</w:t>
      </w:r>
      <w:r>
        <w:rPr>
          <w:rFonts w:cs="Times New Roman" w:hAnsi="Times New Roman" w:eastAsia="Times New Roman" w:ascii="Times New Roman"/>
          <w:color w:val="131515"/>
          <w:spacing w:val="-19"/>
          <w:w w:val="100"/>
          <w:position w:val="1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94"/>
          <w:position w:val="1"/>
          <w:sz w:val="22"/>
          <w:szCs w:val="22"/>
        </w:rPr>
        <w:t>¡dlic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position w:val="1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position w:val="1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131515"/>
          <w:spacing w:val="-6"/>
          <w:w w:val="100"/>
          <w:position w:val="1"/>
          <w:sz w:val="22"/>
          <w:szCs w:val="22"/>
        </w:rPr>
        <w:t> </w:t>
      </w:r>
      <w:r>
        <w:rPr>
          <w:rFonts w:cs="Arial" w:hAnsi="Arial" w:eastAsia="Arial" w:ascii="Arial"/>
          <w:color w:val="131515"/>
          <w:spacing w:val="0"/>
          <w:w w:val="71"/>
          <w:position w:val="1"/>
          <w:sz w:val="20"/>
          <w:szCs w:val="20"/>
        </w:rPr>
        <w:t>c</w:t>
      </w:r>
      <w:r>
        <w:rPr>
          <w:rFonts w:cs="Arial" w:hAnsi="Arial" w:eastAsia="Arial" w:ascii="Arial"/>
          <w:color w:val="131515"/>
          <w:spacing w:val="0"/>
          <w:w w:val="71"/>
          <w:position w:val="1"/>
          <w:sz w:val="20"/>
          <w:szCs w:val="20"/>
        </w:rPr>
        <w:t>ambíar</w:t>
      </w:r>
      <w:r>
        <w:rPr>
          <w:rFonts w:cs="Arial" w:hAnsi="Arial" w:eastAsia="Arial" w:ascii="Arial"/>
          <w:color w:val="131515"/>
          <w:spacing w:val="11"/>
          <w:w w:val="71"/>
          <w:position w:val="1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71"/>
          <w:position w:val="1"/>
          <w:sz w:val="20"/>
          <w:szCs w:val="20"/>
        </w:rPr>
        <w:t>50</w:t>
      </w:r>
      <w:r>
        <w:rPr>
          <w:rFonts w:cs="Arial" w:hAnsi="Arial" w:eastAsia="Arial" w:ascii="Arial"/>
          <w:color w:val="131515"/>
          <w:spacing w:val="4"/>
          <w:w w:val="71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5"/>
          <w:position w:val="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position w:val="1"/>
          <w:sz w:val="21"/>
          <w:szCs w:val="21"/>
        </w:rPr>
        <w:t>um</w:t>
      </w:r>
      <w:r>
        <w:rPr>
          <w:rFonts w:cs="Times New Roman" w:hAnsi="Times New Roman" w:eastAsia="Times New Roman" w:ascii="Times New Roman"/>
          <w:color w:val="131515"/>
          <w:spacing w:val="0"/>
          <w:w w:val="65"/>
          <w:position w:val="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92"/>
          <w:position w:val="1"/>
          <w:sz w:val="21"/>
          <w:szCs w:val="21"/>
        </w:rPr>
        <w:t>na,us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20"/>
        <w:ind w:left="977"/>
      </w:pPr>
      <w:r>
        <w:rPr>
          <w:rFonts w:cs="Times New Roman" w:hAnsi="Times New Roman" w:eastAsia="Times New Roman" w:ascii="Times New Roman"/>
          <w:color w:val="131515"/>
          <w:spacing w:val="0"/>
          <w:w w:val="76"/>
          <w:sz w:val="20"/>
          <w:szCs w:val="20"/>
        </w:rPr>
        <w:t>Garan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0"/>
          <w:szCs w:val="20"/>
        </w:rPr>
        <w:t>t1a</w:t>
      </w:r>
      <w:r>
        <w:rPr>
          <w:rFonts w:cs="Times New Roman" w:hAnsi="Times New Roman" w:eastAsia="Times New Roman" w:ascii="Times New Roman"/>
          <w:color w:val="131515"/>
          <w:spacing w:val="13"/>
          <w:w w:val="76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76"/>
          <w:sz w:val="20"/>
          <w:szCs w:val="20"/>
        </w:rPr>
        <w:t>y</w:t>
      </w:r>
      <w:r>
        <w:rPr>
          <w:rFonts w:cs="Arial" w:hAnsi="Arial" w:eastAsia="Arial" w:ascii="Arial"/>
          <w:color w:val="131515"/>
          <w:spacing w:val="-4"/>
          <w:w w:val="7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ca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mb</w:t>
      </w:r>
      <w:r>
        <w:rPr>
          <w:rFonts w:cs="Times New Roman" w:hAnsi="Times New Roman" w:eastAsia="Times New Roman" w:ascii="Times New Roman"/>
          <w:color w:val="131515"/>
          <w:spacing w:val="0"/>
          <w:w w:val="46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1"/>
          <w:szCs w:val="21"/>
        </w:rPr>
        <w:t>ar</w:t>
      </w:r>
      <w:r>
        <w:rPr>
          <w:rFonts w:cs="Times New Roman" w:hAnsi="Times New Roman" w:eastAsia="Times New Roman" w:ascii="Times New Roman"/>
          <w:color w:val="131515"/>
          <w:spacing w:val="-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3"/>
          <w:sz w:val="20"/>
          <w:szCs w:val="20"/>
        </w:rPr>
        <w:t>790</w:t>
      </w:r>
      <w:r>
        <w:rPr>
          <w:rFonts w:cs="Arial" w:hAnsi="Arial" w:eastAsia="Arial" w:ascii="Arial"/>
          <w:color w:val="131515"/>
          <w:spacing w:val="-2"/>
          <w:w w:val="7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ocos</w:t>
      </w:r>
      <w:r>
        <w:rPr>
          <w:rFonts w:cs="Times New Roman" w:hAnsi="Times New Roman" w:eastAsia="Times New Roman" w:ascii="Times New Roman"/>
          <w:color w:val="131515"/>
          <w:spacing w:val="7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62"/>
          <w:sz w:val="20"/>
          <w:szCs w:val="20"/>
        </w:rPr>
        <w:t>LEO</w:t>
      </w:r>
      <w:r>
        <w:rPr>
          <w:rFonts w:cs="Arial" w:hAnsi="Arial" w:eastAsia="Arial" w:ascii="Arial"/>
          <w:color w:val="333335"/>
          <w:spacing w:val="0"/>
          <w:w w:val="68"/>
          <w:sz w:val="20"/>
          <w:szCs w:val="20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20"/>
        <w:ind w:left="770"/>
      </w:pPr>
      <w:r>
        <w:rPr>
          <w:rFonts w:cs="Times New Roman" w:hAnsi="Times New Roman" w:eastAsia="Times New Roman" w:ascii="Times New Roman"/>
          <w:color w:val="131515"/>
          <w:spacing w:val="0"/>
          <w:w w:val="100"/>
          <w:sz w:val="18"/>
          <w:szCs w:val="18"/>
        </w:rPr>
        <w:t>4</w:t>
      </w:r>
      <w:r>
        <w:rPr>
          <w:rFonts w:cs="Times New Roman" w:hAnsi="Times New Roman" w:eastAsia="Times New Roman" w:ascii="Times New Roman"/>
          <w:color w:val="13151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131515"/>
          <w:spacing w:val="3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Plan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tar</w:t>
      </w:r>
      <w:r>
        <w:rPr>
          <w:rFonts w:cs="Times New Roman" w:hAnsi="Times New Roman" w:eastAsia="Times New Roman" w:ascii="Times New Roman"/>
          <w:color w:val="131515"/>
          <w:spacing w:val="3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5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96"/>
          <w:sz w:val="16"/>
          <w:szCs w:val="16"/>
        </w:rPr>
        <w:t>mtnOS</w:t>
      </w:r>
      <w:r>
        <w:rPr>
          <w:rFonts w:cs="Times New Roman" w:hAnsi="Times New Roman" w:eastAsia="Times New Roman" w:ascii="Times New Roman"/>
          <w:color w:val="131515"/>
          <w:spacing w:val="-5"/>
          <w:w w:val="9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3"/>
          <w:sz w:val="21"/>
          <w:szCs w:val="21"/>
        </w:rPr>
        <w:t>'4'4</w:t>
      </w:r>
      <w:r>
        <w:rPr>
          <w:rFonts w:cs="Times New Roman" w:hAnsi="Times New Roman" w:eastAsia="Times New Roman" w:ascii="Times New Roman"/>
          <w:color w:val="131515"/>
          <w:spacing w:val="0"/>
          <w:w w:val="63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31515"/>
          <w:spacing w:val="14"/>
          <w:w w:val="6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94"/>
          <w:sz w:val="20"/>
          <w:szCs w:val="20"/>
        </w:rPr>
        <w:t>irbol</w:t>
      </w:r>
      <w:r>
        <w:rPr>
          <w:rFonts w:cs="Times New Roman" w:hAnsi="Times New Roman" w:eastAsia="Times New Roman" w:ascii="Times New Roman"/>
          <w:color w:val="131515"/>
          <w:spacing w:val="0"/>
          <w:w w:val="94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color w:val="131515"/>
          <w:spacing w:val="0"/>
          <w:w w:val="94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131515"/>
          <w:spacing w:val="-4"/>
          <w:w w:val="9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color w:val="131515"/>
          <w:spacing w:val="-10"/>
          <w:w w:val="7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tpr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esen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ta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color w:val="131515"/>
          <w:spacing w:val="27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8"/>
          <w:sz w:val="20"/>
          <w:szCs w:val="20"/>
        </w:rPr>
        <w:t>el</w:t>
      </w:r>
      <w:r>
        <w:rPr>
          <w:rFonts w:cs="Arial" w:hAnsi="Arial" w:eastAsia="Arial" w:ascii="Arial"/>
          <w:color w:val="131515"/>
          <w:spacing w:val="-2"/>
          <w:w w:val="7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1"/>
          <w:szCs w:val="21"/>
        </w:rPr>
        <w:t>0.</w:t>
      </w:r>
      <w:r>
        <w:rPr>
          <w:rFonts w:cs="Times New Roman" w:hAnsi="Times New Roman" w:eastAsia="Times New Roman" w:ascii="Times New Roman"/>
          <w:color w:val="131515"/>
          <w:spacing w:val="0"/>
          <w:w w:val="88"/>
          <w:sz w:val="21"/>
          <w:szCs w:val="21"/>
        </w:rPr>
        <w:t>0</w:t>
      </w:r>
      <w:r>
        <w:rPr>
          <w:rFonts w:cs="Times New Roman" w:hAnsi="Times New Roman" w:eastAsia="Times New Roman" w:ascii="Times New Roman"/>
          <w:color w:val="131515"/>
          <w:spacing w:val="0"/>
          <w:w w:val="57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139"/>
          <w:sz w:val="21"/>
          <w:szCs w:val="21"/>
        </w:rPr>
        <w:t>"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15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4"/>
          <w:sz w:val="20"/>
          <w:szCs w:val="20"/>
        </w:rPr>
        <w:t>la</w:t>
      </w:r>
      <w:r>
        <w:rPr>
          <w:rFonts w:cs="Arial" w:hAnsi="Arial" w:eastAsia="Arial" w:ascii="Arial"/>
          <w:color w:val="131515"/>
          <w:spacing w:val="-4"/>
          <w:w w:val="7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pobla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ión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17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4"/>
          <w:sz w:val="20"/>
          <w:szCs w:val="20"/>
        </w:rPr>
        <w:t>el</w:t>
      </w:r>
      <w:r>
        <w:rPr>
          <w:rFonts w:cs="Arial" w:hAnsi="Arial" w:eastAsia="Arial" w:ascii="Arial"/>
          <w:color w:val="131515"/>
          <w:spacing w:val="2"/>
          <w:w w:val="74"/>
          <w:sz w:val="20"/>
          <w:szCs w:val="20"/>
        </w:rPr>
        <w:t> </w:t>
      </w:r>
      <w:r>
        <w:rPr>
          <w:rFonts w:cs="Arial" w:hAnsi="Arial" w:eastAsia="Arial" w:ascii="Arial"/>
          <w:color w:val="131515"/>
          <w:spacing w:val="0"/>
          <w:w w:val="79"/>
          <w:sz w:val="20"/>
          <w:szCs w:val="20"/>
        </w:rPr>
        <w:t>ffll.ll</w:t>
      </w:r>
      <w:r>
        <w:rPr>
          <w:rFonts w:cs="Arial" w:hAnsi="Arial" w:eastAsia="Arial" w:ascii="Arial"/>
          <w:color w:val="131515"/>
          <w:spacing w:val="0"/>
          <w:w w:val="75"/>
          <w:sz w:val="20"/>
          <w:szCs w:val="20"/>
        </w:rPr>
        <w:t>lc</w:t>
      </w:r>
      <w:r>
        <w:rPr>
          <w:rFonts w:cs="Arial" w:hAnsi="Arial" w:eastAsia="Arial" w:ascii="Arial"/>
          <w:color w:val="131515"/>
          <w:spacing w:val="0"/>
          <w:w w:val="80"/>
          <w:sz w:val="20"/>
          <w:szCs w:val="20"/>
        </w:rPr>
        <w:t>lp</w:t>
      </w:r>
      <w:r>
        <w:rPr>
          <w:rFonts w:cs="Arial" w:hAnsi="Arial" w:eastAsia="Arial" w:ascii="Arial"/>
          <w:color w:val="131515"/>
          <w:spacing w:val="0"/>
          <w:w w:val="73"/>
          <w:sz w:val="20"/>
          <w:szCs w:val="20"/>
        </w:rPr>
        <w:t>lo</w:t>
      </w:r>
      <w:r>
        <w:rPr>
          <w:rFonts w:cs="Arial" w:hAnsi="Arial" w:eastAsia="Arial" w:ascii="Arial"/>
          <w:color w:val="131515"/>
          <w:spacing w:val="0"/>
          <w:w w:val="78"/>
          <w:sz w:val="20"/>
          <w:szCs w:val="20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775"/>
      </w:pP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5</w:t>
      </w:r>
      <w:r>
        <w:rPr>
          <w:rFonts w:cs="Times New Roman" w:hAnsi="Times New Roman" w:eastAsia="Times New Roman" w:ascii="Times New Roman"/>
          <w:color w:val="333335"/>
          <w:spacing w:val="0"/>
          <w:w w:val="77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333335"/>
          <w:spacing w:val="39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Ot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or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g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-7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400</w:t>
      </w:r>
      <w:r>
        <w:rPr>
          <w:rFonts w:cs="Times New Roman" w:hAnsi="Times New Roman" w:eastAsia="Times New Roman" w:ascii="Times New Roman"/>
          <w:color w:val="131515"/>
          <w:spacing w:val="9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beca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color w:val="131515"/>
          <w:spacing w:val="13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tduca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tt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as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11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8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131515"/>
          <w:spacing w:val="0"/>
          <w:w w:val="10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udi</w:t>
      </w:r>
      <w:r>
        <w:rPr>
          <w:rFonts w:cs="Times New Roman" w:hAnsi="Times New Roman" w:eastAsia="Times New Roman" w:ascii="Times New Roman"/>
          <w:color w:val="131515"/>
          <w:spacing w:val="0"/>
          <w:w w:val="87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color w:val="131515"/>
          <w:spacing w:val="0"/>
          <w:w w:val="10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131515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2"/>
          <w:sz w:val="21"/>
          <w:szCs w:val="21"/>
        </w:rPr>
        <w:t>de</w:t>
      </w:r>
      <w:r>
        <w:rPr>
          <w:rFonts w:cs="Arial" w:hAnsi="Arial" w:eastAsia="Arial" w:ascii="Arial"/>
          <w:color w:val="131515"/>
          <w:spacing w:val="-4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ba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j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color w:val="131515"/>
          <w:spacing w:val="22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rec</w:t>
      </w:r>
      <w:r>
        <w:rPr>
          <w:rFonts w:cs="Times New Roman" w:hAnsi="Times New Roman" w:eastAsia="Times New Roman" w:ascii="Times New Roman"/>
          <w:color w:val="131515"/>
          <w:spacing w:val="0"/>
          <w:w w:val="93"/>
          <w:sz w:val="21"/>
          <w:szCs w:val="21"/>
        </w:rPr>
        <w:t>inos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775"/>
      </w:pPr>
      <w:r>
        <w:rPr>
          <w:rFonts w:cs="Times New Roman" w:hAnsi="Times New Roman" w:eastAsia="Times New Roman" w:ascii="Times New Roman"/>
          <w:color w:val="131515"/>
          <w:spacing w:val="0"/>
          <w:w w:val="75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333335"/>
          <w:spacing w:val="0"/>
          <w:w w:val="75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333335"/>
          <w:spacing w:val="0"/>
          <w:w w:val="75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33335"/>
          <w:spacing w:val="25"/>
          <w:w w:val="75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Re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li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zar</w:t>
      </w:r>
      <w:r>
        <w:rPr>
          <w:rFonts w:cs="Times New Roman" w:hAnsi="Times New Roman" w:eastAsia="Times New Roman" w:ascii="Times New Roman"/>
          <w:color w:val="131515"/>
          <w:spacing w:val="-6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131515"/>
          <w:spacing w:val="-4"/>
          <w:w w:val="75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jornadas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10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25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sal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ud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6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18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comt11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1"/>
          <w:szCs w:val="21"/>
        </w:rPr>
        <w:t>1dades</w:t>
      </w:r>
      <w:r>
        <w:rPr>
          <w:rFonts w:cs="Times New Roman" w:hAnsi="Times New Roman" w:eastAsia="Times New Roman" w:ascii="Times New Roman"/>
          <w:color w:val="131515"/>
          <w:spacing w:val="7"/>
          <w:w w:val="6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10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adic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iona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8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131515"/>
          <w:spacing w:val="0"/>
          <w:w w:val="83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31515"/>
          <w:spacing w:val="-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5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acc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ionam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ien</w:t>
      </w:r>
      <w:r>
        <w:rPr>
          <w:rFonts w:cs="Times New Roman" w:hAnsi="Times New Roman" w:eastAsia="Times New Roman" w:ascii="Times New Roman"/>
          <w:color w:val="131515"/>
          <w:spacing w:val="0"/>
          <w:w w:val="93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os</w:t>
      </w:r>
      <w:r>
        <w:rPr>
          <w:rFonts w:cs="Times New Roman" w:hAnsi="Times New Roman" w:eastAsia="Times New Roman" w:ascii="Times New Roman"/>
          <w:color w:val="131515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81"/>
          <w:sz w:val="20"/>
          <w:szCs w:val="20"/>
        </w:rPr>
        <w:t>y</w:t>
      </w:r>
      <w:r>
        <w:rPr>
          <w:rFonts w:cs="Arial" w:hAnsi="Arial" w:eastAsia="Arial" w:ascii="Arial"/>
          <w:color w:val="131515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1"/>
          <w:szCs w:val="21"/>
        </w:rPr>
        <w:t>abec</w:t>
      </w:r>
      <w:r>
        <w:rPr>
          <w:rFonts w:cs="Times New Roman" w:hAnsi="Times New Roman" w:eastAsia="Times New Roman" w:ascii="Times New Roman"/>
          <w:color w:val="131515"/>
          <w:spacing w:val="0"/>
          <w:w w:val="80"/>
          <w:sz w:val="21"/>
          <w:szCs w:val="21"/>
        </w:rPr>
        <w:t>era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775"/>
      </w:pP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7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9"/>
          <w:w w:val="75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58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80"/>
          <w:sz w:val="21"/>
          <w:szCs w:val="21"/>
        </w:rPr>
        <w:t>apac</w:t>
      </w:r>
      <w:r>
        <w:rPr>
          <w:rFonts w:cs="Times New Roman" w:hAnsi="Times New Roman" w:eastAsia="Times New Roman" w:ascii="Times New Roman"/>
          <w:color w:val="131515"/>
          <w:spacing w:val="0"/>
          <w:w w:val="65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131515"/>
          <w:spacing w:val="0"/>
          <w:w w:val="88"/>
          <w:sz w:val="21"/>
          <w:szCs w:val="21"/>
        </w:rPr>
        <w:t>tar</w:t>
      </w:r>
      <w:r>
        <w:rPr>
          <w:rFonts w:cs="Times New Roman" w:hAnsi="Times New Roman" w:eastAsia="Times New Roman" w:ascii="Times New Roman"/>
          <w:color w:val="131515"/>
          <w:spacing w:val="-2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18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00</w:t>
      </w:r>
      <w:r>
        <w:rPr>
          <w:rFonts w:cs="Times New Roman" w:hAnsi="Times New Roman" w:eastAsia="Times New Roman" w:ascii="Times New Roman"/>
          <w:color w:val="131515"/>
          <w:spacing w:val="10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3"/>
          <w:szCs w:val="23"/>
        </w:rPr>
        <w:t>personas</w:t>
      </w:r>
      <w:r>
        <w:rPr>
          <w:rFonts w:cs="Times New Roman" w:hAnsi="Times New Roman" w:eastAsia="Times New Roman" w:ascii="Times New Roman"/>
          <w:color w:val="131515"/>
          <w:spacing w:val="-7"/>
          <w:w w:val="74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-3"/>
          <w:w w:val="7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1"/>
          <w:szCs w:val="21"/>
        </w:rPr>
        <w:t>of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1"/>
          <w:szCs w:val="21"/>
        </w:rPr>
        <w:t>k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1"/>
          <w:szCs w:val="21"/>
        </w:rPr>
        <w:t>los</w:t>
      </w:r>
      <w:r>
        <w:rPr>
          <w:rFonts w:cs="Times New Roman" w:hAnsi="Times New Roman" w:eastAsia="Times New Roman" w:ascii="Times New Roman"/>
          <w:color w:val="131515"/>
          <w:spacing w:val="-1"/>
          <w:w w:val="7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3"/>
          <w:szCs w:val="23"/>
        </w:rPr>
        <w:t>y</w:t>
      </w:r>
      <w:r>
        <w:rPr>
          <w:rFonts w:cs="Times New Roman" w:hAnsi="Times New Roman" w:eastAsia="Times New Roman" w:ascii="Times New Roman"/>
          <w:color w:val="131515"/>
          <w:spacing w:val="-25"/>
          <w:w w:val="100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hab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il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idades</w:t>
      </w:r>
      <w:r>
        <w:rPr>
          <w:rFonts w:cs="Times New Roman" w:hAnsi="Times New Roman" w:eastAsia="Times New Roman" w:ascii="Times New Roman"/>
          <w:color w:val="131515"/>
          <w:spacing w:val="14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1"/>
          <w:szCs w:val="21"/>
        </w:rPr>
        <w:t>pr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od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uc</w:t>
      </w:r>
      <w:r>
        <w:rPr>
          <w:rFonts w:cs="Times New Roman" w:hAnsi="Times New Roman" w:eastAsia="Times New Roman" w:ascii="Times New Roman"/>
          <w:color w:val="131515"/>
          <w:spacing w:val="0"/>
          <w:w w:val="84"/>
          <w:sz w:val="21"/>
          <w:szCs w:val="21"/>
        </w:rPr>
        <w:t>ti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v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as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00"/>
        <w:ind w:left="775"/>
      </w:pP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8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26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Re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zar</w:t>
      </w:r>
      <w:r>
        <w:rPr>
          <w:rFonts w:cs="Times New Roman" w:hAnsi="Times New Roman" w:eastAsia="Times New Roman" w:ascii="Times New Roman"/>
          <w:color w:val="131515"/>
          <w:spacing w:val="-6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3"/>
          <w:sz w:val="20"/>
          <w:szCs w:val="20"/>
        </w:rPr>
        <w:t>por</w:t>
      </w:r>
      <w:r>
        <w:rPr>
          <w:rFonts w:cs="Arial" w:hAnsi="Arial" w:eastAsia="Arial" w:ascii="Arial"/>
          <w:color w:val="131515"/>
          <w:spacing w:val="26"/>
          <w:w w:val="7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lo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menos</w:t>
      </w:r>
      <w:r>
        <w:rPr>
          <w:rFonts w:cs="Times New Roman" w:hAnsi="Times New Roman" w:eastAsia="Times New Roman" w:ascii="Times New Roman"/>
          <w:color w:val="131515"/>
          <w:spacing w:val="33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51"/>
          <w:sz w:val="17"/>
          <w:szCs w:val="17"/>
        </w:rPr>
        <w:t>o4</w:t>
      </w:r>
      <w:r>
        <w:rPr>
          <w:rFonts w:cs="Times New Roman" w:hAnsi="Times New Roman" w:eastAsia="Times New Roman" w:ascii="Times New Roman"/>
          <w:color w:val="131515"/>
          <w:spacing w:val="17"/>
          <w:w w:val="51"/>
          <w:sz w:val="17"/>
          <w:szCs w:val="17"/>
        </w:rPr>
        <w:t> </w:t>
      </w:r>
      <w:r>
        <w:rPr>
          <w:rFonts w:cs="Arial" w:hAnsi="Arial" w:eastAsia="Arial" w:ascii="Arial"/>
          <w:color w:val="131515"/>
          <w:spacing w:val="0"/>
          <w:w w:val="80"/>
          <w:sz w:val="19"/>
          <w:szCs w:val="19"/>
        </w:rPr>
        <w:t>torneos</w:t>
      </w:r>
      <w:r>
        <w:rPr>
          <w:rFonts w:cs="Arial" w:hAnsi="Arial" w:eastAsia="Arial" w:ascii="Arial"/>
          <w:color w:val="131515"/>
          <w:spacing w:val="-3"/>
          <w:w w:val="80"/>
          <w:sz w:val="19"/>
          <w:szCs w:val="19"/>
        </w:rPr>
        <w:t> </w:t>
      </w:r>
      <w:r>
        <w:rPr>
          <w:rFonts w:cs="Arial" w:hAnsi="Arial" w:eastAsia="Arial" w:ascii="Arial"/>
          <w:color w:val="131515"/>
          <w:spacing w:val="0"/>
          <w:w w:val="76"/>
          <w:sz w:val="20"/>
          <w:szCs w:val="20"/>
        </w:rPr>
        <w:t>deportivos</w:t>
      </w:r>
      <w:r>
        <w:rPr>
          <w:rFonts w:cs="Arial" w:hAnsi="Arial" w:eastAsia="Arial" w:ascii="Arial"/>
          <w:color w:val="131515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por</w:t>
      </w:r>
      <w:r>
        <w:rPr>
          <w:rFonts w:cs="Times New Roman" w:hAnsi="Times New Roman" w:eastAsia="Times New Roman" w:ascii="Times New Roman"/>
          <w:color w:val="131515"/>
          <w:spacing w:val="11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oca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ida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color w:val="131515"/>
          <w:spacing w:val="11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(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30</w:t>
      </w:r>
      <w:r>
        <w:rPr>
          <w:rFonts w:cs="Times New Roman" w:hAnsi="Times New Roman" w:eastAsia="Times New Roman" w:ascii="Times New Roman"/>
          <w:color w:val="131515"/>
          <w:spacing w:val="0"/>
          <w:w w:val="73"/>
          <w:sz w:val="21"/>
          <w:szCs w:val="21"/>
        </w:rPr>
        <w:t>)</w:t>
      </w:r>
      <w:r>
        <w:rPr>
          <w:rFonts w:cs="Times New Roman" w:hAnsi="Times New Roman" w:eastAsia="Times New Roman" w:ascii="Times New Roman"/>
          <w:color w:val="131515"/>
          <w:spacing w:val="-2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dll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color w:val="131515"/>
          <w:spacing w:val="27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82"/>
          <w:sz w:val="20"/>
          <w:szCs w:val="20"/>
        </w:rPr>
        <w:t>el</w:t>
      </w:r>
      <w:r>
        <w:rPr>
          <w:rFonts w:cs="Arial" w:hAnsi="Arial" w:eastAsia="Arial" w:ascii="Arial"/>
          <w:color w:val="131515"/>
          <w:spacing w:val="-10"/>
          <w:w w:val="8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ño</w:t>
      </w:r>
      <w:r>
        <w:rPr>
          <w:rFonts w:cs="Times New Roman" w:hAnsi="Times New Roman" w:eastAsia="Times New Roman" w:ascii="Times New Roman"/>
          <w:color w:val="131515"/>
          <w:spacing w:val="0"/>
          <w:w w:val="6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3"/>
          <w:szCs w:val="23"/>
        </w:rPr>
        <w:jc w:val="left"/>
        <w:spacing w:lineRule="exact" w:line="240"/>
        <w:ind w:left="775"/>
      </w:pP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9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22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Ll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ev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ar</w:t>
      </w:r>
      <w:r>
        <w:rPr>
          <w:rFonts w:cs="Times New Roman" w:hAnsi="Times New Roman" w:eastAsia="Times New Roman" w:ascii="Times New Roman"/>
          <w:color w:val="131515"/>
          <w:spacing w:val="-3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16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menos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6"/>
          <w:w w:val="72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180"/>
          <w:sz w:val="19"/>
          <w:szCs w:val="19"/>
        </w:rPr>
        <w:t>l</w:t>
      </w:r>
      <w:r>
        <w:rPr>
          <w:rFonts w:cs="Arial" w:hAnsi="Arial" w:eastAsia="Arial" w:ascii="Arial"/>
          <w:color w:val="131515"/>
          <w:spacing w:val="-51"/>
          <w:w w:val="18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8"/>
          <w:sz w:val="21"/>
          <w:szCs w:val="21"/>
        </w:rPr>
        <w:t>ta</w:t>
      </w:r>
      <w:r>
        <w:rPr>
          <w:rFonts w:cs="Times New Roman" w:hAnsi="Times New Roman" w:eastAsia="Times New Roman" w:ascii="Times New Roman"/>
          <w:color w:val="131515"/>
          <w:spacing w:val="0"/>
          <w:w w:val="88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88"/>
          <w:sz w:val="21"/>
          <w:szCs w:val="21"/>
        </w:rPr>
        <w:t>ltr</w:t>
      </w:r>
      <w:r>
        <w:rPr>
          <w:rFonts w:cs="Times New Roman" w:hAnsi="Times New Roman" w:eastAsia="Times New Roman" w:ascii="Times New Roman"/>
          <w:color w:val="131515"/>
          <w:spacing w:val="0"/>
          <w:w w:val="88"/>
          <w:sz w:val="21"/>
          <w:szCs w:val="21"/>
        </w:rPr>
        <w:t>tS</w:t>
      </w:r>
      <w:r>
        <w:rPr>
          <w:rFonts w:cs="Times New Roman" w:hAnsi="Times New Roman" w:eastAsia="Times New Roman" w:ascii="Times New Roman"/>
          <w:color w:val="131515"/>
          <w:spacing w:val="0"/>
          <w:w w:val="8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31515"/>
          <w:spacing w:val="0"/>
          <w:w w:val="88"/>
          <w:sz w:val="24"/>
          <w:szCs w:val="24"/>
        </w:rPr>
        <w:t>tct</w:t>
      </w:r>
      <w:r>
        <w:rPr>
          <w:rFonts w:cs="Times New Roman" w:hAnsi="Times New Roman" w:eastAsia="Times New Roman" w:ascii="Times New Roman"/>
          <w:color w:val="131515"/>
          <w:spacing w:val="0"/>
          <w:w w:val="13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4"/>
          <w:szCs w:val="24"/>
        </w:rPr>
        <w:t>ttv</w:t>
      </w:r>
      <w:r>
        <w:rPr>
          <w:rFonts w:cs="Times New Roman" w:hAnsi="Times New Roman" w:eastAsia="Times New Roman" w:ascii="Times New Roman"/>
          <w:color w:val="131515"/>
          <w:spacing w:val="0"/>
          <w:w w:val="68"/>
          <w:sz w:val="24"/>
          <w:szCs w:val="24"/>
        </w:rPr>
        <w:t>os</w:t>
      </w:r>
      <w:r>
        <w:rPr>
          <w:rFonts w:cs="Times New Roman" w:hAnsi="Times New Roman" w:eastAsia="Times New Roman" w:ascii="Times New Roman"/>
          <w:color w:val="131515"/>
          <w:spacing w:val="-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1"/>
          <w:sz w:val="23"/>
          <w:szCs w:val="23"/>
        </w:rPr>
        <w:t>y</w:t>
      </w:r>
      <w:r>
        <w:rPr>
          <w:rFonts w:cs="Times New Roman" w:hAnsi="Times New Roman" w:eastAsia="Times New Roman" w:ascii="Times New Roman"/>
          <w:color w:val="131515"/>
          <w:spacing w:val="-2"/>
          <w:w w:val="71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0"/>
          <w:szCs w:val="20"/>
        </w:rPr>
        <w:t>ul</w:t>
      </w:r>
      <w:r>
        <w:rPr>
          <w:rFonts w:cs="Times New Roman" w:hAnsi="Times New Roman" w:eastAsia="Times New Roman" w:ascii="Times New Roman"/>
          <w:color w:val="131515"/>
          <w:spacing w:val="0"/>
          <w:w w:val="12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0"/>
          <w:szCs w:val="20"/>
        </w:rPr>
        <w:t>ura</w:t>
      </w:r>
      <w:r>
        <w:rPr>
          <w:rFonts w:cs="Times New Roman" w:hAnsi="Times New Roman" w:eastAsia="Times New Roman" w:ascii="Times New Roman"/>
          <w:color w:val="131515"/>
          <w:spacing w:val="0"/>
          <w:w w:val="68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114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color w:val="131515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9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la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color w:val="131515"/>
          <w:spacing w:val="-5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loc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idades</w:t>
      </w:r>
      <w:r>
        <w:rPr>
          <w:rFonts w:cs="Times New Roman" w:hAnsi="Times New Roman" w:eastAsia="Times New Roman" w:ascii="Times New Roman"/>
          <w:color w:val="131515"/>
          <w:spacing w:val="-7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5"/>
          <w:w w:val="76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9"/>
          <w:sz w:val="23"/>
          <w:szCs w:val="23"/>
        </w:rPr>
        <w:t>ma</w:t>
      </w:r>
      <w:r>
        <w:rPr>
          <w:rFonts w:cs="Times New Roman" w:hAnsi="Times New Roman" w:eastAsia="Times New Roman" w:ascii="Times New Roman"/>
          <w:color w:val="131515"/>
          <w:spacing w:val="0"/>
          <w:w w:val="67"/>
          <w:sz w:val="23"/>
          <w:szCs w:val="23"/>
        </w:rPr>
        <w:t>yor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3"/>
          <w:szCs w:val="23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6" w:lineRule="auto" w:line="209"/>
        <w:ind w:left="988" w:right="2382" w:hanging="202"/>
        <w:sectPr>
          <w:type w:val="continuous"/>
          <w:pgSz w:w="12000" w:h="16900"/>
          <w:pgMar w:top="1580" w:bottom="280" w:left="1700" w:right="1700"/>
        </w:sectPr>
      </w:pPr>
      <w:r>
        <w:rPr>
          <w:rFonts w:cs="Times New Roman" w:hAnsi="Times New Roman" w:eastAsia="Times New Roman" w:ascii="Times New Roman"/>
          <w:color w:val="131515"/>
          <w:w w:val="41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w w:val="103"/>
          <w:sz w:val="21"/>
          <w:szCs w:val="21"/>
        </w:rPr>
        <w:t>0</w:t>
      </w:r>
      <w:r>
        <w:rPr>
          <w:rFonts w:cs="Times New Roman" w:hAnsi="Times New Roman" w:eastAsia="Times New Roman" w:ascii="Times New Roman"/>
          <w:color w:val="131515"/>
          <w:w w:val="6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31515"/>
          <w:w w:val="85"/>
          <w:sz w:val="21"/>
          <w:szCs w:val="21"/>
        </w:rPr>
        <w:t>0rg</w:t>
      </w:r>
      <w:r>
        <w:rPr>
          <w:rFonts w:cs="Times New Roman" w:hAnsi="Times New Roman" w:eastAsia="Times New Roman" w:ascii="Times New Roman"/>
          <w:color w:val="131515"/>
          <w:w w:val="76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w w:val="77"/>
          <w:sz w:val="21"/>
          <w:szCs w:val="21"/>
        </w:rPr>
        <w:t>n</w:t>
      </w:r>
      <w:r>
        <w:rPr>
          <w:rFonts w:cs="Times New Roman" w:hAnsi="Times New Roman" w:eastAsia="Times New Roman" w:ascii="Times New Roman"/>
          <w:color w:val="131515"/>
          <w:w w:val="110"/>
          <w:sz w:val="21"/>
          <w:szCs w:val="21"/>
        </w:rPr>
        <w:t>iu</w:t>
      </w:r>
      <w:r>
        <w:rPr>
          <w:rFonts w:cs="Times New Roman" w:hAnsi="Times New Roman" w:eastAsia="Times New Roman" w:ascii="Times New Roman"/>
          <w:color w:val="131515"/>
          <w:w w:val="85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31515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7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0"/>
          <w:w w:val="41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31515"/>
          <w:spacing w:val="-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96"/>
          <w:sz w:val="16"/>
          <w:szCs w:val="16"/>
        </w:rPr>
        <w:t>mtnOS</w:t>
      </w:r>
      <w:r>
        <w:rPr>
          <w:rFonts w:cs="Times New Roman" w:hAnsi="Times New Roman" w:eastAsia="Times New Roman" w:ascii="Times New Roman"/>
          <w:color w:val="131515"/>
          <w:spacing w:val="0"/>
          <w:w w:val="9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5</w:t>
      </w:r>
      <w:r>
        <w:rPr>
          <w:rFonts w:cs="Times New Roman" w:hAnsi="Times New Roman" w:eastAsia="Times New Roman" w:ascii="Times New Roman"/>
          <w:color w:val="131515"/>
          <w:spacing w:val="-3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eventos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12"/>
          <w:w w:val="74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color w:val="131515"/>
          <w:spacing w:val="0"/>
          <w:w w:val="51"/>
          <w:sz w:val="21"/>
          <w:szCs w:val="21"/>
        </w:rPr>
        <w:t>111</w:t>
      </w:r>
      <w:r>
        <w:rPr>
          <w:rFonts w:cs="Times New Roman" w:hAnsi="Times New Roman" w:eastAsia="Times New Roman" w:ascii="Times New Roman"/>
          <w:color w:val="131515"/>
          <w:spacing w:val="0"/>
          <w:w w:val="81"/>
          <w:sz w:val="21"/>
          <w:szCs w:val="21"/>
        </w:rPr>
        <w:t>1dpalts</w:t>
      </w:r>
      <w:r>
        <w:rPr>
          <w:rFonts w:cs="Times New Roman" w:hAnsi="Times New Roman" w:eastAsia="Times New Roman" w:ascii="Times New Roman"/>
          <w:color w:val="131515"/>
          <w:spacing w:val="-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pa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11</w:t>
      </w:r>
      <w:r>
        <w:rPr>
          <w:rFonts w:cs="Times New Roman" w:hAnsi="Times New Roman" w:eastAsia="Times New Roman" w:ascii="Times New Roman"/>
          <w:color w:val="131515"/>
          <w:spacing w:val="-2"/>
          <w:w w:val="7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21"/>
          <w:w w:val="7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pobl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ión</w:t>
      </w:r>
      <w:r>
        <w:rPr>
          <w:rFonts w:cs="Times New Roman" w:hAnsi="Times New Roman" w:eastAsia="Times New Roman" w:ascii="Times New Roman"/>
          <w:color w:val="131515"/>
          <w:spacing w:val="30"/>
          <w:w w:val="7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25"/>
          <w:w w:val="7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90"/>
          <w:sz w:val="21"/>
          <w:szCs w:val="21"/>
        </w:rPr>
        <w:t>lfllerl</w:t>
      </w:r>
      <w:r>
        <w:rPr>
          <w:rFonts w:cs="Times New Roman" w:hAnsi="Times New Roman" w:eastAsia="Times New Roman" w:ascii="Times New Roman"/>
          <w:color w:val="131515"/>
          <w:spacing w:val="0"/>
          <w:w w:val="90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0"/>
          <w:w w:val="90"/>
          <w:sz w:val="21"/>
          <w:szCs w:val="21"/>
        </w:rPr>
        <w:t>,</w:t>
      </w:r>
      <w:r>
        <w:rPr>
          <w:rFonts w:cs="Times New Roman" w:hAnsi="Times New Roman" w:eastAsia="Times New Roman" w:ascii="Times New Roman"/>
          <w:color w:val="131515"/>
          <w:spacing w:val="-2"/>
          <w:w w:val="9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77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color w:val="131515"/>
          <w:spacing w:val="-7"/>
          <w:w w:val="7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9"/>
          <w:sz w:val="21"/>
          <w:szCs w:val="21"/>
        </w:rPr>
        <w:t>en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color w:val="131515"/>
          <w:spacing w:val="0"/>
          <w:w w:val="7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soci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31515"/>
          <w:spacing w:val="0"/>
          <w:w w:val="75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131515"/>
          <w:spacing w:val="-4"/>
          <w:w w:val="75"/>
          <w:sz w:val="21"/>
          <w:szCs w:val="21"/>
        </w:rPr>
        <w:t> </w:t>
      </w:r>
      <w:r>
        <w:rPr>
          <w:rFonts w:cs="Arial" w:hAnsi="Arial" w:eastAsia="Arial" w:ascii="Arial"/>
          <w:color w:val="131515"/>
          <w:spacing w:val="0"/>
          <w:w w:val="76"/>
          <w:sz w:val="20"/>
          <w:szCs w:val="20"/>
        </w:rPr>
        <w:t>y</w:t>
      </w:r>
      <w:r>
        <w:rPr>
          <w:rFonts w:cs="Arial" w:hAnsi="Arial" w:eastAsia="Arial" w:ascii="Arial"/>
          <w:color w:val="131515"/>
          <w:spacing w:val="-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8"/>
          <w:sz w:val="23"/>
          <w:szCs w:val="23"/>
        </w:rPr>
        <w:t>c</w:t>
      </w:r>
      <w:r>
        <w:rPr>
          <w:rFonts w:cs="Times New Roman" w:hAnsi="Times New Roman" w:eastAsia="Times New Roman" w:ascii="Times New Roman"/>
          <w:color w:val="131515"/>
          <w:spacing w:val="0"/>
          <w:w w:val="68"/>
          <w:sz w:val="23"/>
          <w:szCs w:val="23"/>
        </w:rPr>
        <w:t>onserv</w:t>
      </w:r>
      <w:r>
        <w:rPr>
          <w:rFonts w:cs="Times New Roman" w:hAnsi="Times New Roman" w:eastAsia="Times New Roman" w:ascii="Times New Roman"/>
          <w:color w:val="131515"/>
          <w:spacing w:val="0"/>
          <w:w w:val="68"/>
          <w:sz w:val="23"/>
          <w:szCs w:val="23"/>
        </w:rPr>
        <w:t>ación</w:t>
      </w:r>
      <w:r>
        <w:rPr>
          <w:rFonts w:cs="Times New Roman" w:hAnsi="Times New Roman" w:eastAsia="Times New Roman" w:ascii="Times New Roman"/>
          <w:color w:val="131515"/>
          <w:spacing w:val="3"/>
          <w:w w:val="68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68"/>
          <w:sz w:val="21"/>
          <w:szCs w:val="21"/>
        </w:rPr>
        <w:t>de</w:t>
      </w:r>
      <w:r>
        <w:rPr>
          <w:rFonts w:cs="Times New Roman" w:hAnsi="Times New Roman" w:eastAsia="Times New Roman" w:ascii="Times New Roman"/>
          <w:color w:val="131515"/>
          <w:spacing w:val="30"/>
          <w:w w:val="68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31515"/>
          <w:spacing w:val="0"/>
          <w:w w:val="89"/>
          <w:sz w:val="21"/>
          <w:szCs w:val="21"/>
        </w:rPr>
        <w:t>tr</w:t>
      </w:r>
      <w:r>
        <w:rPr>
          <w:rFonts w:cs="Times New Roman" w:hAnsi="Times New Roman" w:eastAsia="Times New Roman" w:ascii="Times New Roman"/>
          <w:color w:val="131515"/>
          <w:spacing w:val="0"/>
          <w:w w:val="74"/>
          <w:sz w:val="21"/>
          <w:szCs w:val="21"/>
        </w:rPr>
        <w:t>adic</w:t>
      </w:r>
      <w:r>
        <w:rPr>
          <w:rFonts w:cs="Times New Roman" w:hAnsi="Times New Roman" w:eastAsia="Times New Roman" w:ascii="Times New Roman"/>
          <w:color w:val="131515"/>
          <w:spacing w:val="0"/>
          <w:w w:val="76"/>
          <w:sz w:val="21"/>
          <w:szCs w:val="21"/>
        </w:rPr>
        <w:t>iones</w:t>
      </w:r>
      <w:r>
        <w:rPr>
          <w:rFonts w:cs="Times New Roman" w:hAnsi="Times New Roman" w:eastAsia="Times New Roman" w:ascii="Times New Roman"/>
          <w:color w:val="131515"/>
          <w:spacing w:val="0"/>
          <w:w w:val="72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Courier New" w:hAnsi="Courier New" w:eastAsia="Courier New" w:ascii="Courier New"/>
          <w:sz w:val="33"/>
          <w:szCs w:val="33"/>
        </w:rPr>
        <w:jc w:val="left"/>
        <w:spacing w:before="30" w:lineRule="exact" w:line="340"/>
        <w:ind w:left="1364"/>
      </w:pPr>
      <w:r>
        <w:rPr>
          <w:rFonts w:cs="Times New Roman" w:hAnsi="Times New Roman" w:eastAsia="Times New Roman" w:ascii="Times New Roman"/>
          <w:color w:val="5D6868"/>
          <w:spacing w:val="0"/>
          <w:w w:val="126"/>
          <w:position w:val="-2"/>
          <w:sz w:val="24"/>
          <w:szCs w:val="24"/>
        </w:rPr>
        <w:t>'</w:t>
      </w:r>
      <w:r>
        <w:rPr>
          <w:rFonts w:cs="Times New Roman" w:hAnsi="Times New Roman" w:eastAsia="Times New Roman" w:ascii="Times New Roman"/>
          <w:color w:val="5D6868"/>
          <w:spacing w:val="-16"/>
          <w:w w:val="126"/>
          <w:position w:val="-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5D6868"/>
          <w:spacing w:val="0"/>
          <w:w w:val="100"/>
          <w:position w:val="-2"/>
          <w:sz w:val="24"/>
          <w:szCs w:val="24"/>
        </w:rPr>
        <w:t>'</w:t>
      </w:r>
      <w:r>
        <w:rPr>
          <w:rFonts w:cs="Times New Roman" w:hAnsi="Times New Roman" w:eastAsia="Times New Roman" w:ascii="Times New Roman"/>
          <w:color w:val="5D6868"/>
          <w:spacing w:val="0"/>
          <w:w w:val="100"/>
          <w:position w:val="-2"/>
          <w:sz w:val="24"/>
          <w:szCs w:val="24"/>
        </w:rPr>
        <w:t>                             </w:t>
      </w:r>
      <w:r>
        <w:rPr>
          <w:rFonts w:cs="Times New Roman" w:hAnsi="Times New Roman" w:eastAsia="Times New Roman" w:ascii="Times New Roman"/>
          <w:color w:val="5D6868"/>
          <w:spacing w:val="11"/>
          <w:w w:val="100"/>
          <w:position w:val="-2"/>
          <w:sz w:val="24"/>
          <w:szCs w:val="24"/>
        </w:rPr>
        <w:t> </w:t>
      </w:r>
      <w:r>
        <w:rPr>
          <w:rFonts w:cs="Courier New" w:hAnsi="Courier New" w:eastAsia="Courier New" w:ascii="Courier New"/>
          <w:color w:val="0A0B0A"/>
          <w:spacing w:val="0"/>
          <w:w w:val="55"/>
          <w:position w:val="1"/>
          <w:sz w:val="33"/>
          <w:szCs w:val="33"/>
        </w:rPr>
        <w:t>C</w:t>
      </w:r>
      <w:r>
        <w:rPr>
          <w:rFonts w:cs="Courier New" w:hAnsi="Courier New" w:eastAsia="Courier New" w:ascii="Courier New"/>
          <w:color w:val="0A0B0A"/>
          <w:spacing w:val="0"/>
          <w:w w:val="68"/>
          <w:position w:val="1"/>
          <w:sz w:val="33"/>
          <w:szCs w:val="33"/>
        </w:rPr>
        <w:t>O</w:t>
      </w:r>
      <w:r>
        <w:rPr>
          <w:rFonts w:cs="Courier New" w:hAnsi="Courier New" w:eastAsia="Courier New" w:ascii="Courier New"/>
          <w:color w:val="0A0B0A"/>
          <w:spacing w:val="0"/>
          <w:w w:val="57"/>
          <w:position w:val="1"/>
          <w:sz w:val="33"/>
          <w:szCs w:val="33"/>
        </w:rPr>
        <w:t>PPLAD</w:t>
      </w:r>
      <w:r>
        <w:rPr>
          <w:rFonts w:cs="Courier New" w:hAnsi="Courier New" w:eastAsia="Courier New" w:ascii="Courier New"/>
          <w:color w:val="0A0B0A"/>
          <w:spacing w:val="0"/>
          <w:w w:val="64"/>
          <w:position w:val="1"/>
          <w:sz w:val="33"/>
          <w:szCs w:val="33"/>
        </w:rPr>
        <w:t>EM</w:t>
      </w:r>
      <w:r>
        <w:rPr>
          <w:rFonts w:cs="Courier New" w:hAnsi="Courier New" w:eastAsia="Courier New" w:ascii="Courier New"/>
          <w:color w:val="0A0B0A"/>
          <w:spacing w:val="0"/>
          <w:w w:val="60"/>
          <w:position w:val="1"/>
          <w:sz w:val="33"/>
          <w:szCs w:val="33"/>
        </w:rPr>
        <w:t>U</w:t>
      </w:r>
      <w:r>
        <w:rPr>
          <w:rFonts w:cs="Courier New" w:hAnsi="Courier New" w:eastAsia="Courier New" w:ascii="Courier New"/>
          <w:color w:val="0A0B0A"/>
          <w:spacing w:val="0"/>
          <w:w w:val="66"/>
          <w:position w:val="1"/>
          <w:sz w:val="33"/>
          <w:szCs w:val="33"/>
        </w:rPr>
        <w:t>N</w:t>
      </w:r>
      <w:r>
        <w:rPr>
          <w:rFonts w:cs="Courier New" w:hAnsi="Courier New" w:eastAsia="Courier New" w:ascii="Courier New"/>
          <w:color w:val="000000"/>
          <w:spacing w:val="0"/>
          <w:w w:val="100"/>
          <w:position w:val="0"/>
          <w:sz w:val="33"/>
          <w:szCs w:val="33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lineRule="exact" w:line="260"/>
        <w:ind w:left="1315"/>
      </w:pPr>
      <w:r>
        <w:rPr>
          <w:rFonts w:cs="Malgun Gothic" w:hAnsi="Malgun Gothic" w:eastAsia="Malgun Gothic" w:ascii="Malgun Gothic"/>
          <w:color w:val="501920"/>
          <w:spacing w:val="0"/>
          <w:w w:val="130"/>
          <w:position w:val="-4"/>
          <w:sz w:val="20"/>
          <w:szCs w:val="20"/>
        </w:rPr>
        <w:t>�</w:t>
      </w:r>
      <w:r>
        <w:rPr>
          <w:rFonts w:cs="Malgun Gothic" w:hAnsi="Malgun Gothic" w:eastAsia="Malgun Gothic" w:ascii="Malgun Gothic"/>
          <w:color w:val="501920"/>
          <w:spacing w:val="0"/>
          <w:w w:val="130"/>
          <w:position w:val="-4"/>
          <w:sz w:val="20"/>
          <w:szCs w:val="20"/>
        </w:rPr>
        <w:t>    </w:t>
      </w:r>
      <w:r>
        <w:rPr>
          <w:rFonts w:cs="Malgun Gothic" w:hAnsi="Malgun Gothic" w:eastAsia="Malgun Gothic" w:ascii="Malgun Gothic"/>
          <w:color w:val="501920"/>
          <w:spacing w:val="83"/>
          <w:w w:val="130"/>
          <w:position w:val="-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8"/>
          <w:position w:val="7"/>
          <w:sz w:val="15"/>
          <w:szCs w:val="15"/>
        </w:rPr>
        <w:t>ÚIIIW</w:t>
      </w:r>
      <w:r>
        <w:rPr>
          <w:rFonts w:cs="Times New Roman" w:hAnsi="Times New Roman" w:eastAsia="Times New Roman" w:ascii="Times New Roman"/>
          <w:color w:val="1D1F1F"/>
          <w:spacing w:val="0"/>
          <w:w w:val="78"/>
          <w:position w:val="7"/>
          <w:sz w:val="15"/>
          <w:szCs w:val="15"/>
        </w:rPr>
        <w:t>JO</w:t>
      </w:r>
      <w:r>
        <w:rPr>
          <w:rFonts w:cs="Times New Roman" w:hAnsi="Times New Roman" w:eastAsia="Times New Roman" w:ascii="Times New Roman"/>
          <w:color w:val="1D1F1F"/>
          <w:spacing w:val="10"/>
          <w:w w:val="78"/>
          <w:position w:val="7"/>
          <w:sz w:val="15"/>
          <w:szCs w:val="15"/>
        </w:rPr>
        <w:t> </w:t>
      </w:r>
      <w:r>
        <w:rPr>
          <w:rFonts w:cs="Arial" w:hAnsi="Arial" w:eastAsia="Arial" w:ascii="Arial"/>
          <w:color w:val="1D1F1F"/>
          <w:spacing w:val="0"/>
          <w:w w:val="100"/>
          <w:position w:val="7"/>
          <w:sz w:val="16"/>
          <w:szCs w:val="16"/>
        </w:rPr>
        <w:t>dt</w:t>
      </w:r>
      <w:r>
        <w:rPr>
          <w:rFonts w:cs="Arial" w:hAnsi="Arial" w:eastAsia="Arial" w:ascii="Arial"/>
          <w:color w:val="1D1F1F"/>
          <w:spacing w:val="2"/>
          <w:w w:val="100"/>
          <w:position w:val="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63"/>
          <w:position w:val="7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1D1F1F"/>
          <w:spacing w:val="0"/>
          <w:w w:val="70"/>
          <w:position w:val="7"/>
          <w:sz w:val="16"/>
          <w:szCs w:val="16"/>
        </w:rPr>
        <w:t>rtlC'iPIC1Ón</w:t>
      </w:r>
      <w:r>
        <w:rPr>
          <w:rFonts w:cs="Times New Roman" w:hAnsi="Times New Roman" w:eastAsia="Times New Roman" w:ascii="Times New Roman"/>
          <w:color w:val="1D1F1F"/>
          <w:spacing w:val="4"/>
          <w:w w:val="100"/>
          <w:position w:val="7"/>
          <w:sz w:val="16"/>
          <w:szCs w:val="16"/>
        </w:rPr>
        <w:t> </w:t>
      </w:r>
      <w:r>
        <w:rPr>
          <w:rFonts w:cs="Arial" w:hAnsi="Arial" w:eastAsia="Arial" w:ascii="Arial"/>
          <w:color w:val="1D1F1F"/>
          <w:spacing w:val="0"/>
          <w:w w:val="100"/>
          <w:position w:val="7"/>
          <w:sz w:val="16"/>
          <w:szCs w:val="16"/>
        </w:rPr>
        <w:t>y</w:t>
      </w:r>
      <w:r>
        <w:rPr>
          <w:rFonts w:cs="Arial" w:hAnsi="Arial" w:eastAsia="Arial" w:ascii="Arial"/>
          <w:color w:val="1D1F1F"/>
          <w:spacing w:val="-16"/>
          <w:w w:val="100"/>
          <w:position w:val="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88"/>
          <w:position w:val="7"/>
          <w:sz w:val="16"/>
          <w:szCs w:val="16"/>
        </w:rPr>
        <w:t>"'"</w:t>
      </w:r>
      <w:r>
        <w:rPr>
          <w:rFonts w:cs="Times New Roman" w:hAnsi="Times New Roman" w:eastAsia="Times New Roman" w:ascii="Times New Roman"/>
          <w:color w:val="1D1F1F"/>
          <w:spacing w:val="0"/>
          <w:w w:val="106"/>
          <w:position w:val="7"/>
          <w:sz w:val="16"/>
          <w:szCs w:val="16"/>
        </w:rPr>
        <w:t>,aón</w:t>
      </w:r>
      <w:r>
        <w:rPr>
          <w:rFonts w:cs="Times New Roman" w:hAnsi="Times New Roman" w:eastAsia="Times New Roman" w:ascii="Times New Roman"/>
          <w:color w:val="1D1F1F"/>
          <w:spacing w:val="15"/>
          <w:w w:val="100"/>
          <w:position w:val="7"/>
          <w:sz w:val="16"/>
          <w:szCs w:val="16"/>
        </w:rPr>
        <w:t> </w:t>
      </w:r>
      <w:r>
        <w:rPr>
          <w:rFonts w:cs="Arial" w:hAnsi="Arial" w:eastAsia="Arial" w:ascii="Arial"/>
          <w:color w:val="0A0B0A"/>
          <w:spacing w:val="0"/>
          <w:w w:val="85"/>
          <w:position w:val="7"/>
          <w:sz w:val="16"/>
          <w:szCs w:val="16"/>
        </w:rPr>
        <w:t>p</w:t>
      </w:r>
      <w:r>
        <w:rPr>
          <w:rFonts w:cs="Arial" w:hAnsi="Arial" w:eastAsia="Arial" w:ascii="Arial"/>
          <w:color w:val="0A0B0A"/>
          <w:spacing w:val="0"/>
          <w:w w:val="130"/>
          <w:position w:val="7"/>
          <w:sz w:val="16"/>
          <w:szCs w:val="16"/>
        </w:rPr>
        <w:t>m</w:t>
      </w:r>
      <w:r>
        <w:rPr>
          <w:rFonts w:cs="Arial" w:hAnsi="Arial" w:eastAsia="Arial" w:ascii="Arial"/>
          <w:color w:val="0A0B0A"/>
          <w:spacing w:val="-6"/>
          <w:w w:val="100"/>
          <w:position w:val="7"/>
          <w:sz w:val="16"/>
          <w:szCs w:val="16"/>
        </w:rPr>
        <w:t> </w:t>
      </w:r>
      <w:r>
        <w:rPr>
          <w:rFonts w:cs="Arial" w:hAnsi="Arial" w:eastAsia="Arial" w:ascii="Arial"/>
          <w:color w:val="0A0B0A"/>
          <w:spacing w:val="0"/>
          <w:w w:val="100"/>
          <w:position w:val="7"/>
          <w:sz w:val="18"/>
          <w:szCs w:val="18"/>
        </w:rPr>
        <w:t>ti</w:t>
      </w:r>
      <w:r>
        <w:rPr>
          <w:rFonts w:cs="Arial" w:hAnsi="Arial" w:eastAsia="Arial" w:ascii="Arial"/>
          <w:color w:val="0A0B0A"/>
          <w:spacing w:val="7"/>
          <w:w w:val="100"/>
          <w:position w:val="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3"/>
          <w:position w:val="7"/>
          <w:sz w:val="20"/>
          <w:szCs w:val="20"/>
        </w:rPr>
        <w:t>l&gt;N</w:t>
      </w:r>
      <w:r>
        <w:rPr>
          <w:rFonts w:cs="Times New Roman" w:hAnsi="Times New Roman" w:eastAsia="Times New Roman" w:ascii="Times New Roman"/>
          <w:color w:val="1D1F1F"/>
          <w:spacing w:val="0"/>
          <w:w w:val="73"/>
          <w:position w:val="7"/>
          <w:sz w:val="20"/>
          <w:szCs w:val="20"/>
        </w:rPr>
        <w:t>rrcUo</w:t>
      </w:r>
      <w:r>
        <w:rPr>
          <w:rFonts w:cs="Times New Roman" w:hAnsi="Times New Roman" w:eastAsia="Times New Roman" w:ascii="Times New Roman"/>
          <w:color w:val="1D1F1F"/>
          <w:spacing w:val="-3"/>
          <w:w w:val="73"/>
          <w:position w:val="7"/>
          <w:sz w:val="20"/>
          <w:szCs w:val="20"/>
        </w:rPr>
        <w:t> </w:t>
      </w:r>
      <w:r>
        <w:rPr>
          <w:rFonts w:cs="Arial" w:hAnsi="Arial" w:eastAsia="Arial" w:ascii="Arial"/>
          <w:color w:val="1D1F1F"/>
          <w:spacing w:val="0"/>
          <w:w w:val="100"/>
          <w:position w:val="7"/>
          <w:sz w:val="17"/>
          <w:szCs w:val="17"/>
        </w:rPr>
        <w:t>Mlllicl</w:t>
      </w:r>
      <w:r>
        <w:rPr>
          <w:rFonts w:cs="Arial" w:hAnsi="Arial" w:eastAsia="Arial" w:ascii="Arial"/>
          <w:color w:val="1D1F1F"/>
          <w:spacing w:val="0"/>
          <w:w w:val="100"/>
          <w:position w:val="7"/>
          <w:sz w:val="17"/>
          <w:szCs w:val="17"/>
        </w:rPr>
        <w:t>pll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140"/>
        <w:ind w:left="2982" w:right="3593"/>
      </w:pPr>
      <w:r>
        <w:rPr>
          <w:rFonts w:cs="Times New Roman" w:hAnsi="Times New Roman" w:eastAsia="Times New Roman" w:ascii="Times New Roman"/>
          <w:color w:val="2C3030"/>
          <w:spacing w:val="0"/>
          <w:w w:val="80"/>
          <w:position w:val="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C3030"/>
          <w:spacing w:val="0"/>
          <w:w w:val="80"/>
          <w:position w:val="1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1D1F1F"/>
          <w:spacing w:val="0"/>
          <w:w w:val="80"/>
          <w:position w:val="1"/>
          <w:sz w:val="18"/>
          <w:szCs w:val="18"/>
        </w:rPr>
        <w:t>11Wac</w:t>
      </w:r>
      <w:r>
        <w:rPr>
          <w:rFonts w:cs="Times New Roman" w:hAnsi="Times New Roman" w:eastAsia="Times New Roman" w:ascii="Times New Roman"/>
          <w:color w:val="1D1F1F"/>
          <w:spacing w:val="0"/>
          <w:w w:val="80"/>
          <w:position w:val="1"/>
          <w:sz w:val="18"/>
          <w:szCs w:val="18"/>
        </w:rPr>
        <w:t>án</w:t>
      </w:r>
      <w:r>
        <w:rPr>
          <w:rFonts w:cs="Times New Roman" w:hAnsi="Times New Roman" w:eastAsia="Times New Roman" w:ascii="Times New Roman"/>
          <w:color w:val="1D1F1F"/>
          <w:spacing w:val="25"/>
          <w:w w:val="80"/>
          <w:position w:val="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00"/>
          <w:position w:val="1"/>
          <w:sz w:val="17"/>
          <w:szCs w:val="17"/>
        </w:rPr>
        <w:t>dt</w:t>
      </w:r>
      <w:r>
        <w:rPr>
          <w:rFonts w:cs="Times New Roman" w:hAnsi="Times New Roman" w:eastAsia="Times New Roman" w:ascii="Times New Roman"/>
          <w:color w:val="1D1F1F"/>
          <w:spacing w:val="5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68"/>
          <w:position w:val="1"/>
          <w:sz w:val="18"/>
          <w:szCs w:val="18"/>
        </w:rPr>
        <w:t>l01</w:t>
      </w:r>
      <w:r>
        <w:rPr>
          <w:rFonts w:cs="Times New Roman" w:hAnsi="Times New Roman" w:eastAsia="Times New Roman" w:ascii="Times New Roman"/>
          <w:color w:val="1D1F1F"/>
          <w:spacing w:val="-2"/>
          <w:w w:val="68"/>
          <w:position w:val="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68"/>
          <w:position w:val="1"/>
          <w:sz w:val="18"/>
          <w:szCs w:val="18"/>
        </w:rPr>
        <w:t>Mfmbnl</w:t>
      </w:r>
      <w:r>
        <w:rPr>
          <w:rFonts w:cs="Times New Roman" w:hAnsi="Times New Roman" w:eastAsia="Times New Roman" w:ascii="Times New Roman"/>
          <w:color w:val="1D1F1F"/>
          <w:spacing w:val="0"/>
          <w:w w:val="68"/>
          <w:position w:val="1"/>
          <w:sz w:val="18"/>
          <w:szCs w:val="18"/>
        </w:rPr>
        <w:t>l01</w:t>
      </w:r>
      <w:r>
        <w:rPr>
          <w:rFonts w:cs="Times New Roman" w:hAnsi="Times New Roman" w:eastAsia="Times New Roman" w:ascii="Times New Roman"/>
          <w:color w:val="4D5254"/>
          <w:spacing w:val="0"/>
          <w:w w:val="68"/>
          <w:position w:val="1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4D5254"/>
          <w:spacing w:val="0"/>
          <w:w w:val="68"/>
          <w:position w:val="1"/>
          <w:sz w:val="18"/>
          <w:szCs w:val="18"/>
        </w:rPr>
        <w:t>  </w:t>
      </w:r>
      <w:r>
        <w:rPr>
          <w:rFonts w:cs="Times New Roman" w:hAnsi="Times New Roman" w:eastAsia="Times New Roman" w:ascii="Times New Roman"/>
          <w:color w:val="4D5254"/>
          <w:spacing w:val="14"/>
          <w:w w:val="68"/>
          <w:position w:val="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7"/>
          <w:position w:val="1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1D1F1F"/>
          <w:spacing w:val="0"/>
          <w:w w:val="82"/>
          <w:position w:val="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C3030"/>
          <w:spacing w:val="0"/>
          <w:w w:val="76"/>
          <w:position w:val="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1D1F1F"/>
          <w:spacing w:val="0"/>
          <w:w w:val="109"/>
          <w:position w:val="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spacing w:before="25"/>
        <w:ind w:left="1057" w:right="1962"/>
      </w:pPr>
      <w:r>
        <w:rPr>
          <w:rFonts w:cs="Arial" w:hAnsi="Arial" w:eastAsia="Arial" w:ascii="Arial"/>
          <w:color w:val="0A0B0A"/>
          <w:w w:val="51"/>
          <w:sz w:val="27"/>
          <w:szCs w:val="27"/>
        </w:rPr>
        <w:t>P</w:t>
      </w:r>
      <w:r>
        <w:rPr>
          <w:rFonts w:cs="Arial" w:hAnsi="Arial" w:eastAsia="Arial" w:ascii="Arial"/>
          <w:color w:val="0A0B0A"/>
          <w:w w:val="78"/>
          <w:sz w:val="27"/>
          <w:szCs w:val="27"/>
        </w:rPr>
        <w:t>rogr</w:t>
      </w:r>
      <w:r>
        <w:rPr>
          <w:rFonts w:cs="Arial" w:hAnsi="Arial" w:eastAsia="Arial" w:ascii="Arial"/>
          <w:color w:val="0A0B0A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0A0B0A"/>
          <w:w w:val="82"/>
          <w:sz w:val="27"/>
          <w:szCs w:val="27"/>
        </w:rPr>
        <w:t>m</w:t>
      </w:r>
      <w:r>
        <w:rPr>
          <w:rFonts w:cs="Arial" w:hAnsi="Arial" w:eastAsia="Arial" w:ascii="Arial"/>
          <w:color w:val="0A0B0A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-4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n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u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l</w:t>
      </w:r>
      <w:r>
        <w:rPr>
          <w:rFonts w:cs="Arial" w:hAnsi="Arial" w:eastAsia="Arial" w:ascii="Arial"/>
          <w:color w:val="0A0B0A"/>
          <w:spacing w:val="9"/>
          <w:w w:val="76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de</w:t>
      </w:r>
      <w:r>
        <w:rPr>
          <w:rFonts w:cs="Arial" w:hAnsi="Arial" w:eastAsia="Arial" w:ascii="Arial"/>
          <w:color w:val="0A0B0A"/>
          <w:spacing w:val="12"/>
          <w:w w:val="76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O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br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13"/>
          <w:w w:val="76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51"/>
          <w:sz w:val="27"/>
          <w:szCs w:val="27"/>
        </w:rPr>
        <w:t>P</w:t>
      </w:r>
      <w:r>
        <w:rPr>
          <w:rFonts w:cs="Arial" w:hAnsi="Arial" w:eastAsia="Arial" w:ascii="Arial"/>
          <w:color w:val="0A0B0A"/>
          <w:spacing w:val="0"/>
          <w:w w:val="65"/>
          <w:sz w:val="27"/>
          <w:szCs w:val="27"/>
        </w:rPr>
        <w:t>ú</w:t>
      </w:r>
      <w:r>
        <w:rPr>
          <w:rFonts w:cs="Arial" w:hAnsi="Arial" w:eastAsia="Arial" w:ascii="Arial"/>
          <w:color w:val="0A0B0A"/>
          <w:spacing w:val="0"/>
          <w:w w:val="83"/>
          <w:sz w:val="27"/>
          <w:szCs w:val="27"/>
        </w:rPr>
        <w:t>b</w:t>
      </w:r>
      <w:r>
        <w:rPr>
          <w:rFonts w:cs="Arial" w:hAnsi="Arial" w:eastAsia="Arial" w:ascii="Arial"/>
          <w:color w:val="0A0B0A"/>
          <w:spacing w:val="0"/>
          <w:w w:val="77"/>
          <w:sz w:val="27"/>
          <w:szCs w:val="27"/>
        </w:rPr>
        <w:t>li</w:t>
      </w:r>
      <w:r>
        <w:rPr>
          <w:rFonts w:cs="Arial" w:hAnsi="Arial" w:eastAsia="Arial" w:ascii="Arial"/>
          <w:color w:val="0A0B0A"/>
          <w:spacing w:val="0"/>
          <w:w w:val="84"/>
          <w:sz w:val="27"/>
          <w:szCs w:val="27"/>
        </w:rPr>
        <w:t>c</w:t>
      </w:r>
      <w:r>
        <w:rPr>
          <w:rFonts w:cs="Arial" w:hAnsi="Arial" w:eastAsia="Arial" w:ascii="Arial"/>
          <w:color w:val="0A0B0A"/>
          <w:spacing w:val="0"/>
          <w:w w:val="83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-20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80"/>
          <w:sz w:val="27"/>
          <w:szCs w:val="27"/>
        </w:rPr>
        <w:t>y</w:t>
      </w:r>
      <w:r>
        <w:rPr>
          <w:rFonts w:cs="Arial" w:hAnsi="Arial" w:eastAsia="Arial" w:ascii="Arial"/>
          <w:color w:val="0A0B0A"/>
          <w:spacing w:val="6"/>
          <w:w w:val="80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58"/>
          <w:sz w:val="27"/>
          <w:szCs w:val="27"/>
        </w:rPr>
        <w:t>Pr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og</w:t>
      </w:r>
      <w:r>
        <w:rPr>
          <w:rFonts w:cs="Arial" w:hAnsi="Arial" w:eastAsia="Arial" w:ascii="Arial"/>
          <w:color w:val="0A0B0A"/>
          <w:spacing w:val="0"/>
          <w:w w:val="72"/>
          <w:sz w:val="27"/>
          <w:szCs w:val="27"/>
        </w:rPr>
        <w:t>r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0"/>
          <w:w w:val="79"/>
          <w:sz w:val="27"/>
          <w:szCs w:val="27"/>
        </w:rPr>
        <w:t>ma</w:t>
      </w:r>
      <w:r>
        <w:rPr>
          <w:rFonts w:cs="Arial" w:hAnsi="Arial" w:eastAsia="Arial" w:ascii="Arial"/>
          <w:color w:val="0A0B0A"/>
          <w:spacing w:val="0"/>
          <w:w w:val="64"/>
          <w:sz w:val="27"/>
          <w:szCs w:val="27"/>
        </w:rPr>
        <w:t>s</w:t>
      </w:r>
      <w:r>
        <w:rPr>
          <w:rFonts w:cs="Arial" w:hAnsi="Arial" w:eastAsia="Arial" w:ascii="Arial"/>
          <w:color w:val="0A0B0A"/>
          <w:spacing w:val="-9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45"/>
          <w:sz w:val="27"/>
          <w:szCs w:val="27"/>
        </w:rPr>
        <w:t>S</w:t>
      </w:r>
      <w:r>
        <w:rPr>
          <w:rFonts w:cs="Arial" w:hAnsi="Arial" w:eastAsia="Arial" w:ascii="Arial"/>
          <w:color w:val="0A0B0A"/>
          <w:spacing w:val="0"/>
          <w:w w:val="84"/>
          <w:sz w:val="27"/>
          <w:szCs w:val="27"/>
        </w:rPr>
        <w:t>oc</w:t>
      </w:r>
      <w:r>
        <w:rPr>
          <w:rFonts w:cs="Arial" w:hAnsi="Arial" w:eastAsia="Arial" w:ascii="Arial"/>
          <w:color w:val="0A0B0A"/>
          <w:spacing w:val="0"/>
          <w:w w:val="81"/>
          <w:sz w:val="27"/>
          <w:szCs w:val="27"/>
        </w:rPr>
        <w:t>i</w:t>
      </w:r>
      <w:r>
        <w:rPr>
          <w:rFonts w:cs="Arial" w:hAnsi="Arial" w:eastAsia="Arial" w:ascii="Arial"/>
          <w:color w:val="0A0B0A"/>
          <w:spacing w:val="0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0"/>
          <w:w w:val="81"/>
          <w:sz w:val="27"/>
          <w:szCs w:val="27"/>
        </w:rPr>
        <w:t>l</w:t>
      </w:r>
      <w:r>
        <w:rPr>
          <w:rFonts w:cs="Arial" w:hAnsi="Arial" w:eastAsia="Arial" w:ascii="Arial"/>
          <w:color w:val="0A0B0A"/>
          <w:spacing w:val="0"/>
          <w:w w:val="83"/>
          <w:sz w:val="27"/>
          <w:szCs w:val="27"/>
        </w:rPr>
        <w:t>e</w:t>
      </w:r>
      <w:r>
        <w:rPr>
          <w:rFonts w:cs="Arial" w:hAnsi="Arial" w:eastAsia="Arial" w:ascii="Arial"/>
          <w:color w:val="0A0B0A"/>
          <w:spacing w:val="0"/>
          <w:w w:val="60"/>
          <w:sz w:val="27"/>
          <w:szCs w:val="27"/>
        </w:rPr>
        <w:t>s</w:t>
      </w:r>
      <w:r>
        <w:rPr>
          <w:rFonts w:cs="Arial" w:hAnsi="Arial" w:eastAsia="Arial" w:ascii="Arial"/>
          <w:color w:val="0A0B0A"/>
          <w:spacing w:val="-20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72"/>
          <w:sz w:val="27"/>
          <w:szCs w:val="27"/>
        </w:rPr>
        <w:t>20</w:t>
      </w:r>
      <w:r>
        <w:rPr>
          <w:rFonts w:cs="Arial" w:hAnsi="Arial" w:eastAsia="Arial" w:ascii="Arial"/>
          <w:color w:val="0A0B0A"/>
          <w:spacing w:val="0"/>
          <w:w w:val="69"/>
          <w:sz w:val="27"/>
          <w:szCs w:val="27"/>
        </w:rPr>
        <w:t>2</w:t>
      </w:r>
      <w:r>
        <w:rPr>
          <w:rFonts w:cs="Arial" w:hAnsi="Arial" w:eastAsia="Arial" w:ascii="Arial"/>
          <w:color w:val="0A0B0A"/>
          <w:spacing w:val="0"/>
          <w:w w:val="65"/>
          <w:sz w:val="27"/>
          <w:szCs w:val="27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7"/>
          <w:szCs w:val="27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25" w:lineRule="exact" w:line="160"/>
        <w:ind w:left="3437" w:right="4293"/>
      </w:pPr>
      <w:r>
        <w:rPr>
          <w:rFonts w:cs="Arial" w:hAnsi="Arial" w:eastAsia="Arial" w:ascii="Arial"/>
          <w:color w:val="4D5254"/>
          <w:w w:val="78"/>
          <w:sz w:val="15"/>
          <w:szCs w:val="15"/>
        </w:rPr>
        <w:t>t</w:t>
      </w:r>
      <w:r>
        <w:rPr>
          <w:rFonts w:cs="Arial" w:hAnsi="Arial" w:eastAsia="Arial" w:ascii="Arial"/>
          <w:color w:val="3D4142"/>
          <w:w w:val="88"/>
          <w:sz w:val="15"/>
          <w:szCs w:val="15"/>
        </w:rPr>
        <w:t>l'UOl"l</w:t>
      </w:r>
      <w:r>
        <w:rPr>
          <w:rFonts w:cs="Arial" w:hAnsi="Arial" w:eastAsia="Arial" w:ascii="Arial"/>
          <w:color w:val="2C3030"/>
          <w:w w:val="156"/>
          <w:sz w:val="15"/>
          <w:szCs w:val="15"/>
        </w:rPr>
        <w:t>n</w:t>
      </w:r>
      <w:r>
        <w:rPr>
          <w:rFonts w:cs="Arial" w:hAnsi="Arial" w:eastAsia="Arial" w:ascii="Arial"/>
          <w:color w:val="2C3030"/>
          <w:spacing w:val="-2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3D4142"/>
          <w:spacing w:val="0"/>
          <w:w w:val="91"/>
          <w:sz w:val="14"/>
          <w:szCs w:val="14"/>
        </w:rPr>
        <w:t>l01</w:t>
      </w:r>
      <w:r>
        <w:rPr>
          <w:rFonts w:cs="Times New Roman" w:hAnsi="Times New Roman" w:eastAsia="Times New Roman" w:ascii="Times New Roman"/>
          <w:color w:val="3D4142"/>
          <w:spacing w:val="0"/>
          <w:w w:val="85"/>
          <w:sz w:val="14"/>
          <w:szCs w:val="14"/>
        </w:rPr>
        <w:t>6</w:t>
      </w:r>
      <w:r>
        <w:rPr>
          <w:rFonts w:cs="Times New Roman" w:hAnsi="Times New Roman" w:eastAsia="Times New Roman" w:ascii="Times New Roman"/>
          <w:color w:val="3D4142"/>
          <w:spacing w:val="0"/>
          <w:w w:val="98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21"/>
      </w:pPr>
      <w:r>
        <w:rPr>
          <w:rFonts w:cs="Times New Roman" w:hAnsi="Times New Roman" w:eastAsia="Times New Roman" w:ascii="Times New Roman"/>
          <w:color w:val="0A0B0A"/>
          <w:spacing w:val="0"/>
          <w:w w:val="79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1D1F1F"/>
          <w:spacing w:val="0"/>
          <w:w w:val="79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1D1F1F"/>
          <w:spacing w:val="15"/>
          <w:w w:val="79"/>
          <w:sz w:val="20"/>
          <w:szCs w:val="20"/>
        </w:rPr>
        <w:t> </w:t>
      </w:r>
      <w:r>
        <w:rPr>
          <w:rFonts w:cs="Arial" w:hAnsi="Arial" w:eastAsia="Arial" w:ascii="Arial"/>
          <w:color w:val="1D1F1F"/>
          <w:spacing w:val="0"/>
          <w:w w:val="79"/>
          <w:sz w:val="19"/>
          <w:szCs w:val="19"/>
        </w:rPr>
        <w:t>Obm</w:t>
      </w:r>
      <w:r>
        <w:rPr>
          <w:rFonts w:cs="Arial" w:hAnsi="Arial" w:eastAsia="Arial" w:ascii="Arial"/>
          <w:color w:val="1D1F1F"/>
          <w:spacing w:val="0"/>
          <w:w w:val="79"/>
          <w:sz w:val="19"/>
          <w:szCs w:val="19"/>
        </w:rPr>
        <w:t> </w:t>
      </w:r>
      <w:r>
        <w:rPr>
          <w:rFonts w:cs="Arial" w:hAnsi="Arial" w:eastAsia="Arial" w:ascii="Arial"/>
          <w:color w:val="1D1F1F"/>
          <w:spacing w:val="22"/>
          <w:w w:val="79"/>
          <w:sz w:val="19"/>
          <w:szCs w:val="19"/>
        </w:rPr>
        <w:t> </w:t>
      </w:r>
      <w:r>
        <w:rPr>
          <w:rFonts w:cs="Arial" w:hAnsi="Arial" w:eastAsia="Arial" w:ascii="Arial"/>
          <w:color w:val="1D1F1F"/>
          <w:spacing w:val="0"/>
          <w:w w:val="79"/>
          <w:sz w:val="21"/>
          <w:szCs w:val="21"/>
        </w:rPr>
        <w:t>Publtas</w:t>
      </w:r>
      <w:r>
        <w:rPr>
          <w:rFonts w:cs="Arial" w:hAnsi="Arial" w:eastAsia="Arial" w:ascii="Arial"/>
          <w:color w:val="1D1F1F"/>
          <w:spacing w:val="-10"/>
          <w:w w:val="7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9"/>
          <w:sz w:val="22"/>
          <w:szCs w:val="22"/>
        </w:rPr>
        <w:t>Pr1oritws</w:t>
      </w:r>
      <w:r>
        <w:rPr>
          <w:rFonts w:cs="Times New Roman" w:hAnsi="Times New Roman" w:eastAsia="Times New Roman" w:ascii="Times New Roman"/>
          <w:color w:val="1D1F1F"/>
          <w:spacing w:val="0"/>
          <w:w w:val="7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D1F1F"/>
          <w:spacing w:val="28"/>
          <w:w w:val="7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0A0B0A"/>
          <w:spacing w:val="0"/>
          <w:w w:val="7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0A0B0A"/>
          <w:spacing w:val="0"/>
          <w:w w:val="87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0A0B0A"/>
          <w:spacing w:val="0"/>
          <w:w w:val="81"/>
          <w:sz w:val="20"/>
          <w:szCs w:val="20"/>
        </w:rPr>
        <w:t>26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center"/>
        <w:spacing w:lineRule="exact" w:line="360"/>
        <w:ind w:left="987" w:right="1734"/>
      </w:pPr>
      <w:r>
        <w:pict>
          <v:shape type="#_x0000_t75" style="position:absolute;margin-left:111.222pt;margin-top:7.43668pt;width:11.7219pt;height:98.1607pt;mso-position-horizontal-relative:page;mso-position-vertical-relative:paragraph;z-index:-1251">
            <v:imagedata o:title="" r:id="rId78"/>
          </v:shape>
        </w:pict>
      </w:r>
      <w:r>
        <w:rPr>
          <w:rFonts w:cs="Times New Roman" w:hAnsi="Times New Roman" w:eastAsia="Times New Roman" w:ascii="Times New Roman"/>
          <w:color w:val="1D1F1F"/>
          <w:w w:val="41"/>
          <w:position w:val="-1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1D1F1F"/>
          <w:w w:val="124"/>
          <w:position w:val="-1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1D1F1F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D1F1F"/>
          <w:spacing w:val="-7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0"/>
          <w:position w:val="-1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color w:val="1D1F1F"/>
          <w:spacing w:val="0"/>
          <w:w w:val="103"/>
          <w:position w:val="-1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color w:val="2C3030"/>
          <w:spacing w:val="0"/>
          <w:w w:val="73"/>
          <w:position w:val="-1"/>
          <w:sz w:val="21"/>
          <w:szCs w:val="21"/>
        </w:rPr>
        <w:t>vl</w:t>
      </w:r>
      <w:r>
        <w:rPr>
          <w:rFonts w:cs="Times New Roman" w:hAnsi="Times New Roman" w:eastAsia="Times New Roman" w:ascii="Times New Roman"/>
          <w:color w:val="1D1F1F"/>
          <w:spacing w:val="0"/>
          <w:w w:val="76"/>
          <w:position w:val="-1"/>
          <w:sz w:val="21"/>
          <w:szCs w:val="21"/>
        </w:rPr>
        <w:t>men</w:t>
      </w:r>
      <w:r>
        <w:rPr>
          <w:rFonts w:cs="Times New Roman" w:hAnsi="Times New Roman" w:eastAsia="Times New Roman" w:ascii="Times New Roman"/>
          <w:color w:val="1D1F1F"/>
          <w:spacing w:val="0"/>
          <w:w w:val="125"/>
          <w:position w:val="-1"/>
          <w:sz w:val="21"/>
          <w:szCs w:val="21"/>
        </w:rPr>
        <w:t>w</w:t>
      </w:r>
      <w:r>
        <w:rPr>
          <w:rFonts w:cs="Times New Roman" w:hAnsi="Times New Roman" w:eastAsia="Times New Roman" w:ascii="Times New Roman"/>
          <w:color w:val="1D1F1F"/>
          <w:spacing w:val="-14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5"/>
          <w:position w:val="-1"/>
          <w:sz w:val="21"/>
          <w:szCs w:val="21"/>
        </w:rPr>
        <w:t>c</w:t>
      </w:r>
      <w:r>
        <w:rPr>
          <w:rFonts w:cs="Times New Roman" w:hAnsi="Times New Roman" w:eastAsia="Times New Roman" w:ascii="Times New Roman"/>
          <w:color w:val="1D1F1F"/>
          <w:spacing w:val="0"/>
          <w:w w:val="75"/>
          <w:position w:val="-1"/>
          <w:sz w:val="21"/>
          <w:szCs w:val="21"/>
        </w:rPr>
        <w:t>on</w:t>
      </w:r>
      <w:r>
        <w:rPr>
          <w:rFonts w:cs="Times New Roman" w:hAnsi="Times New Roman" w:eastAsia="Times New Roman" w:ascii="Times New Roman"/>
          <w:color w:val="1D1F1F"/>
          <w:spacing w:val="4"/>
          <w:w w:val="75"/>
          <w:position w:val="-1"/>
          <w:sz w:val="21"/>
          <w:szCs w:val="21"/>
        </w:rPr>
        <w:t> </w:t>
      </w:r>
      <w:r>
        <w:rPr>
          <w:rFonts w:cs="Malgun Gothic" w:hAnsi="Malgun Gothic" w:eastAsia="Malgun Gothic" w:ascii="Malgun Gothic"/>
          <w:color w:val="1D1F1F"/>
          <w:spacing w:val="0"/>
          <w:w w:val="340"/>
          <w:position w:val="-1"/>
          <w:sz w:val="21"/>
          <w:szCs w:val="21"/>
        </w:rPr>
        <w:t>�</w:t>
      </w:r>
      <w:r>
        <w:rPr>
          <w:rFonts w:cs="Malgun Gothic" w:hAnsi="Malgun Gothic" w:eastAsia="Malgun Gothic" w:ascii="Malgun Gothic"/>
          <w:color w:val="1D1F1F"/>
          <w:spacing w:val="-36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40"/>
          <w:position w:val="-1"/>
          <w:sz w:val="21"/>
          <w:szCs w:val="21"/>
        </w:rPr>
        <w:t>u</w:t>
      </w:r>
      <w:r>
        <w:rPr>
          <w:rFonts w:cs="Malgun Gothic" w:hAnsi="Malgun Gothic" w:eastAsia="Malgun Gothic" w:ascii="Malgun Gothic"/>
          <w:color w:val="1D1F1F"/>
          <w:spacing w:val="0"/>
          <w:w w:val="238"/>
          <w:position w:val="-1"/>
          <w:sz w:val="21"/>
          <w:szCs w:val="21"/>
        </w:rPr>
        <w:t>�</w:t>
      </w:r>
      <w:r>
        <w:rPr>
          <w:rFonts w:cs="Malgun Gothic" w:hAnsi="Malgun Gothic" w:eastAsia="Malgun Gothic" w:ascii="Malgun Gothic"/>
          <w:color w:val="1D1F1F"/>
          <w:spacing w:val="-36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0A0B0A"/>
          <w:spacing w:val="0"/>
          <w:w w:val="76"/>
          <w:position w:val="-1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0A0B0A"/>
          <w:spacing w:val="0"/>
          <w:w w:val="76"/>
          <w:position w:val="-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0A0B0A"/>
          <w:spacing w:val="3"/>
          <w:w w:val="76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6"/>
          <w:position w:val="-1"/>
          <w:sz w:val="21"/>
          <w:szCs w:val="21"/>
        </w:rPr>
        <w:t>menos</w:t>
      </w:r>
      <w:r>
        <w:rPr>
          <w:rFonts w:cs="Times New Roman" w:hAnsi="Times New Roman" w:eastAsia="Times New Roman" w:ascii="Times New Roman"/>
          <w:color w:val="1D1F1F"/>
          <w:spacing w:val="4"/>
          <w:w w:val="76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0A0B0A"/>
          <w:spacing w:val="0"/>
          <w:w w:val="59"/>
          <w:position w:val="-1"/>
          <w:sz w:val="29"/>
          <w:szCs w:val="29"/>
        </w:rPr>
        <w:t>a</w:t>
      </w:r>
      <w:r>
        <w:rPr>
          <w:rFonts w:cs="Times New Roman" w:hAnsi="Times New Roman" w:eastAsia="Times New Roman" w:ascii="Times New Roman"/>
          <w:color w:val="0A0B0A"/>
          <w:spacing w:val="7"/>
          <w:w w:val="59"/>
          <w:position w:val="-1"/>
          <w:sz w:val="29"/>
          <w:szCs w:val="29"/>
        </w:rPr>
        <w:t> </w:t>
      </w:r>
      <w:r>
        <w:rPr>
          <w:rFonts w:cs="Times New Roman" w:hAnsi="Times New Roman" w:eastAsia="Times New Roman" w:ascii="Times New Roman"/>
          <w:color w:val="0A0B0A"/>
          <w:spacing w:val="0"/>
          <w:w w:val="74"/>
          <w:position w:val="-1"/>
          <w:sz w:val="21"/>
          <w:szCs w:val="21"/>
        </w:rPr>
        <w:t>ml</w:t>
      </w:r>
      <w:r>
        <w:rPr>
          <w:rFonts w:cs="Times New Roman" w:hAnsi="Times New Roman" w:eastAsia="Times New Roman" w:ascii="Times New Roman"/>
          <w:color w:val="0A0B0A"/>
          <w:spacing w:val="0"/>
          <w:w w:val="74"/>
          <w:position w:val="-1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0A0B0A"/>
          <w:spacing w:val="-2"/>
          <w:w w:val="74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0A0B0A"/>
          <w:spacing w:val="0"/>
          <w:w w:val="74"/>
          <w:position w:val="-1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color w:val="0A0B0A"/>
          <w:spacing w:val="0"/>
          <w:w w:val="74"/>
          <w:position w:val="-1"/>
          <w:sz w:val="21"/>
          <w:szCs w:val="21"/>
        </w:rPr>
        <w:t>ts</w:t>
      </w:r>
      <w:r>
        <w:rPr>
          <w:rFonts w:cs="Times New Roman" w:hAnsi="Times New Roman" w:eastAsia="Times New Roman" w:ascii="Times New Roman"/>
          <w:color w:val="0A0B0A"/>
          <w:spacing w:val="9"/>
          <w:w w:val="74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0A0B0A"/>
          <w:spacing w:val="0"/>
          <w:w w:val="74"/>
          <w:position w:val="-1"/>
          <w:sz w:val="21"/>
          <w:szCs w:val="21"/>
        </w:rPr>
        <w:t>cua</w:t>
      </w:r>
      <w:r>
        <w:rPr>
          <w:rFonts w:cs="Times New Roman" w:hAnsi="Times New Roman" w:eastAsia="Times New Roman" w:ascii="Times New Roman"/>
          <w:color w:val="1D1F1F"/>
          <w:spacing w:val="0"/>
          <w:w w:val="74"/>
          <w:position w:val="-1"/>
          <w:sz w:val="21"/>
          <w:szCs w:val="21"/>
        </w:rPr>
        <w:t>drados</w:t>
      </w:r>
      <w:r>
        <w:rPr>
          <w:rFonts w:cs="Times New Roman" w:hAnsi="Times New Roman" w:eastAsia="Times New Roman" w:ascii="Times New Roman"/>
          <w:color w:val="1D1F1F"/>
          <w:spacing w:val="33"/>
          <w:w w:val="74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0A0B0A"/>
          <w:spacing w:val="0"/>
          <w:w w:val="56"/>
          <w:position w:val="-1"/>
          <w:sz w:val="29"/>
          <w:szCs w:val="29"/>
        </w:rPr>
        <w:t>y</w:t>
      </w:r>
      <w:r>
        <w:rPr>
          <w:rFonts w:cs="Times New Roman" w:hAnsi="Times New Roman" w:eastAsia="Times New Roman" w:ascii="Times New Roman"/>
          <w:color w:val="1D1F1F"/>
          <w:spacing w:val="0"/>
          <w:w w:val="118"/>
          <w:position w:val="-1"/>
          <w:sz w:val="29"/>
          <w:szCs w:val="29"/>
        </w:rPr>
        <w:t>"'</w:t>
      </w:r>
      <w:r>
        <w:rPr>
          <w:rFonts w:cs="Times New Roman" w:hAnsi="Times New Roman" w:eastAsia="Times New Roman" w:ascii="Times New Roman"/>
          <w:color w:val="1D1F1F"/>
          <w:spacing w:val="-34"/>
          <w:w w:val="100"/>
          <w:position w:val="-1"/>
          <w:sz w:val="29"/>
          <w:szCs w:val="29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8"/>
          <w:position w:val="-1"/>
          <w:sz w:val="20"/>
          <w:szCs w:val="20"/>
        </w:rPr>
        <w:t>km</w:t>
      </w:r>
      <w:r>
        <w:rPr>
          <w:rFonts w:cs="Times New Roman" w:hAnsi="Times New Roman" w:eastAsia="Times New Roman" w:ascii="Times New Roman"/>
          <w:color w:val="1D1F1F"/>
          <w:spacing w:val="-1"/>
          <w:w w:val="78"/>
          <w:position w:val="-1"/>
          <w:sz w:val="20"/>
          <w:szCs w:val="20"/>
        </w:rPr>
        <w:t> </w:t>
      </w:r>
      <w:r>
        <w:rPr>
          <w:rFonts w:cs="Malgun Gothic" w:hAnsi="Malgun Gothic" w:eastAsia="Malgun Gothic" w:ascii="Malgun Gothic"/>
          <w:color w:val="1D1F1F"/>
          <w:spacing w:val="0"/>
          <w:w w:val="78"/>
          <w:position w:val="-1"/>
          <w:sz w:val="20"/>
          <w:szCs w:val="20"/>
        </w:rPr>
        <w:t>�</w:t>
      </w:r>
      <w:r>
        <w:rPr>
          <w:rFonts w:cs="Malgun Gothic" w:hAnsi="Malgun Gothic" w:eastAsia="Malgun Gothic" w:ascii="Malgun Gothic"/>
          <w:color w:val="1D1F1F"/>
          <w:spacing w:val="-10"/>
          <w:w w:val="78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40"/>
          <w:position w:val="-1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color w:val="1D1F1F"/>
          <w:spacing w:val="0"/>
          <w:w w:val="70"/>
          <w:position w:val="-1"/>
          <w:sz w:val="21"/>
          <w:szCs w:val="21"/>
        </w:rPr>
        <w:t>ll</w:t>
      </w:r>
      <w:r>
        <w:rPr>
          <w:rFonts w:cs="Times New Roman" w:hAnsi="Times New Roman" w:eastAsia="Times New Roman" w:ascii="Times New Roman"/>
          <w:color w:val="1D1F1F"/>
          <w:spacing w:val="0"/>
          <w:w w:val="78"/>
          <w:position w:val="-1"/>
          <w:sz w:val="21"/>
          <w:szCs w:val="21"/>
        </w:rPr>
        <w:t>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lineRule="exact" w:line="200"/>
        <w:ind w:left="1233"/>
      </w:pPr>
      <w:r>
        <w:rPr>
          <w:rFonts w:cs="Times New Roman" w:hAnsi="Times New Roman" w:eastAsia="Times New Roman" w:ascii="Times New Roman"/>
          <w:color w:val="1D1F1F"/>
          <w:spacing w:val="0"/>
          <w:w w:val="100"/>
          <w:sz w:val="15"/>
          <w:szCs w:val="15"/>
        </w:rPr>
        <w:t>ffl</w:t>
      </w:r>
      <w:r>
        <w:rPr>
          <w:rFonts w:cs="Times New Roman" w:hAnsi="Times New Roman" w:eastAsia="Times New Roman" w:ascii="Times New Roman"/>
          <w:color w:val="1D1F1F"/>
          <w:spacing w:val="17"/>
          <w:w w:val="100"/>
          <w:sz w:val="15"/>
          <w:szCs w:val="15"/>
        </w:rPr>
        <w:t> </w:t>
      </w:r>
      <w:r>
        <w:rPr>
          <w:rFonts w:cs="Malgun Gothic" w:hAnsi="Malgun Gothic" w:eastAsia="Malgun Gothic" w:ascii="Malgun Gothic"/>
          <w:color w:val="1D1F1F"/>
          <w:spacing w:val="0"/>
          <w:w w:val="206"/>
          <w:sz w:val="19"/>
          <w:szCs w:val="19"/>
        </w:rPr>
        <w:t>�</w:t>
      </w:r>
      <w:r>
        <w:rPr>
          <w:rFonts w:cs="Arial" w:hAnsi="Arial" w:eastAsia="Arial" w:ascii="Arial"/>
          <w:color w:val="1D1F1F"/>
          <w:spacing w:val="0"/>
          <w:w w:val="124"/>
          <w:sz w:val="19"/>
          <w:szCs w:val="19"/>
        </w:rPr>
        <w:t>m</w:t>
      </w:r>
      <w:r>
        <w:rPr>
          <w:rFonts w:cs="Arial" w:hAnsi="Arial" w:eastAsia="Arial" w:ascii="Arial"/>
          <w:color w:val="2C3030"/>
          <w:spacing w:val="0"/>
          <w:w w:val="93"/>
          <w:sz w:val="19"/>
          <w:szCs w:val="19"/>
        </w:rPr>
        <w:t>.</w:t>
      </w:r>
      <w:r>
        <w:rPr>
          <w:rFonts w:cs="Arial" w:hAnsi="Arial" w:eastAsia="Arial" w:ascii="Arial"/>
          <w:color w:val="2C3030"/>
          <w:spacing w:val="-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4"/>
          <w:sz w:val="21"/>
          <w:szCs w:val="21"/>
        </w:rPr>
        <w:t>del</w:t>
      </w:r>
      <w:r>
        <w:rPr>
          <w:rFonts w:cs="Times New Roman" w:hAnsi="Times New Roman" w:eastAsia="Times New Roman" w:ascii="Times New Roman"/>
          <w:color w:val="1D1F1F"/>
          <w:spacing w:val="0"/>
          <w:w w:val="119"/>
          <w:sz w:val="21"/>
          <w:szCs w:val="21"/>
        </w:rPr>
        <w:t>ft</w:t>
      </w:r>
      <w:r>
        <w:rPr>
          <w:rFonts w:cs="Times New Roman" w:hAnsi="Times New Roman" w:eastAsia="Times New Roman" w:ascii="Times New Roman"/>
          <w:color w:val="1D1F1F"/>
          <w:spacing w:val="0"/>
          <w:w w:val="81"/>
          <w:sz w:val="21"/>
          <w:szCs w:val="21"/>
        </w:rPr>
        <w:t>Kiones</w:t>
      </w:r>
      <w:r>
        <w:rPr>
          <w:rFonts w:cs="Times New Roman" w:hAnsi="Times New Roman" w:eastAsia="Times New Roman" w:ascii="Times New Roman"/>
          <w:color w:val="1D1F1F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D1F1F"/>
          <w:spacing w:val="0"/>
          <w:w w:val="81"/>
          <w:sz w:val="20"/>
          <w:szCs w:val="20"/>
        </w:rPr>
        <w:t>y</w:t>
      </w:r>
      <w:r>
        <w:rPr>
          <w:rFonts w:cs="Arial" w:hAnsi="Arial" w:eastAsia="Arial" w:ascii="Arial"/>
          <w:color w:val="1D1F1F"/>
          <w:spacing w:val="-23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1D1F1F"/>
          <w:spacing w:val="0"/>
          <w:w w:val="96"/>
          <w:sz w:val="19"/>
          <w:szCs w:val="19"/>
        </w:rPr>
        <w:t>Aiffl(</w:t>
      </w:r>
      <w:r>
        <w:rPr>
          <w:rFonts w:cs="Arial" w:hAnsi="Arial" w:eastAsia="Arial" w:ascii="Arial"/>
          <w:color w:val="1D1F1F"/>
          <w:spacing w:val="0"/>
          <w:w w:val="116"/>
          <w:sz w:val="19"/>
          <w:szCs w:val="19"/>
        </w:rPr>
        <w:t>i</w:t>
      </w:r>
      <w:r>
        <w:rPr>
          <w:rFonts w:cs="Arial" w:hAnsi="Arial" w:eastAsia="Arial" w:ascii="Arial"/>
          <w:color w:val="0A0B0A"/>
          <w:spacing w:val="0"/>
          <w:w w:val="134"/>
          <w:sz w:val="19"/>
          <w:szCs w:val="19"/>
        </w:rPr>
        <w:t>u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Courier New" w:hAnsi="Courier New" w:eastAsia="Courier New" w:ascii="Courier New"/>
          <w:sz w:val="33"/>
          <w:szCs w:val="33"/>
        </w:rPr>
        <w:jc w:val="center"/>
        <w:spacing w:lineRule="exact" w:line="360"/>
        <w:ind w:left="3293" w:right="3920"/>
      </w:pPr>
      <w:r>
        <w:pict>
          <v:group style="position:absolute;margin-left:109.314pt;margin-top:154.33pt;width:384.098pt;height:595.508pt;mso-position-horizontal-relative:page;mso-position-vertical-relative:page;z-index:-1252" coordorigin="2186,3087" coordsize="7682,11910">
            <v:shape type="#_x0000_t75" style="position:absolute;left:2715;top:5317;width:5817;height:823">
              <v:imagedata o:title="" r:id="rId79"/>
            </v:shape>
            <v:shape type="#_x0000_t75" style="position:absolute;left:2786;top:4657;width:5523;height:502">
              <v:imagedata o:title="" r:id="rId80"/>
            </v:shape>
            <v:shape type="#_x0000_t75" style="position:absolute;left:3004;top:3436;width:278;height:496">
              <v:imagedata o:title="" r:id="rId81"/>
            </v:shape>
            <v:shape type="#_x0000_t75" style="position:absolute;left:6292;top:11169;width:1985;height:676">
              <v:imagedata o:title="" r:id="rId82"/>
            </v:shape>
            <v:shape type="#_x0000_t75" style="position:absolute;left:3037;top:12205;width:4574;height:545">
              <v:imagedata o:title="" r:id="rId83"/>
            </v:shape>
            <v:shape type="#_x0000_t75" style="position:absolute;left:3806;top:9194;width:3729;height:736">
              <v:imagedata o:title="" r:id="rId84"/>
            </v:shape>
            <v:shape type="#_x0000_t75" style="position:absolute;left:3806;top:3376;width:3767;height:720">
              <v:imagedata o:title="" r:id="rId85"/>
            </v:shape>
            <v:shape type="#_x0000_t75" style="position:absolute;left:2759;top:10558;width:5517;height:480">
              <v:imagedata o:title="" r:id="rId86"/>
            </v:shape>
            <v:shape type="#_x0000_t75" style="position:absolute;left:3037;top:13115;width:4662;height:360">
              <v:imagedata o:title="" r:id="rId87"/>
            </v:shape>
            <v:shape type="#_x0000_t75" style="position:absolute;left:2819;top:4008;width:660;height:158">
              <v:imagedata o:title="" r:id="rId88"/>
            </v:shape>
            <v:shape type="#_x0000_t75" style="position:absolute;left:2203;top:8922;width:1276;height:1140">
              <v:imagedata o:title="" r:id="rId89"/>
            </v:shape>
            <v:shape type="#_x0000_t75" style="position:absolute;left:2186;top:10056;width:447;height:3632">
              <v:imagedata o:title="" r:id="rId90"/>
            </v:shape>
            <v:shape type="#_x0000_t75" style="position:absolute;left:2590;top:3087;width:7279;height:11910">
              <v:imagedata o:title="" r:id="rId91"/>
            </v:shape>
            <v:shape type="#_x0000_t75" style="position:absolute;left:2241;top:3087;width:82;height:2465">
              <v:imagedata o:title="" r:id="rId92"/>
            </v:shape>
            <w10:wrap type="none"/>
          </v:group>
        </w:pict>
      </w:r>
      <w:r>
        <w:rPr>
          <w:rFonts w:cs="Courier New" w:hAnsi="Courier New" w:eastAsia="Courier New" w:ascii="Courier New"/>
          <w:color w:val="0A0B0A"/>
          <w:w w:val="52"/>
          <w:position w:val="1"/>
          <w:sz w:val="33"/>
          <w:szCs w:val="33"/>
        </w:rPr>
        <w:t>C</w:t>
      </w:r>
      <w:r>
        <w:rPr>
          <w:rFonts w:cs="Courier New" w:hAnsi="Courier New" w:eastAsia="Courier New" w:ascii="Courier New"/>
          <w:color w:val="0A0B0A"/>
          <w:w w:val="68"/>
          <w:position w:val="1"/>
          <w:sz w:val="33"/>
          <w:szCs w:val="33"/>
        </w:rPr>
        <w:t>O</w:t>
      </w:r>
      <w:r>
        <w:rPr>
          <w:rFonts w:cs="Courier New" w:hAnsi="Courier New" w:eastAsia="Courier New" w:ascii="Courier New"/>
          <w:color w:val="0A0B0A"/>
          <w:w w:val="55"/>
          <w:position w:val="1"/>
          <w:sz w:val="33"/>
          <w:szCs w:val="33"/>
        </w:rPr>
        <w:t>PP</w:t>
      </w:r>
      <w:r>
        <w:rPr>
          <w:rFonts w:cs="Courier New" w:hAnsi="Courier New" w:eastAsia="Courier New" w:ascii="Courier New"/>
          <w:color w:val="0A0B0A"/>
          <w:w w:val="57"/>
          <w:position w:val="1"/>
          <w:sz w:val="33"/>
          <w:szCs w:val="33"/>
        </w:rPr>
        <w:t>LAD</w:t>
      </w:r>
      <w:r>
        <w:rPr>
          <w:rFonts w:cs="Courier New" w:hAnsi="Courier New" w:eastAsia="Courier New" w:ascii="Courier New"/>
          <w:color w:val="0A0B0A"/>
          <w:w w:val="63"/>
          <w:position w:val="1"/>
          <w:sz w:val="33"/>
          <w:szCs w:val="33"/>
        </w:rPr>
        <w:t>EM</w:t>
      </w:r>
      <w:r>
        <w:rPr>
          <w:rFonts w:cs="Courier New" w:hAnsi="Courier New" w:eastAsia="Courier New" w:ascii="Courier New"/>
          <w:color w:val="0A0B0A"/>
          <w:w w:val="57"/>
          <w:position w:val="1"/>
          <w:sz w:val="33"/>
          <w:szCs w:val="33"/>
        </w:rPr>
        <w:t>U</w:t>
      </w:r>
      <w:r>
        <w:rPr>
          <w:rFonts w:cs="Courier New" w:hAnsi="Courier New" w:eastAsia="Courier New" w:ascii="Courier New"/>
          <w:color w:val="0A0B0A"/>
          <w:w w:val="66"/>
          <w:position w:val="1"/>
          <w:sz w:val="33"/>
          <w:szCs w:val="33"/>
        </w:rPr>
        <w:t>N</w:t>
      </w:r>
      <w:r>
        <w:rPr>
          <w:rFonts w:cs="Courier New" w:hAnsi="Courier New" w:eastAsia="Courier New" w:ascii="Courier New"/>
          <w:color w:val="000000"/>
          <w:w w:val="100"/>
          <w:position w:val="0"/>
          <w:sz w:val="33"/>
          <w:szCs w:val="33"/>
        </w:rPr>
      </w:r>
    </w:p>
    <w:p>
      <w:pPr>
        <w:rPr>
          <w:rFonts w:cs="Malgun Gothic" w:hAnsi="Malgun Gothic" w:eastAsia="Malgun Gothic" w:ascii="Malgun Gothic"/>
          <w:sz w:val="20"/>
          <w:szCs w:val="20"/>
        </w:rPr>
        <w:jc w:val="center"/>
        <w:spacing w:lineRule="exact" w:line="180"/>
        <w:ind w:left="2081" w:right="2741"/>
      </w:pPr>
      <w:r>
        <w:rPr>
          <w:rFonts w:cs="Arial" w:hAnsi="Arial" w:eastAsia="Arial" w:ascii="Arial"/>
          <w:color w:val="1D1F1F"/>
          <w:spacing w:val="0"/>
          <w:w w:val="79"/>
          <w:position w:val="1"/>
          <w:sz w:val="18"/>
          <w:szCs w:val="18"/>
        </w:rPr>
        <w:t>Úll!Sl</w:t>
      </w:r>
      <w:r>
        <w:rPr>
          <w:rFonts w:cs="Arial" w:hAnsi="Arial" w:eastAsia="Arial" w:ascii="Arial"/>
          <w:color w:val="2C3030"/>
          <w:spacing w:val="0"/>
          <w:w w:val="79"/>
          <w:position w:val="1"/>
          <w:sz w:val="18"/>
          <w:szCs w:val="18"/>
        </w:rPr>
        <w:t>jo</w:t>
      </w:r>
      <w:r>
        <w:rPr>
          <w:rFonts w:cs="Arial" w:hAnsi="Arial" w:eastAsia="Arial" w:ascii="Arial"/>
          <w:color w:val="2C3030"/>
          <w:spacing w:val="7"/>
          <w:w w:val="79"/>
          <w:position w:val="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00"/>
          <w:position w:val="1"/>
          <w:sz w:val="17"/>
          <w:szCs w:val="17"/>
        </w:rPr>
        <w:t>dt</w:t>
      </w:r>
      <w:r>
        <w:rPr>
          <w:rFonts w:cs="Times New Roman" w:hAnsi="Times New Roman" w:eastAsia="Times New Roman" w:ascii="Times New Roman"/>
          <w:color w:val="1D1F1F"/>
          <w:spacing w:val="5"/>
          <w:w w:val="100"/>
          <w:position w:val="1"/>
          <w:sz w:val="17"/>
          <w:szCs w:val="17"/>
        </w:rPr>
        <w:t> </w:t>
      </w:r>
      <w:r>
        <w:rPr>
          <w:rFonts w:cs="Malgun Gothic" w:hAnsi="Malgun Gothic" w:eastAsia="Malgun Gothic" w:ascii="Malgun Gothic"/>
          <w:color w:val="1D1F1F"/>
          <w:spacing w:val="0"/>
          <w:w w:val="420"/>
          <w:position w:val="1"/>
          <w:sz w:val="17"/>
          <w:szCs w:val="17"/>
        </w:rPr>
        <w:t>�</w:t>
      </w:r>
      <w:r>
        <w:rPr>
          <w:rFonts w:cs="Malgun Gothic" w:hAnsi="Malgun Gothic" w:eastAsia="Malgun Gothic" w:ascii="Malgun Gothic"/>
          <w:color w:val="1D1F1F"/>
          <w:spacing w:val="-202"/>
          <w:w w:val="420"/>
          <w:position w:val="1"/>
          <w:sz w:val="17"/>
          <w:szCs w:val="17"/>
        </w:rPr>
        <w:t> </w:t>
      </w:r>
      <w:r>
        <w:rPr>
          <w:rFonts w:cs="Arial" w:hAnsi="Arial" w:eastAsia="Arial" w:ascii="Arial"/>
          <w:color w:val="0A0B0A"/>
          <w:spacing w:val="0"/>
          <w:w w:val="83"/>
          <w:position w:val="1"/>
          <w:sz w:val="17"/>
          <w:szCs w:val="17"/>
        </w:rPr>
        <w:t>y</w:t>
      </w:r>
      <w:r>
        <w:rPr>
          <w:rFonts w:cs="Arial" w:hAnsi="Arial" w:eastAsia="Arial" w:ascii="Arial"/>
          <w:color w:val="0A0B0A"/>
          <w:spacing w:val="-6"/>
          <w:w w:val="83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00"/>
          <w:position w:val="1"/>
          <w:sz w:val="19"/>
          <w:szCs w:val="19"/>
        </w:rPr>
        <w:t>Pln</w:t>
      </w:r>
      <w:r>
        <w:rPr>
          <w:rFonts w:cs="Times New Roman" w:hAnsi="Times New Roman" w:eastAsia="Times New Roman" w:ascii="Times New Roman"/>
          <w:color w:val="1D1F1F"/>
          <w:spacing w:val="0"/>
          <w:w w:val="100"/>
          <w:position w:val="1"/>
          <w:sz w:val="19"/>
          <w:szCs w:val="19"/>
        </w:rPr>
        <w:t>ldón</w:t>
      </w:r>
      <w:r>
        <w:rPr>
          <w:rFonts w:cs="Times New Roman" w:hAnsi="Times New Roman" w:eastAsia="Times New Roman" w:ascii="Times New Roman"/>
          <w:color w:val="1D1F1F"/>
          <w:spacing w:val="-3"/>
          <w:w w:val="100"/>
          <w:position w:val="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90"/>
          <w:position w:val="1"/>
          <w:sz w:val="18"/>
          <w:szCs w:val="18"/>
        </w:rPr>
        <w:t>¡,¡,</w:t>
      </w:r>
      <w:r>
        <w:rPr>
          <w:rFonts w:cs="Times New Roman" w:hAnsi="Times New Roman" w:eastAsia="Times New Roman" w:ascii="Times New Roman"/>
          <w:color w:val="0A0B0A"/>
          <w:spacing w:val="0"/>
          <w:w w:val="68"/>
          <w:position w:val="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0A0B0A"/>
          <w:spacing w:val="-7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1D1F1F"/>
          <w:spacing w:val="0"/>
          <w:w w:val="100"/>
          <w:position w:val="1"/>
          <w:sz w:val="18"/>
          <w:szCs w:val="18"/>
        </w:rPr>
        <w:t>ti</w:t>
      </w:r>
      <w:r>
        <w:rPr>
          <w:rFonts w:cs="Arial" w:hAnsi="Arial" w:eastAsia="Arial" w:ascii="Arial"/>
          <w:color w:val="1D1F1F"/>
          <w:spacing w:val="7"/>
          <w:w w:val="100"/>
          <w:position w:val="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1"/>
          <w:position w:val="1"/>
          <w:sz w:val="20"/>
          <w:szCs w:val="20"/>
        </w:rPr>
        <w:t>l&gt;N</w:t>
      </w:r>
      <w:r>
        <w:rPr>
          <w:rFonts w:cs="Times New Roman" w:hAnsi="Times New Roman" w:eastAsia="Times New Roman" w:ascii="Times New Roman"/>
          <w:color w:val="1D1F1F"/>
          <w:spacing w:val="0"/>
          <w:w w:val="71"/>
          <w:position w:val="1"/>
          <w:sz w:val="20"/>
          <w:szCs w:val="20"/>
        </w:rPr>
        <w:t>rrcUo</w:t>
      </w:r>
      <w:r>
        <w:rPr>
          <w:rFonts w:cs="Times New Roman" w:hAnsi="Times New Roman" w:eastAsia="Times New Roman" w:ascii="Times New Roman"/>
          <w:color w:val="1D1F1F"/>
          <w:spacing w:val="-2"/>
          <w:w w:val="71"/>
          <w:position w:val="1"/>
          <w:sz w:val="20"/>
          <w:szCs w:val="20"/>
        </w:rPr>
        <w:t> </w:t>
      </w:r>
      <w:r>
        <w:rPr>
          <w:rFonts w:cs="Malgun Gothic" w:hAnsi="Malgun Gothic" w:eastAsia="Malgun Gothic" w:ascii="Malgun Gothic"/>
          <w:color w:val="1D1F1F"/>
          <w:spacing w:val="0"/>
          <w:w w:val="256"/>
          <w:position w:val="1"/>
          <w:sz w:val="20"/>
          <w:szCs w:val="20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220"/>
        <w:ind w:left="2977" w:right="3620"/>
      </w:pPr>
      <w:r>
        <w:rPr>
          <w:rFonts w:cs="Malgun Gothic" w:hAnsi="Malgun Gothic" w:eastAsia="Malgun Gothic" w:ascii="Malgun Gothic"/>
          <w:color w:val="1D1F1F"/>
          <w:spacing w:val="0"/>
          <w:w w:val="368"/>
          <w:position w:val="-1"/>
          <w:sz w:val="17"/>
          <w:szCs w:val="17"/>
        </w:rPr>
        <w:t>�</w:t>
      </w:r>
      <w:r>
        <w:rPr>
          <w:rFonts w:cs="Malgun Gothic" w:hAnsi="Malgun Gothic" w:eastAsia="Malgun Gothic" w:ascii="Malgun Gothic"/>
          <w:color w:val="1D1F1F"/>
          <w:spacing w:val="-165"/>
          <w:w w:val="368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00"/>
          <w:position w:val="-1"/>
          <w:sz w:val="17"/>
          <w:szCs w:val="17"/>
        </w:rPr>
        <w:t>dt</w:t>
      </w:r>
      <w:r>
        <w:rPr>
          <w:rFonts w:cs="Times New Roman" w:hAnsi="Times New Roman" w:eastAsia="Times New Roman" w:ascii="Times New Roman"/>
          <w:color w:val="1D1F1F"/>
          <w:spacing w:val="-6"/>
          <w:w w:val="10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68"/>
          <w:position w:val="-1"/>
          <w:sz w:val="18"/>
          <w:szCs w:val="18"/>
        </w:rPr>
        <w:t>l01</w:t>
      </w:r>
      <w:r>
        <w:rPr>
          <w:rFonts w:cs="Times New Roman" w:hAnsi="Times New Roman" w:eastAsia="Times New Roman" w:ascii="Times New Roman"/>
          <w:color w:val="1D1F1F"/>
          <w:spacing w:val="7"/>
          <w:w w:val="68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82"/>
          <w:position w:val="-1"/>
          <w:sz w:val="18"/>
          <w:szCs w:val="18"/>
        </w:rPr>
        <w:t>MMMl01</w:t>
      </w:r>
      <w:r>
        <w:rPr>
          <w:rFonts w:cs="Times New Roman" w:hAnsi="Times New Roman" w:eastAsia="Times New Roman" w:ascii="Times New Roman"/>
          <w:color w:val="3D4142"/>
          <w:spacing w:val="0"/>
          <w:w w:val="82"/>
          <w:position w:val="-1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3D4142"/>
          <w:spacing w:val="21"/>
          <w:w w:val="82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79"/>
          <w:position w:val="-1"/>
          <w:sz w:val="18"/>
          <w:szCs w:val="18"/>
        </w:rPr>
        <w:t>Jal</w:t>
      </w:r>
      <w:r>
        <w:rPr>
          <w:rFonts w:cs="Times New Roman" w:hAnsi="Times New Roman" w:eastAsia="Times New Roman" w:ascii="Times New Roman"/>
          <w:color w:val="0A0B0A"/>
          <w:spacing w:val="0"/>
          <w:w w:val="109"/>
          <w:position w:val="-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spacing w:before="24"/>
        <w:ind w:left="1023" w:right="1994"/>
      </w:pPr>
      <w:r>
        <w:rPr>
          <w:rFonts w:cs="Arial" w:hAnsi="Arial" w:eastAsia="Arial" w:ascii="Arial"/>
          <w:color w:val="0A0B0A"/>
          <w:w w:val="57"/>
          <w:sz w:val="27"/>
          <w:szCs w:val="27"/>
        </w:rPr>
        <w:t>P</w:t>
      </w:r>
      <w:r>
        <w:rPr>
          <w:rFonts w:cs="Arial" w:hAnsi="Arial" w:eastAsia="Arial" w:ascii="Arial"/>
          <w:color w:val="0A0B0A"/>
          <w:w w:val="72"/>
          <w:sz w:val="27"/>
          <w:szCs w:val="27"/>
        </w:rPr>
        <w:t>r</w:t>
      </w:r>
      <w:r>
        <w:rPr>
          <w:rFonts w:cs="Arial" w:hAnsi="Arial" w:eastAsia="Arial" w:ascii="Arial"/>
          <w:color w:val="0A0B0A"/>
          <w:w w:val="79"/>
          <w:sz w:val="27"/>
          <w:szCs w:val="27"/>
        </w:rPr>
        <w:t>og</w:t>
      </w:r>
      <w:r>
        <w:rPr>
          <w:rFonts w:cs="Arial" w:hAnsi="Arial" w:eastAsia="Arial" w:ascii="Arial"/>
          <w:color w:val="0A0B0A"/>
          <w:w w:val="72"/>
          <w:sz w:val="27"/>
          <w:szCs w:val="27"/>
        </w:rPr>
        <w:t>r</w:t>
      </w:r>
      <w:r>
        <w:rPr>
          <w:rFonts w:cs="Arial" w:hAnsi="Arial" w:eastAsia="Arial" w:ascii="Arial"/>
          <w:color w:val="0A0B0A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0A0B0A"/>
          <w:w w:val="84"/>
          <w:sz w:val="27"/>
          <w:szCs w:val="27"/>
        </w:rPr>
        <w:t>m</w:t>
      </w:r>
      <w:r>
        <w:rPr>
          <w:rFonts w:cs="Arial" w:hAnsi="Arial" w:eastAsia="Arial" w:ascii="Arial"/>
          <w:color w:val="0A0B0A"/>
          <w:w w:val="83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-15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n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u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l</w:t>
      </w:r>
      <w:r>
        <w:rPr>
          <w:rFonts w:cs="Arial" w:hAnsi="Arial" w:eastAsia="Arial" w:ascii="Arial"/>
          <w:color w:val="0A0B0A"/>
          <w:spacing w:val="20"/>
          <w:w w:val="76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d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e</w:t>
      </w:r>
      <w:r>
        <w:rPr>
          <w:rFonts w:cs="Arial" w:hAnsi="Arial" w:eastAsia="Arial" w:ascii="Arial"/>
          <w:color w:val="0A0B0A"/>
          <w:spacing w:val="7"/>
          <w:w w:val="76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O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br</w:t>
      </w:r>
      <w:r>
        <w:rPr>
          <w:rFonts w:cs="Arial" w:hAnsi="Arial" w:eastAsia="Arial" w:ascii="Arial"/>
          <w:color w:val="0A0B0A"/>
          <w:spacing w:val="0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8"/>
          <w:w w:val="76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54"/>
          <w:sz w:val="27"/>
          <w:szCs w:val="27"/>
        </w:rPr>
        <w:t>P</w:t>
      </w:r>
      <w:r>
        <w:rPr>
          <w:rFonts w:cs="Arial" w:hAnsi="Arial" w:eastAsia="Arial" w:ascii="Arial"/>
          <w:color w:val="0A0B0A"/>
          <w:spacing w:val="0"/>
          <w:w w:val="65"/>
          <w:sz w:val="27"/>
          <w:szCs w:val="27"/>
        </w:rPr>
        <w:t>ú</w:t>
      </w:r>
      <w:r>
        <w:rPr>
          <w:rFonts w:cs="Arial" w:hAnsi="Arial" w:eastAsia="Arial" w:ascii="Arial"/>
          <w:color w:val="0A0B0A"/>
          <w:spacing w:val="0"/>
          <w:w w:val="83"/>
          <w:sz w:val="27"/>
          <w:szCs w:val="27"/>
        </w:rPr>
        <w:t>b</w:t>
      </w:r>
      <w:r>
        <w:rPr>
          <w:rFonts w:cs="Arial" w:hAnsi="Arial" w:eastAsia="Arial" w:ascii="Arial"/>
          <w:color w:val="0A0B0A"/>
          <w:spacing w:val="0"/>
          <w:w w:val="77"/>
          <w:sz w:val="27"/>
          <w:szCs w:val="27"/>
        </w:rPr>
        <w:t>li</w:t>
      </w:r>
      <w:r>
        <w:rPr>
          <w:rFonts w:cs="Arial" w:hAnsi="Arial" w:eastAsia="Arial" w:ascii="Arial"/>
          <w:color w:val="0A0B0A"/>
          <w:spacing w:val="0"/>
          <w:w w:val="84"/>
          <w:sz w:val="27"/>
          <w:szCs w:val="27"/>
        </w:rPr>
        <w:t>c</w:t>
      </w:r>
      <w:r>
        <w:rPr>
          <w:rFonts w:cs="Arial" w:hAnsi="Arial" w:eastAsia="Arial" w:ascii="Arial"/>
          <w:color w:val="0A0B0A"/>
          <w:spacing w:val="0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-15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72"/>
          <w:sz w:val="28"/>
          <w:szCs w:val="28"/>
        </w:rPr>
        <w:t>y</w:t>
      </w:r>
      <w:r>
        <w:rPr>
          <w:rFonts w:cs="Arial" w:hAnsi="Arial" w:eastAsia="Arial" w:ascii="Arial"/>
          <w:color w:val="0A0B0A"/>
          <w:spacing w:val="11"/>
          <w:w w:val="72"/>
          <w:sz w:val="28"/>
          <w:szCs w:val="28"/>
        </w:rPr>
        <w:t> </w:t>
      </w:r>
      <w:r>
        <w:rPr>
          <w:rFonts w:cs="Arial" w:hAnsi="Arial" w:eastAsia="Arial" w:ascii="Arial"/>
          <w:color w:val="0A0B0A"/>
          <w:spacing w:val="0"/>
          <w:w w:val="72"/>
          <w:sz w:val="27"/>
          <w:szCs w:val="27"/>
        </w:rPr>
        <w:t>Pr</w:t>
      </w:r>
      <w:r>
        <w:rPr>
          <w:rFonts w:cs="Arial" w:hAnsi="Arial" w:eastAsia="Arial" w:ascii="Arial"/>
          <w:color w:val="0A0B0A"/>
          <w:spacing w:val="0"/>
          <w:w w:val="72"/>
          <w:sz w:val="27"/>
          <w:szCs w:val="27"/>
        </w:rPr>
        <w:t>og</w:t>
      </w:r>
      <w:r>
        <w:rPr>
          <w:rFonts w:cs="Arial" w:hAnsi="Arial" w:eastAsia="Arial" w:ascii="Arial"/>
          <w:color w:val="0A0B0A"/>
          <w:spacing w:val="0"/>
          <w:w w:val="72"/>
          <w:sz w:val="27"/>
          <w:szCs w:val="27"/>
        </w:rPr>
        <w:t>r</w:t>
      </w:r>
      <w:r>
        <w:rPr>
          <w:rFonts w:cs="Arial" w:hAnsi="Arial" w:eastAsia="Arial" w:ascii="Arial"/>
          <w:color w:val="0A0B0A"/>
          <w:spacing w:val="0"/>
          <w:w w:val="72"/>
          <w:sz w:val="27"/>
          <w:szCs w:val="27"/>
        </w:rPr>
        <w:t>a</w:t>
      </w:r>
      <w:r>
        <w:rPr>
          <w:rFonts w:cs="Arial" w:hAnsi="Arial" w:eastAsia="Arial" w:ascii="Arial"/>
          <w:color w:val="0A0B0A"/>
          <w:spacing w:val="0"/>
          <w:w w:val="72"/>
          <w:sz w:val="27"/>
          <w:szCs w:val="27"/>
        </w:rPr>
        <w:t>ma</w:t>
      </w:r>
      <w:r>
        <w:rPr>
          <w:rFonts w:cs="Arial" w:hAnsi="Arial" w:eastAsia="Arial" w:ascii="Arial"/>
          <w:color w:val="0A0B0A"/>
          <w:spacing w:val="0"/>
          <w:w w:val="72"/>
          <w:sz w:val="27"/>
          <w:szCs w:val="27"/>
        </w:rPr>
        <w:t>s</w:t>
      </w:r>
      <w:r>
        <w:rPr>
          <w:rFonts w:cs="Arial" w:hAnsi="Arial" w:eastAsia="Arial" w:ascii="Arial"/>
          <w:color w:val="0A0B0A"/>
          <w:spacing w:val="2"/>
          <w:w w:val="72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48"/>
          <w:sz w:val="27"/>
          <w:szCs w:val="27"/>
        </w:rPr>
        <w:t>S</w:t>
      </w:r>
      <w:r>
        <w:rPr>
          <w:rFonts w:cs="Arial" w:hAnsi="Arial" w:eastAsia="Arial" w:ascii="Arial"/>
          <w:color w:val="0A0B0A"/>
          <w:spacing w:val="0"/>
          <w:w w:val="82"/>
          <w:sz w:val="27"/>
          <w:szCs w:val="27"/>
        </w:rPr>
        <w:t>oc</w:t>
      </w:r>
      <w:r>
        <w:rPr>
          <w:rFonts w:cs="Arial" w:hAnsi="Arial" w:eastAsia="Arial" w:ascii="Arial"/>
          <w:color w:val="1D1F1F"/>
          <w:spacing w:val="0"/>
          <w:w w:val="81"/>
          <w:sz w:val="27"/>
          <w:szCs w:val="27"/>
        </w:rPr>
        <w:t>i</w:t>
      </w:r>
      <w:r>
        <w:rPr>
          <w:rFonts w:cs="Arial" w:hAnsi="Arial" w:eastAsia="Arial" w:ascii="Arial"/>
          <w:color w:val="0A0B0A"/>
          <w:spacing w:val="0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1D1F1F"/>
          <w:spacing w:val="0"/>
          <w:w w:val="81"/>
          <w:sz w:val="27"/>
          <w:szCs w:val="27"/>
        </w:rPr>
        <w:t>l</w:t>
      </w:r>
      <w:r>
        <w:rPr>
          <w:rFonts w:cs="Arial" w:hAnsi="Arial" w:eastAsia="Arial" w:ascii="Arial"/>
          <w:color w:val="0A0B0A"/>
          <w:spacing w:val="0"/>
          <w:w w:val="83"/>
          <w:sz w:val="27"/>
          <w:szCs w:val="27"/>
        </w:rPr>
        <w:t>e</w:t>
      </w:r>
      <w:r>
        <w:rPr>
          <w:rFonts w:cs="Arial" w:hAnsi="Arial" w:eastAsia="Arial" w:ascii="Arial"/>
          <w:color w:val="0A0B0A"/>
          <w:spacing w:val="0"/>
          <w:w w:val="56"/>
          <w:sz w:val="27"/>
          <w:szCs w:val="27"/>
        </w:rPr>
        <w:t>s</w:t>
      </w:r>
      <w:r>
        <w:rPr>
          <w:rFonts w:cs="Arial" w:hAnsi="Arial" w:eastAsia="Arial" w:ascii="Arial"/>
          <w:color w:val="0A0B0A"/>
          <w:spacing w:val="-15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A0B0A"/>
          <w:spacing w:val="0"/>
          <w:w w:val="72"/>
          <w:sz w:val="27"/>
          <w:szCs w:val="27"/>
        </w:rPr>
        <w:t>2</w:t>
      </w:r>
      <w:r>
        <w:rPr>
          <w:rFonts w:cs="Arial" w:hAnsi="Arial" w:eastAsia="Arial" w:ascii="Arial"/>
          <w:color w:val="0A0B0A"/>
          <w:spacing w:val="0"/>
          <w:w w:val="69"/>
          <w:sz w:val="27"/>
          <w:szCs w:val="27"/>
        </w:rPr>
        <w:t>0</w:t>
      </w:r>
      <w:r>
        <w:rPr>
          <w:rFonts w:cs="Arial" w:hAnsi="Arial" w:eastAsia="Arial" w:ascii="Arial"/>
          <w:color w:val="0A0B0A"/>
          <w:spacing w:val="0"/>
          <w:w w:val="65"/>
          <w:sz w:val="27"/>
          <w:szCs w:val="27"/>
        </w:rPr>
        <w:t>2</w:t>
      </w:r>
      <w:r>
        <w:rPr>
          <w:rFonts w:cs="Arial" w:hAnsi="Arial" w:eastAsia="Arial" w:ascii="Arial"/>
          <w:color w:val="0A0B0A"/>
          <w:spacing w:val="0"/>
          <w:w w:val="69"/>
          <w:sz w:val="27"/>
          <w:szCs w:val="27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7"/>
          <w:szCs w:val="27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13" w:lineRule="exact" w:line="160"/>
        <w:ind w:left="3421" w:right="4310"/>
      </w:pPr>
      <w:r>
        <w:rPr>
          <w:rFonts w:cs="Times New Roman" w:hAnsi="Times New Roman" w:eastAsia="Times New Roman" w:ascii="Times New Roman"/>
          <w:color w:val="4D5254"/>
          <w:w w:val="65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color w:val="2C3030"/>
          <w:w w:val="99"/>
          <w:sz w:val="15"/>
          <w:szCs w:val="15"/>
        </w:rPr>
        <w:t>IUOm'S</w:t>
      </w:r>
      <w:r>
        <w:rPr>
          <w:rFonts w:cs="Times New Roman" w:hAnsi="Times New Roman" w:eastAsia="Times New Roman" w:ascii="Times New Roman"/>
          <w:color w:val="3D4142"/>
          <w:w w:val="79"/>
          <w:sz w:val="15"/>
          <w:szCs w:val="15"/>
        </w:rPr>
        <w:t>101</w:t>
      </w:r>
      <w:r>
        <w:rPr>
          <w:rFonts w:cs="Times New Roman" w:hAnsi="Times New Roman" w:eastAsia="Times New Roman" w:ascii="Times New Roman"/>
          <w:color w:val="3D4142"/>
          <w:w w:val="87"/>
          <w:sz w:val="15"/>
          <w:szCs w:val="15"/>
        </w:rPr>
        <w:t>6</w:t>
      </w:r>
      <w:r>
        <w:rPr>
          <w:rFonts w:cs="Times New Roman" w:hAnsi="Times New Roman" w:eastAsia="Times New Roman" w:ascii="Times New Roman"/>
          <w:color w:val="3D4142"/>
          <w:w w:val="76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color w:val="000000"/>
          <w:w w:val="100"/>
          <w:sz w:val="15"/>
          <w:szCs w:val="15"/>
        </w:rPr>
      </w:r>
    </w:p>
    <w:p>
      <w:pPr>
        <w:rPr>
          <w:rFonts w:cs="Arial" w:hAnsi="Arial" w:eastAsia="Arial" w:ascii="Arial"/>
          <w:sz w:val="23"/>
          <w:szCs w:val="23"/>
        </w:rPr>
        <w:jc w:val="right"/>
        <w:spacing w:before="26" w:lineRule="exact" w:line="260"/>
        <w:ind w:right="2182"/>
      </w:pPr>
      <w:r>
        <w:rPr>
          <w:rFonts w:cs="Arial" w:hAnsi="Arial" w:eastAsia="Arial" w:ascii="Arial"/>
          <w:color w:val="7FA70A"/>
          <w:w w:val="44"/>
          <w:position w:val="1"/>
          <w:sz w:val="22"/>
          <w:szCs w:val="22"/>
        </w:rPr>
        <w:t>.</w:t>
      </w:r>
      <w:r>
        <w:rPr>
          <w:rFonts w:cs="Arial" w:hAnsi="Arial" w:eastAsia="Arial" w:ascii="Arial"/>
          <w:color w:val="7FA70A"/>
          <w:w w:val="107"/>
          <w:position w:val="1"/>
          <w:sz w:val="22"/>
          <w:szCs w:val="22"/>
        </w:rPr>
        <w:t>.</w:t>
      </w:r>
      <w:r>
        <w:rPr>
          <w:rFonts w:cs="Arial" w:hAnsi="Arial" w:eastAsia="Arial" w:ascii="Arial"/>
          <w:color w:val="7FA70A"/>
          <w:w w:val="100"/>
          <w:position w:val="1"/>
          <w:sz w:val="22"/>
          <w:szCs w:val="22"/>
        </w:rPr>
        <w:t>  </w:t>
      </w:r>
      <w:r>
        <w:rPr>
          <w:rFonts w:cs="Arial" w:hAnsi="Arial" w:eastAsia="Arial" w:ascii="Arial"/>
          <w:color w:val="7FA70A"/>
          <w:spacing w:val="3"/>
          <w:w w:val="100"/>
          <w:position w:val="1"/>
          <w:sz w:val="22"/>
          <w:szCs w:val="22"/>
        </w:rPr>
        <w:t> </w:t>
      </w:r>
      <w:r>
        <w:rPr>
          <w:rFonts w:cs="Arial" w:hAnsi="Arial" w:eastAsia="Arial" w:ascii="Arial"/>
          <w:color w:val="7FA70A"/>
          <w:spacing w:val="0"/>
          <w:w w:val="44"/>
          <w:position w:val="-5"/>
          <w:sz w:val="22"/>
          <w:szCs w:val="22"/>
        </w:rPr>
        <w:t>.</w:t>
      </w:r>
      <w:r>
        <w:rPr>
          <w:rFonts w:cs="Arial" w:hAnsi="Arial" w:eastAsia="Arial" w:ascii="Arial"/>
          <w:color w:val="7FA70A"/>
          <w:spacing w:val="-28"/>
          <w:w w:val="100"/>
          <w:position w:val="-5"/>
          <w:sz w:val="22"/>
          <w:szCs w:val="22"/>
        </w:rPr>
        <w:t> </w:t>
      </w:r>
      <w:r>
        <w:rPr>
          <w:rFonts w:cs="Arial" w:hAnsi="Arial" w:eastAsia="Arial" w:ascii="Arial"/>
          <w:color w:val="7FA70A"/>
          <w:spacing w:val="0"/>
          <w:w w:val="64"/>
          <w:position w:val="-5"/>
          <w:sz w:val="23"/>
          <w:szCs w:val="23"/>
        </w:rPr>
        <w:t>.,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3"/>
          <w:szCs w:val="23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lineRule="exact" w:line="60"/>
        <w:ind w:right="2111"/>
      </w:pPr>
      <w:r>
        <w:pict>
          <v:shape type="#_x0000_t202" style="position:absolute;margin-left:381.372pt;margin-top:3.08861pt;width:5.99727pt;height:16pt;mso-position-horizontal-relative:page;mso-position-vertical-relative:paragraph;z-index:-125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23"/>
                      <w:szCs w:val="23"/>
                    </w:rPr>
                    <w:jc w:val="left"/>
                    <w:spacing w:lineRule="exact" w:line="320"/>
                    <w:ind w:right="-68"/>
                  </w:pPr>
                  <w:r>
                    <w:rPr>
                      <w:rFonts w:cs="Arial" w:hAnsi="Arial" w:eastAsia="Arial" w:ascii="Arial"/>
                      <w:color w:val="7FA70A"/>
                      <w:spacing w:val="-16"/>
                      <w:w w:val="55"/>
                      <w:sz w:val="32"/>
                      <w:szCs w:val="32"/>
                    </w:rPr>
                    <w:t>.</w:t>
                  </w:r>
                  <w:r>
                    <w:rPr>
                      <w:rFonts w:cs="Arial" w:hAnsi="Arial" w:eastAsia="Arial" w:ascii="Arial"/>
                      <w:color w:val="7FA70A"/>
                      <w:spacing w:val="0"/>
                      <w:w w:val="74"/>
                      <w:sz w:val="21"/>
                      <w:szCs w:val="21"/>
                    </w:rPr>
                    <w:t>,</w:t>
                  </w:r>
                  <w:r>
                    <w:rPr>
                      <w:rFonts w:cs="Arial" w:hAnsi="Arial" w:eastAsia="Arial" w:ascii="Arial"/>
                      <w:color w:val="7FA70A"/>
                      <w:spacing w:val="-42"/>
                      <w:w w:val="100"/>
                      <w:sz w:val="21"/>
                      <w:szCs w:val="21"/>
                    </w:rPr>
                    <w:t> </w:t>
                  </w:r>
                  <w:r>
                    <w:rPr>
                      <w:rFonts w:cs="Arial" w:hAnsi="Arial" w:eastAsia="Arial" w:ascii="Arial"/>
                      <w:color w:val="7FA70A"/>
                      <w:spacing w:val="0"/>
                      <w:w w:val="42"/>
                      <w:sz w:val="23"/>
                      <w:szCs w:val="23"/>
                    </w:rPr>
                    <w:t>.</w:t>
                  </w:r>
                  <w:r>
                    <w:rPr>
                      <w:rFonts w:cs="Arial" w:hAnsi="Arial" w:eastAsia="Arial" w:ascii="Arial"/>
                      <w:color w:val="000000"/>
                      <w:spacing w:val="0"/>
                      <w:w w:val="100"/>
                      <w:sz w:val="23"/>
                      <w:szCs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7FA70A"/>
          <w:spacing w:val="0"/>
          <w:w w:val="75"/>
          <w:position w:val="-8"/>
          <w:sz w:val="18"/>
          <w:szCs w:val="18"/>
        </w:rPr>
        <w:t>"'-</w:t>
      </w:r>
      <w:r>
        <w:rPr>
          <w:rFonts w:cs="Times New Roman" w:hAnsi="Times New Roman" w:eastAsia="Times New Roman" w:ascii="Times New Roman"/>
          <w:color w:val="7FA70A"/>
          <w:spacing w:val="0"/>
          <w:w w:val="75"/>
          <w:position w:val="-8"/>
          <w:sz w:val="18"/>
          <w:szCs w:val="18"/>
        </w:rPr>
        <w:t>'"</w:t>
      </w:r>
      <w:r>
        <w:rPr>
          <w:rFonts w:cs="Times New Roman" w:hAnsi="Times New Roman" w:eastAsia="Times New Roman" w:ascii="Times New Roman"/>
          <w:color w:val="7FA70A"/>
          <w:spacing w:val="0"/>
          <w:w w:val="75"/>
          <w:position w:val="-8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7FA70A"/>
          <w:spacing w:val="29"/>
          <w:w w:val="75"/>
          <w:position w:val="-8"/>
          <w:sz w:val="18"/>
          <w:szCs w:val="18"/>
        </w:rPr>
        <w:t> </w:t>
      </w:r>
      <w:r>
        <w:rPr>
          <w:rFonts w:cs="Arial" w:hAnsi="Arial" w:eastAsia="Arial" w:ascii="Arial"/>
          <w:color w:val="7FA70A"/>
          <w:spacing w:val="0"/>
          <w:w w:val="44"/>
          <w:position w:val="-8"/>
          <w:sz w:val="22"/>
          <w:szCs w:val="22"/>
        </w:rPr>
        <w:t>.</w:t>
      </w:r>
      <w:r>
        <w:rPr>
          <w:rFonts w:cs="Arial" w:hAnsi="Arial" w:eastAsia="Arial" w:ascii="Arial"/>
          <w:color w:val="7FA70A"/>
          <w:spacing w:val="0"/>
          <w:w w:val="223"/>
          <w:position w:val="-8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24"/>
        <w:ind w:left="5622"/>
      </w:pPr>
      <w:r>
        <w:rPr>
          <w:rFonts w:cs="Arial" w:hAnsi="Arial" w:eastAsia="Arial" w:ascii="Arial"/>
          <w:color w:val="C4E269"/>
          <w:w w:val="133"/>
          <w:sz w:val="14"/>
          <w:szCs w:val="14"/>
        </w:rPr>
        <w:t>DIO</w:t>
      </w:r>
      <w:r>
        <w:rPr>
          <w:rFonts w:cs="Arial" w:hAnsi="Arial" w:eastAsia="Arial" w:ascii="Arial"/>
          <w:color w:val="7FA70A"/>
          <w:w w:val="163"/>
          <w:sz w:val="14"/>
          <w:szCs w:val="14"/>
        </w:rPr>
        <w:t>'</w:t>
      </w:r>
      <w:r>
        <w:rPr>
          <w:rFonts w:cs="Arial" w:hAnsi="Arial" w:eastAsia="Arial" w:ascii="Arial"/>
          <w:color w:val="7FA70A"/>
          <w:w w:val="198"/>
          <w:sz w:val="14"/>
          <w:szCs w:val="14"/>
        </w:rPr>
        <w:t>-</w:t>
      </w:r>
      <w:r>
        <w:rPr>
          <w:rFonts w:cs="Arial" w:hAnsi="Arial" w:eastAsia="Arial" w:ascii="Arial"/>
          <w:color w:val="7FA70A"/>
          <w:w w:val="100"/>
          <w:sz w:val="14"/>
          <w:szCs w:val="14"/>
        </w:rPr>
        <w:t>         </w:t>
      </w:r>
      <w:r>
        <w:rPr>
          <w:rFonts w:cs="Arial" w:hAnsi="Arial" w:eastAsia="Arial" w:ascii="Arial"/>
          <w:color w:val="7FA70A"/>
          <w:spacing w:val="-12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7FA70A"/>
          <w:spacing w:val="0"/>
          <w:w w:val="100"/>
          <w:sz w:val="14"/>
          <w:szCs w:val="14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lineRule="exact" w:line="200"/>
        <w:ind w:left="4630"/>
      </w:pPr>
      <w:r>
        <w:rPr>
          <w:rFonts w:cs="Malgun Gothic" w:hAnsi="Malgun Gothic" w:eastAsia="Malgun Gothic" w:ascii="Malgun Gothic"/>
          <w:color w:val="90B51D"/>
          <w:spacing w:val="-27"/>
          <w:w w:val="430"/>
          <w:sz w:val="20"/>
          <w:szCs w:val="20"/>
        </w:rPr>
        <w:t>�</w:t>
      </w:r>
      <w:r>
        <w:rPr>
          <w:rFonts w:cs="Arial" w:hAnsi="Arial" w:eastAsia="Arial" w:ascii="Arial"/>
          <w:i/>
          <w:color w:val="7FA70A"/>
          <w:spacing w:val="-7"/>
          <w:w w:val="89"/>
          <w:sz w:val="14"/>
          <w:szCs w:val="14"/>
        </w:rPr>
        <w:t>.</w:t>
      </w:r>
      <w:r>
        <w:rPr>
          <w:rFonts w:cs="Malgun Gothic" w:hAnsi="Malgun Gothic" w:eastAsia="Malgun Gothic" w:ascii="Malgun Gothic"/>
          <w:color w:val="90B51D"/>
          <w:spacing w:val="-445"/>
          <w:w w:val="226"/>
          <w:sz w:val="20"/>
          <w:szCs w:val="20"/>
        </w:rPr>
        <w:t>�</w:t>
      </w:r>
      <w:r>
        <w:rPr>
          <w:rFonts w:cs="Arial" w:hAnsi="Arial" w:eastAsia="Arial" w:ascii="Arial"/>
          <w:i/>
          <w:color w:val="7FA70A"/>
          <w:spacing w:val="0"/>
          <w:w w:val="89"/>
          <w:sz w:val="14"/>
          <w:szCs w:val="14"/>
        </w:rPr>
        <w:t>-</w:t>
      </w:r>
      <w:r>
        <w:rPr>
          <w:rFonts w:cs="Arial" w:hAnsi="Arial" w:eastAsia="Arial" w:ascii="Arial"/>
          <w:i/>
          <w:color w:val="7FA70A"/>
          <w:spacing w:val="0"/>
          <w:w w:val="77"/>
          <w:sz w:val="14"/>
          <w:szCs w:val="14"/>
        </w:rPr>
        <w:t>•</w:t>
      </w:r>
      <w:r>
        <w:rPr>
          <w:rFonts w:cs="Arial" w:hAnsi="Arial" w:eastAsia="Arial" w:ascii="Arial"/>
          <w:i/>
          <w:color w:val="7FA70A"/>
          <w:spacing w:val="0"/>
          <w:w w:val="102"/>
          <w:sz w:val="14"/>
          <w:szCs w:val="14"/>
        </w:rPr>
        <w:t>"'('</w:t>
      </w:r>
      <w:r>
        <w:rPr>
          <w:rFonts w:cs="Arial" w:hAnsi="Arial" w:eastAsia="Arial" w:ascii="Arial"/>
          <w:i/>
          <w:color w:val="7FA70A"/>
          <w:spacing w:val="0"/>
          <w:w w:val="56"/>
          <w:sz w:val="14"/>
          <w:szCs w:val="14"/>
        </w:rPr>
        <w:t>,</w:t>
      </w:r>
      <w:r>
        <w:rPr>
          <w:rFonts w:cs="Arial" w:hAnsi="Arial" w:eastAsia="Arial" w:ascii="Arial"/>
          <w:i/>
          <w:color w:val="7FA70A"/>
          <w:spacing w:val="0"/>
          <w:w w:val="84"/>
          <w:sz w:val="14"/>
          <w:szCs w:val="14"/>
        </w:rPr>
        <w:t>,.</w:t>
      </w:r>
      <w:r>
        <w:rPr>
          <w:rFonts w:cs="Arial" w:hAnsi="Arial" w:eastAsia="Arial" w:ascii="Arial"/>
          <w:i/>
          <w:color w:val="7FA70A"/>
          <w:spacing w:val="-12"/>
          <w:w w:val="100"/>
          <w:sz w:val="14"/>
          <w:szCs w:val="14"/>
        </w:rPr>
        <w:t> </w:t>
      </w:r>
      <w:r>
        <w:rPr>
          <w:rFonts w:cs="Arial" w:hAnsi="Arial" w:eastAsia="Arial" w:ascii="Arial"/>
          <w:i/>
          <w:color w:val="7FA70A"/>
          <w:spacing w:val="0"/>
          <w:w w:val="68"/>
          <w:sz w:val="14"/>
          <w:szCs w:val="14"/>
        </w:rPr>
        <w:t>&lt;.i.</w:t>
      </w:r>
      <w:r>
        <w:rPr>
          <w:rFonts w:cs="Arial" w:hAnsi="Arial" w:eastAsia="Arial" w:ascii="Arial"/>
          <w:i/>
          <w:color w:val="7FA70A"/>
          <w:spacing w:val="0"/>
          <w:w w:val="112"/>
          <w:sz w:val="14"/>
          <w:szCs w:val="14"/>
        </w:rPr>
        <w:t>,;,!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spacing w:lineRule="exact" w:line="400"/>
        <w:ind w:left="1353"/>
      </w:pPr>
      <w:r>
        <w:rPr>
          <w:rFonts w:cs="Malgun Gothic" w:hAnsi="Malgun Gothic" w:eastAsia="Malgun Gothic" w:ascii="Malgun Gothic"/>
          <w:color w:val="4D5254"/>
          <w:w w:val="318"/>
          <w:position w:val="-5"/>
          <w:sz w:val="19"/>
          <w:szCs w:val="19"/>
        </w:rPr>
        <w:t>�</w:t>
      </w:r>
      <w:r>
        <w:rPr>
          <w:rFonts w:cs="Malgun Gothic" w:hAnsi="Malgun Gothic" w:eastAsia="Malgun Gothic" w:ascii="Malgun Gothic"/>
          <w:color w:val="4D5254"/>
          <w:spacing w:val="-34"/>
          <w:w w:val="100"/>
          <w:position w:val="-5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C3030"/>
          <w:spacing w:val="0"/>
          <w:w w:val="76"/>
          <w:position w:val="-5"/>
          <w:sz w:val="19"/>
          <w:szCs w:val="19"/>
        </w:rPr>
        <w:t>o.</w:t>
      </w:r>
      <w:r>
        <w:rPr>
          <w:rFonts w:cs="Times New Roman" w:hAnsi="Times New Roman" w:eastAsia="Times New Roman" w:ascii="Times New Roman"/>
          <w:color w:val="2C3030"/>
          <w:spacing w:val="2"/>
          <w:w w:val="76"/>
          <w:position w:val="-5"/>
          <w:sz w:val="19"/>
          <w:szCs w:val="19"/>
        </w:rPr>
        <w:t> </w:t>
      </w:r>
      <w:r>
        <w:rPr>
          <w:rFonts w:cs="Malgun Gothic" w:hAnsi="Malgun Gothic" w:eastAsia="Malgun Gothic" w:ascii="Malgun Gothic"/>
          <w:color w:val="3D4142"/>
          <w:spacing w:val="0"/>
          <w:w w:val="221"/>
          <w:position w:val="-5"/>
          <w:sz w:val="14"/>
          <w:szCs w:val="14"/>
        </w:rPr>
        <w:t>�</w:t>
      </w:r>
      <w:r>
        <w:rPr>
          <w:rFonts w:cs="Times New Roman" w:hAnsi="Times New Roman" w:eastAsia="Times New Roman" w:ascii="Times New Roman"/>
          <w:color w:val="2C3030"/>
          <w:spacing w:val="0"/>
          <w:w w:val="125"/>
          <w:position w:val="-5"/>
          <w:sz w:val="14"/>
          <w:szCs w:val="14"/>
        </w:rPr>
        <w:t>llt.w</w:t>
      </w:r>
      <w:r>
        <w:rPr>
          <w:rFonts w:cs="Times New Roman" w:hAnsi="Times New Roman" w:eastAsia="Times New Roman" w:ascii="Times New Roman"/>
          <w:color w:val="2C3030"/>
          <w:spacing w:val="-8"/>
          <w:w w:val="100"/>
          <w:position w:val="-5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3D4142"/>
          <w:spacing w:val="0"/>
          <w:w w:val="56"/>
          <w:position w:val="-5"/>
          <w:sz w:val="17"/>
          <w:szCs w:val="17"/>
        </w:rPr>
        <w:t>&lt;</w:t>
      </w:r>
      <w:r>
        <w:rPr>
          <w:rFonts w:cs="Times New Roman" w:hAnsi="Times New Roman" w:eastAsia="Times New Roman" w:ascii="Times New Roman"/>
          <w:color w:val="4D5254"/>
          <w:spacing w:val="0"/>
          <w:w w:val="56"/>
          <w:position w:val="-5"/>
          <w:sz w:val="17"/>
          <w:szCs w:val="17"/>
        </w:rPr>
        <w:t>OI</w:t>
      </w:r>
      <w:r>
        <w:rPr>
          <w:rFonts w:cs="Times New Roman" w:hAnsi="Times New Roman" w:eastAsia="Times New Roman" w:ascii="Times New Roman"/>
          <w:color w:val="4D5254"/>
          <w:spacing w:val="11"/>
          <w:w w:val="56"/>
          <w:position w:val="-5"/>
          <w:sz w:val="17"/>
          <w:szCs w:val="17"/>
        </w:rPr>
        <w:t> </w:t>
      </w:r>
      <w:r>
        <w:rPr>
          <w:rFonts w:cs="Malgun Gothic" w:hAnsi="Malgun Gothic" w:eastAsia="Malgun Gothic" w:ascii="Malgun Gothic"/>
          <w:color w:val="3D4142"/>
          <w:spacing w:val="0"/>
          <w:w w:val="35"/>
          <w:position w:val="-5"/>
          <w:sz w:val="17"/>
          <w:szCs w:val="17"/>
        </w:rPr>
        <w:t>�</w:t>
      </w:r>
      <w:r>
        <w:rPr>
          <w:rFonts w:cs="Malgun Gothic" w:hAnsi="Malgun Gothic" w:eastAsia="Malgun Gothic" w:ascii="Malgun Gothic"/>
          <w:color w:val="4D5254"/>
          <w:spacing w:val="0"/>
          <w:w w:val="67"/>
          <w:position w:val="-5"/>
          <w:sz w:val="17"/>
          <w:szCs w:val="17"/>
        </w:rPr>
        <w:t>�</w:t>
      </w:r>
      <w:r>
        <w:rPr>
          <w:rFonts w:cs="Times New Roman" w:hAnsi="Times New Roman" w:eastAsia="Times New Roman" w:ascii="Times New Roman"/>
          <w:color w:val="2C3030"/>
          <w:spacing w:val="0"/>
          <w:w w:val="102"/>
          <w:position w:val="-5"/>
          <w:sz w:val="17"/>
          <w:szCs w:val="17"/>
        </w:rPr>
        <w:t>"</w:t>
      </w:r>
      <w:r>
        <w:rPr>
          <w:rFonts w:cs="Times New Roman" w:hAnsi="Times New Roman" w:eastAsia="Times New Roman" w:ascii="Times New Roman"/>
          <w:color w:val="1D1F1F"/>
          <w:spacing w:val="0"/>
          <w:w w:val="100"/>
          <w:position w:val="-5"/>
          <w:sz w:val="17"/>
          <w:szCs w:val="17"/>
        </w:rPr>
        <w:t>•</w:t>
      </w:r>
      <w:r>
        <w:rPr>
          <w:rFonts w:cs="Times New Roman" w:hAnsi="Times New Roman" w:eastAsia="Times New Roman" w:ascii="Times New Roman"/>
          <w:color w:val="1D1F1F"/>
          <w:spacing w:val="1"/>
          <w:w w:val="100"/>
          <w:position w:val="-5"/>
          <w:sz w:val="17"/>
          <w:szCs w:val="17"/>
        </w:rPr>
        <w:t> </w:t>
      </w:r>
      <w:r>
        <w:rPr>
          <w:rFonts w:cs="Arial" w:hAnsi="Arial" w:eastAsia="Arial" w:ascii="Arial"/>
          <w:color w:val="1D1F1F"/>
          <w:spacing w:val="0"/>
          <w:w w:val="86"/>
          <w:position w:val="-5"/>
          <w:sz w:val="16"/>
          <w:szCs w:val="16"/>
        </w:rPr>
        <w:t>,</w:t>
      </w:r>
      <w:r>
        <w:rPr>
          <w:rFonts w:cs="Arial" w:hAnsi="Arial" w:eastAsia="Arial" w:ascii="Arial"/>
          <w:color w:val="3D4142"/>
          <w:spacing w:val="0"/>
          <w:w w:val="163"/>
          <w:position w:val="-5"/>
          <w:sz w:val="16"/>
          <w:szCs w:val="16"/>
        </w:rPr>
        <w:t>r</w:t>
      </w:r>
      <w:r>
        <w:rPr>
          <w:rFonts w:cs="Arial" w:hAnsi="Arial" w:eastAsia="Arial" w:ascii="Arial"/>
          <w:color w:val="4D5254"/>
          <w:spacing w:val="0"/>
          <w:w w:val="39"/>
          <w:position w:val="-5"/>
          <w:sz w:val="16"/>
          <w:szCs w:val="16"/>
        </w:rPr>
        <w:t>,;l</w:t>
      </w:r>
      <w:r>
        <w:rPr>
          <w:rFonts w:cs="Arial" w:hAnsi="Arial" w:eastAsia="Arial" w:ascii="Arial"/>
          <w:color w:val="2C3030"/>
          <w:spacing w:val="0"/>
          <w:w w:val="140"/>
          <w:position w:val="-5"/>
          <w:sz w:val="16"/>
          <w:szCs w:val="16"/>
        </w:rPr>
        <w:t>o</w:t>
      </w:r>
      <w:r>
        <w:rPr>
          <w:rFonts w:cs="Arial" w:hAnsi="Arial" w:eastAsia="Arial" w:ascii="Arial"/>
          <w:color w:val="2C3030"/>
          <w:spacing w:val="0"/>
          <w:w w:val="196"/>
          <w:position w:val="-5"/>
          <w:sz w:val="16"/>
          <w:szCs w:val="16"/>
        </w:rPr>
        <w:t>,</w:t>
      </w:r>
      <w:r>
        <w:rPr>
          <w:rFonts w:cs="Arial" w:hAnsi="Arial" w:eastAsia="Arial" w:ascii="Arial"/>
          <w:color w:val="2C3030"/>
          <w:spacing w:val="-17"/>
          <w:w w:val="100"/>
          <w:position w:val="-5"/>
          <w:sz w:val="16"/>
          <w:szCs w:val="16"/>
        </w:rPr>
        <w:t> </w:t>
      </w:r>
      <w:r>
        <w:rPr>
          <w:rFonts w:cs="Arial" w:hAnsi="Arial" w:eastAsia="Arial" w:ascii="Arial"/>
          <w:color w:val="2C3030"/>
          <w:spacing w:val="0"/>
          <w:w w:val="100"/>
          <w:position w:val="-5"/>
          <w:sz w:val="13"/>
          <w:szCs w:val="13"/>
        </w:rPr>
        <w:t>llt</w:t>
      </w:r>
      <w:r>
        <w:rPr>
          <w:rFonts w:cs="Arial" w:hAnsi="Arial" w:eastAsia="Arial" w:ascii="Arial"/>
          <w:color w:val="2C3030"/>
          <w:spacing w:val="6"/>
          <w:w w:val="100"/>
          <w:position w:val="-5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3D4142"/>
          <w:spacing w:val="0"/>
          <w:w w:val="107"/>
          <w:position w:val="-5"/>
          <w:sz w:val="13"/>
          <w:szCs w:val="13"/>
        </w:rPr>
        <w:t>Moil</w:t>
      </w:r>
      <w:r>
        <w:rPr>
          <w:rFonts w:cs="Times New Roman" w:hAnsi="Times New Roman" w:eastAsia="Times New Roman" w:ascii="Times New Roman"/>
          <w:color w:val="1D1F1F"/>
          <w:spacing w:val="0"/>
          <w:w w:val="151"/>
          <w:position w:val="-5"/>
          <w:sz w:val="13"/>
          <w:szCs w:val="13"/>
        </w:rPr>
        <w:t>t</w:t>
      </w:r>
      <w:r>
        <w:rPr>
          <w:rFonts w:cs="Times New Roman" w:hAnsi="Times New Roman" w:eastAsia="Times New Roman" w:ascii="Times New Roman"/>
          <w:color w:val="5D6868"/>
          <w:spacing w:val="0"/>
          <w:w w:val="67"/>
          <w:position w:val="-5"/>
          <w:sz w:val="13"/>
          <w:szCs w:val="13"/>
        </w:rPr>
        <w:t>,</w:t>
      </w:r>
      <w:r>
        <w:rPr>
          <w:rFonts w:cs="Times New Roman" w:hAnsi="Times New Roman" w:eastAsia="Times New Roman" w:ascii="Times New Roman"/>
          <w:color w:val="5D6868"/>
          <w:spacing w:val="6"/>
          <w:w w:val="100"/>
          <w:position w:val="-5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3D4142"/>
          <w:spacing w:val="0"/>
          <w:w w:val="197"/>
          <w:position w:val="-5"/>
          <w:sz w:val="13"/>
          <w:szCs w:val="13"/>
        </w:rPr>
        <w:t>�</w:t>
      </w:r>
      <w:r>
        <w:rPr>
          <w:rFonts w:cs="Times New Roman" w:hAnsi="Times New Roman" w:eastAsia="Times New Roman" w:ascii="Times New Roman"/>
          <w:color w:val="1D1F1F"/>
          <w:spacing w:val="0"/>
          <w:w w:val="113"/>
          <w:position w:val="-5"/>
          <w:sz w:val="13"/>
          <w:szCs w:val="13"/>
        </w:rPr>
        <w:t>·</w:t>
      </w:r>
      <w:r>
        <w:rPr>
          <w:rFonts w:cs="Times New Roman" w:hAnsi="Times New Roman" w:eastAsia="Times New Roman" w:ascii="Times New Roman"/>
          <w:color w:val="1D1F1F"/>
          <w:spacing w:val="0"/>
          <w:w w:val="100"/>
          <w:position w:val="-5"/>
          <w:sz w:val="13"/>
          <w:szCs w:val="13"/>
        </w:rPr>
        <w:t>   </w:t>
      </w:r>
      <w:r>
        <w:rPr>
          <w:rFonts w:cs="Times New Roman" w:hAnsi="Times New Roman" w:eastAsia="Times New Roman" w:ascii="Times New Roman"/>
          <w:color w:val="1D1F1F"/>
          <w:spacing w:val="12"/>
          <w:w w:val="100"/>
          <w:position w:val="-5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31"/>
          <w:position w:val="-5"/>
          <w:sz w:val="40"/>
          <w:szCs w:val="40"/>
        </w:rPr>
        <w:t>.,¡</w:t>
      </w:r>
      <w:r>
        <w:rPr>
          <w:rFonts w:cs="Times New Roman" w:hAnsi="Times New Roman" w:eastAsia="Times New Roman" w:ascii="Times New Roman"/>
          <w:color w:val="3D4142"/>
          <w:spacing w:val="0"/>
          <w:w w:val="62"/>
          <w:position w:val="-5"/>
          <w:sz w:val="40"/>
          <w:szCs w:val="40"/>
        </w:rPr>
        <w:t>,...._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lineRule="exact" w:line="180"/>
        <w:ind w:left="1353"/>
      </w:pPr>
      <w:r>
        <w:rPr>
          <w:rFonts w:cs="Times New Roman" w:hAnsi="Times New Roman" w:eastAsia="Times New Roman" w:ascii="Times New Roman"/>
          <w:color w:val="3D4142"/>
          <w:spacing w:val="0"/>
          <w:w w:val="100"/>
          <w:position w:val="1"/>
          <w:sz w:val="14"/>
          <w:szCs w:val="14"/>
        </w:rPr>
        <w:t>o,</w:t>
      </w:r>
      <w:r>
        <w:rPr>
          <w:rFonts w:cs="Times New Roman" w:hAnsi="Times New Roman" w:eastAsia="Times New Roman" w:ascii="Times New Roman"/>
          <w:color w:val="3D4142"/>
          <w:spacing w:val="1"/>
          <w:w w:val="100"/>
          <w:position w:val="1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3D4142"/>
          <w:spacing w:val="0"/>
          <w:w w:val="47"/>
          <w:position w:val="1"/>
          <w:sz w:val="15"/>
          <w:szCs w:val="15"/>
        </w:rPr>
        <w:t>11</w:t>
      </w:r>
      <w:r>
        <w:rPr>
          <w:rFonts w:cs="Times New Roman" w:hAnsi="Times New Roman" w:eastAsia="Times New Roman" w:ascii="Times New Roman"/>
          <w:color w:val="2C3030"/>
          <w:spacing w:val="0"/>
          <w:w w:val="38"/>
          <w:position w:val="1"/>
          <w:sz w:val="15"/>
          <w:szCs w:val="15"/>
        </w:rPr>
        <w:t>111</w:t>
      </w:r>
      <w:r>
        <w:rPr>
          <w:rFonts w:cs="Times New Roman" w:hAnsi="Times New Roman" w:eastAsia="Times New Roman" w:ascii="Times New Roman"/>
          <w:color w:val="4D5254"/>
          <w:spacing w:val="0"/>
          <w:w w:val="85"/>
          <w:position w:val="1"/>
          <w:sz w:val="15"/>
          <w:szCs w:val="15"/>
        </w:rPr>
        <w:t>&lt;0</w:t>
      </w:r>
      <w:r>
        <w:rPr>
          <w:rFonts w:cs="Times New Roman" w:hAnsi="Times New Roman" w:eastAsia="Times New Roman" w:ascii="Times New Roman"/>
          <w:color w:val="1D1F1F"/>
          <w:spacing w:val="0"/>
          <w:w w:val="218"/>
          <w:position w:val="1"/>
          <w:sz w:val="15"/>
          <w:szCs w:val="15"/>
        </w:rPr>
        <w:t>,</w:t>
      </w:r>
      <w:r>
        <w:rPr>
          <w:rFonts w:cs="Times New Roman" w:hAnsi="Times New Roman" w:eastAsia="Times New Roman" w:ascii="Times New Roman"/>
          <w:color w:val="1D1F1F"/>
          <w:spacing w:val="-5"/>
          <w:w w:val="100"/>
          <w:position w:val="1"/>
          <w:sz w:val="15"/>
          <w:szCs w:val="15"/>
        </w:rPr>
        <w:t> </w:t>
      </w:r>
      <w:r>
        <w:rPr>
          <w:rFonts w:cs="Malgun Gothic" w:hAnsi="Malgun Gothic" w:eastAsia="Malgun Gothic" w:ascii="Malgun Gothic"/>
          <w:color w:val="3D4142"/>
          <w:spacing w:val="0"/>
          <w:w w:val="208"/>
          <w:position w:val="1"/>
          <w:sz w:val="12"/>
          <w:szCs w:val="12"/>
        </w:rPr>
        <w:t>�</w:t>
      </w:r>
      <w:r>
        <w:rPr>
          <w:rFonts w:cs="Times New Roman" w:hAnsi="Times New Roman" w:eastAsia="Times New Roman" w:ascii="Times New Roman"/>
          <w:color w:val="3D4142"/>
          <w:spacing w:val="0"/>
          <w:w w:val="155"/>
          <w:position w:val="1"/>
          <w:sz w:val="12"/>
          <w:szCs w:val="12"/>
        </w:rPr>
        <w:t>ti</w:t>
      </w:r>
      <w:r>
        <w:rPr>
          <w:rFonts w:cs="Times New Roman" w:hAnsi="Times New Roman" w:eastAsia="Times New Roman" w:ascii="Times New Roman"/>
          <w:color w:val="3D4142"/>
          <w:spacing w:val="3"/>
          <w:w w:val="100"/>
          <w:position w:val="1"/>
          <w:sz w:val="12"/>
          <w:szCs w:val="12"/>
        </w:rPr>
        <w:t> </w:t>
      </w:r>
      <w:r>
        <w:rPr>
          <w:rFonts w:cs="Arial" w:hAnsi="Arial" w:eastAsia="Arial" w:ascii="Arial"/>
          <w:color w:val="3D4142"/>
          <w:spacing w:val="0"/>
          <w:w w:val="100"/>
          <w:position w:val="1"/>
          <w:sz w:val="12"/>
          <w:szCs w:val="12"/>
        </w:rPr>
        <w:t>ffl</w:t>
      </w:r>
      <w:r>
        <w:rPr>
          <w:rFonts w:cs="Arial" w:hAnsi="Arial" w:eastAsia="Arial" w:ascii="Arial"/>
          <w:color w:val="3D4142"/>
          <w:spacing w:val="5"/>
          <w:w w:val="100"/>
          <w:position w:val="1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00"/>
          <w:position w:val="1"/>
          <w:sz w:val="11"/>
          <w:szCs w:val="11"/>
        </w:rPr>
        <w:t>1,</w:t>
      </w:r>
      <w:r>
        <w:rPr>
          <w:rFonts w:cs="Times New Roman" w:hAnsi="Times New Roman" w:eastAsia="Times New Roman" w:ascii="Times New Roman"/>
          <w:color w:val="1D1F1F"/>
          <w:spacing w:val="4"/>
          <w:w w:val="100"/>
          <w:position w:val="1"/>
          <w:sz w:val="11"/>
          <w:szCs w:val="11"/>
        </w:rPr>
        <w:t> </w:t>
      </w:r>
      <w:r>
        <w:rPr>
          <w:rFonts w:cs="Arial" w:hAnsi="Arial" w:eastAsia="Arial" w:ascii="Arial"/>
          <w:color w:val="3D4142"/>
          <w:spacing w:val="0"/>
          <w:w w:val="28"/>
          <w:position w:val="1"/>
          <w:sz w:val="23"/>
          <w:szCs w:val="23"/>
        </w:rPr>
        <w:t>&lt;</w:t>
      </w:r>
      <w:r>
        <w:rPr>
          <w:rFonts w:cs="Arial" w:hAnsi="Arial" w:eastAsia="Arial" w:ascii="Arial"/>
          <w:color w:val="3D4142"/>
          <w:spacing w:val="0"/>
          <w:w w:val="82"/>
          <w:position w:val="1"/>
          <w:sz w:val="23"/>
          <w:szCs w:val="23"/>
        </w:rPr>
        <w:t>.-,</w:t>
      </w:r>
      <w:r>
        <w:rPr>
          <w:rFonts w:cs="Arial" w:hAnsi="Arial" w:eastAsia="Arial" w:ascii="Arial"/>
          <w:color w:val="3D4142"/>
          <w:spacing w:val="-31"/>
          <w:w w:val="100"/>
          <w:position w:val="1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2C3030"/>
          <w:spacing w:val="0"/>
          <w:w w:val="59"/>
          <w:position w:val="1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3D4142"/>
          <w:spacing w:val="0"/>
          <w:w w:val="86"/>
          <w:position w:val="1"/>
          <w:sz w:val="15"/>
          <w:szCs w:val="15"/>
        </w:rPr>
        <w:t>tofz</w:t>
      </w:r>
      <w:r>
        <w:rPr>
          <w:rFonts w:cs="Times New Roman" w:hAnsi="Times New Roman" w:eastAsia="Times New Roman" w:ascii="Times New Roman"/>
          <w:color w:val="3D4142"/>
          <w:spacing w:val="-5"/>
          <w:w w:val="100"/>
          <w:position w:val="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3D4142"/>
          <w:spacing w:val="0"/>
          <w:w w:val="121"/>
          <w:position w:val="1"/>
          <w:sz w:val="13"/>
          <w:szCs w:val="13"/>
        </w:rPr>
        <w:t>llit</w:t>
      </w:r>
      <w:r>
        <w:rPr>
          <w:rFonts w:cs="Times New Roman" w:hAnsi="Times New Roman" w:eastAsia="Times New Roman" w:ascii="Times New Roman"/>
          <w:color w:val="3D4142"/>
          <w:spacing w:val="0"/>
          <w:w w:val="78"/>
          <w:position w:val="1"/>
          <w:sz w:val="13"/>
          <w:szCs w:val="13"/>
        </w:rPr>
        <w:t>fOl</w:t>
      </w:r>
      <w:r>
        <w:rPr>
          <w:rFonts w:cs="Times New Roman" w:hAnsi="Times New Roman" w:eastAsia="Times New Roman" w:ascii="Times New Roman"/>
          <w:color w:val="3D4142"/>
          <w:spacing w:val="0"/>
          <w:w w:val="100"/>
          <w:position w:val="1"/>
          <w:sz w:val="13"/>
          <w:szCs w:val="13"/>
        </w:rPr>
        <w:t> </w:t>
      </w:r>
      <w:r>
        <w:rPr>
          <w:rFonts w:cs="Arial" w:hAnsi="Arial" w:eastAsia="Arial" w:ascii="Arial"/>
          <w:color w:val="3D4142"/>
          <w:spacing w:val="0"/>
          <w:w w:val="100"/>
          <w:position w:val="1"/>
          <w:sz w:val="12"/>
          <w:szCs w:val="12"/>
        </w:rPr>
        <w:t>ffl</w:t>
      </w:r>
      <w:r>
        <w:rPr>
          <w:rFonts w:cs="Arial" w:hAnsi="Arial" w:eastAsia="Arial" w:ascii="Arial"/>
          <w:color w:val="3D4142"/>
          <w:spacing w:val="5"/>
          <w:w w:val="100"/>
          <w:position w:val="1"/>
          <w:sz w:val="12"/>
          <w:szCs w:val="12"/>
        </w:rPr>
        <w:t> </w:t>
      </w:r>
      <w:r>
        <w:rPr>
          <w:rFonts w:cs="Arial" w:hAnsi="Arial" w:eastAsia="Arial" w:ascii="Arial"/>
          <w:color w:val="2C3030"/>
          <w:spacing w:val="0"/>
          <w:w w:val="148"/>
          <w:position w:val="1"/>
          <w:sz w:val="11"/>
          <w:szCs w:val="11"/>
        </w:rPr>
        <w:t>i,</w:t>
      </w:r>
      <w:r>
        <w:rPr>
          <w:rFonts w:cs="Arial" w:hAnsi="Arial" w:eastAsia="Arial" w:ascii="Arial"/>
          <w:color w:val="2C3030"/>
          <w:spacing w:val="-13"/>
          <w:w w:val="148"/>
          <w:position w:val="1"/>
          <w:sz w:val="11"/>
          <w:szCs w:val="11"/>
        </w:rPr>
        <w:t> </w:t>
      </w:r>
      <w:r>
        <w:rPr>
          <w:rFonts w:cs="Arial" w:hAnsi="Arial" w:eastAsia="Arial" w:ascii="Arial"/>
          <w:color w:val="3D4142"/>
          <w:spacing w:val="0"/>
          <w:w w:val="96"/>
          <w:position w:val="1"/>
          <w:sz w:val="15"/>
          <w:szCs w:val="15"/>
        </w:rPr>
        <w:t>wlldiid</w:t>
      </w:r>
      <w:r>
        <w:rPr>
          <w:rFonts w:cs="Arial" w:hAnsi="Arial" w:eastAsia="Arial" w:ascii="Arial"/>
          <w:color w:val="3D4142"/>
          <w:spacing w:val="-20"/>
          <w:w w:val="100"/>
          <w:position w:val="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C3030"/>
          <w:spacing w:val="0"/>
          <w:w w:val="78"/>
          <w:position w:val="1"/>
          <w:sz w:val="16"/>
          <w:szCs w:val="16"/>
        </w:rPr>
        <w:t>dt</w:t>
      </w:r>
      <w:r>
        <w:rPr>
          <w:rFonts w:cs="Times New Roman" w:hAnsi="Times New Roman" w:eastAsia="Times New Roman" w:ascii="Times New Roman"/>
          <w:color w:val="2C3030"/>
          <w:spacing w:val="19"/>
          <w:w w:val="78"/>
          <w:position w:val="1"/>
          <w:sz w:val="16"/>
          <w:szCs w:val="16"/>
        </w:rPr>
        <w:t> </w:t>
      </w:r>
      <w:r>
        <w:rPr>
          <w:rFonts w:cs="Malgun Gothic" w:hAnsi="Malgun Gothic" w:eastAsia="Malgun Gothic" w:ascii="Malgun Gothic"/>
          <w:color w:val="2C3030"/>
          <w:spacing w:val="0"/>
          <w:w w:val="78"/>
          <w:position w:val="1"/>
          <w:sz w:val="15"/>
          <w:szCs w:val="15"/>
        </w:rPr>
        <w:t>�</w:t>
      </w:r>
      <w:r>
        <w:rPr>
          <w:rFonts w:cs="Times New Roman" w:hAnsi="Times New Roman" w:eastAsia="Times New Roman" w:ascii="Times New Roman"/>
          <w:color w:val="4D5254"/>
          <w:spacing w:val="0"/>
          <w:w w:val="78"/>
          <w:position w:val="1"/>
          <w:sz w:val="15"/>
          <w:szCs w:val="15"/>
        </w:rPr>
        <w:t>f'li/</w:t>
      </w:r>
      <w:r>
        <w:rPr>
          <w:rFonts w:cs="Times New Roman" w:hAnsi="Times New Roman" w:eastAsia="Times New Roman" w:ascii="Times New Roman"/>
          <w:color w:val="2C3030"/>
          <w:spacing w:val="0"/>
          <w:w w:val="78"/>
          <w:position w:val="1"/>
          <w:sz w:val="15"/>
          <w:szCs w:val="15"/>
        </w:rPr>
        <w:t>U</w:t>
      </w:r>
      <w:r>
        <w:rPr>
          <w:rFonts w:cs="Times New Roman" w:hAnsi="Times New Roman" w:eastAsia="Times New Roman" w:ascii="Times New Roman"/>
          <w:color w:val="2C3030"/>
          <w:spacing w:val="0"/>
          <w:w w:val="78"/>
          <w:position w:val="1"/>
          <w:sz w:val="15"/>
          <w:szCs w:val="15"/>
        </w:rPr>
        <w:t>       </w:t>
      </w:r>
      <w:r>
        <w:rPr>
          <w:rFonts w:cs="Times New Roman" w:hAnsi="Times New Roman" w:eastAsia="Times New Roman" w:ascii="Times New Roman"/>
          <w:color w:val="2C3030"/>
          <w:spacing w:val="26"/>
          <w:w w:val="78"/>
          <w:position w:val="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C3030"/>
          <w:spacing w:val="0"/>
          <w:w w:val="100"/>
          <w:position w:val="1"/>
          <w:sz w:val="13"/>
          <w:szCs w:val="13"/>
        </w:rPr>
        <w:t>clfflu</w:t>
      </w:r>
      <w:r>
        <w:rPr>
          <w:rFonts w:cs="Times New Roman" w:hAnsi="Times New Roman" w:eastAsia="Times New Roman" w:ascii="Times New Roman"/>
          <w:color w:val="2C3030"/>
          <w:spacing w:val="0"/>
          <w:w w:val="100"/>
          <w:position w:val="1"/>
          <w:sz w:val="13"/>
          <w:szCs w:val="13"/>
        </w:rPr>
        <w:t>       </w:t>
      </w:r>
      <w:r>
        <w:rPr>
          <w:rFonts w:cs="Times New Roman" w:hAnsi="Times New Roman" w:eastAsia="Times New Roman" w:ascii="Times New Roman"/>
          <w:color w:val="2C3030"/>
          <w:spacing w:val="30"/>
          <w:w w:val="100"/>
          <w:position w:val="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C3030"/>
          <w:spacing w:val="0"/>
          <w:w w:val="78"/>
          <w:position w:val="1"/>
          <w:sz w:val="17"/>
          <w:szCs w:val="17"/>
        </w:rPr>
        <w:t>Sltt</w:t>
      </w:r>
      <w:r>
        <w:rPr>
          <w:rFonts w:cs="Times New Roman" w:hAnsi="Times New Roman" w:eastAsia="Times New Roman" w:ascii="Times New Roman"/>
          <w:color w:val="787F78"/>
          <w:spacing w:val="0"/>
          <w:w w:val="64"/>
          <w:position w:val="1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1D1F1F"/>
          <w:spacing w:val="0"/>
          <w:w w:val="119"/>
          <w:position w:val="1"/>
          <w:sz w:val="17"/>
          <w:szCs w:val="17"/>
        </w:rPr>
        <w:t>...</w:t>
      </w:r>
      <w:r>
        <w:rPr>
          <w:rFonts w:cs="Times New Roman" w:hAnsi="Times New Roman" w:eastAsia="Times New Roman" w:ascii="Times New Roman"/>
          <w:color w:val="1D1F1F"/>
          <w:spacing w:val="-10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69"/>
          <w:position w:val="1"/>
          <w:sz w:val="15"/>
          <w:szCs w:val="15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left"/>
        <w:spacing w:lineRule="exact" w:line="160"/>
        <w:ind w:left="1348"/>
      </w:pPr>
      <w:r>
        <w:rPr>
          <w:rFonts w:cs="Times New Roman" w:hAnsi="Times New Roman" w:eastAsia="Times New Roman" w:ascii="Times New Roman"/>
          <w:color w:val="3D4142"/>
          <w:spacing w:val="0"/>
          <w:w w:val="110"/>
          <w:position w:val="-1"/>
          <w:sz w:val="13"/>
          <w:szCs w:val="13"/>
        </w:rPr>
        <w:t>ftl</w:t>
      </w:r>
      <w:r>
        <w:rPr>
          <w:rFonts w:cs="Times New Roman" w:hAnsi="Times New Roman" w:eastAsia="Times New Roman" w:ascii="Times New Roman"/>
          <w:color w:val="2C3030"/>
          <w:spacing w:val="0"/>
          <w:w w:val="110"/>
          <w:position w:val="-1"/>
          <w:sz w:val="13"/>
          <w:szCs w:val="13"/>
        </w:rPr>
        <w:t>tl</w:t>
      </w:r>
      <w:r>
        <w:rPr>
          <w:rFonts w:cs="Times New Roman" w:hAnsi="Times New Roman" w:eastAsia="Times New Roman" w:ascii="Times New Roman"/>
          <w:color w:val="2C3030"/>
          <w:spacing w:val="-3"/>
          <w:w w:val="110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C3030"/>
          <w:spacing w:val="0"/>
          <w:w w:val="140"/>
          <w:position w:val="-1"/>
          <w:sz w:val="13"/>
          <w:szCs w:val="13"/>
        </w:rPr>
        <w:t>N</w:t>
      </w:r>
      <w:r>
        <w:rPr>
          <w:rFonts w:cs="Times New Roman" w:hAnsi="Times New Roman" w:eastAsia="Times New Roman" w:ascii="Times New Roman"/>
          <w:color w:val="5D6868"/>
          <w:spacing w:val="0"/>
          <w:w w:val="140"/>
          <w:position w:val="-1"/>
          <w:sz w:val="13"/>
          <w:szCs w:val="13"/>
        </w:rPr>
        <w:t>'k</w:t>
      </w:r>
      <w:r>
        <w:rPr>
          <w:rFonts w:cs="Times New Roman" w:hAnsi="Times New Roman" w:eastAsia="Times New Roman" w:ascii="Times New Roman"/>
          <w:color w:val="5D6868"/>
          <w:spacing w:val="0"/>
          <w:w w:val="140"/>
          <w:position w:val="-1"/>
          <w:sz w:val="13"/>
          <w:szCs w:val="13"/>
        </w:rPr>
        <w:t>   </w:t>
      </w:r>
      <w:r>
        <w:rPr>
          <w:rFonts w:cs="Times New Roman" w:hAnsi="Times New Roman" w:eastAsia="Times New Roman" w:ascii="Times New Roman"/>
          <w:color w:val="5D6868"/>
          <w:spacing w:val="14"/>
          <w:w w:val="140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3D4142"/>
          <w:spacing w:val="0"/>
          <w:w w:val="113"/>
          <w:position w:val="-1"/>
          <w:sz w:val="13"/>
          <w:szCs w:val="13"/>
        </w:rPr>
        <w:t>dt</w:t>
      </w:r>
      <w:r>
        <w:rPr>
          <w:rFonts w:cs="Malgun Gothic" w:hAnsi="Malgun Gothic" w:eastAsia="Malgun Gothic" w:ascii="Malgun Gothic"/>
          <w:color w:val="3D4142"/>
          <w:spacing w:val="0"/>
          <w:w w:val="310"/>
          <w:position w:val="-1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3D4142"/>
          <w:spacing w:val="0"/>
          <w:w w:val="79"/>
          <w:position w:val="-1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3D4142"/>
          <w:spacing w:val="-13"/>
          <w:w w:val="100"/>
          <w:position w:val="-1"/>
          <w:sz w:val="13"/>
          <w:szCs w:val="13"/>
        </w:rPr>
        <w:t> </w:t>
      </w:r>
      <w:r>
        <w:rPr>
          <w:rFonts w:cs="Arial" w:hAnsi="Arial" w:eastAsia="Arial" w:ascii="Arial"/>
          <w:color w:val="2C3030"/>
          <w:spacing w:val="0"/>
          <w:w w:val="95"/>
          <w:position w:val="-1"/>
          <w:sz w:val="13"/>
          <w:szCs w:val="13"/>
        </w:rPr>
        <w:t>dt</w:t>
      </w:r>
      <w:r>
        <w:rPr>
          <w:rFonts w:cs="Arial" w:hAnsi="Arial" w:eastAsia="Arial" w:ascii="Arial"/>
          <w:color w:val="3D4142"/>
          <w:spacing w:val="0"/>
          <w:w w:val="113"/>
          <w:position w:val="-1"/>
          <w:sz w:val="13"/>
          <w:szCs w:val="13"/>
        </w:rPr>
        <w:t>lol</w:t>
      </w:r>
      <w:r>
        <w:rPr>
          <w:rFonts w:cs="Arial" w:hAnsi="Arial" w:eastAsia="Arial" w:ascii="Arial"/>
          <w:color w:val="3D4142"/>
          <w:spacing w:val="0"/>
          <w:w w:val="168"/>
          <w:position w:val="-1"/>
          <w:sz w:val="13"/>
          <w:szCs w:val="13"/>
        </w:rPr>
        <w:t>-.,t,</w:t>
      </w:r>
      <w:r>
        <w:rPr>
          <w:rFonts w:cs="Arial" w:hAnsi="Arial" w:eastAsia="Arial" w:ascii="Arial"/>
          <w:color w:val="5D6868"/>
          <w:spacing w:val="0"/>
          <w:w w:val="147"/>
          <w:position w:val="-1"/>
          <w:sz w:val="13"/>
          <w:szCs w:val="13"/>
        </w:rPr>
        <w:t>lb,</w:t>
      </w:r>
      <w:r>
        <w:rPr>
          <w:rFonts w:cs="Arial" w:hAnsi="Arial" w:eastAsia="Arial" w:ascii="Arial"/>
          <w:color w:val="5D6868"/>
          <w:spacing w:val="8"/>
          <w:w w:val="100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C3030"/>
          <w:spacing w:val="0"/>
          <w:w w:val="163"/>
          <w:position w:val="-1"/>
          <w:sz w:val="13"/>
          <w:szCs w:val="13"/>
        </w:rPr>
        <w:t>)'</w:t>
      </w:r>
      <w:r>
        <w:rPr>
          <w:rFonts w:cs="Times New Roman" w:hAnsi="Times New Roman" w:eastAsia="Times New Roman" w:ascii="Times New Roman"/>
          <w:color w:val="3D4142"/>
          <w:spacing w:val="0"/>
          <w:w w:val="89"/>
          <w:position w:val="-1"/>
          <w:sz w:val="13"/>
          <w:szCs w:val="13"/>
        </w:rPr>
        <w:t>M</w:t>
      </w:r>
      <w:r>
        <w:rPr>
          <w:rFonts w:cs="Times New Roman" w:hAnsi="Times New Roman" w:eastAsia="Times New Roman" w:ascii="Times New Roman"/>
          <w:color w:val="3D4142"/>
          <w:spacing w:val="0"/>
          <w:w w:val="69"/>
          <w:position w:val="-1"/>
          <w:sz w:val="13"/>
          <w:szCs w:val="13"/>
        </w:rPr>
        <w:t>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3"/>
          <w:szCs w:val="13"/>
        </w:rPr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lineRule="exact" w:line="180"/>
        <w:ind w:left="1342"/>
      </w:pPr>
      <w:r>
        <w:rPr>
          <w:rFonts w:cs="Malgun Gothic" w:hAnsi="Malgun Gothic" w:eastAsia="Malgun Gothic" w:ascii="Malgun Gothic"/>
          <w:color w:val="2C3030"/>
          <w:w w:val="410"/>
          <w:position w:val="-3"/>
          <w:sz w:val="15"/>
          <w:szCs w:val="15"/>
        </w:rPr>
        <w:t>�</w:t>
      </w:r>
      <w:r>
        <w:rPr>
          <w:rFonts w:cs="Times New Roman" w:hAnsi="Times New Roman" w:eastAsia="Times New Roman" w:ascii="Times New Roman"/>
          <w:color w:val="1D1F1F"/>
          <w:w w:val="189"/>
          <w:position w:val="-3"/>
          <w:sz w:val="15"/>
          <w:szCs w:val="15"/>
        </w:rPr>
        <w:t>*</w:t>
      </w:r>
      <w:r>
        <w:rPr>
          <w:rFonts w:cs="Times New Roman" w:hAnsi="Times New Roman" w:eastAsia="Times New Roman" w:ascii="Times New Roman"/>
          <w:color w:val="1D1F1F"/>
          <w:w w:val="116"/>
          <w:position w:val="-3"/>
          <w:sz w:val="15"/>
          <w:szCs w:val="15"/>
        </w:rPr>
        <w:t>""'"</w:t>
      </w:r>
      <w:r>
        <w:rPr>
          <w:rFonts w:cs="Times New Roman" w:hAnsi="Times New Roman" w:eastAsia="Times New Roman" w:ascii="Times New Roman"/>
          <w:color w:val="1D1F1F"/>
          <w:w w:val="189"/>
          <w:position w:val="-3"/>
          <w:sz w:val="15"/>
          <w:szCs w:val="15"/>
        </w:rPr>
        <w:t>*</w:t>
      </w:r>
      <w:r>
        <w:rPr>
          <w:rFonts w:cs="Times New Roman" w:hAnsi="Times New Roman" w:eastAsia="Times New Roman" w:ascii="Times New Roman"/>
          <w:color w:val="2C3030"/>
          <w:w w:val="502"/>
          <w:position w:val="-3"/>
          <w:sz w:val="15"/>
          <w:szCs w:val="15"/>
        </w:rPr>
        <w:t>-</w:t>
      </w:r>
      <w:r>
        <w:rPr>
          <w:rFonts w:cs="Times New Roman" w:hAnsi="Times New Roman" w:eastAsia="Times New Roman" w:ascii="Times New Roman"/>
          <w:color w:val="1D1F1F"/>
          <w:w w:val="116"/>
          <w:position w:val="-3"/>
          <w:sz w:val="15"/>
          <w:szCs w:val="15"/>
        </w:rPr>
        <w:t>._.,,¡</w:t>
      </w:r>
      <w:r>
        <w:rPr>
          <w:rFonts w:cs="Times New Roman" w:hAnsi="Times New Roman" w:eastAsia="Times New Roman" w:ascii="Times New Roman"/>
          <w:color w:val="2C3030"/>
          <w:w w:val="100"/>
          <w:position w:val="-3"/>
          <w:sz w:val="15"/>
          <w:szCs w:val="15"/>
        </w:rPr>
        <w:t>Ú!llt</w:t>
      </w:r>
      <w:r>
        <w:rPr>
          <w:rFonts w:cs="Times New Roman" w:hAnsi="Times New Roman" w:eastAsia="Times New Roman" w:ascii="Times New Roman"/>
          <w:color w:val="3D4142"/>
          <w:w w:val="112"/>
          <w:position w:val="-3"/>
          <w:sz w:val="15"/>
          <w:szCs w:val="15"/>
        </w:rPr>
        <w:t>to</w:t>
      </w:r>
      <w:r>
        <w:rPr>
          <w:rFonts w:cs="Times New Roman" w:hAnsi="Times New Roman" w:eastAsia="Times New Roman" w:ascii="Times New Roman"/>
          <w:color w:val="2C3030"/>
          <w:w w:val="72"/>
          <w:position w:val="-3"/>
          <w:sz w:val="15"/>
          <w:szCs w:val="15"/>
        </w:rPr>
        <w:t>°fl</w:t>
      </w:r>
      <w:r>
        <w:rPr>
          <w:rFonts w:cs="Times New Roman" w:hAnsi="Times New Roman" w:eastAsia="Times New Roman" w:ascii="Times New Roman"/>
          <w:color w:val="2C3030"/>
          <w:w w:val="147"/>
          <w:position w:val="-3"/>
          <w:sz w:val="15"/>
          <w:szCs w:val="15"/>
        </w:rPr>
        <w:t>lwv</w:t>
      </w:r>
      <w:r>
        <w:rPr>
          <w:rFonts w:cs="Times New Roman" w:hAnsi="Times New Roman" w:eastAsia="Times New Roman" w:ascii="Times New Roman"/>
          <w:color w:val="1D1F1F"/>
          <w:w w:val="189"/>
          <w:position w:val="-3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0A0B0A"/>
          <w:w w:val="124"/>
          <w:position w:val="-3"/>
          <w:sz w:val="15"/>
          <w:szCs w:val="15"/>
        </w:rPr>
        <w:t>lt</w:t>
      </w:r>
      <w:r>
        <w:rPr>
          <w:rFonts w:cs="Times New Roman" w:hAnsi="Times New Roman" w:eastAsia="Times New Roman" w:ascii="Times New Roman"/>
          <w:color w:val="1D1F1F"/>
          <w:w w:val="138"/>
          <w:position w:val="-3"/>
          <w:sz w:val="15"/>
          <w:szCs w:val="15"/>
        </w:rPr>
        <w:t>kn</w:t>
      </w:r>
      <w:r>
        <w:rPr>
          <w:rFonts w:cs="Times New Roman" w:hAnsi="Times New Roman" w:eastAsia="Times New Roman" w:ascii="Times New Roman"/>
          <w:color w:val="2C3030"/>
          <w:w w:val="65"/>
          <w:position w:val="-3"/>
          <w:sz w:val="15"/>
          <w:szCs w:val="15"/>
        </w:rPr>
        <w:t>lldo</w:t>
      </w:r>
      <w:r>
        <w:rPr>
          <w:rFonts w:cs="Times New Roman" w:hAnsi="Times New Roman" w:eastAsia="Times New Roman" w:ascii="Times New Roman"/>
          <w:color w:val="1D1F1F"/>
          <w:w w:val="72"/>
          <w:position w:val="-3"/>
          <w:sz w:val="15"/>
          <w:szCs w:val="15"/>
        </w:rPr>
        <w:t>d</w:t>
      </w:r>
      <w:r>
        <w:rPr>
          <w:rFonts w:cs="Times New Roman" w:hAnsi="Times New Roman" w:eastAsia="Times New Roman" w:ascii="Times New Roman"/>
          <w:color w:val="1D1F1F"/>
          <w:w w:val="100"/>
          <w:position w:val="-3"/>
          <w:sz w:val="15"/>
          <w:szCs w:val="15"/>
        </w:rPr>
        <w:t>   </w:t>
      </w:r>
      <w:r>
        <w:rPr>
          <w:rFonts w:cs="Times New Roman" w:hAnsi="Times New Roman" w:eastAsia="Times New Roman" w:ascii="Times New Roman"/>
          <w:color w:val="1D1F1F"/>
          <w:spacing w:val="-14"/>
          <w:w w:val="100"/>
          <w:position w:val="-3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88"/>
          <w:position w:val="-3"/>
          <w:sz w:val="13"/>
          <w:szCs w:val="13"/>
        </w:rPr>
        <w:t>ad</w:t>
      </w:r>
      <w:r>
        <w:rPr>
          <w:rFonts w:cs="Malgun Gothic" w:hAnsi="Malgun Gothic" w:eastAsia="Malgun Gothic" w:ascii="Malgun Gothic"/>
          <w:color w:val="2C3030"/>
          <w:spacing w:val="0"/>
          <w:w w:val="335"/>
          <w:position w:val="-3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2C3030"/>
          <w:spacing w:val="0"/>
          <w:w w:val="100"/>
          <w:position w:val="-3"/>
          <w:sz w:val="13"/>
          <w:szCs w:val="13"/>
        </w:rPr>
        <w:t>  </w:t>
      </w:r>
      <w:r>
        <w:rPr>
          <w:rFonts w:cs="Malgun Gothic" w:hAnsi="Malgun Gothic" w:eastAsia="Malgun Gothic" w:ascii="Malgun Gothic"/>
          <w:color w:val="2C3030"/>
          <w:spacing w:val="16"/>
          <w:w w:val="100"/>
          <w:position w:val="-3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18"/>
          <w:position w:val="-3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color w:val="1D1F1F"/>
          <w:spacing w:val="0"/>
          <w:w w:val="78"/>
          <w:position w:val="-3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969F92"/>
          <w:spacing w:val="0"/>
          <w:w w:val="116"/>
          <w:position w:val="-3"/>
          <w:sz w:val="15"/>
          <w:szCs w:val="15"/>
        </w:rPr>
        <w:t>,</w:t>
      </w:r>
      <w:r>
        <w:rPr>
          <w:rFonts w:cs="Times New Roman" w:hAnsi="Times New Roman" w:eastAsia="Times New Roman" w:ascii="Times New Roman"/>
          <w:color w:val="1D1F1F"/>
          <w:spacing w:val="0"/>
          <w:w w:val="78"/>
          <w:position w:val="-3"/>
          <w:sz w:val="15"/>
          <w:szCs w:val="15"/>
        </w:rPr>
        <w:t>'11.</w:t>
      </w:r>
      <w:r>
        <w:rPr>
          <w:rFonts w:cs="Times New Roman" w:hAnsi="Times New Roman" w:eastAsia="Times New Roman" w:ascii="Times New Roman"/>
          <w:color w:val="1D1F1F"/>
          <w:spacing w:val="0"/>
          <w:w w:val="101"/>
          <w:position w:val="-3"/>
          <w:sz w:val="15"/>
          <w:szCs w:val="15"/>
        </w:rPr>
        <w:t>n4</w:t>
      </w:r>
      <w:r>
        <w:rPr>
          <w:rFonts w:cs="Times New Roman" w:hAnsi="Times New Roman" w:eastAsia="Times New Roman" w:ascii="Times New Roman"/>
          <w:color w:val="1D1F1F"/>
          <w:spacing w:val="0"/>
          <w:w w:val="98"/>
          <w:position w:val="-3"/>
          <w:sz w:val="15"/>
          <w:szCs w:val="15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5"/>
          <w:szCs w:val="15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lineRule="exact" w:line="180"/>
        <w:ind w:left="1342"/>
        <w:sectPr>
          <w:pgSz w:w="12000" w:h="16900"/>
          <w:pgMar w:top="1600" w:bottom="280" w:left="1700" w:right="1700"/>
        </w:sectPr>
      </w:pPr>
      <w:r>
        <w:rPr>
          <w:rFonts w:cs="Times New Roman" w:hAnsi="Times New Roman" w:eastAsia="Times New Roman" w:ascii="Times New Roman"/>
          <w:color w:val="1D1F1F"/>
          <w:w w:val="228"/>
          <w:position w:val="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C3030"/>
          <w:w w:val="139"/>
          <w:position w:val="1"/>
          <w:sz w:val="20"/>
          <w:szCs w:val="20"/>
        </w:rPr>
        <w:t>....</w:t>
      </w:r>
      <w:r>
        <w:rPr>
          <w:rFonts w:cs="Times New Roman" w:hAnsi="Times New Roman" w:eastAsia="Times New Roman" w:ascii="Times New Roman"/>
          <w:color w:val="2C3030"/>
          <w:w w:val="100"/>
          <w:position w:val="1"/>
          <w:sz w:val="20"/>
          <w:szCs w:val="20"/>
        </w:rPr>
        <w:t>..u</w:t>
      </w:r>
      <w:r>
        <w:rPr>
          <w:rFonts w:cs="Times New Roman" w:hAnsi="Times New Roman" w:eastAsia="Times New Roman" w:ascii="Times New Roman"/>
          <w:color w:val="787F78"/>
          <w:w w:val="54"/>
          <w:position w:val="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787F78"/>
          <w:spacing w:val="-12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D4142"/>
          <w:spacing w:val="0"/>
          <w:w w:val="100"/>
          <w:position w:val="1"/>
          <w:sz w:val="20"/>
          <w:szCs w:val="20"/>
        </w:rPr>
        <w:t>..,.....</w:t>
      </w:r>
      <w:r>
        <w:rPr>
          <w:rFonts w:cs="Times New Roman" w:hAnsi="Times New Roman" w:eastAsia="Times New Roman" w:ascii="Times New Roman"/>
          <w:color w:val="3D4142"/>
          <w:spacing w:val="-7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155"/>
          <w:position w:val="1"/>
          <w:sz w:val="20"/>
          <w:szCs w:val="20"/>
        </w:rPr>
        <w:t>•</w:t>
      </w:r>
      <w:r>
        <w:rPr>
          <w:rFonts w:cs="Times New Roman" w:hAnsi="Times New Roman" w:eastAsia="Times New Roman" w:ascii="Times New Roman"/>
          <w:color w:val="1D1F1F"/>
          <w:spacing w:val="-2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C3030"/>
          <w:spacing w:val="0"/>
          <w:w w:val="159"/>
          <w:position w:val="1"/>
          <w:sz w:val="20"/>
          <w:szCs w:val="20"/>
        </w:rPr>
        <w:t>.....,</w:t>
      </w:r>
      <w:r>
        <w:rPr>
          <w:rFonts w:cs="Times New Roman" w:hAnsi="Times New Roman" w:eastAsia="Times New Roman" w:ascii="Times New Roman"/>
          <w:color w:val="2C3030"/>
          <w:spacing w:val="-41"/>
          <w:w w:val="159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D1F1F"/>
          <w:spacing w:val="0"/>
          <w:w w:val="228"/>
          <w:position w:val="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1D1F1F"/>
          <w:spacing w:val="0"/>
          <w:w w:val="87"/>
          <w:position w:val="1"/>
          <w:sz w:val="20"/>
          <w:szCs w:val="20"/>
        </w:rPr>
        <w:t>...</w:t>
      </w:r>
      <w:r>
        <w:rPr>
          <w:rFonts w:cs="Times New Roman" w:hAnsi="Times New Roman" w:eastAsia="Times New Roman" w:ascii="Times New Roman"/>
          <w:color w:val="2C3030"/>
          <w:spacing w:val="0"/>
          <w:w w:val="174"/>
          <w:position w:val="1"/>
          <w:sz w:val="20"/>
          <w:szCs w:val="20"/>
        </w:rPr>
        <w:t>......</w:t>
      </w:r>
      <w:r>
        <w:rPr>
          <w:rFonts w:cs="Times New Roman" w:hAnsi="Times New Roman" w:eastAsia="Times New Roman" w:ascii="Times New Roman"/>
          <w:color w:val="2C3030"/>
          <w:spacing w:val="-6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C3030"/>
          <w:spacing w:val="0"/>
          <w:w w:val="112"/>
          <w:position w:val="1"/>
          <w:sz w:val="18"/>
          <w:szCs w:val="18"/>
        </w:rPr>
        <w:t>fát</w:t>
      </w:r>
      <w:r>
        <w:rPr>
          <w:rFonts w:cs="Times New Roman" w:hAnsi="Times New Roman" w:eastAsia="Times New Roman" w:ascii="Times New Roman"/>
          <w:color w:val="1D1F1F"/>
          <w:spacing w:val="0"/>
          <w:w w:val="95"/>
          <w:position w:val="1"/>
          <w:sz w:val="18"/>
          <w:szCs w:val="18"/>
        </w:rPr>
        <w:t>•</w:t>
      </w:r>
      <w:r>
        <w:rPr>
          <w:rFonts w:cs="Times New Roman" w:hAnsi="Times New Roman" w:eastAsia="Times New Roman" w:ascii="Times New Roman"/>
          <w:color w:val="787F78"/>
          <w:spacing w:val="0"/>
          <w:w w:val="72"/>
          <w:position w:val="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787F78"/>
          <w:spacing w:val="0"/>
          <w:w w:val="100"/>
          <w:position w:val="1"/>
          <w:sz w:val="18"/>
          <w:szCs w:val="18"/>
        </w:rPr>
        <w:t>            </w:t>
      </w:r>
      <w:r>
        <w:rPr>
          <w:rFonts w:cs="Times New Roman" w:hAnsi="Times New Roman" w:eastAsia="Times New Roman" w:ascii="Times New Roman"/>
          <w:color w:val="787F78"/>
          <w:spacing w:val="20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2C3030"/>
          <w:spacing w:val="0"/>
          <w:w w:val="105"/>
          <w:position w:val="1"/>
          <w:sz w:val="14"/>
          <w:szCs w:val="14"/>
        </w:rPr>
        <w:t>dnci.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9"/>
          <w:szCs w:val="19"/>
        </w:rPr>
        <w:jc w:val="left"/>
        <w:spacing w:before="10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Sz w:w="12040" w:h="16940"/>
          <w:pgMar w:top="1600" w:bottom="280" w:left="1700" w:right="1700"/>
        </w:sectPr>
      </w:pPr>
      <w:r>
        <w:rPr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12"/>
          <w:szCs w:val="12"/>
        </w:rPr>
        <w:jc w:val="right"/>
        <w:spacing w:lineRule="exact" w:line="120"/>
        <w:ind w:right="220"/>
      </w:pPr>
      <w:r>
        <w:rPr>
          <w:rFonts w:cs="Arial" w:hAnsi="Arial" w:eastAsia="Arial" w:ascii="Arial"/>
          <w:color w:val="506966"/>
          <w:spacing w:val="0"/>
          <w:w w:val="140"/>
          <w:sz w:val="12"/>
          <w:szCs w:val="1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12"/>
          <w:szCs w:val="12"/>
        </w:rPr>
      </w:r>
    </w:p>
    <w:p>
      <w:pPr>
        <w:rPr>
          <w:rFonts w:cs="Arial" w:hAnsi="Arial" w:eastAsia="Arial" w:ascii="Arial"/>
          <w:sz w:val="48"/>
          <w:szCs w:val="48"/>
        </w:rPr>
        <w:jc w:val="right"/>
        <w:spacing w:lineRule="exact" w:line="480"/>
      </w:pPr>
      <w:r>
        <w:rPr>
          <w:rFonts w:cs="Arial" w:hAnsi="Arial" w:eastAsia="Arial" w:ascii="Arial"/>
          <w:color w:val="46181D"/>
          <w:w w:val="57"/>
          <w:sz w:val="48"/>
          <w:szCs w:val="48"/>
        </w:rPr>
        <w:t>!&amp;</w:t>
      </w:r>
      <w:r>
        <w:rPr>
          <w:rFonts w:cs="Arial" w:hAnsi="Arial" w:eastAsia="Arial" w:ascii="Arial"/>
          <w:color w:val="98A0A7"/>
          <w:w w:val="33"/>
          <w:sz w:val="48"/>
          <w:szCs w:val="48"/>
        </w:rPr>
        <w:t>·</w:t>
      </w:r>
      <w:r>
        <w:rPr>
          <w:rFonts w:cs="Arial" w:hAnsi="Arial" w:eastAsia="Arial" w:ascii="Arial"/>
          <w:color w:val="000000"/>
          <w:w w:val="100"/>
          <w:sz w:val="48"/>
          <w:szCs w:val="48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spacing w:before="24"/>
        <w:ind w:left="1181" w:right="3835"/>
      </w:pPr>
      <w:r>
        <w:br w:type="column"/>
      </w:r>
      <w:r>
        <w:rPr>
          <w:rFonts w:cs="Arial" w:hAnsi="Arial" w:eastAsia="Arial" w:ascii="Arial"/>
          <w:color w:val="0B0B0A"/>
          <w:w w:val="51"/>
          <w:sz w:val="27"/>
          <w:szCs w:val="27"/>
        </w:rPr>
        <w:t>C</w:t>
      </w:r>
      <w:r>
        <w:rPr>
          <w:rFonts w:cs="Arial" w:hAnsi="Arial" w:eastAsia="Arial" w:ascii="Arial"/>
          <w:color w:val="0B0B0A"/>
          <w:w w:val="66"/>
          <w:sz w:val="27"/>
          <w:szCs w:val="27"/>
        </w:rPr>
        <w:t>O</w:t>
      </w:r>
      <w:r>
        <w:rPr>
          <w:rFonts w:cs="Arial" w:hAnsi="Arial" w:eastAsia="Arial" w:ascii="Arial"/>
          <w:color w:val="0B0B0A"/>
          <w:w w:val="62"/>
          <w:sz w:val="27"/>
          <w:szCs w:val="27"/>
        </w:rPr>
        <w:t>PP</w:t>
      </w:r>
      <w:r>
        <w:rPr>
          <w:rFonts w:cs="Arial" w:hAnsi="Arial" w:eastAsia="Arial" w:ascii="Arial"/>
          <w:color w:val="0B0B0A"/>
          <w:w w:val="68"/>
          <w:sz w:val="27"/>
          <w:szCs w:val="27"/>
        </w:rPr>
        <w:t>LA</w:t>
      </w:r>
      <w:r>
        <w:rPr>
          <w:rFonts w:cs="Arial" w:hAnsi="Arial" w:eastAsia="Arial" w:ascii="Arial"/>
          <w:color w:val="0B0B0A"/>
          <w:w w:val="60"/>
          <w:sz w:val="27"/>
          <w:szCs w:val="27"/>
        </w:rPr>
        <w:t>D</w:t>
      </w:r>
      <w:r>
        <w:rPr>
          <w:rFonts w:cs="Arial" w:hAnsi="Arial" w:eastAsia="Arial" w:ascii="Arial"/>
          <w:color w:val="0B0B0A"/>
          <w:w w:val="62"/>
          <w:sz w:val="27"/>
          <w:szCs w:val="27"/>
        </w:rPr>
        <w:t>EMU</w:t>
      </w:r>
      <w:r>
        <w:rPr>
          <w:rFonts w:cs="Arial" w:hAnsi="Arial" w:eastAsia="Arial" w:ascii="Arial"/>
          <w:color w:val="0B0B0A"/>
          <w:w w:val="66"/>
          <w:sz w:val="27"/>
          <w:szCs w:val="27"/>
        </w:rPr>
        <w:t>N</w:t>
      </w:r>
      <w:r>
        <w:rPr>
          <w:rFonts w:cs="Arial" w:hAnsi="Arial" w:eastAsia="Arial" w:ascii="Arial"/>
          <w:color w:val="000000"/>
          <w:w w:val="100"/>
          <w:sz w:val="27"/>
          <w:szCs w:val="2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lineRule="exact" w:line="200"/>
        <w:ind w:left="-35" w:right="2638"/>
      </w:pPr>
      <w:r>
        <w:rPr>
          <w:rFonts w:cs="Times New Roman" w:hAnsi="Times New Roman" w:eastAsia="Times New Roman" w:ascii="Times New Roman"/>
          <w:color w:val="242424"/>
          <w:spacing w:val="0"/>
          <w:w w:val="72"/>
          <w:sz w:val="19"/>
          <w:szCs w:val="19"/>
        </w:rPr>
        <w:t>Con</w:t>
      </w:r>
      <w:r>
        <w:rPr>
          <w:rFonts w:cs="Times New Roman" w:hAnsi="Times New Roman" w:eastAsia="Times New Roman" w:ascii="Times New Roman"/>
          <w:color w:val="242424"/>
          <w:spacing w:val="0"/>
          <w:w w:val="72"/>
          <w:sz w:val="19"/>
          <w:szCs w:val="19"/>
        </w:rPr>
        <w:t>w</w:t>
      </w:r>
      <w:r>
        <w:rPr>
          <w:rFonts w:cs="Times New Roman" w:hAnsi="Times New Roman" w:eastAsia="Times New Roman" w:ascii="Times New Roman"/>
          <w:color w:val="242424"/>
          <w:spacing w:val="0"/>
          <w:w w:val="72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242424"/>
          <w:spacing w:val="0"/>
          <w:w w:val="7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242424"/>
          <w:spacing w:val="15"/>
          <w:w w:val="72"/>
          <w:sz w:val="19"/>
          <w:szCs w:val="19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8"/>
          <w:szCs w:val="18"/>
        </w:rPr>
        <w:t>df</w:t>
      </w:r>
      <w:r>
        <w:rPr>
          <w:rFonts w:cs="Arial" w:hAnsi="Arial" w:eastAsia="Arial" w:ascii="Arial"/>
          <w:color w:val="242424"/>
          <w:spacing w:val="-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0B0B0A"/>
          <w:spacing w:val="0"/>
          <w:w w:val="75"/>
          <w:sz w:val="19"/>
          <w:szCs w:val="19"/>
        </w:rPr>
        <w:t>Pi</w:t>
      </w:r>
      <w:r>
        <w:rPr>
          <w:rFonts w:cs="Times New Roman" w:hAnsi="Times New Roman" w:eastAsia="Times New Roman" w:ascii="Times New Roman"/>
          <w:color w:val="242424"/>
          <w:spacing w:val="0"/>
          <w:w w:val="75"/>
          <w:sz w:val="19"/>
          <w:szCs w:val="19"/>
        </w:rPr>
        <w:t>rtio</w:t>
      </w:r>
      <w:r>
        <w:rPr>
          <w:rFonts w:cs="Times New Roman" w:hAnsi="Times New Roman" w:eastAsia="Times New Roman" w:ascii="Times New Roman"/>
          <w:color w:val="242424"/>
          <w:spacing w:val="0"/>
          <w:w w:val="75"/>
          <w:sz w:val="19"/>
          <w:szCs w:val="19"/>
        </w:rPr>
        <w:t>?Kión</w:t>
      </w:r>
      <w:r>
        <w:rPr>
          <w:rFonts w:cs="Times New Roman" w:hAnsi="Times New Roman" w:eastAsia="Times New Roman" w:ascii="Times New Roman"/>
          <w:color w:val="242424"/>
          <w:spacing w:val="0"/>
          <w:w w:val="75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42424"/>
          <w:spacing w:val="27"/>
          <w:w w:val="75"/>
          <w:sz w:val="19"/>
          <w:szCs w:val="19"/>
        </w:rPr>
        <w:t> </w:t>
      </w:r>
      <w:r>
        <w:rPr>
          <w:rFonts w:cs="Arial" w:hAnsi="Arial" w:eastAsia="Arial" w:ascii="Arial"/>
          <w:color w:val="242424"/>
          <w:spacing w:val="0"/>
          <w:w w:val="75"/>
          <w:sz w:val="17"/>
          <w:szCs w:val="17"/>
        </w:rPr>
        <w:t>y</w:t>
      </w:r>
      <w:r>
        <w:rPr>
          <w:rFonts w:cs="Arial" w:hAnsi="Arial" w:eastAsia="Arial" w:ascii="Arial"/>
          <w:color w:val="242424"/>
          <w:spacing w:val="5"/>
          <w:w w:val="75"/>
          <w:sz w:val="17"/>
          <w:szCs w:val="17"/>
        </w:rPr>
        <w:t> </w:t>
      </w:r>
      <w:r>
        <w:rPr>
          <w:rFonts w:cs="Arial" w:hAnsi="Arial" w:eastAsia="Arial" w:ascii="Arial"/>
          <w:color w:val="242424"/>
          <w:spacing w:val="0"/>
          <w:w w:val="92"/>
          <w:sz w:val="18"/>
          <w:szCs w:val="18"/>
        </w:rPr>
        <w:t>Ptn</w:t>
      </w:r>
      <w:r>
        <w:rPr>
          <w:rFonts w:cs="Arial" w:hAnsi="Arial" w:eastAsia="Arial" w:ascii="Arial"/>
          <w:color w:val="242424"/>
          <w:spacing w:val="0"/>
          <w:w w:val="92"/>
          <w:sz w:val="18"/>
          <w:szCs w:val="18"/>
        </w:rPr>
        <w:t>Kión</w:t>
      </w:r>
      <w:r>
        <w:rPr>
          <w:rFonts w:cs="Arial" w:hAnsi="Arial" w:eastAsia="Arial" w:ascii="Arial"/>
          <w:color w:val="242424"/>
          <w:spacing w:val="19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242424"/>
          <w:spacing w:val="0"/>
          <w:w w:val="118"/>
          <w:sz w:val="13"/>
          <w:szCs w:val="13"/>
        </w:rPr>
        <w:t>pi</w:t>
      </w:r>
      <w:r>
        <w:rPr>
          <w:rFonts w:cs="Arial" w:hAnsi="Arial" w:eastAsia="Arial" w:ascii="Arial"/>
          <w:color w:val="242424"/>
          <w:spacing w:val="0"/>
          <w:w w:val="118"/>
          <w:sz w:val="13"/>
          <w:szCs w:val="13"/>
        </w:rPr>
        <w:t>rJ</w:t>
      </w:r>
      <w:r>
        <w:rPr>
          <w:rFonts w:cs="Arial" w:hAnsi="Arial" w:eastAsia="Arial" w:ascii="Arial"/>
          <w:color w:val="242424"/>
          <w:spacing w:val="-2"/>
          <w:w w:val="118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8"/>
          <w:szCs w:val="18"/>
        </w:rPr>
        <w:t>ri</w:t>
      </w:r>
      <w:r>
        <w:rPr>
          <w:rFonts w:cs="Arial" w:hAnsi="Arial" w:eastAsia="Arial" w:ascii="Arial"/>
          <w:color w:val="242424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89"/>
          <w:sz w:val="19"/>
          <w:szCs w:val="19"/>
        </w:rPr>
        <w:t>DN</w:t>
      </w:r>
      <w:r>
        <w:rPr>
          <w:rFonts w:cs="Times New Roman" w:hAnsi="Times New Roman" w:eastAsia="Times New Roman" w:ascii="Times New Roman"/>
          <w:color w:val="242424"/>
          <w:spacing w:val="0"/>
          <w:w w:val="89"/>
          <w:sz w:val="19"/>
          <w:szCs w:val="19"/>
        </w:rPr>
        <w:t>mil</w:t>
      </w:r>
      <w:r>
        <w:rPr>
          <w:rFonts w:cs="Times New Roman" w:hAnsi="Times New Roman" w:eastAsia="Times New Roman" w:ascii="Times New Roman"/>
          <w:color w:val="242424"/>
          <w:spacing w:val="0"/>
          <w:w w:val="89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242424"/>
          <w:spacing w:val="-1"/>
          <w:w w:val="89"/>
          <w:sz w:val="19"/>
          <w:szCs w:val="19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203"/>
          <w:sz w:val="17"/>
          <w:szCs w:val="17"/>
        </w:rPr>
        <w:t>�</w:t>
      </w:r>
      <w:r>
        <w:rPr>
          <w:rFonts w:cs="Times New Roman" w:hAnsi="Times New Roman" w:eastAsia="Times New Roman" w:ascii="Times New Roman"/>
          <w:color w:val="242424"/>
          <w:spacing w:val="0"/>
          <w:w w:val="94"/>
          <w:sz w:val="17"/>
          <w:szCs w:val="17"/>
        </w:rPr>
        <w:t>pil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5" w:lineRule="exact" w:line="240"/>
        <w:ind w:left="853" w:right="3533"/>
        <w:sectPr>
          <w:type w:val="continuous"/>
          <w:pgSz w:w="12040" w:h="16940"/>
          <w:pgMar w:top="1580" w:bottom="280" w:left="1700" w:right="1700"/>
          <w:cols w:num="2" w:equalWidth="off">
            <w:col w:w="1751" w:space="479"/>
            <w:col w:w="6410"/>
          </w:cols>
        </w:sectPr>
      </w:pPr>
      <w:r>
        <w:rPr>
          <w:rFonts w:cs="Times New Roman" w:hAnsi="Times New Roman" w:eastAsia="Times New Roman" w:ascii="Times New Roman"/>
          <w:color w:val="242424"/>
          <w:w w:val="70"/>
          <w:position w:val="-1"/>
          <w:sz w:val="22"/>
          <w:szCs w:val="22"/>
        </w:rPr>
        <w:t>lxtWwc</w:t>
      </w:r>
      <w:r>
        <w:rPr>
          <w:rFonts w:cs="Times New Roman" w:hAnsi="Times New Roman" w:eastAsia="Times New Roman" w:ascii="Times New Roman"/>
          <w:color w:val="242424"/>
          <w:w w:val="147"/>
          <w:position w:val="-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242424"/>
          <w:w w:val="78"/>
          <w:position w:val="-1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242424"/>
          <w:spacing w:val="6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position w:val="-1"/>
          <w:sz w:val="16"/>
          <w:szCs w:val="16"/>
        </w:rPr>
        <w:t>dt</w:t>
      </w:r>
      <w:r>
        <w:rPr>
          <w:rFonts w:cs="Arial" w:hAnsi="Arial" w:eastAsia="Arial" w:ascii="Arial"/>
          <w:color w:val="242424"/>
          <w:spacing w:val="-2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4"/>
          <w:position w:val="-1"/>
          <w:sz w:val="18"/>
          <w:szCs w:val="18"/>
        </w:rPr>
        <w:t>les</w:t>
      </w:r>
      <w:r>
        <w:rPr>
          <w:rFonts w:cs="Times New Roman" w:hAnsi="Times New Roman" w:eastAsia="Times New Roman" w:ascii="Times New Roman"/>
          <w:color w:val="242424"/>
          <w:spacing w:val="8"/>
          <w:w w:val="74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4"/>
          <w:position w:val="-1"/>
          <w:sz w:val="17"/>
          <w:szCs w:val="17"/>
        </w:rPr>
        <w:t>Mfmb</w:t>
      </w:r>
      <w:r>
        <w:rPr>
          <w:rFonts w:cs="Times New Roman" w:hAnsi="Times New Roman" w:eastAsia="Times New Roman" w:ascii="Times New Roman"/>
          <w:color w:val="242424"/>
          <w:spacing w:val="0"/>
          <w:w w:val="74"/>
          <w:position w:val="-1"/>
          <w:sz w:val="17"/>
          <w:szCs w:val="17"/>
        </w:rPr>
        <w:t>ri</w:t>
      </w:r>
      <w:r>
        <w:rPr>
          <w:rFonts w:cs="Times New Roman" w:hAnsi="Times New Roman" w:eastAsia="Times New Roman" w:ascii="Times New Roman"/>
          <w:color w:val="242424"/>
          <w:spacing w:val="0"/>
          <w:w w:val="74"/>
          <w:position w:val="-1"/>
          <w:sz w:val="17"/>
          <w:szCs w:val="17"/>
        </w:rPr>
        <w:t>llos</w:t>
      </w:r>
      <w:r>
        <w:rPr>
          <w:rFonts w:cs="Times New Roman" w:hAnsi="Times New Roman" w:eastAsia="Times New Roman" w:ascii="Times New Roman"/>
          <w:color w:val="242424"/>
          <w:spacing w:val="0"/>
          <w:w w:val="74"/>
          <w:position w:val="-1"/>
          <w:sz w:val="17"/>
          <w:szCs w:val="17"/>
        </w:rPr>
        <w:t>;</w:t>
      </w:r>
      <w:r>
        <w:rPr>
          <w:rFonts w:cs="Times New Roman" w:hAnsi="Times New Roman" w:eastAsia="Times New Roman" w:ascii="Times New Roman"/>
          <w:color w:val="242424"/>
          <w:spacing w:val="0"/>
          <w:w w:val="74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242424"/>
          <w:spacing w:val="22"/>
          <w:w w:val="74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B0B0A"/>
          <w:spacing w:val="0"/>
          <w:w w:val="82"/>
          <w:position w:val="-1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0B0B0A"/>
          <w:spacing w:val="0"/>
          <w:w w:val="68"/>
          <w:position w:val="-1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42424"/>
          <w:spacing w:val="0"/>
          <w:w w:val="79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42424"/>
          <w:spacing w:val="-3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0B0B0A"/>
          <w:spacing w:val="0"/>
          <w:w w:val="51"/>
          <w:position w:val="-1"/>
          <w:sz w:val="18"/>
          <w:szCs w:val="18"/>
        </w:rPr>
        <w:t>•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6"/>
          <w:szCs w:val="26"/>
        </w:rPr>
        <w:jc w:val="left"/>
        <w:spacing w:before="8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7"/>
          <w:szCs w:val="7"/>
        </w:rPr>
        <w:jc w:val="left"/>
        <w:spacing w:before="56"/>
        <w:ind w:left="1379"/>
      </w:pPr>
      <w:r>
        <w:rPr>
          <w:rFonts w:cs="Times New Roman" w:hAnsi="Times New Roman" w:eastAsia="Times New Roman" w:ascii="Times New Roman"/>
          <w:color w:val="664052"/>
          <w:spacing w:val="0"/>
          <w:w w:val="184"/>
          <w:sz w:val="7"/>
          <w:szCs w:val="7"/>
        </w:rPr>
        <w:t>..</w:t>
      </w:r>
      <w:r>
        <w:rPr>
          <w:rFonts w:cs="Times New Roman" w:hAnsi="Times New Roman" w:eastAsia="Times New Roman" w:ascii="Times New Roman"/>
          <w:color w:val="664052"/>
          <w:spacing w:val="0"/>
          <w:w w:val="184"/>
          <w:sz w:val="7"/>
          <w:szCs w:val="7"/>
        </w:rPr>
        <w:t>..</w:t>
      </w:r>
      <w:r>
        <w:rPr>
          <w:rFonts w:cs="Times New Roman" w:hAnsi="Times New Roman" w:eastAsia="Times New Roman" w:ascii="Times New Roman"/>
          <w:color w:val="664052"/>
          <w:spacing w:val="0"/>
          <w:w w:val="184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664052"/>
          <w:spacing w:val="12"/>
          <w:w w:val="184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7C5E6A"/>
          <w:spacing w:val="0"/>
          <w:w w:val="72"/>
          <w:sz w:val="7"/>
          <w:szCs w:val="7"/>
        </w:rPr>
        <w:t>111.H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7"/>
          <w:szCs w:val="7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ind w:left="1157" w:right="1906"/>
      </w:pPr>
      <w:r>
        <w:rPr>
          <w:rFonts w:cs="Arial" w:hAnsi="Arial" w:eastAsia="Arial" w:ascii="Arial"/>
          <w:color w:val="0B0B0A"/>
          <w:w w:val="48"/>
          <w:sz w:val="27"/>
          <w:szCs w:val="27"/>
        </w:rPr>
        <w:t>P</w:t>
      </w:r>
      <w:r>
        <w:rPr>
          <w:rFonts w:cs="Arial" w:hAnsi="Arial" w:eastAsia="Arial" w:ascii="Arial"/>
          <w:color w:val="0B0B0A"/>
          <w:w w:val="80"/>
          <w:sz w:val="27"/>
          <w:szCs w:val="27"/>
        </w:rPr>
        <w:t>r</w:t>
      </w:r>
      <w:r>
        <w:rPr>
          <w:rFonts w:cs="Arial" w:hAnsi="Arial" w:eastAsia="Arial" w:ascii="Arial"/>
          <w:color w:val="0B0B0A"/>
          <w:w w:val="79"/>
          <w:sz w:val="27"/>
          <w:szCs w:val="27"/>
        </w:rPr>
        <w:t>o</w:t>
      </w:r>
      <w:r>
        <w:rPr>
          <w:rFonts w:cs="Arial" w:hAnsi="Arial" w:eastAsia="Arial" w:ascii="Arial"/>
          <w:color w:val="0B0B0A"/>
          <w:w w:val="74"/>
          <w:sz w:val="27"/>
          <w:szCs w:val="27"/>
        </w:rPr>
        <w:t>g</w:t>
      </w:r>
      <w:r>
        <w:rPr>
          <w:rFonts w:cs="Arial" w:hAnsi="Arial" w:eastAsia="Arial" w:ascii="Arial"/>
          <w:color w:val="0B0B0A"/>
          <w:w w:val="80"/>
          <w:sz w:val="27"/>
          <w:szCs w:val="27"/>
        </w:rPr>
        <w:t>r</w:t>
      </w:r>
      <w:r>
        <w:rPr>
          <w:rFonts w:cs="Arial" w:hAnsi="Arial" w:eastAsia="Arial" w:ascii="Arial"/>
          <w:color w:val="0B0B0A"/>
          <w:w w:val="74"/>
          <w:sz w:val="27"/>
          <w:szCs w:val="27"/>
        </w:rPr>
        <w:t>a</w:t>
      </w:r>
      <w:r>
        <w:rPr>
          <w:rFonts w:cs="Arial" w:hAnsi="Arial" w:eastAsia="Arial" w:ascii="Arial"/>
          <w:color w:val="0B0B0A"/>
          <w:w w:val="81"/>
          <w:sz w:val="27"/>
          <w:szCs w:val="27"/>
        </w:rPr>
        <w:t>ma</w:t>
      </w:r>
      <w:r>
        <w:rPr>
          <w:rFonts w:cs="Arial" w:hAnsi="Arial" w:eastAsia="Arial" w:ascii="Arial"/>
          <w:color w:val="0B0B0A"/>
          <w:spacing w:val="-3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nu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l</w:t>
      </w:r>
      <w:r>
        <w:rPr>
          <w:rFonts w:cs="Arial" w:hAnsi="Arial" w:eastAsia="Arial" w:ascii="Arial"/>
          <w:color w:val="0B0B0A"/>
          <w:spacing w:val="18"/>
          <w:w w:val="75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d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e</w:t>
      </w:r>
      <w:r>
        <w:rPr>
          <w:rFonts w:cs="Arial" w:hAnsi="Arial" w:eastAsia="Arial" w:ascii="Arial"/>
          <w:color w:val="0B0B0A"/>
          <w:spacing w:val="17"/>
          <w:w w:val="75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O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b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r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12"/>
          <w:w w:val="75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48"/>
          <w:sz w:val="27"/>
          <w:szCs w:val="27"/>
        </w:rPr>
        <w:t>P</w:t>
      </w:r>
      <w:r>
        <w:rPr>
          <w:rFonts w:cs="Arial" w:hAnsi="Arial" w:eastAsia="Arial" w:ascii="Arial"/>
          <w:color w:val="0B0B0A"/>
          <w:spacing w:val="0"/>
          <w:w w:val="67"/>
          <w:sz w:val="27"/>
          <w:szCs w:val="27"/>
        </w:rPr>
        <w:t>ú</w:t>
      </w:r>
      <w:r>
        <w:rPr>
          <w:rFonts w:cs="Arial" w:hAnsi="Arial" w:eastAsia="Arial" w:ascii="Arial"/>
          <w:color w:val="0B0B0A"/>
          <w:spacing w:val="0"/>
          <w:w w:val="81"/>
          <w:sz w:val="27"/>
          <w:szCs w:val="27"/>
        </w:rPr>
        <w:t>bli</w:t>
      </w:r>
      <w:r>
        <w:rPr>
          <w:rFonts w:cs="Arial" w:hAnsi="Arial" w:eastAsia="Arial" w:ascii="Arial"/>
          <w:color w:val="0B0B0A"/>
          <w:spacing w:val="0"/>
          <w:w w:val="82"/>
          <w:sz w:val="27"/>
          <w:szCs w:val="27"/>
        </w:rPr>
        <w:t>c</w:t>
      </w:r>
      <w:r>
        <w:rPr>
          <w:rFonts w:cs="Arial" w:hAnsi="Arial" w:eastAsia="Arial" w:ascii="Arial"/>
          <w:color w:val="0B0B0A"/>
          <w:spacing w:val="0"/>
          <w:w w:val="83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-14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i/>
          <w:color w:val="0B0B0A"/>
          <w:spacing w:val="0"/>
          <w:w w:val="81"/>
          <w:sz w:val="30"/>
          <w:szCs w:val="30"/>
        </w:rPr>
        <w:t>y</w:t>
      </w:r>
      <w:r>
        <w:rPr>
          <w:rFonts w:cs="Times New Roman" w:hAnsi="Times New Roman" w:eastAsia="Times New Roman" w:ascii="Times New Roman"/>
          <w:i/>
          <w:color w:val="0B0B0A"/>
          <w:spacing w:val="4"/>
          <w:w w:val="81"/>
          <w:sz w:val="30"/>
          <w:szCs w:val="30"/>
        </w:rPr>
        <w:t> </w:t>
      </w:r>
      <w:r>
        <w:rPr>
          <w:rFonts w:cs="Arial" w:hAnsi="Arial" w:eastAsia="Arial" w:ascii="Arial"/>
          <w:color w:val="0B0B0A"/>
          <w:spacing w:val="0"/>
          <w:w w:val="50"/>
          <w:sz w:val="27"/>
          <w:szCs w:val="27"/>
        </w:rPr>
        <w:t>P</w:t>
      </w:r>
      <w:r>
        <w:rPr>
          <w:rFonts w:cs="Arial" w:hAnsi="Arial" w:eastAsia="Arial" w:ascii="Arial"/>
          <w:color w:val="0B0B0A"/>
          <w:spacing w:val="0"/>
          <w:w w:val="72"/>
          <w:sz w:val="27"/>
          <w:szCs w:val="27"/>
        </w:rPr>
        <w:t>r</w:t>
      </w:r>
      <w:r>
        <w:rPr>
          <w:rFonts w:cs="Arial" w:hAnsi="Arial" w:eastAsia="Arial" w:ascii="Arial"/>
          <w:color w:val="0B0B0A"/>
          <w:spacing w:val="0"/>
          <w:w w:val="77"/>
          <w:sz w:val="27"/>
          <w:szCs w:val="27"/>
        </w:rPr>
        <w:t>og</w:t>
      </w:r>
      <w:r>
        <w:rPr>
          <w:rFonts w:cs="Arial" w:hAnsi="Arial" w:eastAsia="Arial" w:ascii="Arial"/>
          <w:color w:val="0B0B0A"/>
          <w:spacing w:val="0"/>
          <w:w w:val="72"/>
          <w:sz w:val="27"/>
          <w:szCs w:val="27"/>
        </w:rPr>
        <w:t>r</w:t>
      </w:r>
      <w:r>
        <w:rPr>
          <w:rFonts w:cs="Arial" w:hAnsi="Arial" w:eastAsia="Arial" w:ascii="Arial"/>
          <w:color w:val="0B0B0A"/>
          <w:spacing w:val="0"/>
          <w:w w:val="76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0"/>
          <w:w w:val="80"/>
          <w:sz w:val="27"/>
          <w:szCs w:val="27"/>
        </w:rPr>
        <w:t>m</w:t>
      </w:r>
      <w:r>
        <w:rPr>
          <w:rFonts w:cs="Arial" w:hAnsi="Arial" w:eastAsia="Arial" w:ascii="Arial"/>
          <w:color w:val="0B0B0A"/>
          <w:spacing w:val="0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0"/>
          <w:w w:val="64"/>
          <w:sz w:val="27"/>
          <w:szCs w:val="27"/>
        </w:rPr>
        <w:t>s</w:t>
      </w:r>
      <w:r>
        <w:rPr>
          <w:rFonts w:cs="Arial" w:hAnsi="Arial" w:eastAsia="Arial" w:ascii="Arial"/>
          <w:color w:val="0B0B0A"/>
          <w:spacing w:val="-6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48"/>
          <w:sz w:val="27"/>
          <w:szCs w:val="27"/>
        </w:rPr>
        <w:t>S</w:t>
      </w:r>
      <w:r>
        <w:rPr>
          <w:rFonts w:cs="Arial" w:hAnsi="Arial" w:eastAsia="Arial" w:ascii="Arial"/>
          <w:color w:val="0B0B0A"/>
          <w:spacing w:val="0"/>
          <w:w w:val="82"/>
          <w:sz w:val="27"/>
          <w:szCs w:val="27"/>
        </w:rPr>
        <w:t>oc</w:t>
      </w:r>
      <w:r>
        <w:rPr>
          <w:rFonts w:cs="Arial" w:hAnsi="Arial" w:eastAsia="Arial" w:ascii="Arial"/>
          <w:color w:val="0B0B0A"/>
          <w:spacing w:val="0"/>
          <w:w w:val="90"/>
          <w:sz w:val="27"/>
          <w:szCs w:val="27"/>
        </w:rPr>
        <w:t>i</w:t>
      </w:r>
      <w:r>
        <w:rPr>
          <w:rFonts w:cs="Arial" w:hAnsi="Arial" w:eastAsia="Arial" w:ascii="Arial"/>
          <w:color w:val="0B0B0A"/>
          <w:spacing w:val="0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0"/>
          <w:w w:val="84"/>
          <w:sz w:val="27"/>
          <w:szCs w:val="27"/>
        </w:rPr>
        <w:t>l</w:t>
      </w:r>
      <w:r>
        <w:rPr>
          <w:rFonts w:cs="Arial" w:hAnsi="Arial" w:eastAsia="Arial" w:ascii="Arial"/>
          <w:color w:val="0B0B0A"/>
          <w:spacing w:val="0"/>
          <w:w w:val="79"/>
          <w:sz w:val="27"/>
          <w:szCs w:val="27"/>
        </w:rPr>
        <w:t>e</w:t>
      </w:r>
      <w:r>
        <w:rPr>
          <w:rFonts w:cs="Arial" w:hAnsi="Arial" w:eastAsia="Arial" w:ascii="Arial"/>
          <w:color w:val="0B0B0A"/>
          <w:spacing w:val="0"/>
          <w:w w:val="61"/>
          <w:sz w:val="27"/>
          <w:szCs w:val="27"/>
        </w:rPr>
        <w:t>s</w:t>
      </w:r>
      <w:r>
        <w:rPr>
          <w:rFonts w:cs="Arial" w:hAnsi="Arial" w:eastAsia="Arial" w:ascii="Arial"/>
          <w:color w:val="0B0B0A"/>
          <w:spacing w:val="-10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67"/>
          <w:sz w:val="27"/>
          <w:szCs w:val="27"/>
        </w:rPr>
        <w:t>2</w:t>
      </w:r>
      <w:r>
        <w:rPr>
          <w:rFonts w:cs="Arial" w:hAnsi="Arial" w:eastAsia="Arial" w:ascii="Arial"/>
          <w:color w:val="0B0B0A"/>
          <w:spacing w:val="0"/>
          <w:w w:val="74"/>
          <w:sz w:val="27"/>
          <w:szCs w:val="27"/>
        </w:rPr>
        <w:t>0</w:t>
      </w:r>
      <w:r>
        <w:rPr>
          <w:rFonts w:cs="Arial" w:hAnsi="Arial" w:eastAsia="Arial" w:ascii="Arial"/>
          <w:color w:val="0B0B0A"/>
          <w:spacing w:val="0"/>
          <w:w w:val="67"/>
          <w:sz w:val="27"/>
          <w:szCs w:val="27"/>
        </w:rPr>
        <w:t>26</w:t>
      </w:r>
      <w:r>
        <w:rPr>
          <w:rFonts w:cs="Arial" w:hAnsi="Arial" w:eastAsia="Arial" w:ascii="Arial"/>
          <w:color w:val="000000"/>
          <w:spacing w:val="0"/>
          <w:w w:val="100"/>
          <w:sz w:val="27"/>
          <w:szCs w:val="27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20" w:lineRule="exact" w:line="140"/>
        <w:ind w:left="3524" w:right="4255"/>
      </w:pPr>
      <w:r>
        <w:pict>
          <v:group style="position:absolute;margin-left:116.69pt;margin-top:158.452pt;width:379.604pt;height:298.179pt;mso-position-horizontal-relative:page;mso-position-vertical-relative:page;z-index:-1248" coordorigin="2334,3169" coordsize="7592,5964">
            <v:shape type="#_x0000_t75" style="position:absolute;left:3922;top:3464;width:3753;height:727">
              <v:imagedata o:title="" r:id="rId93"/>
            </v:shape>
            <v:shape type="#_x0000_t75" style="position:absolute;left:2892;top:4829;width:5507;height:475">
              <v:imagedata o:title="" r:id="rId94"/>
            </v:shape>
            <v:shape type="#_x0000_t75" style="position:absolute;left:7329;top:8412;width:591;height:133">
              <v:imagedata o:title="" r:id="rId95"/>
            </v:shape>
            <v:shape type="#_x0000_t75" style="position:absolute;left:7344;top:7465;width:591;height:130">
              <v:imagedata o:title="" r:id="rId96"/>
            </v:shape>
            <v:shape type="#_x0000_t75" style="position:absolute;left:7437;top:6651;width:511;height:130">
              <v:imagedata o:title="" r:id="rId97"/>
            </v:shape>
            <v:shape type="#_x0000_t75" style="position:absolute;left:3605;top:8222;width:2712;height:331">
              <v:imagedata o:title="" r:id="rId98"/>
            </v:shape>
            <v:shape type="#_x0000_t75" style="position:absolute;left:3151;top:7188;width:3882;height:508">
              <v:imagedata o:title="" r:id="rId99"/>
            </v:shape>
            <v:shape type="#_x0000_t75" style="position:absolute;left:2334;top:3169;width:7592;height:5964">
              <v:imagedata o:title="" r:id="rId100"/>
            </v:shape>
            <v:shape type="#_x0000_t75" style="position:absolute;left:3130;top:3529;width:328;height:522">
              <v:imagedata o:title="" r:id="rId101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42424"/>
          <w:spacing w:val="0"/>
          <w:w w:val="70"/>
          <w:sz w:val="14"/>
          <w:szCs w:val="14"/>
        </w:rPr>
        <w:t>(</w:t>
      </w:r>
      <w:r>
        <w:rPr>
          <w:rFonts w:cs="Times New Roman" w:hAnsi="Times New Roman" w:eastAsia="Times New Roman" w:ascii="Times New Roman"/>
          <w:color w:val="242424"/>
          <w:spacing w:val="0"/>
          <w:w w:val="70"/>
          <w:sz w:val="14"/>
          <w:szCs w:val="14"/>
        </w:rPr>
        <w:t>11AOPVPS</w:t>
      </w:r>
      <w:r>
        <w:rPr>
          <w:rFonts w:cs="Times New Roman" w:hAnsi="Times New Roman" w:eastAsia="Times New Roman" w:ascii="Times New Roman"/>
          <w:color w:val="242424"/>
          <w:spacing w:val="7"/>
          <w:w w:val="7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5"/>
          <w:sz w:val="14"/>
          <w:szCs w:val="14"/>
        </w:rPr>
        <w:t>102</w:t>
      </w:r>
      <w:r>
        <w:rPr>
          <w:rFonts w:cs="Times New Roman" w:hAnsi="Times New Roman" w:eastAsia="Times New Roman" w:ascii="Times New Roman"/>
          <w:color w:val="242424"/>
          <w:spacing w:val="0"/>
          <w:w w:val="87"/>
          <w:sz w:val="14"/>
          <w:szCs w:val="14"/>
        </w:rPr>
        <w:t>6</w:t>
      </w:r>
      <w:r>
        <w:rPr>
          <w:rFonts w:cs="Times New Roman" w:hAnsi="Times New Roman" w:eastAsia="Times New Roman" w:ascii="Times New Roman"/>
          <w:color w:val="242424"/>
          <w:spacing w:val="0"/>
          <w:w w:val="84"/>
          <w:sz w:val="14"/>
          <w:szCs w:val="14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left"/>
        <w:spacing w:before="45" w:lineRule="exact" w:line="160"/>
        <w:ind w:left="5744"/>
      </w:pPr>
      <w:r>
        <w:rPr>
          <w:rFonts w:cs="Times New Roman" w:hAnsi="Times New Roman" w:eastAsia="Times New Roman" w:ascii="Times New Roman"/>
          <w:color w:val="242424"/>
          <w:w w:val="59"/>
          <w:sz w:val="15"/>
          <w:szCs w:val="15"/>
        </w:rPr>
        <w:t>S6</w:t>
      </w:r>
      <w:r>
        <w:rPr>
          <w:rFonts w:cs="Times New Roman" w:hAnsi="Times New Roman" w:eastAsia="Times New Roman" w:ascii="Times New Roman"/>
          <w:color w:val="242424"/>
          <w:w w:val="74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color w:val="404042"/>
          <w:w w:val="62"/>
          <w:sz w:val="15"/>
          <w:szCs w:val="15"/>
        </w:rPr>
        <w:t>J..</w:t>
      </w:r>
      <w:r>
        <w:rPr>
          <w:rFonts w:cs="Times New Roman" w:hAnsi="Times New Roman" w:eastAsia="Times New Roman" w:ascii="Times New Roman"/>
          <w:color w:val="242424"/>
          <w:w w:val="185"/>
          <w:sz w:val="15"/>
          <w:szCs w:val="15"/>
        </w:rPr>
        <w:t>•</w:t>
      </w:r>
      <w:r>
        <w:rPr>
          <w:rFonts w:cs="Times New Roman" w:hAnsi="Times New Roman" w:eastAsia="Times New Roman" w:ascii="Times New Roman"/>
          <w:color w:val="242424"/>
          <w:w w:val="200"/>
          <w:sz w:val="15"/>
          <w:szCs w:val="15"/>
        </w:rPr>
        <w:t>'</w:t>
      </w:r>
      <w:r>
        <w:rPr>
          <w:rFonts w:cs="Times New Roman" w:hAnsi="Times New Roman" w:eastAsia="Times New Roman" w:ascii="Times New Roman"/>
          <w:color w:val="242424"/>
          <w:spacing w:val="6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38"/>
          <w:sz w:val="13"/>
          <w:szCs w:val="13"/>
        </w:rPr>
        <w:t>1</w:t>
      </w:r>
      <w:r>
        <w:rPr>
          <w:rFonts w:cs="Times New Roman" w:hAnsi="Times New Roman" w:eastAsia="Times New Roman" w:ascii="Times New Roman"/>
          <w:color w:val="0B0B0A"/>
          <w:spacing w:val="0"/>
          <w:w w:val="88"/>
          <w:sz w:val="13"/>
          <w:szCs w:val="13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3"/>
          <w:szCs w:val="13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2040" w:h="16940"/>
          <w:pgMar w:top="1580" w:bottom="280" w:left="1700" w:right="1700"/>
        </w:sectPr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32"/>
          <w:szCs w:val="32"/>
        </w:rPr>
        <w:jc w:val="right"/>
        <w:spacing w:lineRule="exact" w:line="420"/>
      </w:pPr>
      <w:r>
        <w:rPr>
          <w:rFonts w:cs="Times New Roman" w:hAnsi="Times New Roman" w:eastAsia="Times New Roman" w:ascii="Times New Roman"/>
          <w:color w:val="242424"/>
          <w:spacing w:val="-56"/>
          <w:w w:val="67"/>
          <w:position w:val="15"/>
          <w:sz w:val="15"/>
          <w:szCs w:val="15"/>
        </w:rPr>
        <w:t>P</w:t>
      </w:r>
      <w:r>
        <w:rPr>
          <w:rFonts w:cs="Arial" w:hAnsi="Arial" w:eastAsia="Arial" w:ascii="Arial"/>
          <w:color w:val="242424"/>
          <w:spacing w:val="0"/>
          <w:w w:val="48"/>
          <w:position w:val="-2"/>
          <w:sz w:val="32"/>
          <w:szCs w:val="32"/>
        </w:rPr>
        <w:t>l</w:t>
      </w:r>
      <w:r>
        <w:rPr>
          <w:rFonts w:cs="Arial" w:hAnsi="Arial" w:eastAsia="Arial" w:ascii="Arial"/>
          <w:color w:val="242424"/>
          <w:spacing w:val="-63"/>
          <w:w w:val="48"/>
          <w:position w:val="-2"/>
          <w:sz w:val="32"/>
          <w:szCs w:val="32"/>
        </w:rPr>
        <w:t>h</w:t>
      </w:r>
      <w:r>
        <w:rPr>
          <w:rFonts w:cs="Times New Roman" w:hAnsi="Times New Roman" w:eastAsia="Times New Roman" w:ascii="Times New Roman"/>
          <w:color w:val="242424"/>
          <w:spacing w:val="0"/>
          <w:w w:val="67"/>
          <w:position w:val="15"/>
          <w:sz w:val="15"/>
          <w:szCs w:val="15"/>
        </w:rPr>
        <w:t>a</w:t>
      </w:r>
      <w:r>
        <w:rPr>
          <w:rFonts w:cs="Times New Roman" w:hAnsi="Times New Roman" w:eastAsia="Times New Roman" w:ascii="Times New Roman"/>
          <w:color w:val="242424"/>
          <w:spacing w:val="-32"/>
          <w:w w:val="134"/>
          <w:position w:val="15"/>
          <w:sz w:val="15"/>
          <w:szCs w:val="15"/>
        </w:rPr>
        <w:t>,</w:t>
      </w:r>
      <w:r>
        <w:rPr>
          <w:rFonts w:cs="Arial" w:hAnsi="Arial" w:eastAsia="Arial" w:ascii="Arial"/>
          <w:color w:val="242424"/>
          <w:spacing w:val="-79"/>
          <w:w w:val="48"/>
          <w:position w:val="-2"/>
          <w:sz w:val="32"/>
          <w:szCs w:val="32"/>
        </w:rPr>
        <w:t>w</w:t>
      </w:r>
      <w:r>
        <w:rPr>
          <w:rFonts w:cs="Malgun Gothic" w:hAnsi="Malgun Gothic" w:eastAsia="Malgun Gothic" w:ascii="Malgun Gothic"/>
          <w:color w:val="242424"/>
          <w:spacing w:val="-393"/>
          <w:w w:val="314"/>
          <w:position w:val="15"/>
          <w:sz w:val="15"/>
          <w:szCs w:val="15"/>
        </w:rPr>
        <w:t>�</w:t>
      </w:r>
      <w:r>
        <w:rPr>
          <w:rFonts w:cs="Arial" w:hAnsi="Arial" w:eastAsia="Arial" w:ascii="Arial"/>
          <w:color w:val="242424"/>
          <w:spacing w:val="0"/>
          <w:w w:val="52"/>
          <w:position w:val="-2"/>
          <w:sz w:val="32"/>
          <w:szCs w:val="32"/>
        </w:rPr>
        <w:t>,.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cs="Arial" w:hAnsi="Arial" w:eastAsia="Arial" w:ascii="Arial"/>
          <w:sz w:val="13"/>
          <w:szCs w:val="13"/>
        </w:rPr>
        <w:jc w:val="left"/>
        <w:spacing w:before="53"/>
        <w:ind w:left="285"/>
      </w:pPr>
      <w:r>
        <w:br w:type="column"/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42424"/>
          <w:spacing w:val="2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9"/>
          <w:sz w:val="14"/>
          <w:szCs w:val="14"/>
        </w:rPr>
        <w:t>ffl!PtO</w:t>
      </w:r>
      <w:r>
        <w:rPr>
          <w:rFonts w:cs="Times New Roman" w:hAnsi="Times New Roman" w:eastAsia="Times New Roman" w:ascii="Times New Roman"/>
          <w:color w:val="242424"/>
          <w:spacing w:val="0"/>
          <w:w w:val="79"/>
          <w:sz w:val="14"/>
          <w:szCs w:val="14"/>
        </w:rPr>
        <w:t>ldll</w:t>
      </w:r>
      <w:r>
        <w:rPr>
          <w:rFonts w:cs="Times New Roman" w:hAnsi="Times New Roman" w:eastAsia="Times New Roman" w:ascii="Times New Roman"/>
          <w:color w:val="242424"/>
          <w:spacing w:val="0"/>
          <w:w w:val="79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6"/>
          <w:w w:val="79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212"/>
          <w:sz w:val="14"/>
          <w:szCs w:val="14"/>
        </w:rPr>
        <w:t>,..._</w:t>
      </w:r>
      <w:r>
        <w:rPr>
          <w:rFonts w:cs="Times New Roman" w:hAnsi="Times New Roman" w:eastAsia="Times New Roman" w:ascii="Times New Roman"/>
          <w:color w:val="242424"/>
          <w:spacing w:val="-13"/>
          <w:w w:val="212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4"/>
          <w:szCs w:val="14"/>
        </w:rPr>
        <w:t>mi</w:t>
      </w:r>
      <w:r>
        <w:rPr>
          <w:rFonts w:cs="Arial" w:hAnsi="Arial" w:eastAsia="Arial" w:ascii="Arial"/>
          <w:color w:val="242424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dr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      </w:t>
      </w:r>
      <w:r>
        <w:rPr>
          <w:rFonts w:cs="Arial" w:hAnsi="Arial" w:eastAsia="Arial" w:ascii="Arial"/>
          <w:color w:val="242424"/>
          <w:spacing w:val="20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16"/>
          <w:sz w:val="14"/>
          <w:szCs w:val="14"/>
        </w:rPr>
        <w:t>P*llr</w:t>
      </w:r>
      <w:r>
        <w:rPr>
          <w:rFonts w:cs="Times New Roman" w:hAnsi="Times New Roman" w:eastAsia="Times New Roman" w:ascii="Times New Roman"/>
          <w:color w:val="242424"/>
          <w:spacing w:val="0"/>
          <w:w w:val="82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-12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mi</w:t>
      </w:r>
      <w:r>
        <w:rPr>
          <w:rFonts w:cs="Arial" w:hAnsi="Arial" w:eastAsia="Arial" w:ascii="Arial"/>
          <w:color w:val="242424"/>
          <w:spacing w:val="21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dr</w:t>
      </w:r>
      <w:r>
        <w:rPr>
          <w:rFonts w:cs="Arial" w:hAnsi="Arial" w:eastAsia="Arial" w:ascii="Arial"/>
          <w:color w:val="000000"/>
          <w:spacing w:val="0"/>
          <w:w w:val="100"/>
          <w:sz w:val="13"/>
          <w:szCs w:val="13"/>
        </w:rPr>
      </w:r>
    </w:p>
    <w:p>
      <w:pPr>
        <w:rPr>
          <w:rFonts w:cs="Malgun Gothic" w:hAnsi="Malgun Gothic" w:eastAsia="Malgun Gothic" w:ascii="Malgun Gothic"/>
          <w:sz w:val="11"/>
          <w:szCs w:val="11"/>
        </w:rPr>
        <w:jc w:val="left"/>
        <w:spacing w:lineRule="exact" w:line="160"/>
        <w:ind w:right="-42"/>
      </w:pPr>
      <w:r>
        <w:rPr>
          <w:rFonts w:cs="Times New Roman" w:hAnsi="Times New Roman" w:eastAsia="Times New Roman" w:ascii="Times New Roman"/>
          <w:color w:val="242424"/>
          <w:spacing w:val="0"/>
          <w:w w:val="73"/>
          <w:sz w:val="12"/>
          <w:szCs w:val="12"/>
        </w:rPr>
        <w:t>11</w:t>
      </w:r>
      <w:r>
        <w:rPr>
          <w:rFonts w:cs="Times New Roman" w:hAnsi="Times New Roman" w:eastAsia="Times New Roman" w:ascii="Times New Roman"/>
          <w:color w:val="242424"/>
          <w:spacing w:val="0"/>
          <w:w w:val="73"/>
          <w:sz w:val="12"/>
          <w:szCs w:val="12"/>
        </w:rPr>
        <w:t>111a1D</w:t>
      </w:r>
      <w:r>
        <w:rPr>
          <w:rFonts w:cs="Times New Roman" w:hAnsi="Times New Roman" w:eastAsia="Times New Roman" w:ascii="Times New Roman"/>
          <w:color w:val="242424"/>
          <w:spacing w:val="0"/>
          <w:w w:val="73"/>
          <w:sz w:val="12"/>
          <w:szCs w:val="12"/>
        </w:rPr>
        <w:t>,</w:t>
      </w:r>
      <w:r>
        <w:rPr>
          <w:rFonts w:cs="Times New Roman" w:hAnsi="Times New Roman" w:eastAsia="Times New Roman" w:ascii="Times New Roman"/>
          <w:color w:val="242424"/>
          <w:spacing w:val="0"/>
          <w:w w:val="73"/>
          <w:sz w:val="12"/>
          <w:szCs w:val="12"/>
        </w:rPr>
        <w:t>  </w:t>
      </w:r>
      <w:r>
        <w:rPr>
          <w:rFonts w:cs="Times New Roman" w:hAnsi="Times New Roman" w:eastAsia="Times New Roman" w:ascii="Times New Roman"/>
          <w:color w:val="242424"/>
          <w:spacing w:val="13"/>
          <w:w w:val="73"/>
          <w:sz w:val="12"/>
          <w:szCs w:val="12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373"/>
          <w:sz w:val="12"/>
          <w:szCs w:val="12"/>
        </w:rPr>
        <w:t>�</w:t>
      </w:r>
      <w:r>
        <w:rPr>
          <w:rFonts w:cs="Malgun Gothic" w:hAnsi="Malgun Gothic" w:eastAsia="Malgun Gothic" w:ascii="Malgun Gothic"/>
          <w:color w:val="242424"/>
          <w:spacing w:val="-54"/>
          <w:w w:val="373"/>
          <w:sz w:val="12"/>
          <w:szCs w:val="12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373"/>
          <w:sz w:val="12"/>
          <w:szCs w:val="12"/>
        </w:rPr>
        <w:t>�</w:t>
      </w:r>
      <w:r>
        <w:rPr>
          <w:rFonts w:cs="Malgun Gothic" w:hAnsi="Malgun Gothic" w:eastAsia="Malgun Gothic" w:ascii="Malgun Gothic"/>
          <w:color w:val="242424"/>
          <w:spacing w:val="-115"/>
          <w:w w:val="373"/>
          <w:sz w:val="12"/>
          <w:szCs w:val="12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1"/>
          <w:szCs w:val="11"/>
        </w:rPr>
        <w:t>d,</w:t>
      </w:r>
      <w:r>
        <w:rPr>
          <w:rFonts w:cs="Arial" w:hAnsi="Arial" w:eastAsia="Arial" w:ascii="Arial"/>
          <w:color w:val="242424"/>
          <w:spacing w:val="0"/>
          <w:w w:val="100"/>
          <w:sz w:val="11"/>
          <w:szCs w:val="11"/>
        </w:rPr>
        <w:t>  </w:t>
      </w:r>
      <w:r>
        <w:rPr>
          <w:rFonts w:cs="Arial" w:hAnsi="Arial" w:eastAsia="Arial" w:ascii="Arial"/>
          <w:color w:val="242424"/>
          <w:spacing w:val="4"/>
          <w:w w:val="10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82"/>
          <w:sz w:val="11"/>
          <w:szCs w:val="11"/>
        </w:rPr>
        <w:t>1,</w:t>
      </w:r>
      <w:r>
        <w:rPr>
          <w:rFonts w:cs="Times New Roman" w:hAnsi="Times New Roman" w:eastAsia="Times New Roman" w:ascii="Times New Roman"/>
          <w:color w:val="242424"/>
          <w:spacing w:val="0"/>
          <w:w w:val="82"/>
          <w:sz w:val="11"/>
          <w:szCs w:val="11"/>
        </w:rPr>
        <w:t>  </w:t>
      </w:r>
      <w:r>
        <w:rPr>
          <w:rFonts w:cs="Times New Roman" w:hAnsi="Times New Roman" w:eastAsia="Times New Roman" w:ascii="Times New Roman"/>
          <w:color w:val="242424"/>
          <w:spacing w:val="5"/>
          <w:w w:val="82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18"/>
          <w:sz w:val="14"/>
          <w:szCs w:val="14"/>
        </w:rPr>
        <w:t>u</w:t>
      </w:r>
      <w:r>
        <w:rPr>
          <w:rFonts w:cs="Times New Roman" w:hAnsi="Times New Roman" w:eastAsia="Times New Roman" w:ascii="Times New Roman"/>
          <w:color w:val="242424"/>
          <w:spacing w:val="0"/>
          <w:w w:val="97"/>
          <w:sz w:val="14"/>
          <w:szCs w:val="14"/>
        </w:rPr>
        <w:t>ü</w:t>
      </w:r>
      <w:r>
        <w:rPr>
          <w:rFonts w:cs="Times New Roman" w:hAnsi="Times New Roman" w:eastAsia="Times New Roman" w:ascii="Times New Roman"/>
          <w:color w:val="242424"/>
          <w:spacing w:val="0"/>
          <w:w w:val="154"/>
          <w:sz w:val="14"/>
          <w:szCs w:val="14"/>
        </w:rPr>
        <w:t>,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-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291"/>
          <w:sz w:val="14"/>
          <w:szCs w:val="14"/>
        </w:rPr>
        <w:t>.,.</w:t>
      </w:r>
      <w:r>
        <w:rPr>
          <w:rFonts w:cs="Times New Roman" w:hAnsi="Times New Roman" w:eastAsia="Times New Roman" w:ascii="Times New Roman"/>
          <w:color w:val="242424"/>
          <w:spacing w:val="0"/>
          <w:w w:val="113"/>
          <w:sz w:val="14"/>
          <w:szCs w:val="14"/>
        </w:rPr>
        <w:t>,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2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149"/>
          <w:sz w:val="9"/>
          <w:szCs w:val="9"/>
        </w:rPr>
        <w:t>lft</w:t>
      </w:r>
      <w:r>
        <w:rPr>
          <w:rFonts w:cs="Arial" w:hAnsi="Arial" w:eastAsia="Arial" w:ascii="Arial"/>
          <w:color w:val="242424"/>
          <w:spacing w:val="35"/>
          <w:w w:val="149"/>
          <w:sz w:val="9"/>
          <w:szCs w:val="9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82"/>
          <w:sz w:val="11"/>
          <w:szCs w:val="11"/>
        </w:rPr>
        <w:t>1,</w:t>
      </w:r>
      <w:r>
        <w:rPr>
          <w:rFonts w:cs="Times New Roman" w:hAnsi="Times New Roman" w:eastAsia="Times New Roman" w:ascii="Times New Roman"/>
          <w:color w:val="242424"/>
          <w:spacing w:val="0"/>
          <w:w w:val="82"/>
          <w:sz w:val="11"/>
          <w:szCs w:val="11"/>
        </w:rPr>
        <w:t>      </w:t>
      </w:r>
      <w:r>
        <w:rPr>
          <w:rFonts w:cs="Times New Roman" w:hAnsi="Times New Roman" w:eastAsia="Times New Roman" w:ascii="Times New Roman"/>
          <w:color w:val="242424"/>
          <w:spacing w:val="8"/>
          <w:w w:val="82"/>
          <w:sz w:val="11"/>
          <w:szCs w:val="11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487"/>
          <w:sz w:val="11"/>
          <w:szCs w:val="11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sz w:val="11"/>
          <w:szCs w:val="11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br w:type="column"/>
      </w: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180"/>
        <w:sectPr>
          <w:type w:val="continuous"/>
          <w:pgSz w:w="12040" w:h="16940"/>
          <w:pgMar w:top="1580" w:bottom="280" w:left="1700" w:right="1700"/>
          <w:cols w:num="3" w:equalWidth="off">
            <w:col w:w="1787" w:space="68"/>
            <w:col w:w="3472" w:space="324"/>
            <w:col w:w="2989"/>
          </w:cols>
        </w:sectPr>
      </w:pPr>
      <w:r>
        <w:rPr>
          <w:rFonts w:cs="Times New Roman" w:hAnsi="Times New Roman" w:eastAsia="Times New Roman" w:ascii="Times New Roman"/>
          <w:color w:val="242424"/>
          <w:w w:val="49"/>
          <w:position w:val="-5"/>
          <w:sz w:val="21"/>
          <w:szCs w:val="21"/>
        </w:rPr>
        <w:t>sz</w:t>
      </w:r>
      <w:r>
        <w:rPr>
          <w:rFonts w:cs="Times New Roman" w:hAnsi="Times New Roman" w:eastAsia="Times New Roman" w:ascii="Times New Roman"/>
          <w:color w:val="525253"/>
          <w:w w:val="54"/>
          <w:position w:val="-5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242424"/>
          <w:w w:val="92"/>
          <w:position w:val="-5"/>
          <w:sz w:val="21"/>
          <w:szCs w:val="21"/>
        </w:rPr>
        <w:t>m</w:t>
      </w:r>
      <w:r>
        <w:rPr>
          <w:rFonts w:cs="Times New Roman" w:hAnsi="Times New Roman" w:eastAsia="Times New Roman" w:ascii="Times New Roman"/>
          <w:color w:val="757775"/>
          <w:w w:val="68"/>
          <w:position w:val="-5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242424"/>
          <w:w w:val="46"/>
          <w:position w:val="-5"/>
          <w:sz w:val="21"/>
          <w:szCs w:val="21"/>
        </w:rPr>
        <w:t>11</w:t>
      </w:r>
      <w:r>
        <w:rPr>
          <w:rFonts w:cs="Times New Roman" w:hAnsi="Times New Roman" w:eastAsia="Times New Roman" w:ascii="Times New Roman"/>
          <w:color w:val="242424"/>
          <w:w w:val="34"/>
          <w:position w:val="-5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242424"/>
          <w:w w:val="89"/>
          <w:position w:val="-5"/>
          <w:sz w:val="21"/>
          <w:szCs w:val="21"/>
        </w:rPr>
        <w:t>..,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21"/>
          <w:szCs w:val="21"/>
        </w:rPr>
      </w:r>
    </w:p>
    <w:p>
      <w:pPr>
        <w:rPr>
          <w:rFonts w:cs="Arial" w:hAnsi="Arial" w:eastAsia="Arial" w:ascii="Arial"/>
          <w:sz w:val="12"/>
          <w:szCs w:val="12"/>
        </w:rPr>
        <w:jc w:val="left"/>
        <w:spacing w:lineRule="exact" w:line="120"/>
        <w:ind w:left="1459"/>
      </w:pP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ka'.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idld</w:t>
      </w:r>
      <w:r>
        <w:rPr>
          <w:rFonts w:cs="Arial" w:hAnsi="Arial" w:eastAsia="Arial" w:ascii="Arial"/>
          <w:color w:val="242424"/>
          <w:spacing w:val="-10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3"/>
          <w:szCs w:val="13"/>
        </w:rPr>
        <w:t>dr</w:t>
      </w:r>
      <w:r>
        <w:rPr>
          <w:rFonts w:cs="Times New Roman" w:hAnsi="Times New Roman" w:eastAsia="Times New Roman" w:ascii="Times New Roman"/>
          <w:color w:val="242424"/>
          <w:spacing w:val="20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51"/>
          <w:sz w:val="13"/>
          <w:szCs w:val="13"/>
        </w:rPr>
        <w:t>111</w:t>
      </w:r>
      <w:r>
        <w:rPr>
          <w:rFonts w:cs="Times New Roman" w:hAnsi="Times New Roman" w:eastAsia="Times New Roman" w:ascii="Times New Roman"/>
          <w:color w:val="242424"/>
          <w:spacing w:val="0"/>
          <w:w w:val="51"/>
          <w:sz w:val="13"/>
          <w:szCs w:val="13"/>
        </w:rPr>
        <w:t>              </w:t>
      </w:r>
      <w:r>
        <w:rPr>
          <w:rFonts w:cs="Times New Roman" w:hAnsi="Times New Roman" w:eastAsia="Times New Roman" w:ascii="Times New Roman"/>
          <w:color w:val="242424"/>
          <w:spacing w:val="14"/>
          <w:w w:val="51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36"/>
          <w:sz w:val="12"/>
          <w:szCs w:val="12"/>
        </w:rPr>
        <w:t>�</w:t>
      </w:r>
      <w:r>
        <w:rPr>
          <w:rFonts w:cs="Arial" w:hAnsi="Arial" w:eastAsia="Arial" w:ascii="Arial"/>
          <w:color w:val="242424"/>
          <w:spacing w:val="0"/>
          <w:w w:val="56"/>
          <w:sz w:val="12"/>
          <w:szCs w:val="12"/>
        </w:rPr>
        <w:t>La</w:t>
      </w:r>
      <w:r>
        <w:rPr>
          <w:rFonts w:cs="Arial" w:hAnsi="Arial" w:eastAsia="Arial" w:ascii="Arial"/>
          <w:color w:val="242424"/>
          <w:spacing w:val="0"/>
          <w:w w:val="72"/>
          <w:sz w:val="12"/>
          <w:szCs w:val="12"/>
        </w:rPr>
        <w:t>1,</w:t>
      </w:r>
      <w:r>
        <w:rPr>
          <w:rFonts w:cs="Arial" w:hAnsi="Arial" w:eastAsia="Arial" w:ascii="Arial"/>
          <w:color w:val="242424"/>
          <w:spacing w:val="0"/>
          <w:w w:val="100"/>
          <w:sz w:val="12"/>
          <w:szCs w:val="12"/>
        </w:rPr>
        <w:t> </w:t>
      </w:r>
      <w:r>
        <w:rPr>
          <w:rFonts w:cs="Arial" w:hAnsi="Arial" w:eastAsia="Arial" w:ascii="Arial"/>
          <w:color w:val="242424"/>
          <w:spacing w:val="-12"/>
          <w:w w:val="100"/>
          <w:sz w:val="12"/>
          <w:szCs w:val="12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348"/>
          <w:sz w:val="12"/>
          <w:szCs w:val="12"/>
        </w:rPr>
        <w:t>�</w:t>
      </w:r>
      <w:r>
        <w:rPr>
          <w:rFonts w:cs="Malgun Gothic" w:hAnsi="Malgun Gothic" w:eastAsia="Malgun Gothic" w:ascii="Malgun Gothic"/>
          <w:color w:val="242424"/>
          <w:spacing w:val="-92"/>
          <w:w w:val="348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3"/>
          <w:szCs w:val="13"/>
        </w:rPr>
        <w:t>dr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3"/>
          <w:szCs w:val="13"/>
        </w:rPr>
        <w:t>                </w:t>
      </w:r>
      <w:r>
        <w:rPr>
          <w:rFonts w:cs="Times New Roman" w:hAnsi="Times New Roman" w:eastAsia="Times New Roman" w:ascii="Times New Roman"/>
          <w:color w:val="242424"/>
          <w:spacing w:val="12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3"/>
          <w:szCs w:val="13"/>
        </w:rPr>
        <w:t>dr</w:t>
      </w:r>
      <w:r>
        <w:rPr>
          <w:rFonts w:cs="Times New Roman" w:hAnsi="Times New Roman" w:eastAsia="Times New Roman" w:ascii="Times New Roman"/>
          <w:color w:val="242424"/>
          <w:spacing w:val="21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77"/>
          <w:sz w:val="13"/>
          <w:szCs w:val="13"/>
        </w:rPr>
        <w:t>b</w:t>
      </w:r>
      <w:r>
        <w:rPr>
          <w:rFonts w:cs="Times New Roman" w:hAnsi="Times New Roman" w:eastAsia="Times New Roman" w:ascii="Times New Roman"/>
          <w:color w:val="242424"/>
          <w:spacing w:val="-8"/>
          <w:w w:val="177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376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242424"/>
          <w:spacing w:val="113"/>
          <w:w w:val="376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81"/>
          <w:sz w:val="12"/>
          <w:szCs w:val="12"/>
        </w:rPr>
        <w:t>dlr</w:t>
      </w:r>
      <w:r>
        <w:rPr>
          <w:rFonts w:cs="Arial" w:hAnsi="Arial" w:eastAsia="Arial" w:ascii="Arial"/>
          <w:color w:val="242424"/>
          <w:spacing w:val="0"/>
          <w:w w:val="96"/>
          <w:sz w:val="12"/>
          <w:szCs w:val="12"/>
        </w:rPr>
        <w:t>ecu</w:t>
      </w:r>
      <w:r>
        <w:rPr>
          <w:rFonts w:cs="Arial" w:hAnsi="Arial" w:eastAsia="Arial" w:ascii="Arial"/>
          <w:color w:val="000000"/>
          <w:spacing w:val="0"/>
          <w:w w:val="100"/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4" w:lineRule="exact" w:line="280"/>
        <w:sectPr>
          <w:type w:val="continuous"/>
          <w:pgSz w:w="12040" w:h="16940"/>
          <w:pgMar w:top="1580" w:bottom="280" w:left="1700" w:right="1700"/>
        </w:sectPr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3"/>
          <w:szCs w:val="13"/>
        </w:rPr>
        <w:jc w:val="left"/>
        <w:spacing w:before="3" w:lineRule="exact" w:line="220"/>
        <w:ind w:left="1934" w:right="-45"/>
      </w:pPr>
      <w:r>
        <w:rPr>
          <w:rFonts w:cs="Malgun Gothic" w:hAnsi="Malgun Gothic" w:eastAsia="Malgun Gothic" w:ascii="Malgun Gothic"/>
          <w:color w:val="242424"/>
          <w:spacing w:val="0"/>
          <w:w w:val="100"/>
          <w:position w:val="-2"/>
          <w:sz w:val="11"/>
          <w:szCs w:val="11"/>
        </w:rPr>
        <w:t>�</w:t>
      </w:r>
      <w:r>
        <w:rPr>
          <w:rFonts w:cs="Malgun Gothic" w:hAnsi="Malgun Gothic" w:eastAsia="Malgun Gothic" w:ascii="Malgun Gothic"/>
          <w:color w:val="242424"/>
          <w:spacing w:val="0"/>
          <w:w w:val="100"/>
          <w:position w:val="-2"/>
          <w:sz w:val="11"/>
          <w:szCs w:val="11"/>
        </w:rPr>
        <w:t> </w:t>
      </w:r>
      <w:r>
        <w:rPr>
          <w:rFonts w:cs="Malgun Gothic" w:hAnsi="Malgun Gothic" w:eastAsia="Malgun Gothic" w:ascii="Malgun Gothic"/>
          <w:color w:val="242424"/>
          <w:spacing w:val="7"/>
          <w:w w:val="100"/>
          <w:position w:val="-2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58"/>
          <w:position w:val="-2"/>
          <w:sz w:val="11"/>
          <w:szCs w:val="11"/>
        </w:rPr>
        <w:t>C</w:t>
      </w:r>
      <w:r>
        <w:rPr>
          <w:rFonts w:cs="Times New Roman" w:hAnsi="Times New Roman" w:eastAsia="Times New Roman" w:ascii="Times New Roman"/>
          <w:color w:val="242424"/>
          <w:spacing w:val="0"/>
          <w:w w:val="79"/>
          <w:position w:val="-2"/>
          <w:sz w:val="11"/>
          <w:szCs w:val="11"/>
        </w:rPr>
        <w:t>D'I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position w:val="-2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42424"/>
          <w:spacing w:val="3"/>
          <w:w w:val="100"/>
          <w:position w:val="-2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8"/>
          <w:position w:val="-2"/>
          <w:sz w:val="17"/>
          <w:szCs w:val="17"/>
        </w:rPr>
        <w:t>•</w:t>
      </w:r>
      <w:r>
        <w:rPr>
          <w:rFonts w:cs="Times New Roman" w:hAnsi="Times New Roman" w:eastAsia="Times New Roman" w:ascii="Times New Roman"/>
          <w:color w:val="404042"/>
          <w:spacing w:val="0"/>
          <w:w w:val="64"/>
          <w:position w:val="-2"/>
          <w:sz w:val="17"/>
          <w:szCs w:val="17"/>
        </w:rPr>
        <w:t>sf</w:t>
      </w:r>
      <w:r>
        <w:rPr>
          <w:rFonts w:cs="Times New Roman" w:hAnsi="Times New Roman" w:eastAsia="Times New Roman" w:ascii="Times New Roman"/>
          <w:color w:val="242424"/>
          <w:spacing w:val="0"/>
          <w:w w:val="102"/>
          <w:position w:val="-2"/>
          <w:sz w:val="17"/>
          <w:szCs w:val="17"/>
        </w:rPr>
        <w:t>•</w:t>
      </w:r>
      <w:r>
        <w:rPr>
          <w:rFonts w:cs="Times New Roman" w:hAnsi="Times New Roman" w:eastAsia="Times New Roman" w:ascii="Times New Roman"/>
          <w:color w:val="242424"/>
          <w:spacing w:val="0"/>
          <w:w w:val="99"/>
          <w:position w:val="-2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242424"/>
          <w:spacing w:val="0"/>
          <w:w w:val="67"/>
          <w:position w:val="-2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position w:val="-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242424"/>
          <w:spacing w:val="-20"/>
          <w:w w:val="100"/>
          <w:position w:val="-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i/>
          <w:color w:val="242424"/>
          <w:spacing w:val="0"/>
          <w:w w:val="100"/>
          <w:position w:val="-2"/>
          <w:sz w:val="15"/>
          <w:szCs w:val="15"/>
        </w:rPr>
        <w:t>6t</w:t>
      </w:r>
      <w:r>
        <w:rPr>
          <w:rFonts w:cs="Times New Roman" w:hAnsi="Times New Roman" w:eastAsia="Times New Roman" w:ascii="Times New Roman"/>
          <w:i/>
          <w:color w:val="242424"/>
          <w:spacing w:val="7"/>
          <w:w w:val="100"/>
          <w:position w:val="-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8"/>
          <w:position w:val="-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42424"/>
          <w:spacing w:val="0"/>
          <w:w w:val="78"/>
          <w:position w:val="-2"/>
          <w:sz w:val="16"/>
          <w:szCs w:val="16"/>
        </w:rPr>
        <w:t>•</w:t>
      </w:r>
      <w:r>
        <w:rPr>
          <w:rFonts w:cs="Times New Roman" w:hAnsi="Times New Roman" w:eastAsia="Times New Roman" w:ascii="Times New Roman"/>
          <w:color w:val="242424"/>
          <w:spacing w:val="0"/>
          <w:w w:val="78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42424"/>
          <w:spacing w:val="4"/>
          <w:w w:val="78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7"/>
          <w:position w:val="-2"/>
          <w:sz w:val="16"/>
          <w:szCs w:val="16"/>
        </w:rPr>
        <w:t>"</w:t>
      </w:r>
      <w:r>
        <w:rPr>
          <w:rFonts w:cs="Times New Roman" w:hAnsi="Times New Roman" w:eastAsia="Times New Roman" w:ascii="Times New Roman"/>
          <w:color w:val="242424"/>
          <w:spacing w:val="0"/>
          <w:w w:val="175"/>
          <w:position w:val="-2"/>
          <w:sz w:val="16"/>
          <w:szCs w:val="16"/>
        </w:rPr>
        <w:t>'</w:t>
      </w:r>
      <w:r>
        <w:rPr>
          <w:rFonts w:cs="Times New Roman" w:hAnsi="Times New Roman" w:eastAsia="Times New Roman" w:ascii="Times New Roman"/>
          <w:color w:val="757775"/>
          <w:spacing w:val="0"/>
          <w:w w:val="60"/>
          <w:position w:val="-2"/>
          <w:sz w:val="16"/>
          <w:szCs w:val="16"/>
        </w:rPr>
        <w:t>·</w:t>
      </w:r>
      <w:r>
        <w:rPr>
          <w:rFonts w:cs="Times New Roman" w:hAnsi="Times New Roman" w:eastAsia="Times New Roman" w:ascii="Times New Roman"/>
          <w:color w:val="757775"/>
          <w:spacing w:val="0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757775"/>
          <w:spacing w:val="-1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i/>
          <w:color w:val="242424"/>
          <w:spacing w:val="0"/>
          <w:w w:val="60"/>
          <w:position w:val="-2"/>
          <w:sz w:val="13"/>
          <w:szCs w:val="13"/>
        </w:rPr>
        <w:t>J</w:t>
      </w:r>
      <w:r>
        <w:rPr>
          <w:rFonts w:cs="Arial" w:hAnsi="Arial" w:eastAsia="Arial" w:ascii="Arial"/>
          <w:i/>
          <w:color w:val="242424"/>
          <w:spacing w:val="0"/>
          <w:w w:val="60"/>
          <w:position w:val="-2"/>
          <w:sz w:val="13"/>
          <w:szCs w:val="13"/>
        </w:rPr>
        <w:t>   </w:t>
      </w:r>
      <w:r>
        <w:rPr>
          <w:rFonts w:cs="Arial" w:hAnsi="Arial" w:eastAsia="Arial" w:ascii="Arial"/>
          <w:i/>
          <w:color w:val="242424"/>
          <w:spacing w:val="18"/>
          <w:w w:val="60"/>
          <w:position w:val="-2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163"/>
          <w:position w:val="-2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242424"/>
          <w:spacing w:val="-13"/>
          <w:w w:val="163"/>
          <w:position w:val="-2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5"/>
          <w:position w:val="-2"/>
          <w:sz w:val="15"/>
          <w:szCs w:val="15"/>
        </w:rPr>
        <w:t>c,w</w:t>
      </w:r>
      <w:r>
        <w:rPr>
          <w:rFonts w:cs="Times New Roman" w:hAnsi="Times New Roman" w:eastAsia="Times New Roman" w:ascii="Times New Roman"/>
          <w:color w:val="898B8A"/>
          <w:spacing w:val="0"/>
          <w:w w:val="72"/>
          <w:position w:val="-2"/>
          <w:sz w:val="15"/>
          <w:szCs w:val="15"/>
        </w:rPr>
        <w:t>·</w:t>
      </w:r>
      <w:r>
        <w:rPr>
          <w:rFonts w:cs="Times New Roman" w:hAnsi="Times New Roman" w:eastAsia="Times New Roman" w:ascii="Times New Roman"/>
          <w:color w:val="898B8A"/>
          <w:spacing w:val="0"/>
          <w:w w:val="100"/>
          <w:position w:val="-2"/>
          <w:sz w:val="15"/>
          <w:szCs w:val="15"/>
        </w:rPr>
        <w:t>    </w:t>
      </w:r>
      <w:r>
        <w:rPr>
          <w:rFonts w:cs="Times New Roman" w:hAnsi="Times New Roman" w:eastAsia="Times New Roman" w:ascii="Times New Roman"/>
          <w:color w:val="898B8A"/>
          <w:spacing w:val="7"/>
          <w:w w:val="100"/>
          <w:position w:val="-2"/>
          <w:sz w:val="15"/>
          <w:szCs w:val="15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position w:val="-2"/>
          <w:sz w:val="13"/>
          <w:szCs w:val="13"/>
        </w:rPr>
        <w:t>e.</w:t>
      </w:r>
      <w:r>
        <w:rPr>
          <w:rFonts w:cs="Arial" w:hAnsi="Arial" w:eastAsia="Arial" w:ascii="Arial"/>
          <w:color w:val="242424"/>
          <w:spacing w:val="0"/>
          <w:w w:val="100"/>
          <w:position w:val="-2"/>
          <w:sz w:val="13"/>
          <w:szCs w:val="13"/>
        </w:rPr>
        <w:t>lo</w:t>
      </w:r>
      <w:r>
        <w:rPr>
          <w:rFonts w:cs="Arial" w:hAnsi="Arial" w:eastAsia="Arial" w:ascii="Arial"/>
          <w:color w:val="242424"/>
          <w:spacing w:val="31"/>
          <w:w w:val="100"/>
          <w:position w:val="-2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234"/>
          <w:position w:val="-2"/>
          <w:sz w:val="13"/>
          <w:szCs w:val="13"/>
        </w:rPr>
        <w:t>"</w:t>
      </w:r>
      <w:r>
        <w:rPr>
          <w:rFonts w:cs="Arial" w:hAnsi="Arial" w:eastAsia="Arial" w:ascii="Arial"/>
          <w:color w:val="242424"/>
          <w:spacing w:val="-19"/>
          <w:w w:val="234"/>
          <w:position w:val="-2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69"/>
          <w:position w:val="-2"/>
          <w:sz w:val="13"/>
          <w:szCs w:val="13"/>
        </w:rPr>
        <w:t>f4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60"/>
        <w:ind w:left="1912"/>
      </w:pPr>
      <w:r>
        <w:rPr>
          <w:rFonts w:cs="Malgun Gothic" w:hAnsi="Malgun Gothic" w:eastAsia="Malgun Gothic" w:ascii="Malgun Gothic"/>
          <w:color w:val="242424"/>
          <w:w w:val="103"/>
          <w:sz w:val="15"/>
          <w:szCs w:val="15"/>
        </w:rPr>
        <w:t>�</w:t>
      </w:r>
      <w:r>
        <w:rPr>
          <w:rFonts w:cs="Times New Roman" w:hAnsi="Times New Roman" w:eastAsia="Times New Roman" w:ascii="Times New Roman"/>
          <w:color w:val="404042"/>
          <w:w w:val="72"/>
          <w:sz w:val="15"/>
          <w:szCs w:val="15"/>
        </w:rPr>
        <w:t>o</w:t>
      </w:r>
      <w:r>
        <w:rPr>
          <w:rFonts w:cs="Malgun Gothic" w:hAnsi="Malgun Gothic" w:eastAsia="Malgun Gothic" w:ascii="Malgun Gothic"/>
          <w:color w:val="242424"/>
          <w:w w:val="208"/>
          <w:sz w:val="15"/>
          <w:szCs w:val="15"/>
        </w:rPr>
        <w:t>�</w:t>
      </w:r>
      <w:r>
        <w:rPr>
          <w:rFonts w:cs="Malgun Gothic" w:hAnsi="Malgun Gothic" w:eastAsia="Malgun Gothic" w:ascii="Malgun Gothic"/>
          <w:color w:val="242424"/>
          <w:spacing w:val="-20"/>
          <w:w w:val="100"/>
          <w:sz w:val="15"/>
          <w:szCs w:val="15"/>
        </w:rPr>
        <w:t> </w:t>
      </w:r>
      <w:r>
        <w:rPr>
          <w:rFonts w:cs="Arial" w:hAnsi="Arial" w:eastAsia="Arial" w:ascii="Arial"/>
          <w:color w:val="242424"/>
          <w:spacing w:val="0"/>
          <w:w w:val="75"/>
          <w:sz w:val="13"/>
          <w:szCs w:val="13"/>
        </w:rPr>
        <w:t>V!f</w:t>
      </w:r>
      <w:r>
        <w:rPr>
          <w:rFonts w:cs="Arial" w:hAnsi="Arial" w:eastAsia="Arial" w:ascii="Arial"/>
          <w:color w:val="242424"/>
          <w:spacing w:val="0"/>
          <w:w w:val="75"/>
          <w:sz w:val="13"/>
          <w:szCs w:val="13"/>
        </w:rPr>
        <w:t>.,.</w:t>
      </w:r>
      <w:r>
        <w:rPr>
          <w:rFonts w:cs="Arial" w:hAnsi="Arial" w:eastAsia="Arial" w:ascii="Arial"/>
          <w:color w:val="525253"/>
          <w:spacing w:val="0"/>
          <w:w w:val="75"/>
          <w:sz w:val="13"/>
          <w:szCs w:val="13"/>
        </w:rPr>
        <w:t>,</w:t>
      </w:r>
      <w:r>
        <w:rPr>
          <w:rFonts w:cs="Arial" w:hAnsi="Arial" w:eastAsia="Arial" w:ascii="Arial"/>
          <w:color w:val="525253"/>
          <w:spacing w:val="0"/>
          <w:w w:val="75"/>
          <w:sz w:val="13"/>
          <w:szCs w:val="13"/>
        </w:rPr>
        <w:t> </w:t>
      </w:r>
      <w:r>
        <w:rPr>
          <w:rFonts w:cs="Arial" w:hAnsi="Arial" w:eastAsia="Arial" w:ascii="Arial"/>
          <w:color w:val="525253"/>
          <w:spacing w:val="2"/>
          <w:w w:val="75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5"/>
          <w:sz w:val="15"/>
          <w:szCs w:val="15"/>
        </w:rPr>
        <w:t>l'Wlle</w:t>
      </w:r>
      <w:r>
        <w:rPr>
          <w:rFonts w:cs="Times New Roman" w:hAnsi="Times New Roman" w:eastAsia="Times New Roman" w:ascii="Times New Roman"/>
          <w:color w:val="404042"/>
          <w:spacing w:val="0"/>
          <w:w w:val="75"/>
          <w:sz w:val="15"/>
          <w:szCs w:val="15"/>
        </w:rPr>
        <w:t>tllo</w:t>
      </w:r>
      <w:r>
        <w:rPr>
          <w:rFonts w:cs="Times New Roman" w:hAnsi="Times New Roman" w:eastAsia="Times New Roman" w:ascii="Times New Roman"/>
          <w:color w:val="404042"/>
          <w:spacing w:val="-2"/>
          <w:w w:val="75"/>
          <w:sz w:val="15"/>
          <w:szCs w:val="15"/>
        </w:rPr>
        <w:t> </w:t>
      </w:r>
      <w:r>
        <w:rPr>
          <w:rFonts w:cs="Arial" w:hAnsi="Arial" w:eastAsia="Arial" w:ascii="Arial"/>
          <w:color w:val="242424"/>
          <w:spacing w:val="0"/>
          <w:w w:val="53"/>
          <w:sz w:val="14"/>
          <w:szCs w:val="14"/>
        </w:rPr>
        <w:t>Ort</w:t>
      </w:r>
      <w:r>
        <w:rPr>
          <w:rFonts w:cs="Arial" w:hAnsi="Arial" w:eastAsia="Arial" w:ascii="Arial"/>
          <w:color w:val="242424"/>
          <w:spacing w:val="0"/>
          <w:w w:val="53"/>
          <w:sz w:val="14"/>
          <w:szCs w:val="14"/>
        </w:rPr>
        <w:t>                  </w:t>
      </w:r>
      <w:r>
        <w:rPr>
          <w:rFonts w:cs="Arial" w:hAnsi="Arial" w:eastAsia="Arial" w:ascii="Arial"/>
          <w:color w:val="242424"/>
          <w:spacing w:val="16"/>
          <w:w w:val="53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183"/>
          <w:sz w:val="14"/>
          <w:szCs w:val="14"/>
        </w:rPr>
        <w:t>•</w:t>
      </w:r>
      <w:r>
        <w:rPr>
          <w:rFonts w:cs="Arial" w:hAnsi="Arial" w:eastAsia="Arial" w:ascii="Arial"/>
          <w:color w:val="242424"/>
          <w:spacing w:val="-46"/>
          <w:w w:val="183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4"/>
          <w:szCs w:val="14"/>
        </w:rPr>
        <w:t>dt</w:t>
      </w:r>
      <w:r>
        <w:rPr>
          <w:rFonts w:cs="Times New Roman" w:hAnsi="Times New Roman" w:eastAsia="Times New Roman" w:ascii="Times New Roman"/>
          <w:color w:val="242424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60"/>
          <w:sz w:val="18"/>
          <w:szCs w:val="18"/>
        </w:rPr>
        <w:t>to.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3"/>
          <w:szCs w:val="13"/>
        </w:rPr>
        <w:jc w:val="left"/>
        <w:sectPr>
          <w:type w:val="continuous"/>
          <w:pgSz w:w="12040" w:h="16940"/>
          <w:pgMar w:top="1580" w:bottom="280" w:left="1700" w:right="1700"/>
          <w:cols w:num="2" w:equalWidth="off">
            <w:col w:w="4610" w:space="1026"/>
            <w:col w:w="3004"/>
          </w:cols>
        </w:sectPr>
      </w:pPr>
      <w:r>
        <w:rPr>
          <w:rFonts w:cs="Times New Roman" w:hAnsi="Times New Roman" w:eastAsia="Times New Roman" w:ascii="Times New Roman"/>
          <w:color w:val="242424"/>
          <w:w w:val="55"/>
          <w:sz w:val="14"/>
          <w:szCs w:val="14"/>
        </w:rPr>
        <w:t>SZ</w:t>
      </w:r>
      <w:r>
        <w:rPr>
          <w:rFonts w:cs="Times New Roman" w:hAnsi="Times New Roman" w:eastAsia="Times New Roman" w:ascii="Times New Roman"/>
          <w:color w:val="757775"/>
          <w:w w:val="72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42424"/>
          <w:w w:val="72"/>
          <w:sz w:val="14"/>
          <w:szCs w:val="14"/>
        </w:rPr>
        <w:t>711</w:t>
      </w:r>
      <w:r>
        <w:rPr>
          <w:rFonts w:cs="Times New Roman" w:hAnsi="Times New Roman" w:eastAsia="Times New Roman" w:ascii="Times New Roman"/>
          <w:color w:val="525253"/>
          <w:w w:val="82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42424"/>
          <w:w w:val="88"/>
          <w:sz w:val="14"/>
          <w:szCs w:val="14"/>
        </w:rPr>
        <w:t>Wl</w:t>
      </w:r>
      <w:r>
        <w:rPr>
          <w:rFonts w:cs="Times New Roman" w:hAnsi="Times New Roman" w:eastAsia="Times New Roman" w:ascii="Times New Roman"/>
          <w:color w:val="242424"/>
          <w:spacing w:val="12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87"/>
          <w:sz w:val="13"/>
          <w:szCs w:val="13"/>
        </w:rPr>
        <w:t>l</w:t>
      </w:r>
      <w:r>
        <w:rPr>
          <w:rFonts w:cs="Arial" w:hAnsi="Arial" w:eastAsia="Arial" w:ascii="Arial"/>
          <w:color w:val="242424"/>
          <w:spacing w:val="0"/>
          <w:w w:val="160"/>
          <w:sz w:val="13"/>
          <w:szCs w:val="13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13"/>
          <w:szCs w:val="13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spacing w:before="24"/>
        <w:ind w:left="3295" w:right="3954"/>
      </w:pPr>
      <w:r>
        <w:rPr>
          <w:rFonts w:cs="Arial" w:hAnsi="Arial" w:eastAsia="Arial" w:ascii="Arial"/>
          <w:color w:val="0B0B0A"/>
          <w:w w:val="53"/>
          <w:sz w:val="27"/>
          <w:szCs w:val="27"/>
        </w:rPr>
        <w:t>C</w:t>
      </w:r>
      <w:r>
        <w:rPr>
          <w:rFonts w:cs="Arial" w:hAnsi="Arial" w:eastAsia="Arial" w:ascii="Arial"/>
          <w:color w:val="0B0B0A"/>
          <w:w w:val="65"/>
          <w:sz w:val="27"/>
          <w:szCs w:val="27"/>
        </w:rPr>
        <w:t>O</w:t>
      </w:r>
      <w:r>
        <w:rPr>
          <w:rFonts w:cs="Arial" w:hAnsi="Arial" w:eastAsia="Arial" w:ascii="Arial"/>
          <w:color w:val="0B0B0A"/>
          <w:w w:val="62"/>
          <w:sz w:val="27"/>
          <w:szCs w:val="27"/>
        </w:rPr>
        <w:t>PP</w:t>
      </w:r>
      <w:r>
        <w:rPr>
          <w:rFonts w:cs="Arial" w:hAnsi="Arial" w:eastAsia="Arial" w:ascii="Arial"/>
          <w:color w:val="0B0B0A"/>
          <w:w w:val="69"/>
          <w:sz w:val="27"/>
          <w:szCs w:val="27"/>
        </w:rPr>
        <w:t>LA</w:t>
      </w:r>
      <w:r>
        <w:rPr>
          <w:rFonts w:cs="Arial" w:hAnsi="Arial" w:eastAsia="Arial" w:ascii="Arial"/>
          <w:color w:val="0B0B0A"/>
          <w:w w:val="59"/>
          <w:sz w:val="27"/>
          <w:szCs w:val="27"/>
        </w:rPr>
        <w:t>D</w:t>
      </w:r>
      <w:r>
        <w:rPr>
          <w:rFonts w:cs="Arial" w:hAnsi="Arial" w:eastAsia="Arial" w:ascii="Arial"/>
          <w:color w:val="0B0B0A"/>
          <w:w w:val="62"/>
          <w:sz w:val="27"/>
          <w:szCs w:val="27"/>
        </w:rPr>
        <w:t>EM</w:t>
      </w:r>
      <w:r>
        <w:rPr>
          <w:rFonts w:cs="Arial" w:hAnsi="Arial" w:eastAsia="Arial" w:ascii="Arial"/>
          <w:color w:val="0B0B0A"/>
          <w:w w:val="60"/>
          <w:sz w:val="27"/>
          <w:szCs w:val="27"/>
        </w:rPr>
        <w:t>U</w:t>
      </w:r>
      <w:r>
        <w:rPr>
          <w:rFonts w:cs="Arial" w:hAnsi="Arial" w:eastAsia="Arial" w:ascii="Arial"/>
          <w:color w:val="0B0B0A"/>
          <w:w w:val="66"/>
          <w:sz w:val="27"/>
          <w:szCs w:val="27"/>
        </w:rPr>
        <w:t>N</w:t>
      </w:r>
      <w:r>
        <w:rPr>
          <w:rFonts w:cs="Arial" w:hAnsi="Arial" w:eastAsia="Arial" w:ascii="Arial"/>
          <w:color w:val="000000"/>
          <w:w w:val="100"/>
          <w:sz w:val="27"/>
          <w:szCs w:val="27"/>
        </w:rPr>
      </w:r>
    </w:p>
    <w:p>
      <w:pPr>
        <w:rPr>
          <w:rFonts w:cs="Malgun Gothic" w:hAnsi="Malgun Gothic" w:eastAsia="Malgun Gothic" w:ascii="Malgun Gothic"/>
          <w:sz w:val="19"/>
          <w:szCs w:val="19"/>
        </w:rPr>
        <w:jc w:val="center"/>
        <w:spacing w:lineRule="exact" w:line="200"/>
        <w:ind w:left="2094" w:right="2746"/>
      </w:pPr>
      <w:r>
        <w:rPr>
          <w:rFonts w:cs="Times New Roman" w:hAnsi="Times New Roman" w:eastAsia="Times New Roman" w:ascii="Times New Roman"/>
          <w:color w:val="242424"/>
          <w:spacing w:val="0"/>
          <w:w w:val="76"/>
          <w:sz w:val="17"/>
          <w:szCs w:val="17"/>
        </w:rPr>
        <w:t>ConSf</w:t>
      </w:r>
      <w:r>
        <w:rPr>
          <w:rFonts w:cs="Times New Roman" w:hAnsi="Times New Roman" w:eastAsia="Times New Roman" w:ascii="Times New Roman"/>
          <w:color w:val="242424"/>
          <w:spacing w:val="0"/>
          <w:w w:val="76"/>
          <w:sz w:val="17"/>
          <w:szCs w:val="17"/>
        </w:rPr>
        <w:t>jo</w:t>
      </w:r>
      <w:r>
        <w:rPr>
          <w:rFonts w:cs="Times New Roman" w:hAnsi="Times New Roman" w:eastAsia="Times New Roman" w:ascii="Times New Roman"/>
          <w:color w:val="242424"/>
          <w:spacing w:val="13"/>
          <w:w w:val="7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8"/>
          <w:szCs w:val="18"/>
        </w:rPr>
        <w:t>df</w:t>
      </w:r>
      <w:r>
        <w:rPr>
          <w:rFonts w:cs="Times New Roman" w:hAnsi="Times New Roman" w:eastAsia="Times New Roman" w:ascii="Times New Roman"/>
          <w:color w:val="242424"/>
          <w:spacing w:val="-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A"/>
          <w:spacing w:val="0"/>
          <w:w w:val="100"/>
          <w:sz w:val="14"/>
          <w:szCs w:val="14"/>
        </w:rPr>
        <w:t>P,</w:t>
      </w:r>
      <w:r>
        <w:rPr>
          <w:rFonts w:cs="Arial" w:hAnsi="Arial" w:eastAsia="Arial" w:ascii="Arial"/>
          <w:color w:val="242424"/>
          <w:spacing w:val="0"/>
          <w:w w:val="100"/>
          <w:sz w:val="14"/>
          <w:szCs w:val="14"/>
        </w:rPr>
        <w:t>,t;ci</w:t>
      </w:r>
      <w:r>
        <w:rPr>
          <w:rFonts w:cs="Arial" w:hAnsi="Arial" w:eastAsia="Arial" w:ascii="Arial"/>
          <w:color w:val="242424"/>
          <w:spacing w:val="0"/>
          <w:w w:val="100"/>
          <w:sz w:val="14"/>
          <w:szCs w:val="14"/>
        </w:rPr>
        <w:t>pi(ión</w:t>
      </w:r>
      <w:r>
        <w:rPr>
          <w:rFonts w:cs="Arial" w:hAnsi="Arial" w:eastAsia="Arial" w:ascii="Arial"/>
          <w:color w:val="242424"/>
          <w:spacing w:val="2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0B0B0A"/>
          <w:spacing w:val="0"/>
          <w:w w:val="79"/>
          <w:sz w:val="17"/>
          <w:szCs w:val="17"/>
        </w:rPr>
        <w:t>y</w:t>
      </w:r>
      <w:r>
        <w:rPr>
          <w:rFonts w:cs="Arial" w:hAnsi="Arial" w:eastAsia="Arial" w:ascii="Arial"/>
          <w:color w:val="0B0B0A"/>
          <w:spacing w:val="4"/>
          <w:w w:val="79"/>
          <w:sz w:val="17"/>
          <w:szCs w:val="17"/>
        </w:rPr>
        <w:t> </w:t>
      </w:r>
      <w:r>
        <w:rPr>
          <w:rFonts w:cs="Arial" w:hAnsi="Arial" w:eastAsia="Arial" w:ascii="Arial"/>
          <w:color w:val="242424"/>
          <w:spacing w:val="0"/>
          <w:w w:val="79"/>
          <w:sz w:val="18"/>
          <w:szCs w:val="18"/>
        </w:rPr>
        <w:t>Ptw</w:t>
      </w:r>
      <w:r>
        <w:rPr>
          <w:rFonts w:cs="Arial" w:hAnsi="Arial" w:eastAsia="Arial" w:ascii="Arial"/>
          <w:color w:val="242424"/>
          <w:spacing w:val="0"/>
          <w:w w:val="79"/>
          <w:sz w:val="18"/>
          <w:szCs w:val="18"/>
        </w:rPr>
        <w:t>Kión</w:t>
      </w:r>
      <w:r>
        <w:rPr>
          <w:rFonts w:cs="Arial" w:hAnsi="Arial" w:eastAsia="Arial" w:ascii="Arial"/>
          <w:color w:val="242424"/>
          <w:spacing w:val="0"/>
          <w:w w:val="79"/>
          <w:sz w:val="18"/>
          <w:szCs w:val="18"/>
        </w:rPr>
        <w:t>  </w:t>
      </w:r>
      <w:r>
        <w:rPr>
          <w:rFonts w:cs="Arial" w:hAnsi="Arial" w:eastAsia="Arial" w:ascii="Arial"/>
          <w:color w:val="242424"/>
          <w:spacing w:val="0"/>
          <w:w w:val="79"/>
          <w:sz w:val="18"/>
          <w:szCs w:val="18"/>
        </w:rPr>
        <w:t> </w:t>
      </w:r>
      <w:r>
        <w:rPr>
          <w:rFonts w:cs="Arial" w:hAnsi="Arial" w:eastAsia="Arial" w:ascii="Arial"/>
          <w:color w:val="0B0B0A"/>
          <w:spacing w:val="0"/>
          <w:w w:val="123"/>
          <w:sz w:val="13"/>
          <w:szCs w:val="13"/>
        </w:rPr>
        <w:t>pi</w:t>
      </w:r>
      <w:r>
        <w:rPr>
          <w:rFonts w:cs="Arial" w:hAnsi="Arial" w:eastAsia="Arial" w:ascii="Arial"/>
          <w:color w:val="0B0B0A"/>
          <w:spacing w:val="0"/>
          <w:w w:val="123"/>
          <w:sz w:val="13"/>
          <w:szCs w:val="13"/>
        </w:rPr>
        <w:t>'1</w:t>
      </w:r>
      <w:r>
        <w:rPr>
          <w:rFonts w:cs="Arial" w:hAnsi="Arial" w:eastAsia="Arial" w:ascii="Arial"/>
          <w:color w:val="0B0B0A"/>
          <w:spacing w:val="-4"/>
          <w:w w:val="123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8"/>
          <w:szCs w:val="18"/>
        </w:rPr>
        <w:t>ri</w:t>
      </w:r>
      <w:r>
        <w:rPr>
          <w:rFonts w:cs="Arial" w:hAnsi="Arial" w:eastAsia="Arial" w:ascii="Arial"/>
          <w:color w:val="242424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5"/>
          <w:sz w:val="19"/>
          <w:szCs w:val="19"/>
        </w:rPr>
        <w:t>t&gt;N</w:t>
      </w:r>
      <w:r>
        <w:rPr>
          <w:rFonts w:cs="Times New Roman" w:hAnsi="Times New Roman" w:eastAsia="Times New Roman" w:ascii="Times New Roman"/>
          <w:color w:val="242424"/>
          <w:spacing w:val="0"/>
          <w:w w:val="75"/>
          <w:sz w:val="19"/>
          <w:szCs w:val="19"/>
        </w:rPr>
        <w:t>rrcUo</w:t>
      </w:r>
      <w:r>
        <w:rPr>
          <w:rFonts w:cs="Times New Roman" w:hAnsi="Times New Roman" w:eastAsia="Times New Roman" w:ascii="Times New Roman"/>
          <w:color w:val="242424"/>
          <w:spacing w:val="7"/>
          <w:w w:val="75"/>
          <w:sz w:val="19"/>
          <w:szCs w:val="19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274"/>
          <w:sz w:val="19"/>
          <w:szCs w:val="19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31" w:lineRule="exact" w:line="200"/>
        <w:ind w:left="2974" w:right="3651"/>
      </w:pPr>
      <w:r>
        <w:rPr>
          <w:rFonts w:cs="Times New Roman" w:hAnsi="Times New Roman" w:eastAsia="Times New Roman" w:ascii="Times New Roman"/>
          <w:color w:val="0B0B0A"/>
          <w:w w:val="50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42424"/>
          <w:w w:val="96"/>
          <w:position w:val="-1"/>
          <w:sz w:val="18"/>
          <w:szCs w:val="18"/>
        </w:rPr>
        <w:t>xtWwdn</w:t>
      </w:r>
      <w:r>
        <w:rPr>
          <w:rFonts w:cs="Times New Roman" w:hAnsi="Times New Roman" w:eastAsia="Times New Roman" w:ascii="Times New Roman"/>
          <w:color w:val="242424"/>
          <w:spacing w:val="16"/>
          <w:w w:val="100"/>
          <w:position w:val="-1"/>
          <w:sz w:val="18"/>
          <w:szCs w:val="18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position w:val="-1"/>
          <w:sz w:val="16"/>
          <w:szCs w:val="16"/>
        </w:rPr>
        <w:t>dt</w:t>
      </w:r>
      <w:r>
        <w:rPr>
          <w:rFonts w:cs="Arial" w:hAnsi="Arial" w:eastAsia="Arial" w:ascii="Arial"/>
          <w:color w:val="242424"/>
          <w:spacing w:val="-2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3"/>
          <w:position w:val="-1"/>
          <w:sz w:val="18"/>
          <w:szCs w:val="18"/>
        </w:rPr>
        <w:t>los</w:t>
      </w:r>
      <w:r>
        <w:rPr>
          <w:rFonts w:cs="Times New Roman" w:hAnsi="Times New Roman" w:eastAsia="Times New Roman" w:ascii="Times New Roman"/>
          <w:color w:val="242424"/>
          <w:spacing w:val="1"/>
          <w:w w:val="73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3"/>
          <w:position w:val="-1"/>
          <w:sz w:val="17"/>
          <w:szCs w:val="17"/>
        </w:rPr>
        <w:t>Mlfflbnllos</w:t>
      </w:r>
      <w:r>
        <w:rPr>
          <w:rFonts w:cs="Times New Roman" w:hAnsi="Times New Roman" w:eastAsia="Times New Roman" w:ascii="Times New Roman"/>
          <w:color w:val="242424"/>
          <w:spacing w:val="0"/>
          <w:w w:val="73"/>
          <w:position w:val="-1"/>
          <w:sz w:val="17"/>
          <w:szCs w:val="17"/>
        </w:rPr>
        <w:t>;</w:t>
      </w:r>
      <w:r>
        <w:rPr>
          <w:rFonts w:cs="Times New Roman" w:hAnsi="Times New Roman" w:eastAsia="Times New Roman" w:ascii="Times New Roman"/>
          <w:color w:val="242424"/>
          <w:spacing w:val="0"/>
          <w:w w:val="73"/>
          <w:position w:val="-1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242424"/>
          <w:spacing w:val="4"/>
          <w:w w:val="73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0B0B0A"/>
          <w:spacing w:val="0"/>
          <w:w w:val="82"/>
          <w:position w:val="-1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242424"/>
          <w:spacing w:val="0"/>
          <w:w w:val="97"/>
          <w:position w:val="-1"/>
          <w:sz w:val="18"/>
          <w:szCs w:val="18"/>
        </w:rPr>
        <w:t>ll</w:t>
      </w:r>
      <w:r>
        <w:rPr>
          <w:rFonts w:cs="Times New Roman" w:hAnsi="Times New Roman" w:eastAsia="Times New Roman" w:ascii="Times New Roman"/>
          <w:color w:val="0B0B0A"/>
          <w:spacing w:val="0"/>
          <w:w w:val="104"/>
          <w:position w:val="-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spacing w:before="25"/>
        <w:ind w:left="1051" w:right="2002"/>
      </w:pPr>
      <w:r>
        <w:rPr>
          <w:rFonts w:cs="Arial" w:hAnsi="Arial" w:eastAsia="Arial" w:ascii="Arial"/>
          <w:color w:val="0B0B0A"/>
          <w:w w:val="50"/>
          <w:sz w:val="27"/>
          <w:szCs w:val="27"/>
        </w:rPr>
        <w:t>P</w:t>
      </w:r>
      <w:r>
        <w:rPr>
          <w:rFonts w:cs="Arial" w:hAnsi="Arial" w:eastAsia="Arial" w:ascii="Arial"/>
          <w:color w:val="0B0B0A"/>
          <w:w w:val="76"/>
          <w:sz w:val="27"/>
          <w:szCs w:val="27"/>
        </w:rPr>
        <w:t>r</w:t>
      </w:r>
      <w:r>
        <w:rPr>
          <w:rFonts w:cs="Arial" w:hAnsi="Arial" w:eastAsia="Arial" w:ascii="Arial"/>
          <w:color w:val="0B0B0A"/>
          <w:w w:val="77"/>
          <w:sz w:val="27"/>
          <w:szCs w:val="27"/>
        </w:rPr>
        <w:t>og</w:t>
      </w:r>
      <w:r>
        <w:rPr>
          <w:rFonts w:cs="Arial" w:hAnsi="Arial" w:eastAsia="Arial" w:ascii="Arial"/>
          <w:color w:val="0B0B0A"/>
          <w:w w:val="76"/>
          <w:sz w:val="27"/>
          <w:szCs w:val="27"/>
        </w:rPr>
        <w:t>ra</w:t>
      </w:r>
      <w:r>
        <w:rPr>
          <w:rFonts w:cs="Arial" w:hAnsi="Arial" w:eastAsia="Arial" w:ascii="Arial"/>
          <w:color w:val="0B0B0A"/>
          <w:w w:val="80"/>
          <w:sz w:val="27"/>
          <w:szCs w:val="27"/>
        </w:rPr>
        <w:t>m</w:t>
      </w:r>
      <w:r>
        <w:rPr>
          <w:rFonts w:cs="Arial" w:hAnsi="Arial" w:eastAsia="Arial" w:ascii="Arial"/>
          <w:color w:val="0B0B0A"/>
          <w:w w:val="81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-6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n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u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l</w:t>
      </w:r>
      <w:r>
        <w:rPr>
          <w:rFonts w:cs="Arial" w:hAnsi="Arial" w:eastAsia="Arial" w:ascii="Arial"/>
          <w:color w:val="0B0B0A"/>
          <w:spacing w:val="17"/>
          <w:w w:val="75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d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e</w:t>
      </w:r>
      <w:r>
        <w:rPr>
          <w:rFonts w:cs="Arial" w:hAnsi="Arial" w:eastAsia="Arial" w:ascii="Arial"/>
          <w:color w:val="0B0B0A"/>
          <w:spacing w:val="17"/>
          <w:w w:val="75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O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b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r</w:t>
      </w:r>
      <w:r>
        <w:rPr>
          <w:rFonts w:cs="Arial" w:hAnsi="Arial" w:eastAsia="Arial" w:ascii="Arial"/>
          <w:color w:val="0B0B0A"/>
          <w:spacing w:val="0"/>
          <w:w w:val="75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13"/>
          <w:w w:val="75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48"/>
          <w:sz w:val="27"/>
          <w:szCs w:val="27"/>
        </w:rPr>
        <w:t>P</w:t>
      </w:r>
      <w:r>
        <w:rPr>
          <w:rFonts w:cs="Arial" w:hAnsi="Arial" w:eastAsia="Arial" w:ascii="Arial"/>
          <w:color w:val="0B0B0A"/>
          <w:spacing w:val="0"/>
          <w:w w:val="67"/>
          <w:sz w:val="27"/>
          <w:szCs w:val="27"/>
        </w:rPr>
        <w:t>ú</w:t>
      </w:r>
      <w:r>
        <w:rPr>
          <w:rFonts w:cs="Arial" w:hAnsi="Arial" w:eastAsia="Arial" w:ascii="Arial"/>
          <w:color w:val="0B0B0A"/>
          <w:spacing w:val="0"/>
          <w:w w:val="83"/>
          <w:sz w:val="27"/>
          <w:szCs w:val="27"/>
        </w:rPr>
        <w:t>b</w:t>
      </w:r>
      <w:r>
        <w:rPr>
          <w:rFonts w:cs="Arial" w:hAnsi="Arial" w:eastAsia="Arial" w:ascii="Arial"/>
          <w:color w:val="0B0B0A"/>
          <w:spacing w:val="0"/>
          <w:w w:val="78"/>
          <w:sz w:val="27"/>
          <w:szCs w:val="27"/>
        </w:rPr>
        <w:t>li</w:t>
      </w:r>
      <w:r>
        <w:rPr>
          <w:rFonts w:cs="Arial" w:hAnsi="Arial" w:eastAsia="Arial" w:ascii="Arial"/>
          <w:color w:val="0B0B0A"/>
          <w:spacing w:val="0"/>
          <w:w w:val="85"/>
          <w:sz w:val="27"/>
          <w:szCs w:val="27"/>
        </w:rPr>
        <w:t>c</w:t>
      </w:r>
      <w:r>
        <w:rPr>
          <w:rFonts w:cs="Arial" w:hAnsi="Arial" w:eastAsia="Arial" w:ascii="Arial"/>
          <w:color w:val="0B0B0A"/>
          <w:spacing w:val="0"/>
          <w:w w:val="81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-10"/>
          <w:w w:val="100"/>
          <w:sz w:val="27"/>
          <w:szCs w:val="27"/>
        </w:rPr>
        <w:t> </w:t>
      </w:r>
      <w:r>
        <w:rPr>
          <w:rFonts w:cs="Arial" w:hAnsi="Arial" w:eastAsia="Arial" w:ascii="Arial"/>
          <w:i/>
          <w:color w:val="0B0B0A"/>
          <w:spacing w:val="0"/>
          <w:w w:val="80"/>
          <w:sz w:val="27"/>
          <w:szCs w:val="27"/>
        </w:rPr>
        <w:t>y</w:t>
      </w:r>
      <w:r>
        <w:rPr>
          <w:rFonts w:cs="Arial" w:hAnsi="Arial" w:eastAsia="Arial" w:ascii="Arial"/>
          <w:i/>
          <w:color w:val="0B0B0A"/>
          <w:spacing w:val="5"/>
          <w:w w:val="80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50"/>
          <w:sz w:val="27"/>
          <w:szCs w:val="27"/>
        </w:rPr>
        <w:t>P</w:t>
      </w:r>
      <w:r>
        <w:rPr>
          <w:rFonts w:cs="Arial" w:hAnsi="Arial" w:eastAsia="Arial" w:ascii="Arial"/>
          <w:color w:val="0B0B0A"/>
          <w:spacing w:val="0"/>
          <w:w w:val="72"/>
          <w:sz w:val="27"/>
          <w:szCs w:val="27"/>
        </w:rPr>
        <w:t>r</w:t>
      </w:r>
      <w:r>
        <w:rPr>
          <w:rFonts w:cs="Arial" w:hAnsi="Arial" w:eastAsia="Arial" w:ascii="Arial"/>
          <w:color w:val="0B0B0A"/>
          <w:spacing w:val="0"/>
          <w:w w:val="76"/>
          <w:sz w:val="27"/>
          <w:szCs w:val="27"/>
        </w:rPr>
        <w:t>ogra</w:t>
      </w:r>
      <w:r>
        <w:rPr>
          <w:rFonts w:cs="Arial" w:hAnsi="Arial" w:eastAsia="Arial" w:ascii="Arial"/>
          <w:color w:val="0B0B0A"/>
          <w:spacing w:val="0"/>
          <w:w w:val="80"/>
          <w:sz w:val="27"/>
          <w:szCs w:val="27"/>
        </w:rPr>
        <w:t>m</w:t>
      </w:r>
      <w:r>
        <w:rPr>
          <w:rFonts w:cs="Arial" w:hAnsi="Arial" w:eastAsia="Arial" w:ascii="Arial"/>
          <w:color w:val="0B0B0A"/>
          <w:spacing w:val="0"/>
          <w:w w:val="81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0"/>
          <w:w w:val="64"/>
          <w:sz w:val="27"/>
          <w:szCs w:val="27"/>
        </w:rPr>
        <w:t>s</w:t>
      </w:r>
      <w:r>
        <w:rPr>
          <w:rFonts w:cs="Arial" w:hAnsi="Arial" w:eastAsia="Arial" w:ascii="Arial"/>
          <w:color w:val="0B0B0A"/>
          <w:spacing w:val="-6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48"/>
          <w:sz w:val="27"/>
          <w:szCs w:val="27"/>
        </w:rPr>
        <w:t>S</w:t>
      </w:r>
      <w:r>
        <w:rPr>
          <w:rFonts w:cs="Arial" w:hAnsi="Arial" w:eastAsia="Arial" w:ascii="Arial"/>
          <w:color w:val="0B0B0A"/>
          <w:spacing w:val="0"/>
          <w:w w:val="84"/>
          <w:sz w:val="27"/>
          <w:szCs w:val="27"/>
        </w:rPr>
        <w:t>oci</w:t>
      </w:r>
      <w:r>
        <w:rPr>
          <w:rFonts w:cs="Arial" w:hAnsi="Arial" w:eastAsia="Arial" w:ascii="Arial"/>
          <w:color w:val="0B0B0A"/>
          <w:spacing w:val="0"/>
          <w:w w:val="79"/>
          <w:sz w:val="27"/>
          <w:szCs w:val="27"/>
        </w:rPr>
        <w:t>a</w:t>
      </w:r>
      <w:r>
        <w:rPr>
          <w:rFonts w:cs="Arial" w:hAnsi="Arial" w:eastAsia="Arial" w:ascii="Arial"/>
          <w:color w:val="0B0B0A"/>
          <w:spacing w:val="0"/>
          <w:w w:val="84"/>
          <w:sz w:val="27"/>
          <w:szCs w:val="27"/>
        </w:rPr>
        <w:t>l</w:t>
      </w:r>
      <w:r>
        <w:rPr>
          <w:rFonts w:cs="Arial" w:hAnsi="Arial" w:eastAsia="Arial" w:ascii="Arial"/>
          <w:color w:val="0B0B0A"/>
          <w:spacing w:val="0"/>
          <w:w w:val="81"/>
          <w:sz w:val="27"/>
          <w:szCs w:val="27"/>
        </w:rPr>
        <w:t>e</w:t>
      </w:r>
      <w:r>
        <w:rPr>
          <w:rFonts w:cs="Arial" w:hAnsi="Arial" w:eastAsia="Arial" w:ascii="Arial"/>
          <w:color w:val="0B0B0A"/>
          <w:spacing w:val="0"/>
          <w:w w:val="61"/>
          <w:sz w:val="27"/>
          <w:szCs w:val="27"/>
        </w:rPr>
        <w:t>s</w:t>
      </w:r>
      <w:r>
        <w:rPr>
          <w:rFonts w:cs="Arial" w:hAnsi="Arial" w:eastAsia="Arial" w:ascii="Arial"/>
          <w:color w:val="0B0B0A"/>
          <w:spacing w:val="-10"/>
          <w:w w:val="100"/>
          <w:sz w:val="27"/>
          <w:szCs w:val="27"/>
        </w:rPr>
        <w:t> </w:t>
      </w:r>
      <w:r>
        <w:rPr>
          <w:rFonts w:cs="Arial" w:hAnsi="Arial" w:eastAsia="Arial" w:ascii="Arial"/>
          <w:color w:val="0B0B0A"/>
          <w:spacing w:val="0"/>
          <w:w w:val="67"/>
          <w:sz w:val="27"/>
          <w:szCs w:val="27"/>
        </w:rPr>
        <w:t>2</w:t>
      </w:r>
      <w:r>
        <w:rPr>
          <w:rFonts w:cs="Arial" w:hAnsi="Arial" w:eastAsia="Arial" w:ascii="Arial"/>
          <w:color w:val="0B0B0A"/>
          <w:spacing w:val="0"/>
          <w:w w:val="74"/>
          <w:sz w:val="27"/>
          <w:szCs w:val="27"/>
        </w:rPr>
        <w:t>0</w:t>
      </w:r>
      <w:r>
        <w:rPr>
          <w:rFonts w:cs="Arial" w:hAnsi="Arial" w:eastAsia="Arial" w:ascii="Arial"/>
          <w:color w:val="0B0B0A"/>
          <w:spacing w:val="0"/>
          <w:w w:val="67"/>
          <w:sz w:val="27"/>
          <w:szCs w:val="27"/>
        </w:rPr>
        <w:t>2</w:t>
      </w:r>
      <w:r>
        <w:rPr>
          <w:rFonts w:cs="Arial" w:hAnsi="Arial" w:eastAsia="Arial" w:ascii="Arial"/>
          <w:color w:val="0B0B0A"/>
          <w:spacing w:val="0"/>
          <w:w w:val="69"/>
          <w:sz w:val="27"/>
          <w:szCs w:val="27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7"/>
          <w:szCs w:val="27"/>
        </w:rPr>
      </w:r>
    </w:p>
    <w:p>
      <w:pPr>
        <w:rPr>
          <w:rFonts w:cs="Arial" w:hAnsi="Arial" w:eastAsia="Arial" w:ascii="Arial"/>
          <w:sz w:val="13"/>
          <w:szCs w:val="13"/>
        </w:rPr>
        <w:jc w:val="center"/>
        <w:spacing w:before="22" w:lineRule="exact" w:line="140"/>
        <w:ind w:left="3417" w:right="4364"/>
      </w:pPr>
      <w:r>
        <w:pict>
          <v:group style="position:absolute;margin-left:114.529pt;margin-top:464.554pt;width:378.163pt;height:291.696pt;mso-position-horizontal-relative:page;mso-position-vertical-relative:page;z-index:-1249" coordorigin="2291,9291" coordsize="7563,5834">
            <v:shape type="#_x0000_t75" style="position:absolute;left:3821;top:9547;width:3746;height:702">
              <v:imagedata o:title="" r:id="rId102"/>
            </v:shape>
            <v:shape type="#_x0000_t75" style="position:absolute;left:2784;top:10879;width:5521;height:450">
              <v:imagedata o:title="" r:id="rId103"/>
            </v:shape>
            <v:shape type="#_x0000_t75" style="position:absolute;left:2291;top:9291;width:7563;height:5834">
              <v:imagedata o:title="" r:id="rId104"/>
            </v:shape>
            <v:shape type="#_x0000_t75" style="position:absolute;left:7250;top:14336;width:583;height:133">
              <v:imagedata o:title="" r:id="rId105"/>
            </v:shape>
            <v:shape type="#_x0000_t75" style="position:absolute;left:7261;top:13443;width:594;height:130">
              <v:imagedata o:title="" r:id="rId106"/>
            </v:shape>
            <v:shape type="#_x0000_t75" style="position:absolute;left:3958;top:14073;width:2968;height:688">
              <v:imagedata o:title="" r:id="rId107"/>
            </v:shape>
            <v:shape type="#_x0000_t75" style="position:absolute;left:3025;top:13249;width:3915;height:511">
              <v:imagedata o:title="" r:id="rId108"/>
            </v:shape>
            <v:shape type="#_x0000_t75" style="position:absolute;left:3040;top:12471;width:3908;height:526">
              <v:imagedata o:title="" r:id="rId109"/>
            </v:shape>
            <w10:wrap type="none"/>
          </v:group>
        </w:pict>
      </w:r>
      <w:r>
        <w:rPr>
          <w:rFonts w:cs="Arial" w:hAnsi="Arial" w:eastAsia="Arial" w:ascii="Arial"/>
          <w:color w:val="242424"/>
          <w:w w:val="58"/>
          <w:sz w:val="13"/>
          <w:szCs w:val="13"/>
        </w:rPr>
        <w:t>(</w:t>
      </w:r>
      <w:r>
        <w:rPr>
          <w:rFonts w:cs="Arial" w:hAnsi="Arial" w:eastAsia="Arial" w:ascii="Arial"/>
          <w:color w:val="242424"/>
          <w:w w:val="74"/>
          <w:sz w:val="13"/>
          <w:szCs w:val="13"/>
        </w:rPr>
        <w:t>PIAOVYPS</w:t>
      </w:r>
      <w:r>
        <w:rPr>
          <w:rFonts w:cs="Arial" w:hAnsi="Arial" w:eastAsia="Arial" w:ascii="Arial"/>
          <w:color w:val="242424"/>
          <w:w w:val="89"/>
          <w:sz w:val="13"/>
          <w:szCs w:val="13"/>
        </w:rPr>
        <w:t>20</w:t>
      </w:r>
      <w:r>
        <w:rPr>
          <w:rFonts w:cs="Arial" w:hAnsi="Arial" w:eastAsia="Arial" w:ascii="Arial"/>
          <w:color w:val="242424"/>
          <w:w w:val="74"/>
          <w:sz w:val="13"/>
          <w:szCs w:val="13"/>
        </w:rPr>
        <w:t>2</w:t>
      </w:r>
      <w:r>
        <w:rPr>
          <w:rFonts w:cs="Arial" w:hAnsi="Arial" w:eastAsia="Arial" w:ascii="Arial"/>
          <w:color w:val="242424"/>
          <w:w w:val="89"/>
          <w:sz w:val="13"/>
          <w:szCs w:val="13"/>
        </w:rPr>
        <w:t>6</w:t>
      </w:r>
      <w:r>
        <w:rPr>
          <w:rFonts w:cs="Arial" w:hAnsi="Arial" w:eastAsia="Arial" w:ascii="Arial"/>
          <w:color w:val="242424"/>
          <w:w w:val="83"/>
          <w:sz w:val="13"/>
          <w:szCs w:val="13"/>
        </w:rPr>
        <w:t>)</w:t>
      </w:r>
      <w:r>
        <w:rPr>
          <w:rFonts w:cs="Arial" w:hAnsi="Arial" w:eastAsia="Arial" w:ascii="Arial"/>
          <w:color w:val="000000"/>
          <w:w w:val="100"/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Rule="exact" w:line="220"/>
        <w:sectPr>
          <w:type w:val="continuous"/>
          <w:pgSz w:w="12040" w:h="16940"/>
          <w:pgMar w:top="1580" w:bottom="280" w:left="1700" w:right="170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center"/>
        <w:spacing w:before="15" w:lineRule="exact" w:line="200"/>
        <w:ind w:left="1318" w:right="36"/>
      </w:pPr>
      <w:r>
        <w:rPr>
          <w:rFonts w:cs="Times New Roman" w:hAnsi="Times New Roman" w:eastAsia="Times New Roman" w:ascii="Times New Roman"/>
          <w:color w:val="242424"/>
          <w:w w:val="144"/>
          <w:position w:val="-5"/>
          <w:sz w:val="12"/>
          <w:szCs w:val="12"/>
        </w:rPr>
        <w:t>(</w:t>
      </w:r>
      <w:r>
        <w:rPr>
          <w:rFonts w:cs="Malgun Gothic" w:hAnsi="Malgun Gothic" w:eastAsia="Malgun Gothic" w:ascii="Malgun Gothic"/>
          <w:color w:val="242424"/>
          <w:w w:val="285"/>
          <w:position w:val="-5"/>
          <w:sz w:val="12"/>
          <w:szCs w:val="12"/>
        </w:rPr>
        <w:t>�</w:t>
      </w:r>
      <w:r>
        <w:rPr>
          <w:rFonts w:cs="Times New Roman" w:hAnsi="Times New Roman" w:eastAsia="Times New Roman" w:ascii="Times New Roman"/>
          <w:color w:val="242424"/>
          <w:w w:val="91"/>
          <w:position w:val="-5"/>
          <w:sz w:val="12"/>
          <w:szCs w:val="12"/>
        </w:rPr>
        <w:t>I{,,</w:t>
      </w:r>
      <w:r>
        <w:rPr>
          <w:rFonts w:cs="Times New Roman" w:hAnsi="Times New Roman" w:eastAsia="Times New Roman" w:ascii="Times New Roman"/>
          <w:color w:val="242424"/>
          <w:spacing w:val="2"/>
          <w:w w:val="100"/>
          <w:position w:val="-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36"/>
          <w:position w:val="-5"/>
          <w:sz w:val="15"/>
          <w:szCs w:val="15"/>
        </w:rPr>
        <w:t>,t</w:t>
      </w:r>
      <w:r>
        <w:rPr>
          <w:rFonts w:cs="Times New Roman" w:hAnsi="Times New Roman" w:eastAsia="Times New Roman" w:ascii="Times New Roman"/>
          <w:color w:val="242424"/>
          <w:spacing w:val="-22"/>
          <w:w w:val="136"/>
          <w:position w:val="-5"/>
          <w:sz w:val="15"/>
          <w:szCs w:val="15"/>
        </w:rPr>
        <w:t> </w:t>
      </w:r>
      <w:r>
        <w:rPr>
          <w:rFonts w:cs="Arial" w:hAnsi="Arial" w:eastAsia="Arial" w:ascii="Arial"/>
          <w:color w:val="242424"/>
          <w:spacing w:val="0"/>
          <w:w w:val="41"/>
          <w:position w:val="-5"/>
          <w:sz w:val="15"/>
          <w:szCs w:val="15"/>
        </w:rPr>
        <w:t>&lt;</w:t>
      </w:r>
      <w:r>
        <w:rPr>
          <w:rFonts w:cs="Malgun Gothic" w:hAnsi="Malgun Gothic" w:eastAsia="Malgun Gothic" w:ascii="Malgun Gothic"/>
          <w:color w:val="242424"/>
          <w:spacing w:val="0"/>
          <w:w w:val="170"/>
          <w:position w:val="-5"/>
          <w:sz w:val="15"/>
          <w:szCs w:val="15"/>
        </w:rPr>
        <w:t>�</w:t>
      </w:r>
      <w:r>
        <w:rPr>
          <w:rFonts w:cs="Malgun Gothic" w:hAnsi="Malgun Gothic" w:eastAsia="Malgun Gothic" w:ascii="Malgun Gothic"/>
          <w:color w:val="242424"/>
          <w:spacing w:val="-20"/>
          <w:w w:val="100"/>
          <w:position w:val="-5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position w:val="-5"/>
          <w:sz w:val="13"/>
          <w:szCs w:val="13"/>
        </w:rPr>
        <w:t>dt</w:t>
      </w:r>
      <w:r>
        <w:rPr>
          <w:rFonts w:cs="Times New Roman" w:hAnsi="Times New Roman" w:eastAsia="Times New Roman" w:ascii="Times New Roman"/>
          <w:color w:val="242424"/>
          <w:spacing w:val="3"/>
          <w:w w:val="100"/>
          <w:position w:val="-5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83"/>
          <w:position w:val="-5"/>
          <w:sz w:val="14"/>
          <w:szCs w:val="14"/>
        </w:rPr>
        <w:t>f</w:t>
      </w:r>
      <w:r>
        <w:rPr>
          <w:rFonts w:cs="Malgun Gothic" w:hAnsi="Malgun Gothic" w:eastAsia="Malgun Gothic" w:ascii="Malgun Gothic"/>
          <w:color w:val="242424"/>
          <w:spacing w:val="0"/>
          <w:w w:val="156"/>
          <w:position w:val="-5"/>
          <w:sz w:val="14"/>
          <w:szCs w:val="14"/>
        </w:rPr>
        <w:t>�</w:t>
      </w:r>
      <w:r>
        <w:rPr>
          <w:rFonts w:cs="Malgun Gothic" w:hAnsi="Malgun Gothic" w:eastAsia="Malgun Gothic" w:ascii="Malgun Gothic"/>
          <w:color w:val="242424"/>
          <w:spacing w:val="-17"/>
          <w:w w:val="100"/>
          <w:position w:val="-5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74"/>
          <w:position w:val="-5"/>
          <w:sz w:val="14"/>
          <w:szCs w:val="14"/>
        </w:rPr>
        <w:t>f</w:t>
      </w:r>
      <w:r>
        <w:rPr>
          <w:rFonts w:cs="Arial" w:hAnsi="Arial" w:eastAsia="Arial" w:ascii="Arial"/>
          <w:color w:val="242424"/>
          <w:spacing w:val="0"/>
          <w:w w:val="88"/>
          <w:position w:val="-5"/>
          <w:sz w:val="14"/>
          <w:szCs w:val="14"/>
        </w:rPr>
        <w:t>¡r</w:t>
      </w:r>
      <w:r>
        <w:rPr>
          <w:rFonts w:cs="Malgun Gothic" w:hAnsi="Malgun Gothic" w:eastAsia="Malgun Gothic" w:ascii="Malgun Gothic"/>
          <w:color w:val="242424"/>
          <w:spacing w:val="0"/>
          <w:w w:val="97"/>
          <w:position w:val="-5"/>
          <w:sz w:val="14"/>
          <w:szCs w:val="14"/>
        </w:rPr>
        <w:t>�</w:t>
      </w:r>
      <w:r>
        <w:rPr>
          <w:rFonts w:cs="Malgun Gothic" w:hAnsi="Malgun Gothic" w:eastAsia="Malgun Gothic" w:ascii="Malgun Gothic"/>
          <w:color w:val="242424"/>
          <w:spacing w:val="-6"/>
          <w:w w:val="100"/>
          <w:position w:val="-5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i/>
          <w:color w:val="0B0B0A"/>
          <w:spacing w:val="0"/>
          <w:w w:val="57"/>
          <w:position w:val="-5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i/>
          <w:color w:val="0B0B0A"/>
          <w:spacing w:val="8"/>
          <w:w w:val="57"/>
          <w:position w:val="-5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57"/>
          <w:position w:val="-5"/>
          <w:sz w:val="22"/>
          <w:szCs w:val="22"/>
        </w:rPr>
        <w:t>J._</w:t>
      </w:r>
      <w:r>
        <w:rPr>
          <w:rFonts w:cs="Times New Roman" w:hAnsi="Times New Roman" w:eastAsia="Times New Roman" w:ascii="Times New Roman"/>
          <w:color w:val="242424"/>
          <w:spacing w:val="0"/>
          <w:w w:val="57"/>
          <w:position w:val="-5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color w:val="242424"/>
          <w:spacing w:val="25"/>
          <w:w w:val="57"/>
          <w:position w:val="-5"/>
          <w:sz w:val="22"/>
          <w:szCs w:val="22"/>
        </w:rPr>
        <w:t> </w:t>
      </w:r>
      <w:r>
        <w:rPr>
          <w:rFonts w:cs="Arial" w:hAnsi="Arial" w:eastAsia="Arial" w:ascii="Arial"/>
          <w:i/>
          <w:color w:val="242424"/>
          <w:spacing w:val="0"/>
          <w:w w:val="130"/>
          <w:position w:val="-5"/>
          <w:sz w:val="8"/>
          <w:szCs w:val="8"/>
        </w:rPr>
        <w:t>t</w:t>
      </w:r>
      <w:r>
        <w:rPr>
          <w:rFonts w:cs="Arial" w:hAnsi="Arial" w:eastAsia="Arial" w:ascii="Arial"/>
          <w:i/>
          <w:color w:val="242424"/>
          <w:spacing w:val="0"/>
          <w:w w:val="187"/>
          <w:position w:val="-5"/>
          <w:sz w:val="8"/>
          <w:szCs w:val="8"/>
        </w:rPr>
        <w:t>f(I</w:t>
      </w:r>
      <w:r>
        <w:rPr>
          <w:rFonts w:cs="Arial" w:hAnsi="Arial" w:eastAsia="Arial" w:ascii="Arial"/>
          <w:i/>
          <w:color w:val="242424"/>
          <w:spacing w:val="0"/>
          <w:w w:val="100"/>
          <w:position w:val="-5"/>
          <w:sz w:val="8"/>
          <w:szCs w:val="8"/>
        </w:rPr>
        <w:t>      </w:t>
      </w:r>
      <w:r>
        <w:rPr>
          <w:rFonts w:cs="Arial" w:hAnsi="Arial" w:eastAsia="Arial" w:ascii="Arial"/>
          <w:i/>
          <w:color w:val="242424"/>
          <w:spacing w:val="-4"/>
          <w:w w:val="100"/>
          <w:position w:val="-5"/>
          <w:sz w:val="8"/>
          <w:szCs w:val="8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63"/>
          <w:position w:val="-5"/>
          <w:sz w:val="12"/>
          <w:szCs w:val="12"/>
        </w:rPr>
        <w:t>I</w:t>
      </w:r>
      <w:r>
        <w:rPr>
          <w:rFonts w:cs="Times New Roman" w:hAnsi="Times New Roman" w:eastAsia="Times New Roman" w:ascii="Times New Roman"/>
          <w:color w:val="242424"/>
          <w:spacing w:val="0"/>
          <w:w w:val="102"/>
          <w:position w:val="-5"/>
          <w:sz w:val="12"/>
          <w:szCs w:val="12"/>
        </w:rPr>
        <w:t>•</w:t>
      </w:r>
      <w:r>
        <w:rPr>
          <w:rFonts w:cs="Times New Roman" w:hAnsi="Times New Roman" w:eastAsia="Times New Roman" w:ascii="Times New Roman"/>
          <w:color w:val="242424"/>
          <w:spacing w:val="0"/>
          <w:w w:val="137"/>
          <w:position w:val="-5"/>
          <w:sz w:val="12"/>
          <w:szCs w:val="12"/>
        </w:rPr>
        <w:t>•</w:t>
      </w:r>
      <w:r>
        <w:rPr>
          <w:rFonts w:cs="Times New Roman" w:hAnsi="Times New Roman" w:eastAsia="Times New Roman" w:ascii="Times New Roman"/>
          <w:color w:val="242424"/>
          <w:spacing w:val="-1"/>
          <w:w w:val="100"/>
          <w:position w:val="-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position w:val="-5"/>
          <w:sz w:val="12"/>
          <w:szCs w:val="12"/>
        </w:rPr>
        <w:t>f'I</w:t>
      </w:r>
      <w:r>
        <w:rPr>
          <w:rFonts w:cs="Times New Roman" w:hAnsi="Times New Roman" w:eastAsia="Times New Roman" w:ascii="Times New Roman"/>
          <w:color w:val="242424"/>
          <w:spacing w:val="-2"/>
          <w:w w:val="100"/>
          <w:position w:val="-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74"/>
          <w:position w:val="-5"/>
          <w:sz w:val="12"/>
          <w:szCs w:val="12"/>
        </w:rPr>
        <w:t>1,</w:t>
      </w:r>
      <w:r>
        <w:rPr>
          <w:rFonts w:cs="Times New Roman" w:hAnsi="Times New Roman" w:eastAsia="Times New Roman" w:ascii="Times New Roman"/>
          <w:color w:val="242424"/>
          <w:spacing w:val="20"/>
          <w:w w:val="74"/>
          <w:position w:val="-5"/>
          <w:sz w:val="12"/>
          <w:szCs w:val="12"/>
        </w:rPr>
        <w:t> </w:t>
      </w:r>
      <w:r>
        <w:rPr>
          <w:rFonts w:cs="Arial" w:hAnsi="Arial" w:eastAsia="Arial" w:ascii="Arial"/>
          <w:color w:val="242424"/>
          <w:spacing w:val="0"/>
          <w:w w:val="74"/>
          <w:position w:val="-5"/>
          <w:sz w:val="15"/>
          <w:szCs w:val="15"/>
        </w:rPr>
        <w:t>loc</w:t>
      </w:r>
      <w:r>
        <w:rPr>
          <w:rFonts w:cs="Arial" w:hAnsi="Arial" w:eastAsia="Arial" w:ascii="Arial"/>
          <w:color w:val="242424"/>
          <w:spacing w:val="0"/>
          <w:w w:val="74"/>
          <w:position w:val="-5"/>
          <w:sz w:val="15"/>
          <w:szCs w:val="15"/>
        </w:rPr>
        <w:t>•</w:t>
      </w:r>
      <w:r>
        <w:rPr>
          <w:rFonts w:cs="Arial" w:hAnsi="Arial" w:eastAsia="Arial" w:ascii="Arial"/>
          <w:color w:val="242424"/>
          <w:spacing w:val="0"/>
          <w:w w:val="74"/>
          <w:position w:val="-5"/>
          <w:sz w:val="15"/>
          <w:szCs w:val="15"/>
        </w:rPr>
        <w:t>lld.d</w:t>
      </w:r>
      <w:r>
        <w:rPr>
          <w:rFonts w:cs="Arial" w:hAnsi="Arial" w:eastAsia="Arial" w:ascii="Arial"/>
          <w:color w:val="242424"/>
          <w:spacing w:val="0"/>
          <w:w w:val="74"/>
          <w:position w:val="-5"/>
          <w:sz w:val="15"/>
          <w:szCs w:val="15"/>
        </w:rPr>
        <w:t>      </w:t>
      </w:r>
      <w:r>
        <w:rPr>
          <w:rFonts w:cs="Arial" w:hAnsi="Arial" w:eastAsia="Arial" w:ascii="Arial"/>
          <w:color w:val="242424"/>
          <w:spacing w:val="20"/>
          <w:w w:val="74"/>
          <w:position w:val="-5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54"/>
          <w:position w:val="-5"/>
          <w:sz w:val="12"/>
          <w:szCs w:val="12"/>
        </w:rPr>
        <w:t>C</w:t>
      </w:r>
      <w:r>
        <w:rPr>
          <w:rFonts w:cs="Times New Roman" w:hAnsi="Times New Roman" w:eastAsia="Times New Roman" w:ascii="Times New Roman"/>
          <w:color w:val="242424"/>
          <w:spacing w:val="0"/>
          <w:w w:val="74"/>
          <w:position w:val="-5"/>
          <w:sz w:val="12"/>
          <w:szCs w:val="12"/>
        </w:rPr>
        <w:t>CW</w:t>
      </w:r>
      <w:r>
        <w:rPr>
          <w:rFonts w:cs="Times New Roman" w:hAnsi="Times New Roman" w:eastAsia="Times New Roman" w:ascii="Times New Roman"/>
          <w:color w:val="242424"/>
          <w:spacing w:val="0"/>
          <w:w w:val="85"/>
          <w:position w:val="-5"/>
          <w:sz w:val="12"/>
          <w:szCs w:val="12"/>
        </w:rPr>
        <w:t>ll'IO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Arial" w:hAnsi="Arial" w:eastAsia="Arial" w:ascii="Arial"/>
          <w:sz w:val="10"/>
          <w:szCs w:val="10"/>
        </w:rPr>
        <w:jc w:val="center"/>
        <w:spacing w:lineRule="exact" w:line="260"/>
        <w:ind w:left="1306" w:right="-44"/>
      </w:pPr>
      <w:r>
        <w:rPr>
          <w:rFonts w:cs="Arial" w:hAnsi="Arial" w:eastAsia="Arial" w:ascii="Arial"/>
          <w:i/>
          <w:color w:val="242424"/>
          <w:w w:val="55"/>
          <w:sz w:val="32"/>
          <w:szCs w:val="32"/>
        </w:rPr>
        <w:t>°'</w:t>
      </w:r>
      <w:r>
        <w:rPr>
          <w:rFonts w:cs="Arial" w:hAnsi="Arial" w:eastAsia="Arial" w:ascii="Arial"/>
          <w:i/>
          <w:color w:val="242424"/>
          <w:spacing w:val="-49"/>
          <w:w w:val="100"/>
          <w:sz w:val="32"/>
          <w:szCs w:val="32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83"/>
          <w:sz w:val="32"/>
          <w:szCs w:val="32"/>
        </w:rPr>
        <w:t>�</w:t>
      </w:r>
      <w:r>
        <w:rPr>
          <w:rFonts w:cs="Malgun Gothic" w:hAnsi="Malgun Gothic" w:eastAsia="Malgun Gothic" w:ascii="Malgun Gothic"/>
          <w:color w:val="242424"/>
          <w:spacing w:val="-65"/>
          <w:w w:val="100"/>
          <w:sz w:val="32"/>
          <w:szCs w:val="32"/>
        </w:rPr>
        <w:t> </w:t>
      </w:r>
      <w:r>
        <w:rPr>
          <w:rFonts w:cs="Arial" w:hAnsi="Arial" w:eastAsia="Arial" w:ascii="Arial"/>
          <w:color w:val="242424"/>
          <w:spacing w:val="0"/>
          <w:w w:val="77"/>
          <w:sz w:val="15"/>
          <w:szCs w:val="15"/>
        </w:rPr>
        <w:t>dt</w:t>
      </w:r>
      <w:r>
        <w:rPr>
          <w:rFonts w:cs="Arial" w:hAnsi="Arial" w:eastAsia="Arial" w:ascii="Arial"/>
          <w:color w:val="242424"/>
          <w:spacing w:val="12"/>
          <w:w w:val="77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i/>
          <w:color w:val="242424"/>
          <w:spacing w:val="0"/>
          <w:w w:val="118"/>
          <w:sz w:val="12"/>
          <w:szCs w:val="12"/>
        </w:rPr>
        <w:t>,uqJZ</w:t>
      </w:r>
      <w:r>
        <w:rPr>
          <w:rFonts w:cs="Times New Roman" w:hAnsi="Times New Roman" w:eastAsia="Times New Roman" w:ascii="Times New Roman"/>
          <w:i/>
          <w:color w:val="242424"/>
          <w:spacing w:val="0"/>
          <w:w w:val="118"/>
          <w:sz w:val="12"/>
          <w:szCs w:val="12"/>
        </w:rPr>
        <w:t>•</w:t>
      </w:r>
      <w:r>
        <w:rPr>
          <w:rFonts w:cs="Times New Roman" w:hAnsi="Times New Roman" w:eastAsia="Times New Roman" w:ascii="Times New Roman"/>
          <w:i/>
          <w:color w:val="242424"/>
          <w:spacing w:val="9"/>
          <w:w w:val="118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i/>
          <w:color w:val="242424"/>
          <w:spacing w:val="0"/>
          <w:w w:val="100"/>
          <w:sz w:val="12"/>
          <w:szCs w:val="12"/>
        </w:rPr>
        <w:t>..,</w:t>
      </w:r>
      <w:r>
        <w:rPr>
          <w:rFonts w:cs="Times New Roman" w:hAnsi="Times New Roman" w:eastAsia="Times New Roman" w:ascii="Times New Roman"/>
          <w:i/>
          <w:color w:val="242424"/>
          <w:spacing w:val="20"/>
          <w:w w:val="100"/>
          <w:sz w:val="12"/>
          <w:szCs w:val="12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66"/>
          <w:sz w:val="12"/>
          <w:szCs w:val="12"/>
        </w:rPr>
        <w:t>�</w:t>
      </w:r>
      <w:r>
        <w:rPr>
          <w:rFonts w:cs="Malgun Gothic" w:hAnsi="Malgun Gothic" w:eastAsia="Malgun Gothic" w:ascii="Malgun Gothic"/>
          <w:color w:val="242424"/>
          <w:spacing w:val="0"/>
          <w:w w:val="66"/>
          <w:sz w:val="12"/>
          <w:szCs w:val="12"/>
        </w:rPr>
        <w:t>         </w:t>
      </w:r>
      <w:r>
        <w:rPr>
          <w:rFonts w:cs="Malgun Gothic" w:hAnsi="Malgun Gothic" w:eastAsia="Malgun Gothic" w:ascii="Malgun Gothic"/>
          <w:color w:val="242424"/>
          <w:spacing w:val="21"/>
          <w:w w:val="66"/>
          <w:sz w:val="12"/>
          <w:szCs w:val="12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135"/>
          <w:sz w:val="12"/>
          <w:szCs w:val="12"/>
        </w:rPr>
        <w:t>�</w:t>
      </w:r>
      <w:r>
        <w:rPr>
          <w:rFonts w:cs="Malgun Gothic" w:hAnsi="Malgun Gothic" w:eastAsia="Malgun Gothic" w:ascii="Malgun Gothic"/>
          <w:color w:val="242424"/>
          <w:spacing w:val="-14"/>
          <w:w w:val="135"/>
          <w:sz w:val="12"/>
          <w:szCs w:val="12"/>
        </w:rPr>
        <w:t> </w:t>
      </w:r>
      <w:r>
        <w:rPr>
          <w:rFonts w:cs="Arial" w:hAnsi="Arial" w:eastAsia="Arial" w:ascii="Arial"/>
          <w:color w:val="242424"/>
          <w:spacing w:val="0"/>
          <w:w w:val="60"/>
          <w:sz w:val="12"/>
          <w:szCs w:val="12"/>
        </w:rPr>
        <w:t>Ort</w:t>
      </w:r>
      <w:r>
        <w:rPr>
          <w:rFonts w:cs="Arial" w:hAnsi="Arial" w:eastAsia="Arial" w:ascii="Arial"/>
          <w:color w:val="242424"/>
          <w:spacing w:val="0"/>
          <w:w w:val="60"/>
          <w:sz w:val="12"/>
          <w:szCs w:val="12"/>
        </w:rPr>
        <w:t> </w:t>
      </w:r>
      <w:r>
        <w:rPr>
          <w:rFonts w:cs="Arial" w:hAnsi="Arial" w:eastAsia="Arial" w:ascii="Arial"/>
          <w:color w:val="242424"/>
          <w:spacing w:val="3"/>
          <w:w w:val="6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11"/>
          <w:sz w:val="11"/>
          <w:szCs w:val="11"/>
        </w:rPr>
        <w:t>t,</w:t>
      </w:r>
      <w:r>
        <w:rPr>
          <w:rFonts w:cs="Times New Roman" w:hAnsi="Times New Roman" w:eastAsia="Times New Roman" w:ascii="Times New Roman"/>
          <w:color w:val="242424"/>
          <w:spacing w:val="0"/>
          <w:w w:val="130"/>
          <w:sz w:val="11"/>
          <w:szCs w:val="11"/>
        </w:rPr>
        <w:t>Ulw(</w:t>
      </w:r>
      <w:r>
        <w:rPr>
          <w:rFonts w:cs="Malgun Gothic" w:hAnsi="Malgun Gothic" w:eastAsia="Malgun Gothic" w:ascii="Malgun Gothic"/>
          <w:color w:val="242424"/>
          <w:spacing w:val="0"/>
          <w:w w:val="104"/>
          <w:sz w:val="11"/>
          <w:szCs w:val="11"/>
        </w:rPr>
        <w:t>�</w:t>
      </w:r>
      <w:r>
        <w:rPr>
          <w:rFonts w:cs="Times New Roman" w:hAnsi="Times New Roman" w:eastAsia="Times New Roman" w:ascii="Times New Roman"/>
          <w:color w:val="242424"/>
          <w:spacing w:val="0"/>
          <w:w w:val="170"/>
          <w:sz w:val="11"/>
          <w:szCs w:val="11"/>
        </w:rPr>
        <w:t>.,.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42424"/>
          <w:spacing w:val="-12"/>
          <w:w w:val="100"/>
          <w:sz w:val="11"/>
          <w:szCs w:val="11"/>
        </w:rPr>
        <w:t> </w:t>
      </w:r>
      <w:r>
        <w:rPr>
          <w:rFonts w:cs="Arial" w:hAnsi="Arial" w:eastAsia="Arial" w:ascii="Arial"/>
          <w:color w:val="242424"/>
          <w:spacing w:val="0"/>
          <w:w w:val="57"/>
          <w:sz w:val="13"/>
          <w:szCs w:val="13"/>
        </w:rPr>
        <w:t>liJ6</w:t>
      </w:r>
      <w:r>
        <w:rPr>
          <w:rFonts w:cs="Arial" w:hAnsi="Arial" w:eastAsia="Arial" w:ascii="Arial"/>
          <w:color w:val="242424"/>
          <w:spacing w:val="0"/>
          <w:w w:val="57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2"/>
          <w:w w:val="57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153"/>
          <w:sz w:val="13"/>
          <w:szCs w:val="13"/>
        </w:rPr>
        <w:t>,......_</w:t>
      </w:r>
      <w:r>
        <w:rPr>
          <w:rFonts w:cs="Arial" w:hAnsi="Arial" w:eastAsia="Arial" w:ascii="Arial"/>
          <w:color w:val="242424"/>
          <w:spacing w:val="0"/>
          <w:w w:val="153"/>
          <w:sz w:val="13"/>
          <w:szCs w:val="13"/>
        </w:rPr>
        <w:t>  </w:t>
      </w:r>
      <w:r>
        <w:rPr>
          <w:rFonts w:cs="Arial" w:hAnsi="Arial" w:eastAsia="Arial" w:ascii="Arial"/>
          <w:color w:val="242424"/>
          <w:spacing w:val="19"/>
          <w:w w:val="153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145"/>
          <w:sz w:val="13"/>
          <w:szCs w:val="13"/>
        </w:rPr>
        <w:t>'</w:t>
      </w:r>
      <w:r>
        <w:rPr>
          <w:rFonts w:cs="Arial" w:hAnsi="Arial" w:eastAsia="Arial" w:ascii="Arial"/>
          <w:color w:val="242424"/>
          <w:spacing w:val="0"/>
          <w:w w:val="195"/>
          <w:sz w:val="13"/>
          <w:szCs w:val="13"/>
        </w:rPr>
        <w:t>""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    </w:t>
      </w:r>
      <w:r>
        <w:rPr>
          <w:rFonts w:cs="Arial" w:hAnsi="Arial" w:eastAsia="Arial" w:ascii="Arial"/>
          <w:color w:val="242424"/>
          <w:spacing w:val="0"/>
          <w:w w:val="174"/>
          <w:sz w:val="10"/>
          <w:szCs w:val="10"/>
        </w:rPr>
        <w:t>4)</w:t>
      </w:r>
      <w:r>
        <w:rPr>
          <w:rFonts w:cs="Arial" w:hAnsi="Arial" w:eastAsia="Arial" w:ascii="Arial"/>
          <w:color w:val="000000"/>
          <w:spacing w:val="0"/>
          <w:w w:val="100"/>
          <w:sz w:val="10"/>
          <w:szCs w:val="10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lineRule="exact" w:line="140"/>
        <w:ind w:left="1315" w:right="61"/>
      </w:pPr>
      <w:r>
        <w:rPr>
          <w:rFonts w:cs="Arial" w:hAnsi="Arial" w:eastAsia="Arial" w:ascii="Arial"/>
          <w:color w:val="242424"/>
          <w:spacing w:val="0"/>
          <w:w w:val="62"/>
          <w:position w:val="1"/>
          <w:sz w:val="16"/>
          <w:szCs w:val="16"/>
        </w:rPr>
        <w:t>J.i</w:t>
      </w:r>
      <w:r>
        <w:rPr>
          <w:rFonts w:cs="Arial" w:hAnsi="Arial" w:eastAsia="Arial" w:ascii="Arial"/>
          <w:color w:val="242424"/>
          <w:spacing w:val="0"/>
          <w:w w:val="62"/>
          <w:position w:val="1"/>
          <w:sz w:val="16"/>
          <w:szCs w:val="16"/>
        </w:rPr>
        <w:t>   </w:t>
      </w:r>
      <w:r>
        <w:rPr>
          <w:rFonts w:cs="Arial" w:hAnsi="Arial" w:eastAsia="Arial" w:ascii="Arial"/>
          <w:color w:val="242424"/>
          <w:spacing w:val="10"/>
          <w:w w:val="62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242424"/>
          <w:spacing w:val="0"/>
          <w:w w:val="62"/>
          <w:position w:val="1"/>
          <w:sz w:val="15"/>
          <w:szCs w:val="15"/>
        </w:rPr>
        <w:t>o</w:t>
      </w:r>
      <w:r>
        <w:rPr>
          <w:rFonts w:cs="Arial" w:hAnsi="Arial" w:eastAsia="Arial" w:ascii="Arial"/>
          <w:color w:val="242424"/>
          <w:spacing w:val="0"/>
          <w:w w:val="62"/>
          <w:position w:val="1"/>
          <w:sz w:val="15"/>
          <w:szCs w:val="15"/>
        </w:rPr>
        <w:t>                                                                                                                           </w:t>
      </w:r>
      <w:r>
        <w:rPr>
          <w:rFonts w:cs="Arial" w:hAnsi="Arial" w:eastAsia="Arial" w:ascii="Arial"/>
          <w:color w:val="242424"/>
          <w:spacing w:val="9"/>
          <w:w w:val="62"/>
          <w:position w:val="1"/>
          <w:sz w:val="15"/>
          <w:szCs w:val="15"/>
        </w:rPr>
        <w:t> </w:t>
      </w:r>
      <w:r>
        <w:rPr>
          <w:rFonts w:cs="Arial" w:hAnsi="Arial" w:eastAsia="Arial" w:ascii="Arial"/>
          <w:color w:val="242424"/>
          <w:spacing w:val="0"/>
          <w:w w:val="123"/>
          <w:position w:val="1"/>
          <w:sz w:val="11"/>
          <w:szCs w:val="11"/>
        </w:rPr>
        <w:t>IIIN'</w:t>
      </w:r>
      <w:r>
        <w:rPr>
          <w:rFonts w:cs="Arial" w:hAnsi="Arial" w:eastAsia="Arial" w:ascii="Arial"/>
          <w:color w:val="242424"/>
          <w:spacing w:val="0"/>
          <w:w w:val="74"/>
          <w:position w:val="1"/>
          <w:sz w:val="11"/>
          <w:szCs w:val="11"/>
        </w:rPr>
        <w:t>IO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57" w:lineRule="exact" w:line="380"/>
        <w:ind w:left="1290" w:right="41"/>
      </w:pPr>
      <w:r>
        <w:pict>
          <v:shape type="#_x0000_t202" style="position:absolute;margin-left:151.625pt;margin-top:5.54395pt;width:115.79pt;height:42.0647pt;mso-position-horizontal-relative:page;mso-position-vertical-relative:paragraph;z-index:-124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83"/>
                      <w:szCs w:val="83"/>
                    </w:rPr>
                    <w:jc w:val="left"/>
                    <w:spacing w:lineRule="exact" w:line="840"/>
                    <w:ind w:right="-146"/>
                  </w:pPr>
                  <w:r>
                    <w:rPr>
                      <w:rFonts w:cs="Times New Roman" w:hAnsi="Times New Roman" w:eastAsia="Times New Roman" w:ascii="Times New Roman"/>
                      <w:i/>
                      <w:color w:val="242424"/>
                      <w:spacing w:val="0"/>
                      <w:w w:val="113"/>
                      <w:position w:val="-1"/>
                      <w:sz w:val="14"/>
                      <w:szCs w:val="14"/>
                    </w:rPr>
                    <w:t>kxaml</w:t>
                  </w:r>
                  <w:r>
                    <w:rPr>
                      <w:rFonts w:cs="Times New Roman" w:hAnsi="Times New Roman" w:eastAsia="Times New Roman" w:ascii="Times New Roman"/>
                      <w:i/>
                      <w:color w:val="242424"/>
                      <w:spacing w:val="-4"/>
                      <w:w w:val="113"/>
                      <w:position w:val="-1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42424"/>
                      <w:spacing w:val="0"/>
                      <w:w w:val="63"/>
                      <w:position w:val="-1"/>
                      <w:sz w:val="33"/>
                      <w:szCs w:val="33"/>
                    </w:rPr>
                    <w:t>*</w:t>
                  </w:r>
                  <w:r>
                    <w:rPr>
                      <w:rFonts w:cs="Times New Roman" w:hAnsi="Times New Roman" w:eastAsia="Times New Roman" w:ascii="Times New Roman"/>
                      <w:color w:val="242424"/>
                      <w:spacing w:val="0"/>
                      <w:w w:val="111"/>
                      <w:position w:val="-1"/>
                      <w:sz w:val="33"/>
                      <w:szCs w:val="33"/>
                    </w:rPr>
                    <w:t>ª</w:t>
                  </w:r>
                  <w:r>
                    <w:rPr>
                      <w:rFonts w:cs="Times New Roman" w:hAnsi="Times New Roman" w:eastAsia="Times New Roman" w:ascii="Times New Roman"/>
                      <w:color w:val="242424"/>
                      <w:spacing w:val="-50"/>
                      <w:w w:val="100"/>
                      <w:position w:val="-1"/>
                      <w:sz w:val="33"/>
                      <w:szCs w:val="33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42424"/>
                      <w:spacing w:val="0"/>
                      <w:w w:val="163"/>
                      <w:position w:val="-1"/>
                      <w:sz w:val="33"/>
                      <w:szCs w:val="33"/>
                    </w:rPr>
                    <w:t>..</w:t>
                  </w:r>
                  <w:r>
                    <w:rPr>
                      <w:rFonts w:cs="Times New Roman" w:hAnsi="Times New Roman" w:eastAsia="Times New Roman" w:ascii="Times New Roman"/>
                      <w:color w:val="404042"/>
                      <w:spacing w:val="0"/>
                      <w:w w:val="30"/>
                      <w:position w:val="-1"/>
                      <w:sz w:val="33"/>
                      <w:szCs w:val="33"/>
                    </w:rPr>
                    <w:t>.</w:t>
                  </w:r>
                  <w:r>
                    <w:rPr>
                      <w:rFonts w:cs="Times New Roman" w:hAnsi="Times New Roman" w:eastAsia="Times New Roman" w:ascii="Times New Roman"/>
                      <w:color w:val="404042"/>
                      <w:spacing w:val="-50"/>
                      <w:w w:val="100"/>
                      <w:position w:val="-1"/>
                      <w:sz w:val="33"/>
                      <w:szCs w:val="33"/>
                    </w:rPr>
                    <w:t> </w:t>
                  </w:r>
                  <w:r>
                    <w:rPr>
                      <w:rFonts w:cs="Malgun Gothic" w:hAnsi="Malgun Gothic" w:eastAsia="Malgun Gothic" w:ascii="Malgun Gothic"/>
                      <w:color w:val="242424"/>
                      <w:spacing w:val="0"/>
                      <w:w w:val="50"/>
                      <w:position w:val="-1"/>
                      <w:sz w:val="83"/>
                      <w:szCs w:val="83"/>
                    </w:rPr>
                    <w:t>�</w:t>
                  </w:r>
                  <w:r>
                    <w:rPr>
                      <w:rFonts w:cs="Times New Roman" w:hAnsi="Times New Roman" w:eastAsia="Times New Roman" w:ascii="Times New Roman"/>
                      <w:color w:val="242424"/>
                      <w:spacing w:val="0"/>
                      <w:w w:val="46"/>
                      <w:position w:val="-1"/>
                      <w:sz w:val="83"/>
                      <w:szCs w:val="83"/>
                    </w:rPr>
                    <w:t>·</w:t>
                  </w:r>
                  <w:r>
                    <w:rPr>
                      <w:rFonts w:cs="Malgun Gothic" w:hAnsi="Malgun Gothic" w:eastAsia="Malgun Gothic" w:ascii="Malgun Gothic"/>
                      <w:color w:val="242424"/>
                      <w:spacing w:val="0"/>
                      <w:w w:val="49"/>
                      <w:position w:val="-1"/>
                      <w:sz w:val="83"/>
                      <w:szCs w:val="83"/>
                    </w:rPr>
                    <w:t>�</w:t>
                  </w:r>
                  <w:r>
                    <w:rPr>
                      <w:rFonts w:cs="Times New Roman" w:hAnsi="Times New Roman" w:eastAsia="Times New Roman" w:ascii="Times New Roman"/>
                      <w:color w:val="242424"/>
                      <w:spacing w:val="0"/>
                      <w:w w:val="32"/>
                      <w:position w:val="-1"/>
                      <w:sz w:val="83"/>
                      <w:szCs w:val="83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242424"/>
                      <w:spacing w:val="0"/>
                      <w:w w:val="54"/>
                      <w:position w:val="-1"/>
                      <w:sz w:val="83"/>
                      <w:szCs w:val="83"/>
                    </w:rPr>
                    <w:t>·</w:t>
                  </w:r>
                  <w:r>
                    <w:rPr>
                      <w:rFonts w:cs="Times New Roman" w:hAnsi="Times New Roman" w:eastAsia="Times New Roman" w:ascii="Times New Roman"/>
                      <w:color w:val="242424"/>
                      <w:spacing w:val="0"/>
                      <w:w w:val="13"/>
                      <w:position w:val="-1"/>
                      <w:sz w:val="83"/>
                      <w:szCs w:val="83"/>
                    </w:rPr>
                    <w:t>loa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83"/>
                      <w:szCs w:val="83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42424"/>
          <w:w w:val="164"/>
          <w:position w:val="-1"/>
          <w:sz w:val="14"/>
          <w:szCs w:val="14"/>
        </w:rPr>
        <w:t>,</w:t>
      </w:r>
      <w:r>
        <w:rPr>
          <w:rFonts w:cs="Times New Roman" w:hAnsi="Times New Roman" w:eastAsia="Times New Roman" w:ascii="Times New Roman"/>
          <w:color w:val="242424"/>
          <w:w w:val="133"/>
          <w:position w:val="-1"/>
          <w:sz w:val="14"/>
          <w:szCs w:val="14"/>
        </w:rPr>
        <w:t>,</w:t>
      </w:r>
      <w:r>
        <w:rPr>
          <w:rFonts w:cs="Malgun Gothic" w:hAnsi="Malgun Gothic" w:eastAsia="Malgun Gothic" w:ascii="Malgun Gothic"/>
          <w:color w:val="242424"/>
          <w:w w:val="373"/>
          <w:position w:val="-1"/>
          <w:sz w:val="14"/>
          <w:szCs w:val="14"/>
        </w:rPr>
        <w:t>�</w:t>
      </w:r>
      <w:r>
        <w:rPr>
          <w:rFonts w:cs="Malgun Gothic" w:hAnsi="Malgun Gothic" w:eastAsia="Malgun Gothic" w:ascii="Malgun Gothic"/>
          <w:color w:val="242424"/>
          <w:spacing w:val="5"/>
          <w:w w:val="100"/>
          <w:position w:val="-1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66"/>
          <w:position w:val="-1"/>
          <w:sz w:val="14"/>
          <w:szCs w:val="14"/>
        </w:rPr>
        <w:t>cc</w:t>
      </w:r>
      <w:r>
        <w:rPr>
          <w:rFonts w:cs="Times New Roman" w:hAnsi="Times New Roman" w:eastAsia="Times New Roman" w:ascii="Times New Roman"/>
          <w:color w:val="242424"/>
          <w:spacing w:val="0"/>
          <w:w w:val="97"/>
          <w:position w:val="-1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42424"/>
          <w:spacing w:val="15"/>
          <w:w w:val="100"/>
          <w:position w:val="-1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19"/>
          <w:position w:val="-1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color w:val="242424"/>
          <w:spacing w:val="0"/>
          <w:w w:val="77"/>
          <w:position w:val="-1"/>
          <w:sz w:val="14"/>
          <w:szCs w:val="14"/>
        </w:rPr>
        <w:t>p</w:t>
      </w:r>
      <w:r>
        <w:rPr>
          <w:rFonts w:cs="Times New Roman" w:hAnsi="Times New Roman" w:eastAsia="Times New Roman" w:ascii="Times New Roman"/>
          <w:color w:val="242424"/>
          <w:spacing w:val="0"/>
          <w:w w:val="110"/>
          <w:position w:val="-1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color w:val="242424"/>
          <w:spacing w:val="0"/>
          <w:w w:val="164"/>
          <w:position w:val="-1"/>
          <w:sz w:val="14"/>
          <w:szCs w:val="14"/>
        </w:rPr>
        <w:t>h</w:t>
      </w:r>
      <w:r>
        <w:rPr>
          <w:rFonts w:cs="Times New Roman" w:hAnsi="Times New Roman" w:eastAsia="Times New Roman" w:ascii="Times New Roman"/>
          <w:color w:val="242424"/>
          <w:spacing w:val="0"/>
          <w:w w:val="213"/>
          <w:position w:val="-1"/>
          <w:sz w:val="14"/>
          <w:szCs w:val="14"/>
        </w:rPr>
        <w:t>•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position w:val="-1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-12"/>
          <w:w w:val="100"/>
          <w:position w:val="-1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83"/>
          <w:position w:val="-1"/>
          <w:sz w:val="14"/>
          <w:szCs w:val="14"/>
        </w:rPr>
        <w:t>,......</w:t>
      </w:r>
      <w:r>
        <w:rPr>
          <w:rFonts w:cs="Times New Roman" w:hAnsi="Times New Roman" w:eastAsia="Times New Roman" w:ascii="Times New Roman"/>
          <w:color w:val="242424"/>
          <w:spacing w:val="1"/>
          <w:w w:val="183"/>
          <w:position w:val="-1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position w:val="-1"/>
          <w:sz w:val="14"/>
          <w:szCs w:val="14"/>
        </w:rPr>
        <w:t>mi</w:t>
      </w:r>
      <w:r>
        <w:rPr>
          <w:rFonts w:cs="Arial" w:hAnsi="Arial" w:eastAsia="Arial" w:ascii="Arial"/>
          <w:color w:val="242424"/>
          <w:spacing w:val="5"/>
          <w:w w:val="100"/>
          <w:position w:val="-1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80"/>
          <w:position w:val="-1"/>
          <w:sz w:val="34"/>
          <w:szCs w:val="34"/>
        </w:rPr>
        <w:t>*</w:t>
      </w:r>
      <w:r>
        <w:rPr>
          <w:rFonts w:cs="Arial" w:hAnsi="Arial" w:eastAsia="Arial" w:ascii="Arial"/>
          <w:color w:val="242424"/>
          <w:spacing w:val="0"/>
          <w:w w:val="80"/>
          <w:position w:val="-1"/>
          <w:sz w:val="34"/>
          <w:szCs w:val="34"/>
        </w:rPr>
        <w:t>.,.</w:t>
      </w:r>
      <w:r>
        <w:rPr>
          <w:rFonts w:cs="Arial" w:hAnsi="Arial" w:eastAsia="Arial" w:ascii="Arial"/>
          <w:color w:val="242424"/>
          <w:spacing w:val="-18"/>
          <w:w w:val="80"/>
          <w:position w:val="-1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80"/>
          <w:position w:val="-1"/>
          <w:sz w:val="12"/>
          <w:szCs w:val="12"/>
        </w:rPr>
        <w:t>pc&amp;lblr</w:t>
      </w:r>
      <w:r>
        <w:rPr>
          <w:rFonts w:cs="Times New Roman" w:hAnsi="Times New Roman" w:eastAsia="Times New Roman" w:ascii="Times New Roman"/>
          <w:color w:val="242424"/>
          <w:spacing w:val="0"/>
          <w:w w:val="80"/>
          <w:position w:val="-1"/>
          <w:sz w:val="12"/>
          <w:szCs w:val="12"/>
        </w:rPr>
        <w:t>,</w:t>
      </w:r>
      <w:r>
        <w:rPr>
          <w:rFonts w:cs="Times New Roman" w:hAnsi="Times New Roman" w:eastAsia="Times New Roman" w:ascii="Times New Roman"/>
          <w:color w:val="242424"/>
          <w:spacing w:val="0"/>
          <w:w w:val="80"/>
          <w:position w:val="-1"/>
          <w:sz w:val="12"/>
          <w:szCs w:val="12"/>
        </w:rPr>
        <w:t>  </w:t>
      </w:r>
      <w:r>
        <w:rPr>
          <w:rFonts w:cs="Times New Roman" w:hAnsi="Times New Roman" w:eastAsia="Times New Roman" w:ascii="Times New Roman"/>
          <w:color w:val="242424"/>
          <w:spacing w:val="10"/>
          <w:w w:val="80"/>
          <w:position w:val="-1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80"/>
          <w:position w:val="-1"/>
          <w:sz w:val="14"/>
          <w:szCs w:val="14"/>
        </w:rPr>
        <w:t>red</w:t>
      </w:r>
      <w:r>
        <w:rPr>
          <w:rFonts w:cs="Times New Roman" w:hAnsi="Times New Roman" w:eastAsia="Times New Roman" w:ascii="Times New Roman"/>
          <w:color w:val="242424"/>
          <w:spacing w:val="22"/>
          <w:w w:val="80"/>
          <w:position w:val="-1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80"/>
          <w:position w:val="-1"/>
          <w:sz w:val="34"/>
          <w:szCs w:val="34"/>
        </w:rPr>
        <w:t>*</w:t>
      </w:r>
      <w:r>
        <w:rPr>
          <w:rFonts w:cs="Arial" w:hAnsi="Arial" w:eastAsia="Arial" w:ascii="Arial"/>
          <w:color w:val="242424"/>
          <w:spacing w:val="0"/>
          <w:w w:val="80"/>
          <w:position w:val="-1"/>
          <w:sz w:val="34"/>
          <w:szCs w:val="34"/>
        </w:rPr>
        <w:t>  </w:t>
      </w:r>
      <w:r>
        <w:rPr>
          <w:rFonts w:cs="Arial" w:hAnsi="Arial" w:eastAsia="Arial" w:ascii="Arial"/>
          <w:color w:val="242424"/>
          <w:spacing w:val="6"/>
          <w:w w:val="80"/>
          <w:position w:val="-1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18"/>
          <w:position w:val="-1"/>
          <w:sz w:val="14"/>
          <w:szCs w:val="14"/>
        </w:rPr>
        <w:t>amno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lineRule="exact" w:line="140"/>
        <w:ind w:left="1304" w:right="-24"/>
      </w:pPr>
      <w:r>
        <w:rPr>
          <w:rFonts w:cs="Times New Roman" w:hAnsi="Times New Roman" w:eastAsia="Times New Roman" w:ascii="Times New Roman"/>
          <w:color w:val="242424"/>
          <w:w w:val="156"/>
          <w:sz w:val="14"/>
          <w:szCs w:val="14"/>
        </w:rPr>
        <w:t>hll</w:t>
      </w:r>
      <w:r>
        <w:rPr>
          <w:rFonts w:cs="Times New Roman" w:hAnsi="Times New Roman" w:eastAsia="Times New Roman" w:ascii="Times New Roman"/>
          <w:color w:val="242424"/>
          <w:w w:val="92"/>
          <w:sz w:val="14"/>
          <w:szCs w:val="14"/>
        </w:rPr>
        <w:t>Jr</w:t>
      </w:r>
      <w:r>
        <w:rPr>
          <w:rFonts w:cs="Times New Roman" w:hAnsi="Times New Roman" w:eastAsia="Times New Roman" w:ascii="Times New Roman"/>
          <w:color w:val="242424"/>
          <w:spacing w:val="1"/>
          <w:w w:val="100"/>
          <w:sz w:val="14"/>
          <w:szCs w:val="14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280"/>
          <w:sz w:val="14"/>
          <w:szCs w:val="14"/>
        </w:rPr>
        <w:t>�</w:t>
      </w:r>
      <w:r>
        <w:rPr>
          <w:rFonts w:cs="Malgun Gothic" w:hAnsi="Malgun Gothic" w:eastAsia="Malgun Gothic" w:ascii="Malgun Gothic"/>
          <w:color w:val="242424"/>
          <w:spacing w:val="-94"/>
          <w:w w:val="28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9"/>
          <w:sz w:val="12"/>
          <w:szCs w:val="12"/>
        </w:rPr>
        <w:t>IIW1lab,</w:t>
      </w:r>
      <w:r>
        <w:rPr>
          <w:rFonts w:cs="Times New Roman" w:hAnsi="Times New Roman" w:eastAsia="Times New Roman" w:ascii="Times New Roman"/>
          <w:color w:val="242424"/>
          <w:spacing w:val="10"/>
          <w:w w:val="109"/>
          <w:sz w:val="12"/>
          <w:szCs w:val="12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311"/>
          <w:sz w:val="14"/>
          <w:szCs w:val="14"/>
        </w:rPr>
        <w:t>�</w:t>
      </w:r>
      <w:r>
        <w:rPr>
          <w:rFonts w:cs="Times New Roman" w:hAnsi="Times New Roman" w:eastAsia="Times New Roman" w:ascii="Times New Roman"/>
          <w:color w:val="242424"/>
          <w:spacing w:val="0"/>
          <w:w w:val="401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0B0B0A"/>
          <w:spacing w:val="0"/>
          <w:w w:val="103"/>
          <w:sz w:val="14"/>
          <w:szCs w:val="14"/>
        </w:rPr>
        <w:t>la</w:t>
      </w:r>
      <w:r>
        <w:rPr>
          <w:rFonts w:cs="Times New Roman" w:hAnsi="Times New Roman" w:eastAsia="Times New Roman" w:ascii="Times New Roman"/>
          <w:color w:val="242424"/>
          <w:spacing w:val="0"/>
          <w:w w:val="141"/>
          <w:sz w:val="14"/>
          <w:szCs w:val="14"/>
        </w:rPr>
        <w:t>(M</w:t>
      </w:r>
      <w:r>
        <w:rPr>
          <w:rFonts w:cs="Times New Roman" w:hAnsi="Times New Roman" w:eastAsia="Times New Roman" w:ascii="Times New Roman"/>
          <w:color w:val="242424"/>
          <w:spacing w:val="0"/>
          <w:w w:val="108"/>
          <w:sz w:val="14"/>
          <w:szCs w:val="14"/>
        </w:rPr>
        <w:t>Uz</w:t>
      </w:r>
      <w:r>
        <w:rPr>
          <w:rFonts w:cs="Times New Roman" w:hAnsi="Times New Roman" w:eastAsia="Times New Roman" w:ascii="Times New Roman"/>
          <w:color w:val="242424"/>
          <w:spacing w:val="0"/>
          <w:w w:val="154"/>
          <w:sz w:val="14"/>
          <w:szCs w:val="14"/>
        </w:rPr>
        <w:t>•</w:t>
      </w:r>
      <w:r>
        <w:rPr>
          <w:rFonts w:cs="Times New Roman" w:hAnsi="Times New Roman" w:eastAsia="Times New Roman" w:ascii="Times New Roman"/>
          <w:color w:val="0B0B0A"/>
          <w:spacing w:val="0"/>
          <w:w w:val="64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42424"/>
          <w:spacing w:val="0"/>
          <w:w w:val="208"/>
          <w:sz w:val="14"/>
          <w:szCs w:val="14"/>
        </w:rPr>
        <w:t>C...</w:t>
      </w:r>
      <w:r>
        <w:rPr>
          <w:rFonts w:cs="Times New Roman" w:hAnsi="Times New Roman" w:eastAsia="Times New Roman" w:ascii="Times New Roman"/>
          <w:color w:val="242424"/>
          <w:spacing w:val="0"/>
          <w:w w:val="95"/>
          <w:sz w:val="14"/>
          <w:szCs w:val="14"/>
        </w:rPr>
        <w:t>11</w:t>
      </w:r>
      <w:r>
        <w:rPr>
          <w:rFonts w:cs="Times New Roman" w:hAnsi="Times New Roman" w:eastAsia="Times New Roman" w:ascii="Times New Roman"/>
          <w:color w:val="0B0B0A"/>
          <w:spacing w:val="0"/>
          <w:w w:val="74"/>
          <w:sz w:val="14"/>
          <w:szCs w:val="14"/>
        </w:rPr>
        <w:t>11</w:t>
      </w:r>
      <w:r>
        <w:rPr>
          <w:rFonts w:cs="Times New Roman" w:hAnsi="Times New Roman" w:eastAsia="Times New Roman" w:ascii="Times New Roman"/>
          <w:color w:val="0B0B0A"/>
          <w:spacing w:val="0"/>
          <w:w w:val="100"/>
          <w:sz w:val="14"/>
          <w:szCs w:val="14"/>
        </w:rPr>
        <w:t>    </w:t>
      </w:r>
      <w:r>
        <w:rPr>
          <w:rFonts w:cs="Times New Roman" w:hAnsi="Times New Roman" w:eastAsia="Times New Roman" w:ascii="Times New Roman"/>
          <w:color w:val="0B0B0A"/>
          <w:spacing w:val="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11"/>
          <w:sz w:val="15"/>
          <w:szCs w:val="15"/>
        </w:rPr>
        <w:t>lftlli</w:t>
      </w:r>
      <w:r>
        <w:rPr>
          <w:rFonts w:cs="Times New Roman" w:hAnsi="Times New Roman" w:eastAsia="Times New Roman" w:ascii="Times New Roman"/>
          <w:color w:val="242424"/>
          <w:spacing w:val="0"/>
          <w:w w:val="102"/>
          <w:sz w:val="15"/>
          <w:szCs w:val="15"/>
        </w:rPr>
        <w:t>odo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rFonts w:cs="Arial" w:hAnsi="Arial" w:eastAsia="Arial" w:ascii="Arial"/>
          <w:sz w:val="14"/>
          <w:szCs w:val="14"/>
        </w:rPr>
        <w:jc w:val="right"/>
        <w:spacing w:before="72"/>
        <w:ind w:right="104"/>
      </w:pPr>
      <w:r>
        <w:rPr>
          <w:rFonts w:cs="Arial" w:hAnsi="Arial" w:eastAsia="Arial" w:ascii="Arial"/>
          <w:color w:val="242424"/>
          <w:spacing w:val="0"/>
          <w:w w:val="92"/>
          <w:sz w:val="14"/>
          <w:szCs w:val="14"/>
        </w:rPr>
        <w:t>nd:1rtlll..</w:t>
      </w:r>
      <w:r>
        <w:rPr>
          <w:rFonts w:cs="Arial" w:hAnsi="Arial" w:eastAsia="Arial" w:ascii="Arial"/>
          <w:color w:val="242424"/>
          <w:spacing w:val="7"/>
          <w:w w:val="92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211"/>
          <w:sz w:val="14"/>
          <w:szCs w:val="14"/>
        </w:rPr>
        <w:t>,-..</w:t>
      </w:r>
      <w:r>
        <w:rPr>
          <w:rFonts w:cs="Arial" w:hAnsi="Arial" w:eastAsia="Arial" w:ascii="Arial"/>
          <w:color w:val="242424"/>
          <w:spacing w:val="0"/>
          <w:w w:val="211"/>
          <w:sz w:val="14"/>
          <w:szCs w:val="14"/>
        </w:rPr>
        <w:t>  </w:t>
      </w:r>
      <w:r>
        <w:rPr>
          <w:rFonts w:cs="Arial" w:hAnsi="Arial" w:eastAsia="Arial" w:ascii="Arial"/>
          <w:color w:val="242424"/>
          <w:spacing w:val="1"/>
          <w:w w:val="211"/>
          <w:sz w:val="14"/>
          <w:szCs w:val="14"/>
        </w:rPr>
        <w:t> </w:t>
      </w:r>
      <w:r>
        <w:rPr>
          <w:rFonts w:cs="Arial" w:hAnsi="Arial" w:eastAsia="Arial" w:ascii="Arial"/>
          <w:color w:val="242424"/>
          <w:spacing w:val="0"/>
          <w:w w:val="211"/>
          <w:sz w:val="14"/>
          <w:szCs w:val="14"/>
        </w:rPr>
        <w:t>....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sz w:val="10"/>
          <w:szCs w:val="10"/>
        </w:rPr>
        <w:jc w:val="left"/>
        <w:spacing w:before="10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right"/>
        <w:spacing w:lineRule="exact" w:line="140"/>
        <w:ind w:right="97"/>
      </w:pPr>
      <w:r>
        <w:rPr>
          <w:rFonts w:cs="Arial" w:hAnsi="Arial" w:eastAsia="Arial" w:ascii="Arial"/>
          <w:color w:val="242424"/>
          <w:spacing w:val="0"/>
          <w:w w:val="360"/>
          <w:position w:val="-1"/>
          <w:sz w:val="12"/>
          <w:szCs w:val="12"/>
        </w:rPr>
        <w:t>•</w:t>
      </w:r>
      <w:r>
        <w:rPr>
          <w:rFonts w:cs="Arial" w:hAnsi="Arial" w:eastAsia="Arial" w:ascii="Arial"/>
          <w:color w:val="242424"/>
          <w:spacing w:val="-65"/>
          <w:w w:val="360"/>
          <w:position w:val="-1"/>
          <w:sz w:val="12"/>
          <w:szCs w:val="12"/>
        </w:rPr>
        <w:t> </w:t>
      </w:r>
      <w:r>
        <w:rPr>
          <w:rFonts w:cs="Arial" w:hAnsi="Arial" w:eastAsia="Arial" w:ascii="Arial"/>
          <w:color w:val="242424"/>
          <w:spacing w:val="0"/>
          <w:w w:val="227"/>
          <w:position w:val="-1"/>
          <w:sz w:val="12"/>
          <w:szCs w:val="12"/>
        </w:rPr>
        <w:t>,.....</w:t>
      </w:r>
      <w:r>
        <w:rPr>
          <w:rFonts w:cs="Arial" w:hAnsi="Arial" w:eastAsia="Arial" w:ascii="Arial"/>
          <w:color w:val="242424"/>
          <w:spacing w:val="-14"/>
          <w:w w:val="227"/>
          <w:position w:val="-1"/>
          <w:sz w:val="12"/>
          <w:szCs w:val="12"/>
        </w:rPr>
        <w:t> </w:t>
      </w:r>
      <w:r>
        <w:rPr>
          <w:rFonts w:cs="Arial" w:hAnsi="Arial" w:eastAsia="Arial" w:ascii="Arial"/>
          <w:color w:val="242424"/>
          <w:spacing w:val="0"/>
          <w:w w:val="142"/>
          <w:position w:val="-1"/>
          <w:sz w:val="12"/>
          <w:szCs w:val="12"/>
        </w:rPr>
        <w:t>'</w:t>
      </w:r>
      <w:r>
        <w:rPr>
          <w:rFonts w:cs="Arial" w:hAnsi="Arial" w:eastAsia="Arial" w:ascii="Arial"/>
          <w:color w:val="242424"/>
          <w:spacing w:val="0"/>
          <w:w w:val="262"/>
          <w:position w:val="-1"/>
          <w:sz w:val="12"/>
          <w:szCs w:val="12"/>
        </w:rPr>
        <w:t>"</w:t>
      </w:r>
      <w:r>
        <w:rPr>
          <w:rFonts w:cs="Arial" w:hAnsi="Arial" w:eastAsia="Arial" w:ascii="Arial"/>
          <w:color w:val="242424"/>
          <w:spacing w:val="0"/>
          <w:w w:val="100"/>
          <w:position w:val="-1"/>
          <w:sz w:val="12"/>
          <w:szCs w:val="12"/>
        </w:rPr>
        <w:t> </w:t>
      </w:r>
      <w:r>
        <w:rPr>
          <w:rFonts w:cs="Arial" w:hAnsi="Arial" w:eastAsia="Arial" w:ascii="Arial"/>
          <w:color w:val="242424"/>
          <w:spacing w:val="-16"/>
          <w:w w:val="100"/>
          <w:position w:val="-1"/>
          <w:sz w:val="12"/>
          <w:szCs w:val="12"/>
        </w:rPr>
        <w:t> </w:t>
      </w:r>
      <w:r>
        <w:rPr>
          <w:rFonts w:cs="Arial" w:hAnsi="Arial" w:eastAsia="Arial" w:ascii="Arial"/>
          <w:color w:val="242424"/>
          <w:spacing w:val="0"/>
          <w:w w:val="62"/>
          <w:position w:val="-1"/>
          <w:sz w:val="12"/>
          <w:szCs w:val="12"/>
        </w:rPr>
        <w:t>Ort</w:t>
      </w:r>
      <w:r>
        <w:rPr>
          <w:rFonts w:cs="Arial" w:hAnsi="Arial" w:eastAsia="Arial" w:ascii="Arial"/>
          <w:color w:val="242424"/>
          <w:spacing w:val="0"/>
          <w:w w:val="62"/>
          <w:position w:val="-1"/>
          <w:sz w:val="12"/>
          <w:szCs w:val="12"/>
        </w:rPr>
        <w:t>            </w:t>
      </w:r>
      <w:r>
        <w:rPr>
          <w:rFonts w:cs="Arial" w:hAnsi="Arial" w:eastAsia="Arial" w:ascii="Arial"/>
          <w:color w:val="242424"/>
          <w:spacing w:val="20"/>
          <w:w w:val="62"/>
          <w:position w:val="-1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95"/>
          <w:position w:val="-1"/>
          <w:sz w:val="13"/>
          <w:szCs w:val="13"/>
        </w:rPr>
        <w:t>pcU)lf</w:t>
      </w:r>
      <w:r>
        <w:rPr>
          <w:rFonts w:cs="Times New Roman" w:hAnsi="Times New Roman" w:eastAsia="Times New Roman" w:ascii="Times New Roman"/>
          <w:color w:val="242424"/>
          <w:spacing w:val="0"/>
          <w:w w:val="77"/>
          <w:position w:val="-1"/>
          <w:sz w:val="13"/>
          <w:szCs w:val="13"/>
        </w:rPr>
        <w:t>,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-4"/>
          <w:w w:val="100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23"/>
          <w:position w:val="-1"/>
          <w:sz w:val="13"/>
          <w:szCs w:val="13"/>
        </w:rPr>
        <w:t>'</w:t>
      </w:r>
      <w:r>
        <w:rPr>
          <w:rFonts w:cs="Times New Roman" w:hAnsi="Times New Roman" w:eastAsia="Times New Roman" w:ascii="Times New Roman"/>
          <w:color w:val="242424"/>
          <w:spacing w:val="0"/>
          <w:w w:val="217"/>
          <w:position w:val="-1"/>
          <w:sz w:val="13"/>
          <w:szCs w:val="13"/>
        </w:rPr>
        <w:t>"</w:t>
      </w:r>
      <w:r>
        <w:rPr>
          <w:rFonts w:cs="Times New Roman" w:hAnsi="Times New Roman" w:eastAsia="Times New Roman" w:ascii="Times New Roman"/>
          <w:color w:val="242424"/>
          <w:spacing w:val="14"/>
          <w:w w:val="100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position w:val="-1"/>
          <w:sz w:val="13"/>
          <w:szCs w:val="13"/>
        </w:rPr>
        <w:t>dt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position w:val="-1"/>
          <w:sz w:val="13"/>
          <w:szCs w:val="13"/>
        </w:rPr>
        <w:t>      </w:t>
      </w:r>
      <w:r>
        <w:rPr>
          <w:rFonts w:cs="Times New Roman" w:hAnsi="Times New Roman" w:eastAsia="Times New Roman" w:ascii="Times New Roman"/>
          <w:color w:val="242424"/>
          <w:spacing w:val="13"/>
          <w:w w:val="100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150"/>
          <w:position w:val="-1"/>
          <w:sz w:val="10"/>
          <w:szCs w:val="10"/>
        </w:rPr>
        <w:t>amnD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40"/>
        <w:ind w:right="22"/>
      </w:pPr>
      <w:r>
        <w:rPr>
          <w:rFonts w:cs="Times New Roman" w:hAnsi="Times New Roman" w:eastAsia="Times New Roman" w:ascii="Times New Roman"/>
          <w:color w:val="525253"/>
          <w:spacing w:val="0"/>
          <w:w w:val="47"/>
          <w:sz w:val="13"/>
          <w:szCs w:val="13"/>
        </w:rPr>
        <w:t>•</w:t>
      </w:r>
      <w:r>
        <w:rPr>
          <w:rFonts w:cs="Times New Roman" w:hAnsi="Times New Roman" w:eastAsia="Times New Roman" w:ascii="Times New Roman"/>
          <w:color w:val="525253"/>
          <w:spacing w:val="0"/>
          <w:w w:val="47"/>
          <w:sz w:val="13"/>
          <w:szCs w:val="13"/>
        </w:rPr>
        <w:t>    </w:t>
      </w:r>
      <w:r>
        <w:rPr>
          <w:rFonts w:cs="Times New Roman" w:hAnsi="Times New Roman" w:eastAsia="Times New Roman" w:ascii="Times New Roman"/>
          <w:color w:val="525253"/>
          <w:spacing w:val="6"/>
          <w:w w:val="47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301"/>
          <w:sz w:val="13"/>
          <w:szCs w:val="13"/>
        </w:rPr>
        <w:t>�</w:t>
      </w:r>
      <w:r>
        <w:rPr>
          <w:rFonts w:cs="Times New Roman" w:hAnsi="Times New Roman" w:eastAsia="Times New Roman" w:ascii="Times New Roman"/>
          <w:color w:val="242424"/>
          <w:spacing w:val="0"/>
          <w:w w:val="110"/>
          <w:sz w:val="13"/>
          <w:szCs w:val="13"/>
        </w:rPr>
        <w:t>t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14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df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3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5"/>
          <w:szCs w:val="15"/>
        </w:rPr>
        <w:t>li</w:t>
      </w:r>
      <w:r>
        <w:rPr>
          <w:rFonts w:cs="Arial" w:hAnsi="Arial" w:eastAsia="Arial" w:ascii="Arial"/>
          <w:color w:val="242424"/>
          <w:spacing w:val="36"/>
          <w:w w:val="100"/>
          <w:sz w:val="15"/>
          <w:szCs w:val="15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4"/>
          <w:szCs w:val="14"/>
        </w:rPr>
        <w:t>&lt;At</w:t>
      </w:r>
      <w:r>
        <w:rPr>
          <w:rFonts w:cs="Arial" w:hAnsi="Arial" w:eastAsia="Arial" w:ascii="Arial"/>
          <w:color w:val="242424"/>
          <w:spacing w:val="2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82"/>
          <w:sz w:val="13"/>
          <w:szCs w:val="13"/>
        </w:rPr>
        <w:t>Dollil</w:t>
      </w:r>
      <w:r>
        <w:rPr>
          <w:rFonts w:cs="Times New Roman" w:hAnsi="Times New Roman" w:eastAsia="Times New Roman" w:ascii="Times New Roman"/>
          <w:color w:val="242424"/>
          <w:spacing w:val="0"/>
          <w:w w:val="53"/>
          <w:sz w:val="13"/>
          <w:szCs w:val="13"/>
        </w:rPr>
        <w:t>O</w:t>
      </w:r>
      <w:r>
        <w:rPr>
          <w:rFonts w:cs="Times New Roman" w:hAnsi="Times New Roman" w:eastAsia="Times New Roman" w:ascii="Times New Roman"/>
          <w:color w:val="242424"/>
          <w:spacing w:val="0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42424"/>
          <w:spacing w:val="11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wHfJ</w:t>
      </w:r>
      <w:r>
        <w:rPr>
          <w:rFonts w:cs="Arial" w:hAnsi="Arial" w:eastAsia="Arial" w:ascii="Arial"/>
          <w:color w:val="242424"/>
          <w:spacing w:val="0"/>
          <w:w w:val="100"/>
          <w:sz w:val="13"/>
          <w:szCs w:val="13"/>
        </w:rPr>
        <w:t>   </w:t>
      </w:r>
      <w:r>
        <w:rPr>
          <w:rFonts w:cs="Arial" w:hAnsi="Arial" w:eastAsia="Arial" w:ascii="Arial"/>
          <w:color w:val="242424"/>
          <w:spacing w:val="26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i/>
          <w:color w:val="242424"/>
          <w:spacing w:val="0"/>
          <w:w w:val="100"/>
          <w:sz w:val="16"/>
          <w:szCs w:val="16"/>
        </w:rPr>
        <w:t>snp</w:t>
      </w:r>
      <w:r>
        <w:rPr>
          <w:rFonts w:cs="Times New Roman" w:hAnsi="Times New Roman" w:eastAsia="Times New Roman" w:ascii="Times New Roman"/>
          <w:i/>
          <w:color w:val="242424"/>
          <w:spacing w:val="0"/>
          <w:w w:val="146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i/>
          <w:color w:val="242424"/>
          <w:spacing w:val="0"/>
          <w:w w:val="96"/>
          <w:sz w:val="16"/>
          <w:szCs w:val="16"/>
        </w:rPr>
        <w:t>ado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Malgun Gothic" w:hAnsi="Malgun Gothic" w:eastAsia="Malgun Gothic" w:ascii="Malgun Gothic"/>
          <w:sz w:val="13"/>
          <w:szCs w:val="13"/>
        </w:rPr>
        <w:jc w:val="center"/>
        <w:spacing w:lineRule="exact" w:line="160"/>
        <w:ind w:left="2299" w:right="966"/>
      </w:pPr>
      <w:r>
        <w:rPr>
          <w:rFonts w:cs="Malgun Gothic" w:hAnsi="Malgun Gothic" w:eastAsia="Malgun Gothic" w:ascii="Malgun Gothic"/>
          <w:color w:val="242424"/>
          <w:w w:val="187"/>
          <w:sz w:val="15"/>
          <w:szCs w:val="15"/>
        </w:rPr>
        <w:t>�</w:t>
      </w:r>
      <w:r>
        <w:rPr>
          <w:rFonts w:cs="Times New Roman" w:hAnsi="Times New Roman" w:eastAsia="Times New Roman" w:ascii="Times New Roman"/>
          <w:color w:val="242424"/>
          <w:w w:val="209"/>
          <w:sz w:val="15"/>
          <w:szCs w:val="15"/>
        </w:rPr>
        <w:t>f</w:t>
      </w:r>
      <w:r>
        <w:rPr>
          <w:rFonts w:cs="Malgun Gothic" w:hAnsi="Malgun Gothic" w:eastAsia="Malgun Gothic" w:ascii="Malgun Gothic"/>
          <w:color w:val="242424"/>
          <w:w w:val="242"/>
          <w:sz w:val="15"/>
          <w:szCs w:val="15"/>
        </w:rPr>
        <w:t>�</w:t>
      </w:r>
      <w:r>
        <w:rPr>
          <w:rFonts w:cs="Times New Roman" w:hAnsi="Times New Roman" w:eastAsia="Times New Roman" w:ascii="Times New Roman"/>
          <w:color w:val="242424"/>
          <w:w w:val="142"/>
          <w:sz w:val="15"/>
          <w:szCs w:val="15"/>
        </w:rPr>
        <w:t>f"</w:t>
      </w:r>
      <w:r>
        <w:rPr>
          <w:rFonts w:cs="Times New Roman" w:hAnsi="Times New Roman" w:eastAsia="Times New Roman" w:ascii="Times New Roman"/>
          <w:color w:val="242424"/>
          <w:w w:val="119"/>
          <w:sz w:val="15"/>
          <w:szCs w:val="15"/>
        </w:rPr>
        <w:t>Y</w:t>
      </w:r>
      <w:r>
        <w:rPr>
          <w:rFonts w:cs="Times New Roman" w:hAnsi="Times New Roman" w:eastAsia="Times New Roman" w:ascii="Times New Roman"/>
          <w:color w:val="242424"/>
          <w:w w:val="90"/>
          <w:sz w:val="15"/>
          <w:szCs w:val="15"/>
        </w:rPr>
        <w:t>loc</w:t>
      </w:r>
      <w:r>
        <w:rPr>
          <w:rFonts w:cs="Times New Roman" w:hAnsi="Times New Roman" w:eastAsia="Times New Roman" w:ascii="Times New Roman"/>
          <w:color w:val="242424"/>
          <w:w w:val="100"/>
          <w:sz w:val="15"/>
          <w:szCs w:val="15"/>
        </w:rPr>
        <w:t>        </w:t>
      </w:r>
      <w:r>
        <w:rPr>
          <w:rFonts w:cs="Times New Roman" w:hAnsi="Times New Roman" w:eastAsia="Times New Roman" w:ascii="Times New Roman"/>
          <w:color w:val="242424"/>
          <w:spacing w:val="-10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42424"/>
          <w:spacing w:val="0"/>
          <w:w w:val="93"/>
          <w:sz w:val="13"/>
          <w:szCs w:val="13"/>
        </w:rPr>
        <w:t>df</w:t>
      </w:r>
      <w:r>
        <w:rPr>
          <w:rFonts w:cs="Malgun Gothic" w:hAnsi="Malgun Gothic" w:eastAsia="Malgun Gothic" w:ascii="Malgun Gothic"/>
          <w:color w:val="242424"/>
          <w:spacing w:val="0"/>
          <w:w w:val="216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lineRule="exact" w:line="160"/>
        <w:ind w:left="2265"/>
      </w:pPr>
      <w:r>
        <w:rPr>
          <w:rFonts w:cs="Arial" w:hAnsi="Arial" w:eastAsia="Arial" w:ascii="Arial"/>
          <w:color w:val="242424"/>
          <w:w w:val="64"/>
          <w:sz w:val="14"/>
          <w:szCs w:val="14"/>
        </w:rPr>
        <w:t>MI</w:t>
      </w:r>
      <w:r>
        <w:rPr>
          <w:rFonts w:cs="Arial" w:hAnsi="Arial" w:eastAsia="Arial" w:ascii="Arial"/>
          <w:color w:val="242424"/>
          <w:w w:val="97"/>
          <w:sz w:val="14"/>
          <w:szCs w:val="14"/>
        </w:rPr>
        <w:t>Ot</w:t>
      </w:r>
      <w:r>
        <w:rPr>
          <w:rFonts w:cs="Arial" w:hAnsi="Arial" w:eastAsia="Arial" w:ascii="Arial"/>
          <w:color w:val="242424"/>
          <w:w w:val="100"/>
          <w:sz w:val="14"/>
          <w:szCs w:val="14"/>
        </w:rPr>
        <w:t>lol</w:t>
      </w:r>
      <w:r>
        <w:rPr>
          <w:rFonts w:cs="Arial" w:hAnsi="Arial" w:eastAsia="Arial" w:ascii="Arial"/>
          <w:color w:val="242424"/>
          <w:w w:val="100"/>
          <w:sz w:val="14"/>
          <w:szCs w:val="14"/>
        </w:rPr>
        <w:t>              </w:t>
      </w:r>
      <w:r>
        <w:rPr>
          <w:rFonts w:cs="Arial" w:hAnsi="Arial" w:eastAsia="Arial" w:ascii="Arial"/>
          <w:color w:val="242424"/>
          <w:spacing w:val="-16"/>
          <w:w w:val="100"/>
          <w:sz w:val="14"/>
          <w:szCs w:val="14"/>
        </w:rPr>
        <w:t> </w:t>
      </w:r>
      <w:r>
        <w:rPr>
          <w:rFonts w:cs="Malgun Gothic" w:hAnsi="Malgun Gothic" w:eastAsia="Malgun Gothic" w:ascii="Malgun Gothic"/>
          <w:color w:val="242424"/>
          <w:spacing w:val="0"/>
          <w:w w:val="72"/>
          <w:sz w:val="14"/>
          <w:szCs w:val="14"/>
        </w:rPr>
        <w:t>�</w:t>
      </w:r>
      <w:r>
        <w:rPr>
          <w:rFonts w:cs="Times New Roman" w:hAnsi="Times New Roman" w:eastAsia="Times New Roman" w:ascii="Times New Roman"/>
          <w:color w:val="242424"/>
          <w:spacing w:val="0"/>
          <w:w w:val="51"/>
          <w:sz w:val="14"/>
          <w:szCs w:val="14"/>
        </w:rPr>
        <w:t>11&lt;</w:t>
      </w:r>
      <w:r>
        <w:rPr>
          <w:rFonts w:cs="Times New Roman" w:hAnsi="Times New Roman" w:eastAsia="Times New Roman" w:ascii="Times New Roman"/>
          <w:color w:val="242424"/>
          <w:spacing w:val="0"/>
          <w:w w:val="97"/>
          <w:sz w:val="14"/>
          <w:szCs w:val="14"/>
        </w:rPr>
        <w:t>0</w:t>
      </w:r>
      <w:r>
        <w:rPr>
          <w:rFonts w:cs="Times New Roman" w:hAnsi="Times New Roman" w:eastAsia="Times New Roman" w:ascii="Times New Roman"/>
          <w:color w:val="898B8A"/>
          <w:spacing w:val="0"/>
          <w:w w:val="51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ind w:left="11"/>
      </w:pPr>
      <w:r>
        <w:rPr>
          <w:rFonts w:cs="Times New Roman" w:hAnsi="Times New Roman" w:eastAsia="Times New Roman" w:ascii="Times New Roman"/>
          <w:color w:val="242424"/>
          <w:w w:val="51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42424"/>
          <w:w w:val="100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color w:val="898B8A"/>
          <w:w w:val="67"/>
          <w:sz w:val="15"/>
          <w:szCs w:val="15"/>
        </w:rPr>
        <w:t>.</w:t>
      </w:r>
      <w:r>
        <w:rPr>
          <w:rFonts w:cs="Times New Roman" w:hAnsi="Times New Roman" w:eastAsia="Times New Roman" w:ascii="Times New Roman"/>
          <w:color w:val="898B8A"/>
          <w:w w:val="100"/>
          <w:sz w:val="15"/>
          <w:szCs w:val="15"/>
        </w:rPr>
        <w:t>   </w:t>
      </w:r>
      <w:r>
        <w:rPr>
          <w:rFonts w:cs="Times New Roman" w:hAnsi="Times New Roman" w:eastAsia="Times New Roman" w:ascii="Times New Roman"/>
          <w:color w:val="898B8A"/>
          <w:spacing w:val="8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525253"/>
          <w:spacing w:val="0"/>
          <w:w w:val="80"/>
          <w:sz w:val="13"/>
          <w:szCs w:val="13"/>
        </w:rPr>
        <w:t>,</w:t>
      </w:r>
      <w:r>
        <w:rPr>
          <w:rFonts w:cs="Times New Roman" w:hAnsi="Times New Roman" w:eastAsia="Times New Roman" w:ascii="Times New Roman"/>
          <w:color w:val="242424"/>
          <w:spacing w:val="0"/>
          <w:w w:val="80"/>
          <w:sz w:val="13"/>
          <w:szCs w:val="13"/>
        </w:rPr>
        <w:t>J41</w:t>
      </w:r>
      <w:r>
        <w:rPr>
          <w:rFonts w:cs="Times New Roman" w:hAnsi="Times New Roman" w:eastAsia="Times New Roman" w:ascii="Times New Roman"/>
          <w:color w:val="242424"/>
          <w:spacing w:val="18"/>
          <w:w w:val="80"/>
          <w:sz w:val="13"/>
          <w:szCs w:val="13"/>
        </w:rPr>
        <w:t> </w:t>
      </w:r>
      <w:r>
        <w:rPr>
          <w:rFonts w:cs="Arial" w:hAnsi="Arial" w:eastAsia="Arial" w:ascii="Arial"/>
          <w:i/>
          <w:color w:val="242424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ectPr>
          <w:type w:val="continuous"/>
          <w:pgSz w:w="12040" w:h="16940"/>
          <w:pgMar w:top="1580" w:bottom="280" w:left="1700" w:right="1700"/>
          <w:cols w:num="2" w:equalWidth="off">
            <w:col w:w="5241" w:space="316"/>
            <w:col w:w="3083"/>
          </w:cols>
        </w:sectPr>
      </w:pPr>
      <w:r>
        <w:rPr>
          <w:rFonts w:cs="Times New Roman" w:hAnsi="Times New Roman" w:eastAsia="Times New Roman" w:ascii="Times New Roman"/>
          <w:color w:val="242424"/>
          <w:w w:val="56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42424"/>
          <w:w w:val="152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color w:val="242424"/>
          <w:w w:val="147"/>
          <w:sz w:val="15"/>
          <w:szCs w:val="15"/>
        </w:rPr>
        <w:t>l</w:t>
      </w:r>
      <w:r>
        <w:rPr>
          <w:rFonts w:cs="Times New Roman" w:hAnsi="Times New Roman" w:eastAsia="Times New Roman" w:ascii="Times New Roman"/>
          <w:color w:val="242424"/>
          <w:w w:val="70"/>
          <w:sz w:val="15"/>
          <w:szCs w:val="15"/>
        </w:rPr>
        <w:t>.J11</w:t>
      </w:r>
      <w:r>
        <w:rPr>
          <w:rFonts w:cs="Times New Roman" w:hAnsi="Times New Roman" w:eastAsia="Times New Roman" w:ascii="Times New Roman"/>
          <w:color w:val="242424"/>
          <w:w w:val="141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color w:val="242424"/>
          <w:w w:val="52"/>
          <w:sz w:val="15"/>
          <w:szCs w:val="15"/>
        </w:rPr>
        <w:t>1</w:t>
      </w:r>
      <w:r>
        <w:rPr>
          <w:rFonts w:cs="Times New Roman" w:hAnsi="Times New Roman" w:eastAsia="Times New Roman" w:ascii="Times New Roman"/>
          <w:color w:val="000000"/>
          <w:w w:val="100"/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30"/>
          <w:szCs w:val="30"/>
        </w:rPr>
        <w:jc w:val="center"/>
        <w:spacing w:before="23"/>
        <w:ind w:left="3250" w:right="3937"/>
      </w:pPr>
      <w:r>
        <w:rPr>
          <w:rFonts w:cs="Arial" w:hAnsi="Arial" w:eastAsia="Arial" w:ascii="Arial"/>
          <w:color w:val="080807"/>
          <w:w w:val="48"/>
          <w:sz w:val="30"/>
          <w:szCs w:val="30"/>
        </w:rPr>
        <w:t>C</w:t>
      </w:r>
      <w:r>
        <w:rPr>
          <w:rFonts w:cs="Arial" w:hAnsi="Arial" w:eastAsia="Arial" w:ascii="Arial"/>
          <w:color w:val="080807"/>
          <w:w w:val="58"/>
          <w:sz w:val="30"/>
          <w:szCs w:val="30"/>
        </w:rPr>
        <w:t>O</w:t>
      </w:r>
      <w:r>
        <w:rPr>
          <w:rFonts w:cs="Arial" w:hAnsi="Arial" w:eastAsia="Arial" w:ascii="Arial"/>
          <w:color w:val="080807"/>
          <w:w w:val="57"/>
          <w:sz w:val="30"/>
          <w:szCs w:val="30"/>
        </w:rPr>
        <w:t>P</w:t>
      </w:r>
      <w:r>
        <w:rPr>
          <w:rFonts w:cs="Arial" w:hAnsi="Arial" w:eastAsia="Arial" w:ascii="Arial"/>
          <w:color w:val="080807"/>
          <w:w w:val="55"/>
          <w:sz w:val="30"/>
          <w:szCs w:val="30"/>
        </w:rPr>
        <w:t>P</w:t>
      </w:r>
      <w:r>
        <w:rPr>
          <w:rFonts w:cs="Arial" w:hAnsi="Arial" w:eastAsia="Arial" w:ascii="Arial"/>
          <w:color w:val="080807"/>
          <w:w w:val="63"/>
          <w:sz w:val="30"/>
          <w:szCs w:val="30"/>
        </w:rPr>
        <w:t>LA</w:t>
      </w:r>
      <w:r>
        <w:rPr>
          <w:rFonts w:cs="Arial" w:hAnsi="Arial" w:eastAsia="Arial" w:ascii="Arial"/>
          <w:color w:val="080807"/>
          <w:w w:val="56"/>
          <w:sz w:val="30"/>
          <w:szCs w:val="30"/>
        </w:rPr>
        <w:t>DEM</w:t>
      </w:r>
      <w:r>
        <w:rPr>
          <w:rFonts w:cs="Arial" w:hAnsi="Arial" w:eastAsia="Arial" w:ascii="Arial"/>
          <w:color w:val="080807"/>
          <w:w w:val="54"/>
          <w:sz w:val="30"/>
          <w:szCs w:val="30"/>
        </w:rPr>
        <w:t>U</w:t>
      </w:r>
      <w:r>
        <w:rPr>
          <w:rFonts w:cs="Arial" w:hAnsi="Arial" w:eastAsia="Arial" w:ascii="Arial"/>
          <w:color w:val="080807"/>
          <w:w w:val="59"/>
          <w:sz w:val="30"/>
          <w:szCs w:val="30"/>
        </w:rPr>
        <w:t>N</w:t>
      </w:r>
      <w:r>
        <w:rPr>
          <w:rFonts w:cs="Arial" w:hAnsi="Arial" w:eastAsia="Arial" w:ascii="Arial"/>
          <w:color w:val="000000"/>
          <w:w w:val="100"/>
          <w:sz w:val="30"/>
          <w:szCs w:val="30"/>
        </w:rPr>
      </w:r>
    </w:p>
    <w:p>
      <w:pPr>
        <w:rPr>
          <w:rFonts w:cs="Arial" w:hAnsi="Arial" w:eastAsia="Arial" w:ascii="Arial"/>
          <w:sz w:val="19"/>
          <w:szCs w:val="19"/>
        </w:rPr>
        <w:jc w:val="center"/>
        <w:spacing w:lineRule="exact" w:line="220"/>
        <w:ind w:left="2018" w:right="2716"/>
      </w:pPr>
      <w:r>
        <w:rPr>
          <w:rFonts w:cs="Times New Roman" w:hAnsi="Times New Roman" w:eastAsia="Times New Roman" w:ascii="Times New Roman"/>
          <w:color w:val="1C1D1D"/>
          <w:w w:val="65"/>
          <w:sz w:val="20"/>
          <w:szCs w:val="20"/>
        </w:rPr>
        <w:t>Conse</w:t>
      </w:r>
      <w:r>
        <w:rPr>
          <w:rFonts w:cs="Times New Roman" w:hAnsi="Times New Roman" w:eastAsia="Times New Roman" w:ascii="Times New Roman"/>
          <w:color w:val="1C1D1D"/>
          <w:w w:val="9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color w:val="1C1D1D"/>
          <w:w w:val="7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C1D1D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100"/>
          <w:sz w:val="19"/>
          <w:szCs w:val="19"/>
        </w:rPr>
        <w:t>dt</w:t>
      </w:r>
      <w:r>
        <w:rPr>
          <w:rFonts w:cs="Times New Roman" w:hAnsi="Times New Roman" w:eastAsia="Times New Roman" w:ascii="Times New Roman"/>
          <w:color w:val="1C1D1D"/>
          <w:spacing w:val="-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67"/>
          <w:sz w:val="21"/>
          <w:szCs w:val="21"/>
        </w:rPr>
        <w:t>Pl</w:t>
      </w:r>
      <w:r>
        <w:rPr>
          <w:rFonts w:cs="Times New Roman" w:hAnsi="Times New Roman" w:eastAsia="Times New Roman" w:ascii="Times New Roman"/>
          <w:color w:val="2B2B2E"/>
          <w:spacing w:val="0"/>
          <w:w w:val="67"/>
          <w:sz w:val="21"/>
          <w:szCs w:val="21"/>
        </w:rPr>
        <w:t>rtio</w:t>
      </w:r>
      <w:r>
        <w:rPr>
          <w:rFonts w:cs="Times New Roman" w:hAnsi="Times New Roman" w:eastAsia="Times New Roman" w:ascii="Times New Roman"/>
          <w:color w:val="1C1D1D"/>
          <w:spacing w:val="0"/>
          <w:w w:val="67"/>
          <w:sz w:val="21"/>
          <w:szCs w:val="21"/>
        </w:rPr>
        <w:t>?Kión</w:t>
      </w:r>
      <w:r>
        <w:rPr>
          <w:rFonts w:cs="Times New Roman" w:hAnsi="Times New Roman" w:eastAsia="Times New Roman" w:ascii="Times New Roman"/>
          <w:color w:val="1C1D1D"/>
          <w:spacing w:val="0"/>
          <w:w w:val="67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color w:val="1C1D1D"/>
          <w:spacing w:val="9"/>
          <w:w w:val="67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080807"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080807"/>
          <w:spacing w:val="10"/>
          <w:w w:val="67"/>
          <w:sz w:val="20"/>
          <w:szCs w:val="20"/>
        </w:rPr>
        <w:t> </w:t>
      </w:r>
      <w:r>
        <w:rPr>
          <w:rFonts w:cs="Arial" w:hAnsi="Arial" w:eastAsia="Arial" w:ascii="Arial"/>
          <w:color w:val="1C1D1D"/>
          <w:spacing w:val="0"/>
          <w:w w:val="100"/>
          <w:sz w:val="14"/>
          <w:szCs w:val="14"/>
        </w:rPr>
        <w:t>P\¡</w:t>
      </w:r>
      <w:r>
        <w:rPr>
          <w:rFonts w:cs="Arial" w:hAnsi="Arial" w:eastAsia="Arial" w:ascii="Arial"/>
          <w:color w:val="1C1D1D"/>
          <w:spacing w:val="0"/>
          <w:w w:val="100"/>
          <w:sz w:val="14"/>
          <w:szCs w:val="14"/>
        </w:rPr>
        <w:t>nf</w:t>
      </w:r>
      <w:r>
        <w:rPr>
          <w:rFonts w:cs="Arial" w:hAnsi="Arial" w:eastAsia="Arial" w:ascii="Arial"/>
          <w:color w:val="1C1D1D"/>
          <w:spacing w:val="0"/>
          <w:w w:val="100"/>
          <w:sz w:val="14"/>
          <w:szCs w:val="14"/>
        </w:rPr>
        <w:t>ldón</w:t>
      </w:r>
      <w:r>
        <w:rPr>
          <w:rFonts w:cs="Arial" w:hAnsi="Arial" w:eastAsia="Arial" w:ascii="Arial"/>
          <w:color w:val="1C1D1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1C1D1D"/>
          <w:spacing w:val="1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73"/>
          <w:sz w:val="20"/>
          <w:szCs w:val="20"/>
        </w:rPr>
        <w:t>p¡</w:t>
      </w:r>
      <w:r>
        <w:rPr>
          <w:rFonts w:cs="Times New Roman" w:hAnsi="Times New Roman" w:eastAsia="Times New Roman" w:ascii="Times New Roman"/>
          <w:color w:val="1C1D1D"/>
          <w:spacing w:val="0"/>
          <w:w w:val="73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080807"/>
          <w:spacing w:val="0"/>
          <w:w w:val="73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080807"/>
          <w:spacing w:val="6"/>
          <w:w w:val="73"/>
          <w:sz w:val="20"/>
          <w:szCs w:val="20"/>
        </w:rPr>
        <w:t> </w:t>
      </w:r>
      <w:r>
        <w:rPr>
          <w:rFonts w:cs="Arial" w:hAnsi="Arial" w:eastAsia="Arial" w:ascii="Arial"/>
          <w:color w:val="1C1D1D"/>
          <w:spacing w:val="0"/>
          <w:w w:val="100"/>
          <w:sz w:val="19"/>
          <w:szCs w:val="19"/>
        </w:rPr>
        <w:t>tl</w:t>
      </w:r>
      <w:r>
        <w:rPr>
          <w:rFonts w:cs="Arial" w:hAnsi="Arial" w:eastAsia="Arial" w:ascii="Arial"/>
          <w:color w:val="1C1D1D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69"/>
          <w:sz w:val="21"/>
          <w:szCs w:val="21"/>
        </w:rPr>
        <w:t>DN</w:t>
      </w:r>
      <w:r>
        <w:rPr>
          <w:rFonts w:cs="Times New Roman" w:hAnsi="Times New Roman" w:eastAsia="Times New Roman" w:ascii="Times New Roman"/>
          <w:color w:val="1C1D1D"/>
          <w:spacing w:val="0"/>
          <w:w w:val="69"/>
          <w:sz w:val="21"/>
          <w:szCs w:val="21"/>
        </w:rPr>
        <w:t>r</w:t>
      </w:r>
      <w:r>
        <w:rPr>
          <w:rFonts w:cs="Times New Roman" w:hAnsi="Times New Roman" w:eastAsia="Times New Roman" w:ascii="Times New Roman"/>
          <w:color w:val="1C1D1D"/>
          <w:spacing w:val="0"/>
          <w:w w:val="69"/>
          <w:sz w:val="21"/>
          <w:szCs w:val="21"/>
        </w:rPr>
        <w:t>roUo</w:t>
      </w:r>
      <w:r>
        <w:rPr>
          <w:rFonts w:cs="Times New Roman" w:hAnsi="Times New Roman" w:eastAsia="Times New Roman" w:ascii="Times New Roman"/>
          <w:color w:val="1C1D1D"/>
          <w:spacing w:val="10"/>
          <w:w w:val="69"/>
          <w:sz w:val="21"/>
          <w:szCs w:val="21"/>
        </w:rPr>
        <w:t> </w:t>
      </w:r>
      <w:r>
        <w:rPr>
          <w:rFonts w:cs="Arial" w:hAnsi="Arial" w:eastAsia="Arial" w:ascii="Arial"/>
          <w:color w:val="1C1D1D"/>
          <w:spacing w:val="0"/>
          <w:w w:val="80"/>
          <w:sz w:val="19"/>
          <w:szCs w:val="19"/>
        </w:rPr>
        <w:t>Aui</w:t>
      </w:r>
      <w:r>
        <w:rPr>
          <w:rFonts w:cs="Arial" w:hAnsi="Arial" w:eastAsia="Arial" w:ascii="Arial"/>
          <w:color w:val="1C1D1D"/>
          <w:spacing w:val="0"/>
          <w:w w:val="72"/>
          <w:sz w:val="19"/>
          <w:szCs w:val="19"/>
        </w:rPr>
        <w:t>ici</w:t>
      </w:r>
      <w:r>
        <w:rPr>
          <w:rFonts w:cs="Arial" w:hAnsi="Arial" w:eastAsia="Arial" w:ascii="Arial"/>
          <w:color w:val="1C1D1D"/>
          <w:spacing w:val="0"/>
          <w:w w:val="81"/>
          <w:sz w:val="19"/>
          <w:szCs w:val="19"/>
        </w:rPr>
        <w:t>p¡l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center"/>
        <w:spacing w:before="42"/>
        <w:ind w:left="2933" w:right="3624"/>
      </w:pPr>
      <w:r>
        <w:rPr>
          <w:rFonts w:cs="Arial" w:hAnsi="Arial" w:eastAsia="Arial" w:ascii="Arial"/>
          <w:color w:val="1C1D1D"/>
          <w:w w:val="42"/>
          <w:sz w:val="19"/>
          <w:szCs w:val="19"/>
        </w:rPr>
        <w:t>l</w:t>
      </w:r>
      <w:r>
        <w:rPr>
          <w:rFonts w:cs="Arial" w:hAnsi="Arial" w:eastAsia="Arial" w:ascii="Arial"/>
          <w:color w:val="1C1D1D"/>
          <w:w w:val="68"/>
          <w:sz w:val="19"/>
          <w:szCs w:val="19"/>
        </w:rPr>
        <w:t>1</w:t>
      </w:r>
      <w:r>
        <w:rPr>
          <w:rFonts w:cs="Arial" w:hAnsi="Arial" w:eastAsia="Arial" w:ascii="Arial"/>
          <w:color w:val="1C1D1D"/>
          <w:w w:val="75"/>
          <w:sz w:val="19"/>
          <w:szCs w:val="19"/>
        </w:rPr>
        <w:t>tla</w:t>
      </w:r>
      <w:r>
        <w:rPr>
          <w:rFonts w:cs="Arial" w:hAnsi="Arial" w:eastAsia="Arial" w:ascii="Arial"/>
          <w:color w:val="2B2B2E"/>
          <w:w w:val="61"/>
          <w:sz w:val="19"/>
          <w:szCs w:val="19"/>
        </w:rPr>
        <w:t>h</w:t>
      </w:r>
      <w:r>
        <w:rPr>
          <w:rFonts w:cs="Arial" w:hAnsi="Arial" w:eastAsia="Arial" w:ascii="Arial"/>
          <w:color w:val="2B2B2E"/>
          <w:w w:val="68"/>
          <w:sz w:val="19"/>
          <w:szCs w:val="19"/>
        </w:rPr>
        <w:t>u</w:t>
      </w:r>
      <w:r>
        <w:rPr>
          <w:rFonts w:cs="Arial" w:hAnsi="Arial" w:eastAsia="Arial" w:ascii="Arial"/>
          <w:color w:val="1C1D1D"/>
          <w:w w:val="57"/>
          <w:sz w:val="19"/>
          <w:szCs w:val="19"/>
        </w:rPr>
        <w:t>a</w:t>
      </w:r>
      <w:r>
        <w:rPr>
          <w:rFonts w:cs="Arial" w:hAnsi="Arial" w:eastAsia="Arial" w:ascii="Arial"/>
          <w:color w:val="1C1D1D"/>
          <w:w w:val="115"/>
          <w:sz w:val="19"/>
          <w:szCs w:val="19"/>
        </w:rPr>
        <w:t>d</w:t>
      </w:r>
      <w:r>
        <w:rPr>
          <w:rFonts w:cs="Arial" w:hAnsi="Arial" w:eastAsia="Arial" w:ascii="Arial"/>
          <w:color w:val="2B2B2E"/>
          <w:w w:val="64"/>
          <w:sz w:val="19"/>
          <w:szCs w:val="19"/>
        </w:rPr>
        <w:t>n</w:t>
      </w:r>
      <w:r>
        <w:rPr>
          <w:rFonts w:cs="Arial" w:hAnsi="Arial" w:eastAsia="Arial" w:ascii="Arial"/>
          <w:color w:val="2B2B2E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C1D1D"/>
          <w:spacing w:val="0"/>
          <w:w w:val="66"/>
          <w:sz w:val="20"/>
          <w:szCs w:val="20"/>
        </w:rPr>
        <w:t>df</w:t>
      </w:r>
      <w:r>
        <w:rPr>
          <w:rFonts w:cs="Arial" w:hAnsi="Arial" w:eastAsia="Arial" w:ascii="Arial"/>
          <w:color w:val="1C1D1D"/>
          <w:spacing w:val="28"/>
          <w:w w:val="66"/>
          <w:sz w:val="20"/>
          <w:szCs w:val="20"/>
        </w:rPr>
        <w:t> </w:t>
      </w:r>
      <w:r>
        <w:rPr>
          <w:rFonts w:cs="Arial" w:hAnsi="Arial" w:eastAsia="Arial" w:ascii="Arial"/>
          <w:color w:val="1C1D1D"/>
          <w:spacing w:val="0"/>
          <w:w w:val="66"/>
          <w:sz w:val="19"/>
          <w:szCs w:val="19"/>
        </w:rPr>
        <w:t>los</w:t>
      </w:r>
      <w:r>
        <w:rPr>
          <w:rFonts w:cs="Arial" w:hAnsi="Arial" w:eastAsia="Arial" w:ascii="Arial"/>
          <w:color w:val="1C1D1D"/>
          <w:spacing w:val="-1"/>
          <w:w w:val="66"/>
          <w:sz w:val="19"/>
          <w:szCs w:val="19"/>
        </w:rPr>
        <w:t> </w:t>
      </w:r>
      <w:r>
        <w:rPr>
          <w:rFonts w:cs="Arial" w:hAnsi="Arial" w:eastAsia="Arial" w:ascii="Arial"/>
          <w:color w:val="2B2B2E"/>
          <w:spacing w:val="0"/>
          <w:w w:val="66"/>
          <w:sz w:val="19"/>
          <w:szCs w:val="19"/>
        </w:rPr>
        <w:t>Mtmb</w:t>
      </w:r>
      <w:r>
        <w:rPr>
          <w:rFonts w:cs="Arial" w:hAnsi="Arial" w:eastAsia="Arial" w:ascii="Arial"/>
          <w:color w:val="1C1D1D"/>
          <w:spacing w:val="0"/>
          <w:w w:val="66"/>
          <w:sz w:val="19"/>
          <w:szCs w:val="19"/>
        </w:rPr>
        <w:t>n</w:t>
      </w:r>
      <w:r>
        <w:rPr>
          <w:rFonts w:cs="Arial" w:hAnsi="Arial" w:eastAsia="Arial" w:ascii="Arial"/>
          <w:color w:val="1C1D1D"/>
          <w:spacing w:val="0"/>
          <w:w w:val="66"/>
          <w:sz w:val="19"/>
          <w:szCs w:val="19"/>
        </w:rPr>
        <w:t>llos</w:t>
      </w:r>
      <w:r>
        <w:rPr>
          <w:rFonts w:cs="Arial" w:hAnsi="Arial" w:eastAsia="Arial" w:ascii="Arial"/>
          <w:color w:val="2B2B2E"/>
          <w:spacing w:val="0"/>
          <w:w w:val="66"/>
          <w:sz w:val="19"/>
          <w:szCs w:val="19"/>
        </w:rPr>
        <w:t>;</w:t>
      </w:r>
      <w:r>
        <w:rPr>
          <w:rFonts w:cs="Arial" w:hAnsi="Arial" w:eastAsia="Arial" w:ascii="Arial"/>
          <w:color w:val="2B2B2E"/>
          <w:spacing w:val="0"/>
          <w:w w:val="66"/>
          <w:sz w:val="19"/>
          <w:szCs w:val="19"/>
        </w:rPr>
        <w:t> </w:t>
      </w:r>
      <w:r>
        <w:rPr>
          <w:rFonts w:cs="Arial" w:hAnsi="Arial" w:eastAsia="Arial" w:ascii="Arial"/>
          <w:color w:val="2B2B2E"/>
          <w:spacing w:val="23"/>
          <w:w w:val="6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61"/>
          <w:sz w:val="21"/>
          <w:szCs w:val="21"/>
        </w:rPr>
        <w:t>J</w:t>
      </w:r>
      <w:r>
        <w:rPr>
          <w:rFonts w:cs="Times New Roman" w:hAnsi="Times New Roman" w:eastAsia="Times New Roman" w:ascii="Times New Roman"/>
          <w:color w:val="1C1D1D"/>
          <w:spacing w:val="0"/>
          <w:w w:val="69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color w:val="1C1D1D"/>
          <w:spacing w:val="0"/>
          <w:w w:val="68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color w:val="080807"/>
          <w:spacing w:val="0"/>
          <w:w w:val="89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30"/>
          <w:szCs w:val="30"/>
        </w:rPr>
        <w:jc w:val="center"/>
        <w:ind w:left="975" w:right="1976"/>
      </w:pPr>
      <w:r>
        <w:rPr>
          <w:rFonts w:cs="Arial" w:hAnsi="Arial" w:eastAsia="Arial" w:ascii="Arial"/>
          <w:color w:val="080807"/>
          <w:w w:val="46"/>
          <w:sz w:val="29"/>
          <w:szCs w:val="29"/>
        </w:rPr>
        <w:t>P</w:t>
      </w:r>
      <w:r>
        <w:rPr>
          <w:rFonts w:cs="Arial" w:hAnsi="Arial" w:eastAsia="Arial" w:ascii="Arial"/>
          <w:color w:val="080807"/>
          <w:w w:val="70"/>
          <w:sz w:val="29"/>
          <w:szCs w:val="29"/>
        </w:rPr>
        <w:t>r</w:t>
      </w:r>
      <w:r>
        <w:rPr>
          <w:rFonts w:cs="Arial" w:hAnsi="Arial" w:eastAsia="Arial" w:ascii="Arial"/>
          <w:color w:val="080807"/>
          <w:w w:val="74"/>
          <w:sz w:val="29"/>
          <w:szCs w:val="29"/>
        </w:rPr>
        <w:t>ogr</w:t>
      </w:r>
      <w:r>
        <w:rPr>
          <w:rFonts w:cs="Arial" w:hAnsi="Arial" w:eastAsia="Arial" w:ascii="Arial"/>
          <w:color w:val="080807"/>
          <w:w w:val="71"/>
          <w:sz w:val="29"/>
          <w:szCs w:val="29"/>
        </w:rPr>
        <w:t>a</w:t>
      </w:r>
      <w:r>
        <w:rPr>
          <w:rFonts w:cs="Arial" w:hAnsi="Arial" w:eastAsia="Arial" w:ascii="Arial"/>
          <w:color w:val="080807"/>
          <w:w w:val="77"/>
          <w:sz w:val="29"/>
          <w:szCs w:val="29"/>
        </w:rPr>
        <w:t>m</w:t>
      </w:r>
      <w:r>
        <w:rPr>
          <w:rFonts w:cs="Arial" w:hAnsi="Arial" w:eastAsia="Arial" w:ascii="Arial"/>
          <w:color w:val="080807"/>
          <w:w w:val="78"/>
          <w:sz w:val="29"/>
          <w:szCs w:val="29"/>
        </w:rPr>
        <w:t>a</w:t>
      </w:r>
      <w:r>
        <w:rPr>
          <w:rFonts w:cs="Arial" w:hAnsi="Arial" w:eastAsia="Arial" w:ascii="Arial"/>
          <w:color w:val="080807"/>
          <w:spacing w:val="-5"/>
          <w:w w:val="100"/>
          <w:sz w:val="29"/>
          <w:szCs w:val="29"/>
        </w:rPr>
        <w:t> 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A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nu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a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l</w:t>
      </w:r>
      <w:r>
        <w:rPr>
          <w:rFonts w:cs="Arial" w:hAnsi="Arial" w:eastAsia="Arial" w:ascii="Arial"/>
          <w:color w:val="080807"/>
          <w:spacing w:val="19"/>
          <w:w w:val="71"/>
          <w:sz w:val="29"/>
          <w:szCs w:val="29"/>
        </w:rPr>
        <w:t> 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d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e</w:t>
      </w:r>
      <w:r>
        <w:rPr>
          <w:rFonts w:cs="Arial" w:hAnsi="Arial" w:eastAsia="Arial" w:ascii="Arial"/>
          <w:color w:val="080807"/>
          <w:spacing w:val="19"/>
          <w:w w:val="71"/>
          <w:sz w:val="29"/>
          <w:szCs w:val="29"/>
        </w:rPr>
        <w:t> 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O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b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r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a</w:t>
      </w:r>
      <w:r>
        <w:rPr>
          <w:rFonts w:cs="Arial" w:hAnsi="Arial" w:eastAsia="Arial" w:ascii="Arial"/>
          <w:color w:val="080807"/>
          <w:spacing w:val="15"/>
          <w:w w:val="71"/>
          <w:sz w:val="29"/>
          <w:szCs w:val="29"/>
        </w:rPr>
        <w:t> </w:t>
      </w:r>
      <w:r>
        <w:rPr>
          <w:rFonts w:cs="Arial" w:hAnsi="Arial" w:eastAsia="Arial" w:ascii="Arial"/>
          <w:color w:val="080807"/>
          <w:spacing w:val="0"/>
          <w:w w:val="44"/>
          <w:sz w:val="29"/>
          <w:szCs w:val="29"/>
        </w:rPr>
        <w:t>P</w:t>
      </w:r>
      <w:r>
        <w:rPr>
          <w:rFonts w:cs="Arial" w:hAnsi="Arial" w:eastAsia="Arial" w:ascii="Arial"/>
          <w:color w:val="080807"/>
          <w:spacing w:val="0"/>
          <w:w w:val="64"/>
          <w:sz w:val="29"/>
          <w:szCs w:val="29"/>
        </w:rPr>
        <w:t>ú</w:t>
      </w:r>
      <w:r>
        <w:rPr>
          <w:rFonts w:cs="Arial" w:hAnsi="Arial" w:eastAsia="Arial" w:ascii="Arial"/>
          <w:color w:val="080807"/>
          <w:spacing w:val="0"/>
          <w:w w:val="78"/>
          <w:sz w:val="29"/>
          <w:szCs w:val="29"/>
        </w:rPr>
        <w:t>b</w:t>
      </w:r>
      <w:r>
        <w:rPr>
          <w:rFonts w:cs="Arial" w:hAnsi="Arial" w:eastAsia="Arial" w:ascii="Arial"/>
          <w:color w:val="080807"/>
          <w:spacing w:val="0"/>
          <w:w w:val="72"/>
          <w:sz w:val="29"/>
          <w:szCs w:val="29"/>
        </w:rPr>
        <w:t>li</w:t>
      </w:r>
      <w:r>
        <w:rPr>
          <w:rFonts w:cs="Arial" w:hAnsi="Arial" w:eastAsia="Arial" w:ascii="Arial"/>
          <w:color w:val="080807"/>
          <w:spacing w:val="0"/>
          <w:w w:val="79"/>
          <w:sz w:val="29"/>
          <w:szCs w:val="29"/>
        </w:rPr>
        <w:t>c</w:t>
      </w:r>
      <w:r>
        <w:rPr>
          <w:rFonts w:cs="Arial" w:hAnsi="Arial" w:eastAsia="Arial" w:ascii="Arial"/>
          <w:color w:val="080807"/>
          <w:spacing w:val="0"/>
          <w:w w:val="78"/>
          <w:sz w:val="29"/>
          <w:szCs w:val="29"/>
        </w:rPr>
        <w:t>a</w:t>
      </w:r>
      <w:r>
        <w:rPr>
          <w:rFonts w:cs="Arial" w:hAnsi="Arial" w:eastAsia="Arial" w:ascii="Arial"/>
          <w:color w:val="080807"/>
          <w:spacing w:val="-16"/>
          <w:w w:val="100"/>
          <w:sz w:val="29"/>
          <w:szCs w:val="29"/>
        </w:rPr>
        <w:t> 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y</w:t>
      </w:r>
      <w:r>
        <w:rPr>
          <w:rFonts w:cs="Arial" w:hAnsi="Arial" w:eastAsia="Arial" w:ascii="Arial"/>
          <w:color w:val="080807"/>
          <w:spacing w:val="11"/>
          <w:w w:val="71"/>
          <w:sz w:val="29"/>
          <w:szCs w:val="29"/>
        </w:rPr>
        <w:t> </w:t>
      </w:r>
      <w:r>
        <w:rPr>
          <w:rFonts w:cs="Arial" w:hAnsi="Arial" w:eastAsia="Arial" w:ascii="Arial"/>
          <w:color w:val="080807"/>
          <w:spacing w:val="0"/>
          <w:w w:val="46"/>
          <w:sz w:val="29"/>
          <w:szCs w:val="29"/>
        </w:rPr>
        <w:t>P</w:t>
      </w:r>
      <w:r>
        <w:rPr>
          <w:rFonts w:cs="Arial" w:hAnsi="Arial" w:eastAsia="Arial" w:ascii="Arial"/>
          <w:color w:val="080807"/>
          <w:spacing w:val="0"/>
          <w:w w:val="67"/>
          <w:sz w:val="29"/>
          <w:szCs w:val="29"/>
        </w:rPr>
        <w:t>r</w:t>
      </w:r>
      <w:r>
        <w:rPr>
          <w:rFonts w:cs="Arial" w:hAnsi="Arial" w:eastAsia="Arial" w:ascii="Arial"/>
          <w:color w:val="080807"/>
          <w:spacing w:val="0"/>
          <w:w w:val="73"/>
          <w:sz w:val="29"/>
          <w:szCs w:val="29"/>
        </w:rPr>
        <w:t>o</w:t>
      </w:r>
      <w:r>
        <w:rPr>
          <w:rFonts w:cs="Arial" w:hAnsi="Arial" w:eastAsia="Arial" w:ascii="Arial"/>
          <w:color w:val="080807"/>
          <w:spacing w:val="0"/>
          <w:w w:val="69"/>
          <w:sz w:val="29"/>
          <w:szCs w:val="29"/>
        </w:rPr>
        <w:t>g</w:t>
      </w:r>
      <w:r>
        <w:rPr>
          <w:rFonts w:cs="Arial" w:hAnsi="Arial" w:eastAsia="Arial" w:ascii="Arial"/>
          <w:color w:val="080807"/>
          <w:spacing w:val="0"/>
          <w:w w:val="70"/>
          <w:sz w:val="29"/>
          <w:szCs w:val="29"/>
        </w:rPr>
        <w:t>r</w:t>
      </w:r>
      <w:r>
        <w:rPr>
          <w:rFonts w:cs="Arial" w:hAnsi="Arial" w:eastAsia="Arial" w:ascii="Arial"/>
          <w:color w:val="080807"/>
          <w:spacing w:val="0"/>
          <w:w w:val="73"/>
          <w:sz w:val="29"/>
          <w:szCs w:val="29"/>
        </w:rPr>
        <w:t>a</w:t>
      </w:r>
      <w:r>
        <w:rPr>
          <w:rFonts w:cs="Arial" w:hAnsi="Arial" w:eastAsia="Arial" w:ascii="Arial"/>
          <w:color w:val="080807"/>
          <w:spacing w:val="0"/>
          <w:w w:val="74"/>
          <w:sz w:val="29"/>
          <w:szCs w:val="29"/>
        </w:rPr>
        <w:t>m</w:t>
      </w:r>
      <w:r>
        <w:rPr>
          <w:rFonts w:cs="Arial" w:hAnsi="Arial" w:eastAsia="Arial" w:ascii="Arial"/>
          <w:color w:val="080807"/>
          <w:spacing w:val="0"/>
          <w:w w:val="73"/>
          <w:sz w:val="29"/>
          <w:szCs w:val="29"/>
        </w:rPr>
        <w:t>a</w:t>
      </w:r>
      <w:r>
        <w:rPr>
          <w:rFonts w:cs="Arial" w:hAnsi="Arial" w:eastAsia="Arial" w:ascii="Arial"/>
          <w:color w:val="080807"/>
          <w:spacing w:val="0"/>
          <w:w w:val="59"/>
          <w:sz w:val="29"/>
          <w:szCs w:val="29"/>
        </w:rPr>
        <w:t>s</w:t>
      </w:r>
      <w:r>
        <w:rPr>
          <w:rFonts w:cs="Arial" w:hAnsi="Arial" w:eastAsia="Arial" w:ascii="Arial"/>
          <w:color w:val="080807"/>
          <w:spacing w:val="-8"/>
          <w:w w:val="100"/>
          <w:sz w:val="29"/>
          <w:szCs w:val="29"/>
        </w:rPr>
        <w:t> </w:t>
      </w:r>
      <w:r>
        <w:rPr>
          <w:rFonts w:cs="Arial" w:hAnsi="Arial" w:eastAsia="Arial" w:ascii="Arial"/>
          <w:color w:val="080807"/>
          <w:spacing w:val="0"/>
          <w:w w:val="42"/>
          <w:sz w:val="29"/>
          <w:szCs w:val="29"/>
        </w:rPr>
        <w:t>S</w:t>
      </w:r>
      <w:r>
        <w:rPr>
          <w:rFonts w:cs="Arial" w:hAnsi="Arial" w:eastAsia="Arial" w:ascii="Arial"/>
          <w:color w:val="080807"/>
          <w:spacing w:val="0"/>
          <w:w w:val="77"/>
          <w:sz w:val="29"/>
          <w:szCs w:val="29"/>
        </w:rPr>
        <w:t>oc</w:t>
      </w:r>
      <w:r>
        <w:rPr>
          <w:rFonts w:cs="Arial" w:hAnsi="Arial" w:eastAsia="Arial" w:ascii="Arial"/>
          <w:color w:val="080807"/>
          <w:spacing w:val="0"/>
          <w:w w:val="83"/>
          <w:sz w:val="29"/>
          <w:szCs w:val="29"/>
        </w:rPr>
        <w:t>i</w:t>
      </w:r>
      <w:r>
        <w:rPr>
          <w:rFonts w:cs="Arial" w:hAnsi="Arial" w:eastAsia="Arial" w:ascii="Arial"/>
          <w:color w:val="080807"/>
          <w:spacing w:val="0"/>
          <w:w w:val="71"/>
          <w:sz w:val="29"/>
          <w:szCs w:val="29"/>
        </w:rPr>
        <w:t>a</w:t>
      </w:r>
      <w:r>
        <w:rPr>
          <w:rFonts w:cs="Arial" w:hAnsi="Arial" w:eastAsia="Arial" w:ascii="Arial"/>
          <w:color w:val="080807"/>
          <w:spacing w:val="0"/>
          <w:w w:val="83"/>
          <w:sz w:val="29"/>
          <w:szCs w:val="29"/>
        </w:rPr>
        <w:t>l</w:t>
      </w:r>
      <w:r>
        <w:rPr>
          <w:rFonts w:cs="Arial" w:hAnsi="Arial" w:eastAsia="Arial" w:ascii="Arial"/>
          <w:color w:val="080807"/>
          <w:spacing w:val="0"/>
          <w:w w:val="75"/>
          <w:sz w:val="29"/>
          <w:szCs w:val="29"/>
        </w:rPr>
        <w:t>e</w:t>
      </w:r>
      <w:r>
        <w:rPr>
          <w:rFonts w:cs="Arial" w:hAnsi="Arial" w:eastAsia="Arial" w:ascii="Arial"/>
          <w:color w:val="080807"/>
          <w:spacing w:val="0"/>
          <w:w w:val="54"/>
          <w:sz w:val="29"/>
          <w:szCs w:val="29"/>
        </w:rPr>
        <w:t>s</w:t>
      </w:r>
      <w:r>
        <w:rPr>
          <w:rFonts w:cs="Arial" w:hAnsi="Arial" w:eastAsia="Arial" w:ascii="Arial"/>
          <w:color w:val="080807"/>
          <w:spacing w:val="-12"/>
          <w:w w:val="100"/>
          <w:sz w:val="29"/>
          <w:szCs w:val="29"/>
        </w:rPr>
        <w:t> </w:t>
      </w:r>
      <w:r>
        <w:rPr>
          <w:rFonts w:cs="Arial" w:hAnsi="Arial" w:eastAsia="Arial" w:ascii="Arial"/>
          <w:i/>
          <w:color w:val="080807"/>
          <w:spacing w:val="0"/>
          <w:w w:val="60"/>
          <w:sz w:val="30"/>
          <w:szCs w:val="30"/>
        </w:rPr>
        <w:t>2</w:t>
      </w:r>
      <w:r>
        <w:rPr>
          <w:rFonts w:cs="Arial" w:hAnsi="Arial" w:eastAsia="Arial" w:ascii="Arial"/>
          <w:i/>
          <w:color w:val="080807"/>
          <w:spacing w:val="0"/>
          <w:w w:val="66"/>
          <w:sz w:val="30"/>
          <w:szCs w:val="30"/>
        </w:rPr>
        <w:t>0</w:t>
      </w:r>
      <w:r>
        <w:rPr>
          <w:rFonts w:cs="Arial" w:hAnsi="Arial" w:eastAsia="Arial" w:ascii="Arial"/>
          <w:i/>
          <w:color w:val="080807"/>
          <w:spacing w:val="0"/>
          <w:w w:val="62"/>
          <w:sz w:val="30"/>
          <w:szCs w:val="30"/>
        </w:rPr>
        <w:t>2</w:t>
      </w:r>
      <w:r>
        <w:rPr>
          <w:rFonts w:cs="Arial" w:hAnsi="Arial" w:eastAsia="Arial" w:ascii="Arial"/>
          <w:i/>
          <w:color w:val="080807"/>
          <w:spacing w:val="0"/>
          <w:w w:val="58"/>
          <w:sz w:val="30"/>
          <w:szCs w:val="30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before="16"/>
        <w:ind w:left="3399" w:right="4327"/>
      </w:pPr>
      <w:r>
        <w:rPr>
          <w:rFonts w:cs="Arial" w:hAnsi="Arial" w:eastAsia="Arial" w:ascii="Arial"/>
          <w:color w:val="454545"/>
          <w:w w:val="43"/>
          <w:sz w:val="18"/>
          <w:szCs w:val="18"/>
        </w:rPr>
        <w:t>I</w:t>
      </w:r>
      <w:r>
        <w:rPr>
          <w:rFonts w:cs="Arial" w:hAnsi="Arial" w:eastAsia="Arial" w:ascii="Arial"/>
          <w:color w:val="454545"/>
          <w:spacing w:val="-2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72"/>
          <w:sz w:val="15"/>
          <w:szCs w:val="15"/>
        </w:rPr>
        <w:t>t'UO</w:t>
      </w:r>
      <w:r>
        <w:rPr>
          <w:rFonts w:cs="Times New Roman" w:hAnsi="Times New Roman" w:eastAsia="Times New Roman" w:ascii="Times New Roman"/>
          <w:color w:val="2B2B2E"/>
          <w:spacing w:val="0"/>
          <w:w w:val="72"/>
          <w:sz w:val="15"/>
          <w:szCs w:val="15"/>
        </w:rPr>
        <w:t>l'YPS</w:t>
      </w:r>
      <w:r>
        <w:rPr>
          <w:rFonts w:cs="Times New Roman" w:hAnsi="Times New Roman" w:eastAsia="Times New Roman" w:ascii="Times New Roman"/>
          <w:color w:val="2B2B2E"/>
          <w:spacing w:val="17"/>
          <w:w w:val="7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72"/>
          <w:sz w:val="15"/>
          <w:szCs w:val="15"/>
        </w:rPr>
        <w:t>1</w:t>
      </w:r>
      <w:r>
        <w:rPr>
          <w:rFonts w:cs="Times New Roman" w:hAnsi="Times New Roman" w:eastAsia="Times New Roman" w:ascii="Times New Roman"/>
          <w:color w:val="2B2B2E"/>
          <w:spacing w:val="0"/>
          <w:w w:val="72"/>
          <w:sz w:val="15"/>
          <w:szCs w:val="15"/>
        </w:rPr>
        <w:t>0</w:t>
      </w:r>
      <w:r>
        <w:rPr>
          <w:rFonts w:cs="Times New Roman" w:hAnsi="Times New Roman" w:eastAsia="Times New Roman" w:ascii="Times New Roman"/>
          <w:color w:val="2B2B2E"/>
          <w:spacing w:val="0"/>
          <w:w w:val="7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B2B2E"/>
          <w:spacing w:val="13"/>
          <w:w w:val="72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62"/>
          <w:sz w:val="15"/>
          <w:szCs w:val="15"/>
        </w:rPr>
        <w:t>6</w:t>
      </w:r>
      <w:r>
        <w:rPr>
          <w:rFonts w:cs="Times New Roman" w:hAnsi="Times New Roman" w:eastAsia="Times New Roman" w:ascii="Times New Roman"/>
          <w:color w:val="454545"/>
          <w:spacing w:val="0"/>
          <w:w w:val="79"/>
          <w:sz w:val="15"/>
          <w:szCs w:val="15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0"/>
          <w:szCs w:val="10"/>
        </w:rPr>
        <w:jc w:val="left"/>
        <w:spacing w:before="3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9"/>
          <w:szCs w:val="9"/>
        </w:rPr>
        <w:jc w:val="center"/>
        <w:ind w:left="4770" w:right="3413"/>
      </w:pPr>
      <w:r>
        <w:pict>
          <v:group style="position:absolute;margin-left:107.259pt;margin-top:151.837pt;width:385.843pt;height:326.702pt;mso-position-horizontal-relative:page;mso-position-vertical-relative:page;z-index:-1245" coordorigin="2145,3037" coordsize="7717,6534">
            <v:shape type="#_x0000_t75" style="position:absolute;left:3002;top:8448;width:4834;height:738">
              <v:imagedata o:title="" r:id="rId110"/>
            </v:shape>
            <v:shape type="#_x0000_t75" style="position:absolute;left:6421;top:6696;width:1429;height:500">
              <v:imagedata o:title="" r:id="rId111"/>
            </v:shape>
            <v:shape type="#_x0000_t75" style="position:absolute;left:2710;top:4821;width:5579;height:568">
              <v:imagedata o:title="" r:id="rId112"/>
            </v:shape>
            <v:shape type="#_x0000_t75" style="position:absolute;left:3747;top:3353;width:3808;height:831">
              <v:imagedata o:title="" r:id="rId113"/>
            </v:shape>
            <v:shape type="#_x0000_t75" style="position:absolute;left:7127;top:6117;width:1137;height:158">
              <v:imagedata o:title="" r:id="rId114"/>
            </v:shape>
            <v:shape type="#_x0000_t75" style="position:absolute;left:2145;top:3037;width:7717;height:6534">
              <v:imagedata o:title="" r:id="rId115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B2B2E"/>
          <w:w w:val="120"/>
          <w:sz w:val="9"/>
          <w:szCs w:val="9"/>
        </w:rPr>
        <w:t>(</w:t>
      </w:r>
      <w:r>
        <w:rPr>
          <w:rFonts w:cs="Times New Roman" w:hAnsi="Times New Roman" w:eastAsia="Times New Roman" w:ascii="Times New Roman"/>
          <w:color w:val="2B2B2E"/>
          <w:w w:val="157"/>
          <w:sz w:val="9"/>
          <w:szCs w:val="9"/>
        </w:rPr>
        <w:t>0'(</w:t>
      </w:r>
      <w:r>
        <w:rPr>
          <w:rFonts w:cs="Times New Roman" w:hAnsi="Times New Roman" w:eastAsia="Times New Roman" w:ascii="Times New Roman"/>
          <w:color w:val="2B2B2E"/>
          <w:w w:val="126"/>
          <w:sz w:val="9"/>
          <w:szCs w:val="9"/>
        </w:rPr>
        <w:t>11\)</w:t>
      </w:r>
      <w:r>
        <w:rPr>
          <w:rFonts w:cs="Times New Roman" w:hAnsi="Times New Roman" w:eastAsia="Times New Roman" w:ascii="Times New Roman"/>
          <w:color w:val="000000"/>
          <w:w w:val="100"/>
          <w:sz w:val="9"/>
          <w:szCs w:val="9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left"/>
        <w:spacing w:lineRule="exact" w:line="240"/>
        <w:ind w:left="4728"/>
      </w:pPr>
      <w:r>
        <w:rPr>
          <w:rFonts w:cs="Malgun Gothic" w:hAnsi="Malgun Gothic" w:eastAsia="Malgun Gothic" w:ascii="Malgun Gothic"/>
          <w:color w:val="2B2B2E"/>
          <w:spacing w:val="0"/>
          <w:w w:val="119"/>
          <w:sz w:val="18"/>
          <w:szCs w:val="18"/>
        </w:rPr>
        <w:t>�</w:t>
      </w:r>
      <w:r>
        <w:rPr>
          <w:rFonts w:cs="Times New Roman" w:hAnsi="Times New Roman" w:eastAsia="Times New Roman" w:ascii="Times New Roman"/>
          <w:i/>
          <w:color w:val="2B2B2E"/>
          <w:spacing w:val="0"/>
          <w:w w:val="119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i/>
          <w:color w:val="2B2B2E"/>
          <w:spacing w:val="0"/>
          <w:w w:val="119"/>
          <w:sz w:val="18"/>
          <w:szCs w:val="18"/>
        </w:rPr>
        <w:t>         </w:t>
      </w:r>
      <w:r>
        <w:rPr>
          <w:rFonts w:cs="Times New Roman" w:hAnsi="Times New Roman" w:eastAsia="Times New Roman" w:ascii="Times New Roman"/>
          <w:i/>
          <w:color w:val="2B2B2E"/>
          <w:spacing w:val="35"/>
          <w:w w:val="11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47"/>
          <w:sz w:val="15"/>
          <w:szCs w:val="15"/>
        </w:rPr>
        <w:t>S</w:t>
      </w:r>
      <w:r>
        <w:rPr>
          <w:rFonts w:cs="Times New Roman" w:hAnsi="Times New Roman" w:eastAsia="Times New Roman" w:ascii="Times New Roman"/>
          <w:color w:val="2B2B2E"/>
          <w:spacing w:val="0"/>
          <w:w w:val="91"/>
          <w:sz w:val="15"/>
          <w:szCs w:val="15"/>
        </w:rPr>
        <w:t>l.</w:t>
      </w:r>
      <w:r>
        <w:rPr>
          <w:rFonts w:cs="Times New Roman" w:hAnsi="Times New Roman" w:eastAsia="Times New Roman" w:ascii="Times New Roman"/>
          <w:color w:val="2B2B2E"/>
          <w:spacing w:val="0"/>
          <w:w w:val="113"/>
          <w:sz w:val="15"/>
          <w:szCs w:val="15"/>
        </w:rPr>
        <w:t>M</w:t>
      </w:r>
      <w:r>
        <w:rPr>
          <w:rFonts w:cs="Times New Roman" w:hAnsi="Times New Roman" w:eastAsia="Times New Roman" w:ascii="Times New Roman"/>
          <w:color w:val="707778"/>
          <w:spacing w:val="0"/>
          <w:w w:val="76"/>
          <w:sz w:val="15"/>
          <w:szCs w:val="15"/>
        </w:rPr>
        <w:t>.</w:t>
      </w:r>
      <w:r>
        <w:rPr>
          <w:rFonts w:cs="Times New Roman" w:hAnsi="Times New Roman" w:eastAsia="Times New Roman" w:ascii="Times New Roman"/>
          <w:color w:val="707778"/>
          <w:spacing w:val="0"/>
          <w:w w:val="100"/>
          <w:sz w:val="15"/>
          <w:szCs w:val="15"/>
        </w:rPr>
        <w:t>    </w:t>
      </w:r>
      <w:r>
        <w:rPr>
          <w:rFonts w:cs="Times New Roman" w:hAnsi="Times New Roman" w:eastAsia="Times New Roman" w:ascii="Times New Roman"/>
          <w:color w:val="707778"/>
          <w:spacing w:val="7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50"/>
          <w:sz w:val="15"/>
          <w:szCs w:val="15"/>
        </w:rPr>
        <w:t>I</w:t>
      </w:r>
      <w:r>
        <w:rPr>
          <w:rFonts w:cs="Times New Roman" w:hAnsi="Times New Roman" w:eastAsia="Times New Roman" w:ascii="Times New Roman"/>
          <w:color w:val="2B2B2E"/>
          <w:spacing w:val="0"/>
          <w:w w:val="98"/>
          <w:sz w:val="15"/>
          <w:szCs w:val="15"/>
        </w:rPr>
        <w:t>J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center"/>
        <w:spacing w:before="26"/>
        <w:ind w:left="4792" w:right="3427"/>
      </w:pPr>
      <w:r>
        <w:rPr>
          <w:rFonts w:cs="Times New Roman" w:hAnsi="Times New Roman" w:eastAsia="Times New Roman" w:ascii="Times New Roman"/>
          <w:color w:val="2B2B2E"/>
          <w:w w:val="99"/>
          <w:sz w:val="13"/>
          <w:szCs w:val="13"/>
        </w:rPr>
        <w:t>IIIN</w:t>
      </w:r>
      <w:r>
        <w:rPr>
          <w:rFonts w:cs="Times New Roman" w:hAnsi="Times New Roman" w:eastAsia="Times New Roman" w:ascii="Times New Roman"/>
          <w:color w:val="2B2B2E"/>
          <w:w w:val="96"/>
          <w:sz w:val="13"/>
          <w:szCs w:val="13"/>
        </w:rPr>
        <w:t>lo</w:t>
      </w:r>
      <w:r>
        <w:rPr>
          <w:rFonts w:cs="Times New Roman" w:hAnsi="Times New Roman" w:eastAsia="Times New Roman" w:ascii="Times New Roman"/>
          <w:color w:val="000000"/>
          <w:w w:val="100"/>
          <w:sz w:val="13"/>
          <w:szCs w:val="13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Malgun Gothic" w:hAnsi="Malgun Gothic" w:eastAsia="Malgun Gothic" w:ascii="Malgun Gothic"/>
          <w:sz w:val="14"/>
          <w:szCs w:val="14"/>
        </w:rPr>
        <w:jc w:val="left"/>
        <w:spacing w:lineRule="exact" w:line="200"/>
        <w:ind w:left="1313"/>
      </w:pPr>
      <w:r>
        <w:rPr>
          <w:rFonts w:cs="Times New Roman" w:hAnsi="Times New Roman" w:eastAsia="Times New Roman" w:ascii="Times New Roman"/>
          <w:color w:val="2B2B2E"/>
          <w:w w:val="73"/>
          <w:position w:val="-4"/>
          <w:sz w:val="14"/>
          <w:szCs w:val="14"/>
        </w:rPr>
        <w:t>P</w:t>
      </w:r>
      <w:r>
        <w:rPr>
          <w:rFonts w:cs="Times New Roman" w:hAnsi="Times New Roman" w:eastAsia="Times New Roman" w:ascii="Times New Roman"/>
          <w:color w:val="2B2B2E"/>
          <w:w w:val="138"/>
          <w:position w:val="-4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B2B2E"/>
          <w:w w:val="118"/>
          <w:position w:val="-4"/>
          <w:sz w:val="14"/>
          <w:szCs w:val="14"/>
        </w:rPr>
        <w:t>l'!Pt.aÍI</w:t>
      </w:r>
      <w:r>
        <w:rPr>
          <w:rFonts w:cs="Times New Roman" w:hAnsi="Times New Roman" w:eastAsia="Times New Roman" w:ascii="Times New Roman"/>
          <w:color w:val="2B2B2E"/>
          <w:w w:val="100"/>
          <w:position w:val="-4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B2B2E"/>
          <w:spacing w:val="-5"/>
          <w:w w:val="100"/>
          <w:position w:val="-4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position w:val="-4"/>
          <w:sz w:val="15"/>
          <w:szCs w:val="15"/>
        </w:rPr>
        <w:t>c:n</w:t>
      </w:r>
      <w:r>
        <w:rPr>
          <w:rFonts w:cs="Times New Roman" w:hAnsi="Times New Roman" w:eastAsia="Times New Roman" w:ascii="Times New Roman"/>
          <w:color w:val="2B2B2E"/>
          <w:spacing w:val="-2"/>
          <w:w w:val="100"/>
          <w:position w:val="-4"/>
          <w:sz w:val="15"/>
          <w:szCs w:val="15"/>
        </w:rPr>
        <w:t> </w:t>
      </w:r>
      <w:r>
        <w:rPr>
          <w:rFonts w:cs="Arial" w:hAnsi="Arial" w:eastAsia="Arial" w:ascii="Arial"/>
          <w:color w:val="1C1D1D"/>
          <w:spacing w:val="0"/>
          <w:w w:val="120"/>
          <w:position w:val="-4"/>
          <w:sz w:val="11"/>
          <w:szCs w:val="11"/>
        </w:rPr>
        <w:t>ttrffl'tD</w:t>
      </w:r>
      <w:r>
        <w:rPr>
          <w:rFonts w:cs="Arial" w:hAnsi="Arial" w:eastAsia="Arial" w:ascii="Arial"/>
          <w:color w:val="1C1D1D"/>
          <w:spacing w:val="0"/>
          <w:w w:val="120"/>
          <w:position w:val="-4"/>
          <w:sz w:val="11"/>
          <w:szCs w:val="11"/>
        </w:rPr>
        <w:t>              </w:t>
      </w:r>
      <w:r>
        <w:rPr>
          <w:rFonts w:cs="Arial" w:hAnsi="Arial" w:eastAsia="Arial" w:ascii="Arial"/>
          <w:color w:val="1C1D1D"/>
          <w:spacing w:val="34"/>
          <w:w w:val="120"/>
          <w:position w:val="-4"/>
          <w:sz w:val="11"/>
          <w:szCs w:val="11"/>
        </w:rPr>
        <w:t> </w:t>
      </w:r>
      <w:r>
        <w:rPr>
          <w:rFonts w:cs="Arial" w:hAnsi="Arial" w:eastAsia="Arial" w:ascii="Arial"/>
          <w:color w:val="1C1D1D"/>
          <w:spacing w:val="0"/>
          <w:w w:val="100"/>
          <w:position w:val="-4"/>
          <w:sz w:val="11"/>
          <w:szCs w:val="11"/>
        </w:rPr>
        <w:t>ref</w:t>
      </w:r>
      <w:r>
        <w:rPr>
          <w:rFonts w:cs="Arial" w:hAnsi="Arial" w:eastAsia="Arial" w:ascii="Arial"/>
          <w:color w:val="1C1D1D"/>
          <w:spacing w:val="0"/>
          <w:w w:val="100"/>
          <w:position w:val="-4"/>
          <w:sz w:val="11"/>
          <w:szCs w:val="11"/>
        </w:rPr>
        <w:t> </w:t>
      </w:r>
      <w:r>
        <w:rPr>
          <w:rFonts w:cs="Arial" w:hAnsi="Arial" w:eastAsia="Arial" w:ascii="Arial"/>
          <w:color w:val="1C1D1D"/>
          <w:spacing w:val="23"/>
          <w:w w:val="100"/>
          <w:position w:val="-4"/>
          <w:sz w:val="11"/>
          <w:szCs w:val="11"/>
        </w:rPr>
        <w:t> </w:t>
      </w:r>
      <w:r>
        <w:rPr>
          <w:rFonts w:cs="Malgun Gothic" w:hAnsi="Malgun Gothic" w:eastAsia="Malgun Gothic" w:ascii="Malgun Gothic"/>
          <w:color w:val="1C1D1D"/>
          <w:spacing w:val="0"/>
          <w:w w:val="100"/>
          <w:position w:val="-4"/>
          <w:sz w:val="11"/>
          <w:szCs w:val="11"/>
        </w:rPr>
        <w:t>�</w:t>
      </w:r>
      <w:r>
        <w:rPr>
          <w:rFonts w:cs="Malgun Gothic" w:hAnsi="Malgun Gothic" w:eastAsia="Malgun Gothic" w:ascii="Malgun Gothic"/>
          <w:color w:val="1C1D1D"/>
          <w:spacing w:val="17"/>
          <w:w w:val="100"/>
          <w:position w:val="-4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59"/>
          <w:position w:val="-4"/>
          <w:sz w:val="15"/>
          <w:szCs w:val="15"/>
        </w:rPr>
        <w:t>1fU1</w:t>
      </w:r>
      <w:r>
        <w:rPr>
          <w:rFonts w:cs="Times New Roman" w:hAnsi="Times New Roman" w:eastAsia="Times New Roman" w:ascii="Times New Roman"/>
          <w:color w:val="2B2B2E"/>
          <w:spacing w:val="0"/>
          <w:w w:val="59"/>
          <w:position w:val="-4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B2B2E"/>
          <w:spacing w:val="21"/>
          <w:w w:val="59"/>
          <w:position w:val="-4"/>
          <w:sz w:val="15"/>
          <w:szCs w:val="15"/>
        </w:rPr>
        <w:t> </w:t>
      </w:r>
      <w:r>
        <w:rPr>
          <w:rFonts w:cs="Arial" w:hAnsi="Arial" w:eastAsia="Arial" w:ascii="Arial"/>
          <w:color w:val="2B2B2E"/>
          <w:spacing w:val="0"/>
          <w:w w:val="138"/>
          <w:position w:val="-4"/>
          <w:sz w:val="13"/>
          <w:szCs w:val="13"/>
        </w:rPr>
        <w:t>pd&amp;</w:t>
      </w:r>
      <w:r>
        <w:rPr>
          <w:rFonts w:cs="Arial" w:hAnsi="Arial" w:eastAsia="Arial" w:ascii="Arial"/>
          <w:color w:val="2B2B2E"/>
          <w:spacing w:val="0"/>
          <w:w w:val="69"/>
          <w:position w:val="-4"/>
          <w:sz w:val="13"/>
          <w:szCs w:val="13"/>
        </w:rPr>
        <w:t>,</w:t>
      </w:r>
      <w:r>
        <w:rPr>
          <w:rFonts w:cs="Arial" w:hAnsi="Arial" w:eastAsia="Arial" w:ascii="Arial"/>
          <w:color w:val="2B2B2E"/>
          <w:spacing w:val="0"/>
          <w:w w:val="100"/>
          <w:position w:val="-4"/>
          <w:sz w:val="13"/>
          <w:szCs w:val="13"/>
        </w:rPr>
        <w:t> </w:t>
      </w:r>
      <w:r>
        <w:rPr>
          <w:rFonts w:cs="Arial" w:hAnsi="Arial" w:eastAsia="Arial" w:ascii="Arial"/>
          <w:color w:val="2B2B2E"/>
          <w:spacing w:val="4"/>
          <w:w w:val="100"/>
          <w:position w:val="-4"/>
          <w:sz w:val="13"/>
          <w:szCs w:val="13"/>
        </w:rPr>
        <w:t> </w:t>
      </w:r>
      <w:r>
        <w:rPr>
          <w:rFonts w:cs="Arial" w:hAnsi="Arial" w:eastAsia="Arial" w:ascii="Arial"/>
          <w:color w:val="1C1D1D"/>
          <w:spacing w:val="0"/>
          <w:w w:val="77"/>
          <w:position w:val="-4"/>
          <w:sz w:val="14"/>
          <w:szCs w:val="14"/>
        </w:rPr>
        <w:t>rfd</w:t>
      </w:r>
      <w:r>
        <w:rPr>
          <w:rFonts w:cs="Arial" w:hAnsi="Arial" w:eastAsia="Arial" w:ascii="Arial"/>
          <w:color w:val="1C1D1D"/>
          <w:spacing w:val="0"/>
          <w:w w:val="77"/>
          <w:position w:val="-4"/>
          <w:sz w:val="14"/>
          <w:szCs w:val="14"/>
        </w:rPr>
        <w:t> </w:t>
      </w:r>
      <w:r>
        <w:rPr>
          <w:rFonts w:cs="Arial" w:hAnsi="Arial" w:eastAsia="Arial" w:ascii="Arial"/>
          <w:color w:val="1C1D1D"/>
          <w:spacing w:val="12"/>
          <w:w w:val="77"/>
          <w:position w:val="-4"/>
          <w:sz w:val="14"/>
          <w:szCs w:val="14"/>
        </w:rPr>
        <w:t> </w:t>
      </w:r>
      <w:r>
        <w:rPr>
          <w:rFonts w:cs="Malgun Gothic" w:hAnsi="Malgun Gothic" w:eastAsia="Malgun Gothic" w:ascii="Malgun Gothic"/>
          <w:color w:val="1C1D1D"/>
          <w:spacing w:val="0"/>
          <w:w w:val="77"/>
          <w:position w:val="-4"/>
          <w:sz w:val="14"/>
          <w:szCs w:val="14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cs="Malgun Gothic" w:hAnsi="Malgun Gothic" w:eastAsia="Malgun Gothic" w:ascii="Malgun Gothic"/>
          <w:sz w:val="10"/>
          <w:szCs w:val="10"/>
        </w:rPr>
        <w:jc w:val="left"/>
        <w:spacing w:lineRule="exact" w:line="220"/>
        <w:ind w:left="1313"/>
      </w:pPr>
      <w:r>
        <w:pict>
          <v:shape type="#_x0000_t202" style="position:absolute;margin-left:338.512pt;margin-top:3.94554pt;width:7.73845pt;height:18.2pt;mso-position-horizontal-relative:page;mso-position-vertical-relative:paragraph;z-index:-124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36"/>
                      <w:szCs w:val="36"/>
                    </w:rPr>
                    <w:jc w:val="left"/>
                    <w:spacing w:lineRule="exact" w:line="360"/>
                    <w:ind w:right="-75"/>
                  </w:pPr>
                  <w:r>
                    <w:rPr>
                      <w:rFonts w:cs="Arial" w:hAnsi="Arial" w:eastAsia="Arial" w:ascii="Arial"/>
                      <w:color w:val="2B2B2E"/>
                      <w:spacing w:val="0"/>
                      <w:w w:val="110"/>
                      <w:sz w:val="36"/>
                      <w:szCs w:val="36"/>
                    </w:rPr>
                    <w:t>*</w:t>
                  </w:r>
                  <w:r>
                    <w:rPr>
                      <w:rFonts w:cs="Arial" w:hAnsi="Arial" w:eastAsia="Arial" w:ascii="Arial"/>
                      <w:color w:val="000000"/>
                      <w:spacing w:val="0"/>
                      <w:w w:val="10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1C1D1D"/>
          <w:w w:val="68"/>
          <w:position w:val="1"/>
          <w:sz w:val="16"/>
          <w:szCs w:val="16"/>
        </w:rPr>
        <w:t>ct</w:t>
      </w:r>
      <w:r>
        <w:rPr>
          <w:rFonts w:cs="Times New Roman" w:hAnsi="Times New Roman" w:eastAsia="Times New Roman" w:ascii="Times New Roman"/>
          <w:color w:val="2B2B2E"/>
          <w:w w:val="104"/>
          <w:position w:val="1"/>
          <w:sz w:val="16"/>
          <w:szCs w:val="16"/>
        </w:rPr>
        <w:t>cu</w:t>
      </w:r>
      <w:r>
        <w:rPr>
          <w:rFonts w:cs="Times New Roman" w:hAnsi="Times New Roman" w:eastAsia="Times New Roman" w:ascii="Times New Roman"/>
          <w:color w:val="2B2B2E"/>
          <w:w w:val="87"/>
          <w:position w:val="1"/>
          <w:sz w:val="16"/>
          <w:szCs w:val="16"/>
        </w:rPr>
        <w:t>,e</w:t>
      </w:r>
      <w:r>
        <w:rPr>
          <w:rFonts w:cs="Times New Roman" w:hAnsi="Times New Roman" w:eastAsia="Times New Roman" w:ascii="Times New Roman"/>
          <w:color w:val="2B2B2E"/>
          <w:spacing w:val="18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20"/>
          <w:position w:val="1"/>
          <w:sz w:val="12"/>
          <w:szCs w:val="12"/>
        </w:rPr>
        <w:t>IIMn&gt;</w:t>
      </w:r>
      <w:r>
        <w:rPr>
          <w:rFonts w:cs="Times New Roman" w:hAnsi="Times New Roman" w:eastAsia="Times New Roman" w:ascii="Times New Roman"/>
          <w:color w:val="2B2B2E"/>
          <w:spacing w:val="0"/>
          <w:w w:val="71"/>
          <w:position w:val="1"/>
          <w:sz w:val="12"/>
          <w:szCs w:val="12"/>
        </w:rPr>
        <w:t>.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position w:val="1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B2B2E"/>
          <w:spacing w:val="5"/>
          <w:w w:val="100"/>
          <w:position w:val="1"/>
          <w:sz w:val="12"/>
          <w:szCs w:val="12"/>
        </w:rPr>
        <w:t> </w:t>
      </w:r>
      <w:r>
        <w:rPr>
          <w:rFonts w:cs="Arial" w:hAnsi="Arial" w:eastAsia="Arial" w:ascii="Arial"/>
          <w:color w:val="2B2B2E"/>
          <w:spacing w:val="0"/>
          <w:w w:val="100"/>
          <w:position w:val="1"/>
          <w:sz w:val="13"/>
          <w:szCs w:val="13"/>
        </w:rPr>
        <w:t>IWtl</w:t>
      </w:r>
      <w:r>
        <w:rPr>
          <w:rFonts w:cs="Arial" w:hAnsi="Arial" w:eastAsia="Arial" w:ascii="Arial"/>
          <w:color w:val="2B2B2E"/>
          <w:spacing w:val="0"/>
          <w:w w:val="100"/>
          <w:position w:val="1"/>
          <w:sz w:val="13"/>
          <w:szCs w:val="13"/>
        </w:rPr>
        <w:t>       </w:t>
      </w:r>
      <w:r>
        <w:rPr>
          <w:rFonts w:cs="Arial" w:hAnsi="Arial" w:eastAsia="Arial" w:ascii="Arial"/>
          <w:color w:val="2B2B2E"/>
          <w:spacing w:val="23"/>
          <w:w w:val="100"/>
          <w:position w:val="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85"/>
          <w:position w:val="1"/>
          <w:sz w:val="13"/>
          <w:szCs w:val="13"/>
        </w:rPr>
        <w:t>binquru1</w:t>
      </w:r>
      <w:r>
        <w:rPr>
          <w:rFonts w:cs="Times New Roman" w:hAnsi="Times New Roman" w:eastAsia="Times New Roman" w:ascii="Times New Roman"/>
          <w:color w:val="2B2B2E"/>
          <w:spacing w:val="0"/>
          <w:w w:val="85"/>
          <w:position w:val="1"/>
          <w:sz w:val="13"/>
          <w:szCs w:val="13"/>
        </w:rPr>
        <w:t>  </w:t>
      </w:r>
      <w:r>
        <w:rPr>
          <w:rFonts w:cs="Times New Roman" w:hAnsi="Times New Roman" w:eastAsia="Times New Roman" w:ascii="Times New Roman"/>
          <w:color w:val="2B2B2E"/>
          <w:spacing w:val="5"/>
          <w:w w:val="85"/>
          <w:position w:val="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85"/>
          <w:position w:val="1"/>
          <w:sz w:val="15"/>
          <w:szCs w:val="15"/>
        </w:rPr>
        <w:t>de</w:t>
      </w:r>
      <w:r>
        <w:rPr>
          <w:rFonts w:cs="Times New Roman" w:hAnsi="Times New Roman" w:eastAsia="Times New Roman" w:ascii="Times New Roman"/>
          <w:color w:val="1C1D1D"/>
          <w:spacing w:val="9"/>
          <w:w w:val="85"/>
          <w:position w:val="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67"/>
          <w:position w:val="1"/>
          <w:sz w:val="14"/>
          <w:szCs w:val="14"/>
        </w:rPr>
        <w:t>la</w:t>
      </w:r>
      <w:r>
        <w:rPr>
          <w:rFonts w:cs="Times New Roman" w:hAnsi="Times New Roman" w:eastAsia="Times New Roman" w:ascii="Times New Roman"/>
          <w:color w:val="2B2B2E"/>
          <w:spacing w:val="0"/>
          <w:w w:val="264"/>
          <w:position w:val="1"/>
          <w:sz w:val="14"/>
          <w:szCs w:val="14"/>
        </w:rPr>
        <w:t>'*</w:t>
      </w:r>
      <w:r>
        <w:rPr>
          <w:rFonts w:cs="Times New Roman" w:hAnsi="Times New Roman" w:eastAsia="Times New Roman" w:ascii="Times New Roman"/>
          <w:color w:val="2B2B2E"/>
          <w:spacing w:val="15"/>
          <w:w w:val="100"/>
          <w:position w:val="1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63"/>
          <w:position w:val="1"/>
          <w:sz w:val="15"/>
          <w:szCs w:val="15"/>
        </w:rPr>
        <w:t>Nica</w:t>
      </w:r>
      <w:r>
        <w:rPr>
          <w:rFonts w:cs="Times New Roman" w:hAnsi="Times New Roman" w:eastAsia="Times New Roman" w:ascii="Times New Roman"/>
          <w:color w:val="2B2B2E"/>
          <w:spacing w:val="0"/>
          <w:w w:val="63"/>
          <w:position w:val="1"/>
          <w:sz w:val="15"/>
          <w:szCs w:val="15"/>
        </w:rPr>
        <w:t>  </w:t>
      </w:r>
      <w:r>
        <w:rPr>
          <w:rFonts w:cs="Times New Roman" w:hAnsi="Times New Roman" w:eastAsia="Times New Roman" w:ascii="Times New Roman"/>
          <w:color w:val="2B2B2E"/>
          <w:spacing w:val="17"/>
          <w:w w:val="63"/>
          <w:position w:val="1"/>
          <w:sz w:val="15"/>
          <w:szCs w:val="15"/>
        </w:rPr>
        <w:t> </w:t>
      </w:r>
      <w:r>
        <w:rPr>
          <w:rFonts w:cs="Malgun Gothic" w:hAnsi="Malgun Gothic" w:eastAsia="Malgun Gothic" w:ascii="Malgun Gothic"/>
          <w:color w:val="2B2B2E"/>
          <w:spacing w:val="0"/>
          <w:w w:val="63"/>
          <w:position w:val="1"/>
          <w:sz w:val="25"/>
          <w:szCs w:val="25"/>
        </w:rPr>
        <w:t>�</w:t>
      </w:r>
      <w:r>
        <w:rPr>
          <w:rFonts w:cs="Arial" w:hAnsi="Arial" w:eastAsia="Arial" w:ascii="Arial"/>
          <w:color w:val="1C1D1D"/>
          <w:spacing w:val="0"/>
          <w:w w:val="63"/>
          <w:position w:val="1"/>
          <w:sz w:val="25"/>
          <w:szCs w:val="25"/>
        </w:rPr>
        <w:t>°"</w:t>
      </w:r>
      <w:r>
        <w:rPr>
          <w:rFonts w:cs="Arial" w:hAnsi="Arial" w:eastAsia="Arial" w:ascii="Arial"/>
          <w:color w:val="1C1D1D"/>
          <w:spacing w:val="6"/>
          <w:w w:val="63"/>
          <w:position w:val="1"/>
          <w:sz w:val="25"/>
          <w:szCs w:val="25"/>
        </w:rPr>
        <w:t> </w:t>
      </w:r>
      <w:r>
        <w:rPr>
          <w:rFonts w:cs="Arial" w:hAnsi="Arial" w:eastAsia="Arial" w:ascii="Arial"/>
          <w:color w:val="1C1D1D"/>
          <w:spacing w:val="0"/>
          <w:w w:val="181"/>
          <w:position w:val="1"/>
          <w:sz w:val="10"/>
          <w:szCs w:val="10"/>
        </w:rPr>
        <w:t>ft</w:t>
      </w:r>
      <w:r>
        <w:rPr>
          <w:rFonts w:cs="Arial" w:hAnsi="Arial" w:eastAsia="Arial" w:ascii="Arial"/>
          <w:color w:val="1C1D1D"/>
          <w:spacing w:val="4"/>
          <w:w w:val="181"/>
          <w:position w:val="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080807"/>
          <w:spacing w:val="0"/>
          <w:w w:val="67"/>
          <w:position w:val="1"/>
          <w:sz w:val="14"/>
          <w:szCs w:val="14"/>
        </w:rPr>
        <w:t>la</w:t>
      </w:r>
      <w:r>
        <w:rPr>
          <w:rFonts w:cs="Times New Roman" w:hAnsi="Times New Roman" w:eastAsia="Times New Roman" w:ascii="Times New Roman"/>
          <w:color w:val="080807"/>
          <w:spacing w:val="0"/>
          <w:w w:val="67"/>
          <w:position w:val="1"/>
          <w:sz w:val="14"/>
          <w:szCs w:val="14"/>
        </w:rPr>
        <w:t>         </w:t>
      </w:r>
      <w:r>
        <w:rPr>
          <w:rFonts w:cs="Times New Roman" w:hAnsi="Times New Roman" w:eastAsia="Times New Roman" w:ascii="Times New Roman"/>
          <w:color w:val="080807"/>
          <w:spacing w:val="7"/>
          <w:w w:val="67"/>
          <w:position w:val="1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18"/>
          <w:position w:val="1"/>
          <w:sz w:val="10"/>
          <w:szCs w:val="10"/>
        </w:rPr>
        <w:t>((</w:t>
      </w:r>
      <w:r>
        <w:rPr>
          <w:rFonts w:cs="Times New Roman" w:hAnsi="Times New Roman" w:eastAsia="Times New Roman" w:ascii="Times New Roman"/>
          <w:color w:val="2B2B2E"/>
          <w:spacing w:val="0"/>
          <w:w w:val="194"/>
          <w:position w:val="1"/>
          <w:sz w:val="10"/>
          <w:szCs w:val="10"/>
        </w:rPr>
        <w:t>f</w:t>
      </w:r>
      <w:r>
        <w:rPr>
          <w:rFonts w:cs="Times New Roman" w:hAnsi="Times New Roman" w:eastAsia="Times New Roman" w:ascii="Times New Roman"/>
          <w:color w:val="2B2B2E"/>
          <w:spacing w:val="0"/>
          <w:w w:val="118"/>
          <w:position w:val="1"/>
          <w:sz w:val="10"/>
          <w:szCs w:val="10"/>
        </w:rPr>
        <w:t>(</w:t>
      </w:r>
      <w:r>
        <w:rPr>
          <w:rFonts w:cs="Times New Roman" w:hAnsi="Times New Roman" w:eastAsia="Times New Roman" w:ascii="Times New Roman"/>
          <w:color w:val="535653"/>
          <w:spacing w:val="0"/>
          <w:w w:val="75"/>
          <w:position w:val="1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color w:val="1C1D1D"/>
          <w:spacing w:val="0"/>
          <w:w w:val="138"/>
          <w:position w:val="1"/>
          <w:sz w:val="10"/>
          <w:szCs w:val="10"/>
        </w:rPr>
        <w:t>J</w:t>
      </w:r>
      <w:r>
        <w:rPr>
          <w:rFonts w:cs="Malgun Gothic" w:hAnsi="Malgun Gothic" w:eastAsia="Malgun Gothic" w:ascii="Malgun Gothic"/>
          <w:color w:val="2B2B2E"/>
          <w:spacing w:val="0"/>
          <w:w w:val="97"/>
          <w:position w:val="1"/>
          <w:sz w:val="10"/>
          <w:szCs w:val="10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313"/>
      </w:pPr>
      <w:r>
        <w:rPr>
          <w:rFonts w:cs="Arial" w:hAnsi="Arial" w:eastAsia="Arial" w:ascii="Arial"/>
          <w:color w:val="2B2B2E"/>
          <w:spacing w:val="0"/>
          <w:w w:val="100"/>
          <w:sz w:val="13"/>
          <w:szCs w:val="13"/>
        </w:rPr>
        <w:t>ml.</w:t>
      </w:r>
      <w:r>
        <w:rPr>
          <w:rFonts w:cs="Arial" w:hAnsi="Arial" w:eastAsia="Arial" w:ascii="Arial"/>
          <w:color w:val="2B2B2E"/>
          <w:spacing w:val="0"/>
          <w:w w:val="100"/>
          <w:sz w:val="13"/>
          <w:szCs w:val="13"/>
        </w:rPr>
        <w:t>idld</w:t>
      </w:r>
      <w:r>
        <w:rPr>
          <w:rFonts w:cs="Arial" w:hAnsi="Arial" w:eastAsia="Arial" w:ascii="Arial"/>
          <w:color w:val="2B2B2E"/>
          <w:spacing w:val="0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2B2B2E"/>
          <w:spacing w:val="26"/>
          <w:w w:val="100"/>
          <w:sz w:val="13"/>
          <w:szCs w:val="13"/>
        </w:rPr>
        <w:t> </w:t>
      </w:r>
      <w:r>
        <w:rPr>
          <w:rFonts w:cs="Arial" w:hAnsi="Arial" w:eastAsia="Arial" w:ascii="Arial"/>
          <w:color w:val="1C1D1D"/>
          <w:spacing w:val="0"/>
          <w:w w:val="75"/>
          <w:sz w:val="14"/>
          <w:szCs w:val="14"/>
        </w:rPr>
        <w:t>de</w:t>
      </w:r>
      <w:r>
        <w:rPr>
          <w:rFonts w:cs="Arial" w:hAnsi="Arial" w:eastAsia="Arial" w:ascii="Arial"/>
          <w:color w:val="1C1D1D"/>
          <w:spacing w:val="0"/>
          <w:w w:val="75"/>
          <w:sz w:val="14"/>
          <w:szCs w:val="14"/>
        </w:rPr>
        <w:t> </w:t>
      </w:r>
      <w:r>
        <w:rPr>
          <w:rFonts w:cs="Arial" w:hAnsi="Arial" w:eastAsia="Arial" w:ascii="Arial"/>
          <w:color w:val="1C1D1D"/>
          <w:spacing w:val="22"/>
          <w:w w:val="75"/>
          <w:sz w:val="14"/>
          <w:szCs w:val="14"/>
        </w:rPr>
        <w:t> </w:t>
      </w:r>
      <w:r>
        <w:rPr>
          <w:rFonts w:cs="Arial" w:hAnsi="Arial" w:eastAsia="Arial" w:ascii="Arial"/>
          <w:color w:val="2B2B2E"/>
          <w:spacing w:val="0"/>
          <w:w w:val="75"/>
          <w:sz w:val="13"/>
          <w:szCs w:val="13"/>
        </w:rPr>
        <w:t>lmM</w:t>
      </w:r>
      <w:r>
        <w:rPr>
          <w:rFonts w:cs="Arial" w:hAnsi="Arial" w:eastAsia="Arial" w:ascii="Arial"/>
          <w:color w:val="1C1D1D"/>
          <w:spacing w:val="0"/>
          <w:w w:val="75"/>
          <w:sz w:val="13"/>
          <w:szCs w:val="13"/>
        </w:rPr>
        <w:t>s</w:t>
      </w:r>
      <w:r>
        <w:rPr>
          <w:rFonts w:cs="Arial" w:hAnsi="Arial" w:eastAsia="Arial" w:ascii="Arial"/>
          <w:color w:val="1C1D1D"/>
          <w:spacing w:val="0"/>
          <w:w w:val="75"/>
          <w:sz w:val="13"/>
          <w:szCs w:val="13"/>
        </w:rPr>
        <w:t>  </w:t>
      </w:r>
      <w:r>
        <w:rPr>
          <w:rFonts w:cs="Arial" w:hAnsi="Arial" w:eastAsia="Arial" w:ascii="Arial"/>
          <w:color w:val="1C1D1D"/>
          <w:spacing w:val="19"/>
          <w:w w:val="75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75"/>
          <w:sz w:val="15"/>
          <w:szCs w:val="15"/>
        </w:rPr>
        <w:t>de</w:t>
      </w:r>
      <w:r>
        <w:rPr>
          <w:rFonts w:cs="Times New Roman" w:hAnsi="Times New Roman" w:eastAsia="Times New Roman" w:ascii="Times New Roman"/>
          <w:color w:val="2B2B2E"/>
          <w:spacing w:val="0"/>
          <w:w w:val="75"/>
          <w:sz w:val="15"/>
          <w:szCs w:val="15"/>
        </w:rPr>
        <w:t>  </w:t>
      </w:r>
      <w:r>
        <w:rPr>
          <w:rFonts w:cs="Times New Roman" w:hAnsi="Times New Roman" w:eastAsia="Times New Roman" w:ascii="Times New Roman"/>
          <w:color w:val="2B2B2E"/>
          <w:spacing w:val="0"/>
          <w:w w:val="75"/>
          <w:sz w:val="15"/>
          <w:szCs w:val="15"/>
        </w:rPr>
        <w:t> </w:t>
      </w:r>
      <w:r>
        <w:rPr>
          <w:rFonts w:cs="Arial" w:hAnsi="Arial" w:eastAsia="Arial" w:ascii="Arial"/>
          <w:color w:val="2B2B2E"/>
          <w:spacing w:val="0"/>
          <w:w w:val="113"/>
          <w:sz w:val="11"/>
          <w:szCs w:val="11"/>
        </w:rPr>
        <w:t>Atrqiw,</w:t>
      </w:r>
      <w:r>
        <w:rPr>
          <w:rFonts w:cs="Arial" w:hAnsi="Arial" w:eastAsia="Arial" w:ascii="Arial"/>
          <w:color w:val="2B2B2E"/>
          <w:spacing w:val="0"/>
          <w:w w:val="113"/>
          <w:sz w:val="11"/>
          <w:szCs w:val="11"/>
        </w:rPr>
        <w:t>  </w:t>
      </w:r>
      <w:r>
        <w:rPr>
          <w:rFonts w:cs="Arial" w:hAnsi="Arial" w:eastAsia="Arial" w:ascii="Arial"/>
          <w:color w:val="2B2B2E"/>
          <w:spacing w:val="4"/>
          <w:w w:val="113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13"/>
          <w:sz w:val="13"/>
          <w:szCs w:val="13"/>
        </w:rPr>
        <w:t>nwic</w:t>
      </w:r>
      <w:r>
        <w:rPr>
          <w:rFonts w:cs="Malgun Gothic" w:hAnsi="Malgun Gothic" w:eastAsia="Malgun Gothic" w:ascii="Malgun Gothic"/>
          <w:color w:val="2B2B2E"/>
          <w:spacing w:val="0"/>
          <w:w w:val="113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2B2B2E"/>
          <w:spacing w:val="16"/>
          <w:w w:val="113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76"/>
          <w:sz w:val="15"/>
          <w:szCs w:val="15"/>
        </w:rPr>
        <w:t>de</w:t>
      </w:r>
      <w:r>
        <w:rPr>
          <w:rFonts w:cs="Times New Roman" w:hAnsi="Times New Roman" w:eastAsia="Times New Roman" w:ascii="Times New Roman"/>
          <w:color w:val="1C1D1D"/>
          <w:spacing w:val="0"/>
          <w:w w:val="76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C1D1D"/>
          <w:spacing w:val="22"/>
          <w:w w:val="76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09"/>
          <w:sz w:val="13"/>
          <w:szCs w:val="13"/>
        </w:rPr>
        <w:t>ldltlllc</w:t>
      </w:r>
      <w:r>
        <w:rPr>
          <w:rFonts w:cs="Malgun Gothic" w:hAnsi="Malgun Gothic" w:eastAsia="Malgun Gothic" w:ascii="Malgun Gothic"/>
          <w:color w:val="2B2B2E"/>
          <w:spacing w:val="0"/>
          <w:w w:val="80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2B2B2E"/>
          <w:spacing w:val="0"/>
          <w:w w:val="100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2B2B2E"/>
          <w:spacing w:val="-12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68"/>
          <w:sz w:val="15"/>
          <w:szCs w:val="15"/>
        </w:rPr>
        <w:t>de</w:t>
      </w:r>
      <w:r>
        <w:rPr>
          <w:rFonts w:cs="Times New Roman" w:hAnsi="Times New Roman" w:eastAsia="Times New Roman" w:ascii="Times New Roman"/>
          <w:color w:val="1C1D1D"/>
          <w:spacing w:val="0"/>
          <w:w w:val="68"/>
          <w:sz w:val="15"/>
          <w:szCs w:val="15"/>
        </w:rPr>
        <w:t>  </w:t>
      </w:r>
      <w:r>
        <w:rPr>
          <w:rFonts w:cs="Times New Roman" w:hAnsi="Times New Roman" w:eastAsia="Times New Roman" w:ascii="Times New Roman"/>
          <w:color w:val="1C1D1D"/>
          <w:spacing w:val="14"/>
          <w:w w:val="68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68"/>
          <w:sz w:val="15"/>
          <w:szCs w:val="15"/>
        </w:rPr>
        <w:t>los</w:t>
      </w:r>
      <w:r>
        <w:rPr>
          <w:rFonts w:cs="Times New Roman" w:hAnsi="Times New Roman" w:eastAsia="Times New Roman" w:ascii="Times New Roman"/>
          <w:color w:val="1C1D1D"/>
          <w:spacing w:val="0"/>
          <w:w w:val="68"/>
          <w:sz w:val="15"/>
          <w:szCs w:val="15"/>
        </w:rPr>
        <w:t>     </w:t>
      </w:r>
      <w:r>
        <w:rPr>
          <w:rFonts w:cs="Times New Roman" w:hAnsi="Times New Roman" w:eastAsia="Times New Roman" w:ascii="Times New Roman"/>
          <w:color w:val="1C1D1D"/>
          <w:spacing w:val="14"/>
          <w:w w:val="68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sz w:val="17"/>
          <w:szCs w:val="17"/>
        </w:rPr>
        <w:t>snp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sz w:val="17"/>
          <w:szCs w:val="17"/>
        </w:rPr>
        <w:t>          </w:t>
      </w:r>
      <w:r>
        <w:rPr>
          <w:rFonts w:cs="Times New Roman" w:hAnsi="Times New Roman" w:eastAsia="Times New Roman" w:ascii="Times New Roman"/>
          <w:color w:val="2B2B2E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48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1C1D1D"/>
          <w:spacing w:val="0"/>
          <w:w w:val="81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B2B2E"/>
          <w:spacing w:val="0"/>
          <w:w w:val="194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sz w:val="16"/>
          <w:szCs w:val="16"/>
        </w:rPr>
        <w:t>   </w:t>
      </w:r>
      <w:r>
        <w:rPr>
          <w:rFonts w:cs="Times New Roman" w:hAnsi="Times New Roman" w:eastAsia="Times New Roman" w:ascii="Times New Roman"/>
          <w:color w:val="2B2B2E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707778"/>
          <w:spacing w:val="0"/>
          <w:w w:val="33"/>
          <w:sz w:val="16"/>
          <w:szCs w:val="16"/>
        </w:rPr>
        <w:t>·</w:t>
      </w:r>
      <w:r>
        <w:rPr>
          <w:rFonts w:cs="Times New Roman" w:hAnsi="Times New Roman" w:eastAsia="Times New Roman" w:ascii="Times New Roman"/>
          <w:color w:val="707778"/>
          <w:spacing w:val="0"/>
          <w:w w:val="33"/>
          <w:sz w:val="16"/>
          <w:szCs w:val="16"/>
        </w:rPr>
        <w:t>             </w:t>
      </w:r>
      <w:r>
        <w:rPr>
          <w:rFonts w:cs="Times New Roman" w:hAnsi="Times New Roman" w:eastAsia="Times New Roman" w:ascii="Times New Roman"/>
          <w:color w:val="707778"/>
          <w:spacing w:val="2"/>
          <w:w w:val="3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60"/>
          <w:sz w:val="16"/>
          <w:szCs w:val="16"/>
        </w:rPr>
        <w:t>•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lineRule="exact" w:line="180"/>
        <w:ind w:left="1309"/>
      </w:pPr>
      <w:r>
        <w:rPr>
          <w:rFonts w:cs="Malgun Gothic" w:hAnsi="Malgun Gothic" w:eastAsia="Malgun Gothic" w:ascii="Malgun Gothic"/>
          <w:color w:val="2B2B2E"/>
          <w:spacing w:val="0"/>
          <w:w w:val="314"/>
          <w:sz w:val="16"/>
          <w:szCs w:val="16"/>
        </w:rPr>
        <w:t>�</w:t>
      </w:r>
      <w:r>
        <w:rPr>
          <w:rFonts w:cs="Malgun Gothic" w:hAnsi="Malgun Gothic" w:eastAsia="Malgun Gothic" w:ascii="Malgun Gothic"/>
          <w:color w:val="2B2B2E"/>
          <w:spacing w:val="-18"/>
          <w:w w:val="3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206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707778"/>
          <w:spacing w:val="0"/>
          <w:w w:val="89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707778"/>
          <w:spacing w:val="0"/>
          <w:w w:val="100"/>
          <w:sz w:val="16"/>
          <w:szCs w:val="16"/>
        </w:rPr>
        <w:t>                                                                 </w:t>
      </w:r>
      <w:r>
        <w:rPr>
          <w:rFonts w:cs="Times New Roman" w:hAnsi="Times New Roman" w:eastAsia="Times New Roman" w:ascii="Times New Roman"/>
          <w:color w:val="707778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79"/>
          <w:sz w:val="14"/>
          <w:szCs w:val="14"/>
        </w:rPr>
        <w:t>WW1o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Courier New" w:hAnsi="Courier New" w:eastAsia="Courier New" w:ascii="Courier New"/>
          <w:sz w:val="31"/>
          <w:szCs w:val="31"/>
        </w:rPr>
        <w:jc w:val="left"/>
        <w:spacing w:before="34" w:lineRule="exact" w:line="320"/>
        <w:ind w:left="1251"/>
      </w:pPr>
      <w:r>
        <w:rPr>
          <w:rFonts w:cs="Arial" w:hAnsi="Arial" w:eastAsia="Arial" w:ascii="Arial"/>
          <w:color w:val="2F4D50"/>
          <w:spacing w:val="0"/>
          <w:w w:val="174"/>
          <w:position w:val="3"/>
          <w:sz w:val="10"/>
          <w:szCs w:val="10"/>
        </w:rPr>
        <w:t>t</w:t>
      </w:r>
      <w:r>
        <w:rPr>
          <w:rFonts w:cs="Arial" w:hAnsi="Arial" w:eastAsia="Arial" w:ascii="Arial"/>
          <w:color w:val="2F4D50"/>
          <w:spacing w:val="29"/>
          <w:w w:val="174"/>
          <w:position w:val="3"/>
          <w:sz w:val="10"/>
          <w:szCs w:val="10"/>
        </w:rPr>
        <w:t> </w:t>
      </w:r>
      <w:r>
        <w:rPr>
          <w:rFonts w:cs="Arial" w:hAnsi="Arial" w:eastAsia="Arial" w:ascii="Arial"/>
          <w:color w:val="2F4D50"/>
          <w:spacing w:val="0"/>
          <w:w w:val="174"/>
          <w:position w:val="3"/>
          <w:sz w:val="10"/>
          <w:szCs w:val="10"/>
        </w:rPr>
        <w:t>t</w:t>
      </w:r>
      <w:r>
        <w:rPr>
          <w:rFonts w:cs="Arial" w:hAnsi="Arial" w:eastAsia="Arial" w:ascii="Arial"/>
          <w:color w:val="2F4D50"/>
          <w:spacing w:val="0"/>
          <w:w w:val="174"/>
          <w:position w:val="3"/>
          <w:sz w:val="10"/>
          <w:szCs w:val="10"/>
        </w:rPr>
        <w:t>                                     </w:t>
      </w:r>
      <w:r>
        <w:rPr>
          <w:rFonts w:cs="Arial" w:hAnsi="Arial" w:eastAsia="Arial" w:ascii="Arial"/>
          <w:color w:val="2F4D50"/>
          <w:spacing w:val="17"/>
          <w:w w:val="174"/>
          <w:position w:val="3"/>
          <w:sz w:val="10"/>
          <w:szCs w:val="10"/>
        </w:rPr>
        <w:t> </w:t>
      </w:r>
      <w:r>
        <w:rPr>
          <w:rFonts w:cs="Courier New" w:hAnsi="Courier New" w:eastAsia="Courier New" w:ascii="Courier New"/>
          <w:color w:val="080807"/>
          <w:spacing w:val="0"/>
          <w:w w:val="56"/>
          <w:position w:val="1"/>
          <w:sz w:val="31"/>
          <w:szCs w:val="31"/>
        </w:rPr>
        <w:t>C</w:t>
      </w:r>
      <w:r>
        <w:rPr>
          <w:rFonts w:cs="Courier New" w:hAnsi="Courier New" w:eastAsia="Courier New" w:ascii="Courier New"/>
          <w:color w:val="080807"/>
          <w:spacing w:val="0"/>
          <w:w w:val="73"/>
          <w:position w:val="1"/>
          <w:sz w:val="31"/>
          <w:szCs w:val="31"/>
        </w:rPr>
        <w:t>O</w:t>
      </w:r>
      <w:r>
        <w:rPr>
          <w:rFonts w:cs="Courier New" w:hAnsi="Courier New" w:eastAsia="Courier New" w:ascii="Courier New"/>
          <w:color w:val="080807"/>
          <w:spacing w:val="0"/>
          <w:w w:val="61"/>
          <w:position w:val="1"/>
          <w:sz w:val="31"/>
          <w:szCs w:val="31"/>
        </w:rPr>
        <w:t>P</w:t>
      </w:r>
      <w:r>
        <w:rPr>
          <w:rFonts w:cs="Courier New" w:hAnsi="Courier New" w:eastAsia="Courier New" w:ascii="Courier New"/>
          <w:color w:val="080807"/>
          <w:spacing w:val="0"/>
          <w:w w:val="59"/>
          <w:position w:val="1"/>
          <w:sz w:val="31"/>
          <w:szCs w:val="31"/>
        </w:rPr>
        <w:t>P</w:t>
      </w:r>
      <w:r>
        <w:rPr>
          <w:rFonts w:cs="Courier New" w:hAnsi="Courier New" w:eastAsia="Courier New" w:ascii="Courier New"/>
          <w:color w:val="080807"/>
          <w:spacing w:val="0"/>
          <w:w w:val="61"/>
          <w:position w:val="1"/>
          <w:sz w:val="31"/>
          <w:szCs w:val="31"/>
        </w:rPr>
        <w:t>LAD</w:t>
      </w:r>
      <w:r>
        <w:rPr>
          <w:rFonts w:cs="Courier New" w:hAnsi="Courier New" w:eastAsia="Courier New" w:ascii="Courier New"/>
          <w:color w:val="080807"/>
          <w:spacing w:val="0"/>
          <w:w w:val="68"/>
          <w:position w:val="1"/>
          <w:sz w:val="31"/>
          <w:szCs w:val="31"/>
        </w:rPr>
        <w:t>EM</w:t>
      </w:r>
      <w:r>
        <w:rPr>
          <w:rFonts w:cs="Courier New" w:hAnsi="Courier New" w:eastAsia="Courier New" w:ascii="Courier New"/>
          <w:color w:val="080807"/>
          <w:spacing w:val="0"/>
          <w:w w:val="61"/>
          <w:position w:val="1"/>
          <w:sz w:val="31"/>
          <w:szCs w:val="31"/>
        </w:rPr>
        <w:t>U</w:t>
      </w:r>
      <w:r>
        <w:rPr>
          <w:rFonts w:cs="Courier New" w:hAnsi="Courier New" w:eastAsia="Courier New" w:ascii="Courier New"/>
          <w:color w:val="080807"/>
          <w:spacing w:val="0"/>
          <w:w w:val="69"/>
          <w:position w:val="1"/>
          <w:sz w:val="31"/>
          <w:szCs w:val="31"/>
        </w:rPr>
        <w:t>N</w:t>
      </w:r>
      <w:r>
        <w:rPr>
          <w:rFonts w:cs="Courier New" w:hAnsi="Courier New" w:eastAsia="Courier New" w:ascii="Courier New"/>
          <w:color w:val="000000"/>
          <w:spacing w:val="0"/>
          <w:w w:val="100"/>
          <w:position w:val="0"/>
          <w:sz w:val="31"/>
          <w:szCs w:val="31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lineRule="exact" w:line="140"/>
        <w:ind w:left="1999" w:right="2773"/>
      </w:pPr>
      <w:r>
        <w:rPr>
          <w:rFonts w:cs="Times New Roman" w:hAnsi="Times New Roman" w:eastAsia="Times New Roman" w:ascii="Times New Roman"/>
          <w:color w:val="1C1D1D"/>
          <w:spacing w:val="0"/>
          <w:w w:val="73"/>
          <w:position w:val="-1"/>
          <w:sz w:val="17"/>
          <w:szCs w:val="17"/>
        </w:rPr>
        <w:t>Cons.f</w:t>
      </w:r>
      <w:r>
        <w:rPr>
          <w:rFonts w:cs="Times New Roman" w:hAnsi="Times New Roman" w:eastAsia="Times New Roman" w:ascii="Times New Roman"/>
          <w:color w:val="1C1D1D"/>
          <w:spacing w:val="0"/>
          <w:w w:val="73"/>
          <w:position w:val="-1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080807"/>
          <w:spacing w:val="0"/>
          <w:w w:val="73"/>
          <w:position w:val="-1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080807"/>
          <w:spacing w:val="15"/>
          <w:w w:val="73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100"/>
          <w:position w:val="-1"/>
          <w:sz w:val="16"/>
          <w:szCs w:val="16"/>
        </w:rPr>
        <w:t>clt</w:t>
      </w:r>
      <w:r>
        <w:rPr>
          <w:rFonts w:cs="Times New Roman" w:hAnsi="Times New Roman" w:eastAsia="Times New Roman" w:ascii="Times New Roman"/>
          <w:color w:val="1C1D1D"/>
          <w:spacing w:val="-14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85"/>
          <w:position w:val="-1"/>
          <w:sz w:val="17"/>
          <w:szCs w:val="17"/>
        </w:rPr>
        <w:t>PlrtJo</w:t>
      </w:r>
      <w:r>
        <w:rPr>
          <w:rFonts w:cs="Times New Roman" w:hAnsi="Times New Roman" w:eastAsia="Times New Roman" w:ascii="Times New Roman"/>
          <w:color w:val="1C1D1D"/>
          <w:spacing w:val="0"/>
          <w:w w:val="85"/>
          <w:position w:val="-1"/>
          <w:sz w:val="17"/>
          <w:szCs w:val="17"/>
        </w:rPr>
        <w:t>p¡don</w:t>
      </w:r>
      <w:r>
        <w:rPr>
          <w:rFonts w:cs="Times New Roman" w:hAnsi="Times New Roman" w:eastAsia="Times New Roman" w:ascii="Times New Roman"/>
          <w:color w:val="1C1D1D"/>
          <w:spacing w:val="0"/>
          <w:w w:val="85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1C1D1D"/>
          <w:spacing w:val="25"/>
          <w:w w:val="85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1C1D1D"/>
          <w:spacing w:val="0"/>
          <w:w w:val="85"/>
          <w:position w:val="-1"/>
          <w:sz w:val="16"/>
          <w:szCs w:val="16"/>
        </w:rPr>
        <w:t>y</w:t>
      </w:r>
      <w:r>
        <w:rPr>
          <w:rFonts w:cs="Arial" w:hAnsi="Arial" w:eastAsia="Arial" w:ascii="Arial"/>
          <w:color w:val="1C1D1D"/>
          <w:spacing w:val="-2"/>
          <w:w w:val="85"/>
          <w:position w:val="-1"/>
          <w:sz w:val="16"/>
          <w:szCs w:val="16"/>
        </w:rPr>
        <w:t> </w:t>
      </w:r>
      <w:r>
        <w:rPr>
          <w:rFonts w:cs="Arial" w:hAnsi="Arial" w:eastAsia="Arial" w:ascii="Arial"/>
          <w:color w:val="1C1D1D"/>
          <w:spacing w:val="0"/>
          <w:w w:val="85"/>
          <w:position w:val="-1"/>
          <w:sz w:val="17"/>
          <w:szCs w:val="17"/>
        </w:rPr>
        <w:t>Pllnt</w:t>
      </w:r>
      <w:r>
        <w:rPr>
          <w:rFonts w:cs="Arial" w:hAnsi="Arial" w:eastAsia="Arial" w:ascii="Arial"/>
          <w:color w:val="1C1D1D"/>
          <w:spacing w:val="0"/>
          <w:w w:val="85"/>
          <w:position w:val="-1"/>
          <w:sz w:val="17"/>
          <w:szCs w:val="17"/>
        </w:rPr>
        <w:t>Kión</w:t>
      </w:r>
      <w:r>
        <w:rPr>
          <w:rFonts w:cs="Arial" w:hAnsi="Arial" w:eastAsia="Arial" w:ascii="Arial"/>
          <w:color w:val="1C1D1D"/>
          <w:spacing w:val="34"/>
          <w:w w:val="85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080807"/>
          <w:spacing w:val="0"/>
          <w:w w:val="104"/>
          <w:position w:val="-1"/>
          <w:sz w:val="14"/>
          <w:szCs w:val="14"/>
        </w:rPr>
        <w:t>p¡</w:t>
      </w:r>
      <w:r>
        <w:rPr>
          <w:rFonts w:cs="Arial" w:hAnsi="Arial" w:eastAsia="Arial" w:ascii="Arial"/>
          <w:color w:val="1C1D1D"/>
          <w:spacing w:val="0"/>
          <w:w w:val="131"/>
          <w:position w:val="-1"/>
          <w:sz w:val="14"/>
          <w:szCs w:val="14"/>
        </w:rPr>
        <w:t>r</w:t>
      </w:r>
      <w:r>
        <w:rPr>
          <w:rFonts w:cs="Arial" w:hAnsi="Arial" w:eastAsia="Arial" w:ascii="Arial"/>
          <w:color w:val="080807"/>
          <w:spacing w:val="0"/>
          <w:w w:val="69"/>
          <w:position w:val="-1"/>
          <w:sz w:val="14"/>
          <w:szCs w:val="14"/>
        </w:rPr>
        <w:t>1</w:t>
      </w:r>
      <w:r>
        <w:rPr>
          <w:rFonts w:cs="Arial" w:hAnsi="Arial" w:eastAsia="Arial" w:ascii="Arial"/>
          <w:color w:val="080807"/>
          <w:spacing w:val="4"/>
          <w:w w:val="100"/>
          <w:position w:val="-1"/>
          <w:sz w:val="14"/>
          <w:szCs w:val="14"/>
        </w:rPr>
        <w:t> </w:t>
      </w:r>
      <w:r>
        <w:rPr>
          <w:rFonts w:cs="Arial" w:hAnsi="Arial" w:eastAsia="Arial" w:ascii="Arial"/>
          <w:color w:val="1C1D1D"/>
          <w:spacing w:val="0"/>
          <w:w w:val="100"/>
          <w:position w:val="-1"/>
          <w:sz w:val="16"/>
          <w:szCs w:val="16"/>
        </w:rPr>
        <w:t>ti</w:t>
      </w:r>
      <w:r>
        <w:rPr>
          <w:rFonts w:cs="Arial" w:hAnsi="Arial" w:eastAsia="Arial" w:ascii="Arial"/>
          <w:color w:val="1C1D1D"/>
          <w:spacing w:val="24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76"/>
          <w:position w:val="-1"/>
          <w:sz w:val="18"/>
          <w:szCs w:val="18"/>
        </w:rPr>
        <w:t>Dtsi</w:t>
      </w:r>
      <w:r>
        <w:rPr>
          <w:rFonts w:cs="Times New Roman" w:hAnsi="Times New Roman" w:eastAsia="Times New Roman" w:ascii="Times New Roman"/>
          <w:color w:val="1C1D1D"/>
          <w:spacing w:val="0"/>
          <w:w w:val="76"/>
          <w:position w:val="-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1C1D1D"/>
          <w:spacing w:val="0"/>
          <w:w w:val="76"/>
          <w:position w:val="-1"/>
          <w:sz w:val="18"/>
          <w:szCs w:val="18"/>
        </w:rPr>
        <w:t>roUo</w:t>
      </w:r>
      <w:r>
        <w:rPr>
          <w:rFonts w:cs="Times New Roman" w:hAnsi="Times New Roman" w:eastAsia="Times New Roman" w:ascii="Times New Roman"/>
          <w:color w:val="1C1D1D"/>
          <w:spacing w:val="6"/>
          <w:w w:val="76"/>
          <w:position w:val="-1"/>
          <w:sz w:val="18"/>
          <w:szCs w:val="18"/>
        </w:rPr>
        <w:t> </w:t>
      </w:r>
      <w:r>
        <w:rPr>
          <w:rFonts w:cs="Malgun Gothic" w:hAnsi="Malgun Gothic" w:eastAsia="Malgun Gothic" w:ascii="Malgun Gothic"/>
          <w:color w:val="1C1D1D"/>
          <w:spacing w:val="0"/>
          <w:w w:val="230"/>
          <w:position w:val="-1"/>
          <w:sz w:val="15"/>
          <w:szCs w:val="15"/>
        </w:rPr>
        <w:t>�</w:t>
      </w:r>
      <w:r>
        <w:rPr>
          <w:rFonts w:cs="Times New Roman" w:hAnsi="Times New Roman" w:eastAsia="Times New Roman" w:ascii="Times New Roman"/>
          <w:color w:val="1C1D1D"/>
          <w:spacing w:val="0"/>
          <w:w w:val="101"/>
          <w:position w:val="-1"/>
          <w:sz w:val="15"/>
          <w:szCs w:val="15"/>
        </w:rPr>
        <w:t>p¡l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5"/>
          <w:szCs w:val="15"/>
        </w:rPr>
      </w:r>
    </w:p>
    <w:p>
      <w:pPr>
        <w:rPr>
          <w:rFonts w:cs="Arial" w:hAnsi="Arial" w:eastAsia="Arial" w:ascii="Arial"/>
          <w:sz w:val="10"/>
          <w:szCs w:val="10"/>
        </w:rPr>
        <w:jc w:val="left"/>
        <w:spacing w:lineRule="exact" w:line="60"/>
        <w:ind w:left="1208"/>
      </w:pPr>
      <w:r>
        <w:rPr>
          <w:rFonts w:cs="Malgun Gothic" w:hAnsi="Malgun Gothic" w:eastAsia="Malgun Gothic" w:ascii="Malgun Gothic"/>
          <w:color w:val="451C1F"/>
          <w:w w:val="273"/>
          <w:sz w:val="10"/>
          <w:szCs w:val="10"/>
        </w:rPr>
        <w:t>�</w:t>
      </w:r>
      <w:r>
        <w:rPr>
          <w:rFonts w:cs="Arial" w:hAnsi="Arial" w:eastAsia="Arial" w:ascii="Arial"/>
          <w:color w:val="707778"/>
          <w:w w:val="86"/>
          <w:sz w:val="10"/>
          <w:szCs w:val="10"/>
        </w:rPr>
        <w:t>·</w:t>
      </w:r>
      <w:r>
        <w:rPr>
          <w:rFonts w:cs="Arial" w:hAnsi="Arial" w:eastAsia="Arial" w:ascii="Arial"/>
          <w:color w:val="000000"/>
          <w:w w:val="10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60"/>
        <w:ind w:left="2910" w:right="3666"/>
      </w:pPr>
      <w:r>
        <w:rPr>
          <w:rFonts w:cs="Arial" w:hAnsi="Arial" w:eastAsia="Arial" w:ascii="Arial"/>
          <w:color w:val="1C1D1D"/>
          <w:w w:val="86"/>
          <w:sz w:val="17"/>
          <w:szCs w:val="17"/>
        </w:rPr>
        <w:t>lxtahuic:i</w:t>
      </w:r>
      <w:r>
        <w:rPr>
          <w:rFonts w:cs="Arial" w:hAnsi="Arial" w:eastAsia="Arial" w:ascii="Arial"/>
          <w:color w:val="1C1D1D"/>
          <w:w w:val="64"/>
          <w:sz w:val="17"/>
          <w:szCs w:val="17"/>
        </w:rPr>
        <w:t>n</w:t>
      </w:r>
      <w:r>
        <w:rPr>
          <w:rFonts w:cs="Arial" w:hAnsi="Arial" w:eastAsia="Arial" w:ascii="Arial"/>
          <w:color w:val="1C1D1D"/>
          <w:spacing w:val="14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1C1D1D"/>
          <w:spacing w:val="0"/>
          <w:w w:val="100"/>
          <w:sz w:val="15"/>
          <w:szCs w:val="15"/>
        </w:rPr>
        <w:t>dt</w:t>
      </w:r>
      <w:r>
        <w:rPr>
          <w:rFonts w:cs="Arial" w:hAnsi="Arial" w:eastAsia="Arial" w:ascii="Arial"/>
          <w:color w:val="1C1D1D"/>
          <w:spacing w:val="12"/>
          <w:w w:val="100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80"/>
          <w:sz w:val="16"/>
          <w:szCs w:val="16"/>
        </w:rPr>
        <w:t>los</w:t>
      </w:r>
      <w:r>
        <w:rPr>
          <w:rFonts w:cs="Times New Roman" w:hAnsi="Times New Roman" w:eastAsia="Times New Roman" w:ascii="Times New Roman"/>
          <w:color w:val="1C1D1D"/>
          <w:spacing w:val="6"/>
          <w:w w:val="8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80"/>
          <w:sz w:val="16"/>
          <w:szCs w:val="16"/>
        </w:rPr>
        <w:t>Mlffibnl</w:t>
      </w:r>
      <w:r>
        <w:rPr>
          <w:rFonts w:cs="Times New Roman" w:hAnsi="Times New Roman" w:eastAsia="Times New Roman" w:ascii="Times New Roman"/>
          <w:color w:val="1C1D1D"/>
          <w:spacing w:val="0"/>
          <w:w w:val="80"/>
          <w:sz w:val="16"/>
          <w:szCs w:val="16"/>
        </w:rPr>
        <w:t>los</w:t>
      </w:r>
      <w:r>
        <w:rPr>
          <w:rFonts w:cs="Times New Roman" w:hAnsi="Times New Roman" w:eastAsia="Times New Roman" w:ascii="Times New Roman"/>
          <w:color w:val="2B2B2E"/>
          <w:spacing w:val="0"/>
          <w:w w:val="8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B2B2E"/>
          <w:spacing w:val="0"/>
          <w:w w:val="8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B2B2E"/>
          <w:spacing w:val="14"/>
          <w:w w:val="8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86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080807"/>
          <w:spacing w:val="0"/>
          <w:w w:val="55"/>
          <w:sz w:val="16"/>
          <w:szCs w:val="16"/>
        </w:rPr>
        <w:t>&amp;</w:t>
      </w:r>
      <w:r>
        <w:rPr>
          <w:rFonts w:cs="Times New Roman" w:hAnsi="Times New Roman" w:eastAsia="Times New Roman" w:ascii="Times New Roman"/>
          <w:color w:val="080807"/>
          <w:spacing w:val="0"/>
          <w:w w:val="73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1C1D1D"/>
          <w:spacing w:val="0"/>
          <w:w w:val="116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5"/>
          <w:szCs w:val="25"/>
        </w:rPr>
        <w:jc w:val="center"/>
        <w:spacing w:before="25"/>
        <w:ind w:left="930" w:right="2020"/>
      </w:pPr>
      <w:r>
        <w:rPr>
          <w:rFonts w:cs="Arial" w:hAnsi="Arial" w:eastAsia="Arial" w:ascii="Arial"/>
          <w:color w:val="080807"/>
          <w:w w:val="54"/>
          <w:sz w:val="25"/>
          <w:szCs w:val="25"/>
        </w:rPr>
        <w:t>P</w:t>
      </w:r>
      <w:r>
        <w:rPr>
          <w:rFonts w:cs="Arial" w:hAnsi="Arial" w:eastAsia="Arial" w:ascii="Arial"/>
          <w:color w:val="080807"/>
          <w:w w:val="86"/>
          <w:sz w:val="25"/>
          <w:szCs w:val="25"/>
        </w:rPr>
        <w:t>rog</w:t>
      </w:r>
      <w:r>
        <w:rPr>
          <w:rFonts w:cs="Arial" w:hAnsi="Arial" w:eastAsia="Arial" w:ascii="Arial"/>
          <w:color w:val="080807"/>
          <w:w w:val="82"/>
          <w:sz w:val="25"/>
          <w:szCs w:val="25"/>
        </w:rPr>
        <w:t>r</w:t>
      </w:r>
      <w:r>
        <w:rPr>
          <w:rFonts w:cs="Arial" w:hAnsi="Arial" w:eastAsia="Arial" w:ascii="Arial"/>
          <w:color w:val="080807"/>
          <w:w w:val="88"/>
          <w:sz w:val="25"/>
          <w:szCs w:val="25"/>
        </w:rPr>
        <w:t>a</w:t>
      </w:r>
      <w:r>
        <w:rPr>
          <w:rFonts w:cs="Arial" w:hAnsi="Arial" w:eastAsia="Arial" w:ascii="Arial"/>
          <w:color w:val="080807"/>
          <w:w w:val="89"/>
          <w:sz w:val="25"/>
          <w:szCs w:val="25"/>
        </w:rPr>
        <w:t>m</w:t>
      </w:r>
      <w:r>
        <w:rPr>
          <w:rFonts w:cs="Arial" w:hAnsi="Arial" w:eastAsia="Arial" w:ascii="Arial"/>
          <w:color w:val="080807"/>
          <w:w w:val="90"/>
          <w:sz w:val="25"/>
          <w:szCs w:val="25"/>
        </w:rPr>
        <w:t>a</w:t>
      </w:r>
      <w:r>
        <w:rPr>
          <w:rFonts w:cs="Arial" w:hAnsi="Arial" w:eastAsia="Arial" w:ascii="Arial"/>
          <w:color w:val="080807"/>
          <w:spacing w:val="3"/>
          <w:w w:val="100"/>
          <w:sz w:val="25"/>
          <w:szCs w:val="25"/>
        </w:rPr>
        <w:t> 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A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n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u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a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l</w:t>
      </w:r>
      <w:r>
        <w:rPr>
          <w:rFonts w:cs="Arial" w:hAnsi="Arial" w:eastAsia="Arial" w:ascii="Arial"/>
          <w:color w:val="080807"/>
          <w:spacing w:val="21"/>
          <w:w w:val="83"/>
          <w:sz w:val="25"/>
          <w:szCs w:val="25"/>
        </w:rPr>
        <w:t> 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d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e</w:t>
      </w:r>
      <w:r>
        <w:rPr>
          <w:rFonts w:cs="Arial" w:hAnsi="Arial" w:eastAsia="Arial" w:ascii="Arial"/>
          <w:color w:val="080807"/>
          <w:spacing w:val="16"/>
          <w:w w:val="83"/>
          <w:sz w:val="25"/>
          <w:szCs w:val="25"/>
        </w:rPr>
        <w:t> 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O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b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r</w:t>
      </w:r>
      <w:r>
        <w:rPr>
          <w:rFonts w:cs="Arial" w:hAnsi="Arial" w:eastAsia="Arial" w:ascii="Arial"/>
          <w:color w:val="080807"/>
          <w:spacing w:val="0"/>
          <w:w w:val="83"/>
          <w:sz w:val="25"/>
          <w:szCs w:val="25"/>
        </w:rPr>
        <w:t>a</w:t>
      </w:r>
      <w:r>
        <w:rPr>
          <w:rFonts w:cs="Arial" w:hAnsi="Arial" w:eastAsia="Arial" w:ascii="Arial"/>
          <w:color w:val="080807"/>
          <w:spacing w:val="11"/>
          <w:w w:val="83"/>
          <w:sz w:val="25"/>
          <w:szCs w:val="25"/>
        </w:rPr>
        <w:t> </w:t>
      </w:r>
      <w:r>
        <w:rPr>
          <w:rFonts w:cs="Arial" w:hAnsi="Arial" w:eastAsia="Arial" w:ascii="Arial"/>
          <w:color w:val="080807"/>
          <w:spacing w:val="0"/>
          <w:w w:val="51"/>
          <w:sz w:val="25"/>
          <w:szCs w:val="25"/>
        </w:rPr>
        <w:t>P</w:t>
      </w:r>
      <w:r>
        <w:rPr>
          <w:rFonts w:cs="Arial" w:hAnsi="Arial" w:eastAsia="Arial" w:ascii="Arial"/>
          <w:color w:val="080807"/>
          <w:spacing w:val="0"/>
          <w:w w:val="75"/>
          <w:sz w:val="25"/>
          <w:szCs w:val="25"/>
        </w:rPr>
        <w:t>ú</w:t>
      </w:r>
      <w:r>
        <w:rPr>
          <w:rFonts w:cs="Arial" w:hAnsi="Arial" w:eastAsia="Arial" w:ascii="Arial"/>
          <w:color w:val="080807"/>
          <w:spacing w:val="0"/>
          <w:w w:val="90"/>
          <w:sz w:val="25"/>
          <w:szCs w:val="25"/>
        </w:rPr>
        <w:t>b</w:t>
      </w:r>
      <w:r>
        <w:rPr>
          <w:rFonts w:cs="Arial" w:hAnsi="Arial" w:eastAsia="Arial" w:ascii="Arial"/>
          <w:color w:val="080807"/>
          <w:spacing w:val="0"/>
          <w:w w:val="84"/>
          <w:sz w:val="25"/>
          <w:szCs w:val="25"/>
        </w:rPr>
        <w:t>li</w:t>
      </w:r>
      <w:r>
        <w:rPr>
          <w:rFonts w:cs="Arial" w:hAnsi="Arial" w:eastAsia="Arial" w:ascii="Arial"/>
          <w:color w:val="080807"/>
          <w:spacing w:val="0"/>
          <w:w w:val="92"/>
          <w:sz w:val="25"/>
          <w:szCs w:val="25"/>
        </w:rPr>
        <w:t>c</w:t>
      </w:r>
      <w:r>
        <w:rPr>
          <w:rFonts w:cs="Arial" w:hAnsi="Arial" w:eastAsia="Arial" w:ascii="Arial"/>
          <w:color w:val="080807"/>
          <w:spacing w:val="0"/>
          <w:w w:val="90"/>
          <w:sz w:val="25"/>
          <w:szCs w:val="25"/>
        </w:rPr>
        <w:t>a</w:t>
      </w:r>
      <w:r>
        <w:rPr>
          <w:rFonts w:cs="Arial" w:hAnsi="Arial" w:eastAsia="Arial" w:ascii="Arial"/>
          <w:color w:val="080807"/>
          <w:spacing w:val="-8"/>
          <w:w w:val="100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i/>
          <w:color w:val="080807"/>
          <w:spacing w:val="0"/>
          <w:w w:val="100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i/>
          <w:color w:val="080807"/>
          <w:spacing w:val="-18"/>
          <w:w w:val="100"/>
          <w:sz w:val="28"/>
          <w:szCs w:val="28"/>
        </w:rPr>
        <w:t> </w:t>
      </w:r>
      <w:r>
        <w:rPr>
          <w:rFonts w:cs="Arial" w:hAnsi="Arial" w:eastAsia="Arial" w:ascii="Arial"/>
          <w:color w:val="080807"/>
          <w:spacing w:val="0"/>
          <w:w w:val="54"/>
          <w:sz w:val="25"/>
          <w:szCs w:val="25"/>
        </w:rPr>
        <w:t>P</w:t>
      </w:r>
      <w:r>
        <w:rPr>
          <w:rFonts w:cs="Arial" w:hAnsi="Arial" w:eastAsia="Arial" w:ascii="Arial"/>
          <w:color w:val="080807"/>
          <w:spacing w:val="0"/>
          <w:w w:val="77"/>
          <w:sz w:val="25"/>
          <w:szCs w:val="25"/>
        </w:rPr>
        <w:t>r</w:t>
      </w:r>
      <w:r>
        <w:rPr>
          <w:rFonts w:cs="Arial" w:hAnsi="Arial" w:eastAsia="Arial" w:ascii="Arial"/>
          <w:color w:val="080807"/>
          <w:spacing w:val="0"/>
          <w:w w:val="82"/>
          <w:sz w:val="25"/>
          <w:szCs w:val="25"/>
        </w:rPr>
        <w:t>ogra</w:t>
      </w:r>
      <w:r>
        <w:rPr>
          <w:rFonts w:cs="Arial" w:hAnsi="Arial" w:eastAsia="Arial" w:ascii="Arial"/>
          <w:color w:val="080807"/>
          <w:spacing w:val="0"/>
          <w:w w:val="86"/>
          <w:sz w:val="25"/>
          <w:szCs w:val="25"/>
        </w:rPr>
        <w:t>m</w:t>
      </w:r>
      <w:r>
        <w:rPr>
          <w:rFonts w:cs="Arial" w:hAnsi="Arial" w:eastAsia="Arial" w:ascii="Arial"/>
          <w:color w:val="080807"/>
          <w:spacing w:val="0"/>
          <w:w w:val="85"/>
          <w:sz w:val="25"/>
          <w:szCs w:val="25"/>
        </w:rPr>
        <w:t>a</w:t>
      </w:r>
      <w:r>
        <w:rPr>
          <w:rFonts w:cs="Arial" w:hAnsi="Arial" w:eastAsia="Arial" w:ascii="Arial"/>
          <w:color w:val="080807"/>
          <w:spacing w:val="0"/>
          <w:w w:val="71"/>
          <w:sz w:val="25"/>
          <w:szCs w:val="25"/>
        </w:rPr>
        <w:t>s</w:t>
      </w:r>
      <w:r>
        <w:rPr>
          <w:rFonts w:cs="Arial" w:hAnsi="Arial" w:eastAsia="Arial" w:ascii="Arial"/>
          <w:color w:val="080807"/>
          <w:spacing w:val="-1"/>
          <w:w w:val="100"/>
          <w:sz w:val="25"/>
          <w:szCs w:val="25"/>
        </w:rPr>
        <w:t> </w:t>
      </w:r>
      <w:r>
        <w:rPr>
          <w:rFonts w:cs="Arial" w:hAnsi="Arial" w:eastAsia="Arial" w:ascii="Arial"/>
          <w:color w:val="080807"/>
          <w:spacing w:val="0"/>
          <w:w w:val="51"/>
          <w:sz w:val="25"/>
          <w:szCs w:val="25"/>
        </w:rPr>
        <w:t>S</w:t>
      </w:r>
      <w:r>
        <w:rPr>
          <w:rFonts w:cs="Arial" w:hAnsi="Arial" w:eastAsia="Arial" w:ascii="Arial"/>
          <w:color w:val="080807"/>
          <w:spacing w:val="0"/>
          <w:w w:val="88"/>
          <w:sz w:val="25"/>
          <w:szCs w:val="25"/>
        </w:rPr>
        <w:t>oc</w:t>
      </w:r>
      <w:r>
        <w:rPr>
          <w:rFonts w:cs="Arial" w:hAnsi="Arial" w:eastAsia="Arial" w:ascii="Arial"/>
          <w:color w:val="080807"/>
          <w:spacing w:val="0"/>
          <w:w w:val="90"/>
          <w:sz w:val="25"/>
          <w:szCs w:val="25"/>
        </w:rPr>
        <w:t>i</w:t>
      </w:r>
      <w:r>
        <w:rPr>
          <w:rFonts w:cs="Arial" w:hAnsi="Arial" w:eastAsia="Arial" w:ascii="Arial"/>
          <w:color w:val="080807"/>
          <w:spacing w:val="0"/>
          <w:w w:val="88"/>
          <w:sz w:val="25"/>
          <w:szCs w:val="25"/>
        </w:rPr>
        <w:t>a</w:t>
      </w:r>
      <w:r>
        <w:rPr>
          <w:rFonts w:cs="Arial" w:hAnsi="Arial" w:eastAsia="Arial" w:ascii="Arial"/>
          <w:color w:val="080807"/>
          <w:spacing w:val="0"/>
          <w:w w:val="84"/>
          <w:sz w:val="25"/>
          <w:szCs w:val="25"/>
        </w:rPr>
        <w:t>l</w:t>
      </w:r>
      <w:r>
        <w:rPr>
          <w:rFonts w:cs="Arial" w:hAnsi="Arial" w:eastAsia="Arial" w:ascii="Arial"/>
          <w:color w:val="080807"/>
          <w:spacing w:val="0"/>
          <w:w w:val="88"/>
          <w:sz w:val="25"/>
          <w:szCs w:val="25"/>
        </w:rPr>
        <w:t>e</w:t>
      </w:r>
      <w:r>
        <w:rPr>
          <w:rFonts w:cs="Arial" w:hAnsi="Arial" w:eastAsia="Arial" w:ascii="Arial"/>
          <w:color w:val="080807"/>
          <w:spacing w:val="0"/>
          <w:w w:val="66"/>
          <w:sz w:val="25"/>
          <w:szCs w:val="25"/>
        </w:rPr>
        <w:t>s</w:t>
      </w:r>
      <w:r>
        <w:rPr>
          <w:rFonts w:cs="Arial" w:hAnsi="Arial" w:eastAsia="Arial" w:ascii="Arial"/>
          <w:color w:val="080807"/>
          <w:spacing w:val="-4"/>
          <w:w w:val="100"/>
          <w:sz w:val="25"/>
          <w:szCs w:val="25"/>
        </w:rPr>
        <w:t> </w:t>
      </w:r>
      <w:r>
        <w:rPr>
          <w:rFonts w:cs="Arial" w:hAnsi="Arial" w:eastAsia="Arial" w:ascii="Arial"/>
          <w:color w:val="080807"/>
          <w:spacing w:val="0"/>
          <w:w w:val="72"/>
          <w:sz w:val="25"/>
          <w:szCs w:val="25"/>
        </w:rPr>
        <w:t>2</w:t>
      </w:r>
      <w:r>
        <w:rPr>
          <w:rFonts w:cs="Arial" w:hAnsi="Arial" w:eastAsia="Arial" w:ascii="Arial"/>
          <w:color w:val="080807"/>
          <w:spacing w:val="0"/>
          <w:w w:val="77"/>
          <w:sz w:val="25"/>
          <w:szCs w:val="25"/>
        </w:rPr>
        <w:t>02</w:t>
      </w:r>
      <w:r>
        <w:rPr>
          <w:rFonts w:cs="Arial" w:hAnsi="Arial" w:eastAsia="Arial" w:ascii="Arial"/>
          <w:color w:val="080807"/>
          <w:spacing w:val="0"/>
          <w:w w:val="69"/>
          <w:sz w:val="25"/>
          <w:szCs w:val="25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5"/>
          <w:szCs w:val="25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3" w:lineRule="exact" w:line="140"/>
        <w:ind w:left="3359" w:right="4374"/>
      </w:pPr>
      <w:r>
        <w:rPr>
          <w:rFonts w:cs="Times New Roman" w:hAnsi="Times New Roman" w:eastAsia="Times New Roman" w:ascii="Times New Roman"/>
          <w:color w:val="2B2B2E"/>
          <w:w w:val="54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color w:val="2B2B2E"/>
          <w:w w:val="98"/>
          <w:sz w:val="14"/>
          <w:szCs w:val="14"/>
        </w:rPr>
        <w:t>PU.Om'</w:t>
      </w:r>
      <w:r>
        <w:rPr>
          <w:rFonts w:cs="Times New Roman" w:hAnsi="Times New Roman" w:eastAsia="Times New Roman" w:ascii="Times New Roman"/>
          <w:color w:val="1C1D1D"/>
          <w:w w:val="124"/>
          <w:sz w:val="14"/>
          <w:szCs w:val="14"/>
        </w:rPr>
        <w:t>H</w:t>
      </w:r>
      <w:r>
        <w:rPr>
          <w:rFonts w:cs="Times New Roman" w:hAnsi="Times New Roman" w:eastAsia="Times New Roman" w:ascii="Times New Roman"/>
          <w:color w:val="2B2B2E"/>
          <w:w w:val="87"/>
          <w:sz w:val="14"/>
          <w:szCs w:val="14"/>
        </w:rPr>
        <w:t>0</w:t>
      </w:r>
      <w:r>
        <w:rPr>
          <w:rFonts w:cs="Times New Roman" w:hAnsi="Times New Roman" w:eastAsia="Times New Roman" w:ascii="Times New Roman"/>
          <w:color w:val="2B2B2E"/>
          <w:w w:val="77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color w:val="2B2B2E"/>
          <w:w w:val="92"/>
          <w:sz w:val="14"/>
          <w:szCs w:val="14"/>
        </w:rPr>
        <w:t>6</w:t>
      </w:r>
      <w:r>
        <w:rPr>
          <w:rFonts w:cs="Times New Roman" w:hAnsi="Times New Roman" w:eastAsia="Times New Roman" w:ascii="Times New Roman"/>
          <w:color w:val="2B2B2E"/>
          <w:w w:val="69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color w:val="00000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9" w:lineRule="exact" w:line="280"/>
        <w:sectPr>
          <w:pgSz w:w="12000" w:h="16900"/>
          <w:pgMar w:top="1600" w:bottom="280" w:left="1700" w:right="1700"/>
        </w:sectPr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before="71"/>
        <w:ind w:left="1266" w:right="-54"/>
      </w:pPr>
      <w:r>
        <w:rPr>
          <w:rFonts w:cs="Times New Roman" w:hAnsi="Times New Roman" w:eastAsia="Times New Roman" w:ascii="Times New Roman"/>
          <w:i/>
          <w:color w:val="2B2B2E"/>
          <w:spacing w:val="0"/>
          <w:w w:val="173"/>
          <w:sz w:val="12"/>
          <w:szCs w:val="12"/>
        </w:rPr>
        <w:t>h</w:t>
      </w:r>
      <w:r>
        <w:rPr>
          <w:rFonts w:cs="Times New Roman" w:hAnsi="Times New Roman" w:eastAsia="Times New Roman" w:ascii="Times New Roman"/>
          <w:i/>
          <w:color w:val="2B2B2E"/>
          <w:spacing w:val="6"/>
          <w:w w:val="173"/>
          <w:sz w:val="12"/>
          <w:szCs w:val="12"/>
        </w:rPr>
        <w:t> </w:t>
      </w:r>
      <w:r>
        <w:rPr>
          <w:rFonts w:cs="Arial" w:hAnsi="Arial" w:eastAsia="Arial" w:ascii="Arial"/>
          <w:color w:val="2B2B2E"/>
          <w:spacing w:val="0"/>
          <w:w w:val="116"/>
          <w:sz w:val="11"/>
          <w:szCs w:val="11"/>
        </w:rPr>
        <w:t>l'IIMa1III</w:t>
      </w:r>
      <w:r>
        <w:rPr>
          <w:rFonts w:cs="Arial" w:hAnsi="Arial" w:eastAsia="Arial" w:ascii="Arial"/>
          <w:color w:val="2B2B2E"/>
          <w:spacing w:val="19"/>
          <w:w w:val="116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62"/>
          <w:sz w:val="13"/>
          <w:szCs w:val="13"/>
        </w:rPr>
        <w:t>c</w:t>
      </w:r>
      <w:r>
        <w:rPr>
          <w:rFonts w:cs="Times New Roman" w:hAnsi="Times New Roman" w:eastAsia="Times New Roman" w:ascii="Times New Roman"/>
          <w:color w:val="2B2B2E"/>
          <w:spacing w:val="0"/>
          <w:w w:val="96"/>
          <w:sz w:val="13"/>
          <w:szCs w:val="13"/>
        </w:rPr>
        <w:t>an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B2B2E"/>
          <w:spacing w:val="-15"/>
          <w:w w:val="100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2B2B2E"/>
          <w:spacing w:val="0"/>
          <w:w w:val="243"/>
          <w:sz w:val="13"/>
          <w:szCs w:val="13"/>
        </w:rPr>
        <w:t>�</w:t>
      </w:r>
      <w:r>
        <w:rPr>
          <w:rFonts w:cs="Times New Roman" w:hAnsi="Times New Roman" w:eastAsia="Times New Roman" w:ascii="Times New Roman"/>
          <w:color w:val="1C1D1D"/>
          <w:spacing w:val="0"/>
          <w:w w:val="382"/>
          <w:sz w:val="13"/>
          <w:szCs w:val="13"/>
        </w:rPr>
        <w:t>-</w:t>
      </w:r>
      <w:r>
        <w:rPr>
          <w:rFonts w:cs="Times New Roman" w:hAnsi="Times New Roman" w:eastAsia="Times New Roman" w:ascii="Times New Roman"/>
          <w:color w:val="1C1D1D"/>
          <w:spacing w:val="0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-11"/>
          <w:w w:val="100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1C1D1D"/>
          <w:spacing w:val="0"/>
          <w:w w:val="218"/>
          <w:sz w:val="13"/>
          <w:szCs w:val="13"/>
        </w:rPr>
        <w:t>�</w:t>
      </w:r>
      <w:r>
        <w:rPr>
          <w:rFonts w:cs="Times New Roman" w:hAnsi="Times New Roman" w:eastAsia="Times New Roman" w:ascii="Times New Roman"/>
          <w:color w:val="2B2B2E"/>
          <w:spacing w:val="0"/>
          <w:w w:val="357"/>
          <w:sz w:val="13"/>
          <w:szCs w:val="13"/>
        </w:rPr>
        <w:t>-</w:t>
      </w:r>
      <w:r>
        <w:rPr>
          <w:rFonts w:cs="Times New Roman" w:hAnsi="Times New Roman" w:eastAsia="Times New Roman" w:ascii="Times New Roman"/>
          <w:color w:val="535653"/>
          <w:spacing w:val="0"/>
          <w:w w:val="55"/>
          <w:sz w:val="13"/>
          <w:szCs w:val="13"/>
        </w:rPr>
        <w:t>.</w:t>
      </w:r>
      <w:r>
        <w:rPr>
          <w:rFonts w:cs="Times New Roman" w:hAnsi="Times New Roman" w:eastAsia="Times New Roman" w:ascii="Times New Roman"/>
          <w:color w:val="535653"/>
          <w:spacing w:val="0"/>
          <w:w w:val="100"/>
          <w:sz w:val="13"/>
          <w:szCs w:val="13"/>
        </w:rPr>
        <w:t>  </w:t>
      </w:r>
      <w:r>
        <w:rPr>
          <w:rFonts w:cs="Times New Roman" w:hAnsi="Times New Roman" w:eastAsia="Times New Roman" w:ascii="Times New Roman"/>
          <w:color w:val="1C1D1D"/>
          <w:spacing w:val="0"/>
          <w:w w:val="41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color w:val="1C1D1D"/>
          <w:spacing w:val="0"/>
          <w:w w:val="69"/>
          <w:sz w:val="14"/>
          <w:szCs w:val="14"/>
        </w:rPr>
        <w:t>1'4</w:t>
      </w:r>
      <w:r>
        <w:rPr>
          <w:rFonts w:cs="Times New Roman" w:hAnsi="Times New Roman" w:eastAsia="Times New Roman" w:ascii="Times New Roman"/>
          <w:color w:val="1C1D1D"/>
          <w:spacing w:val="1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240"/>
          <w:sz w:val="14"/>
          <w:szCs w:val="14"/>
        </w:rPr>
        <w:t>•</w:t>
      </w:r>
      <w:r>
        <w:rPr>
          <w:rFonts w:cs="Times New Roman" w:hAnsi="Times New Roman" w:eastAsia="Times New Roman" w:ascii="Times New Roman"/>
          <w:color w:val="1C1D1D"/>
          <w:spacing w:val="-47"/>
          <w:w w:val="24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240"/>
          <w:sz w:val="14"/>
          <w:szCs w:val="14"/>
        </w:rPr>
        <w:t>..</w:t>
      </w:r>
      <w:r>
        <w:rPr>
          <w:rFonts w:cs="Times New Roman" w:hAnsi="Times New Roman" w:eastAsia="Times New Roman" w:ascii="Times New Roman"/>
          <w:color w:val="2B2B2E"/>
          <w:spacing w:val="-11"/>
          <w:w w:val="24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131"/>
          <w:sz w:val="12"/>
          <w:szCs w:val="12"/>
        </w:rPr>
        <w:t>poi&amp;</w:t>
      </w:r>
      <w:r>
        <w:rPr>
          <w:rFonts w:cs="Times New Roman" w:hAnsi="Times New Roman" w:eastAsia="Times New Roman" w:ascii="Times New Roman"/>
          <w:color w:val="2B2B2E"/>
          <w:spacing w:val="0"/>
          <w:w w:val="95"/>
          <w:sz w:val="12"/>
          <w:szCs w:val="12"/>
        </w:rPr>
        <w:t>,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B2B2E"/>
          <w:spacing w:val="-2"/>
          <w:w w:val="100"/>
          <w:sz w:val="12"/>
          <w:szCs w:val="12"/>
        </w:rPr>
        <w:t> </w:t>
      </w:r>
      <w:r>
        <w:rPr>
          <w:rFonts w:cs="Arial" w:hAnsi="Arial" w:eastAsia="Arial" w:ascii="Arial"/>
          <w:color w:val="1C1D1D"/>
          <w:spacing w:val="0"/>
          <w:w w:val="100"/>
          <w:sz w:val="11"/>
          <w:szCs w:val="11"/>
        </w:rPr>
        <w:t>rl'd</w:t>
      </w:r>
      <w:r>
        <w:rPr>
          <w:rFonts w:cs="Arial" w:hAnsi="Arial" w:eastAsia="Arial" w:ascii="Arial"/>
          <w:color w:val="1C1D1D"/>
          <w:spacing w:val="19"/>
          <w:w w:val="100"/>
          <w:sz w:val="11"/>
          <w:szCs w:val="11"/>
        </w:rPr>
        <w:t> </w:t>
      </w:r>
      <w:r>
        <w:rPr>
          <w:rFonts w:cs="Arial" w:hAnsi="Arial" w:eastAsia="Arial" w:ascii="Arial"/>
          <w:color w:val="1C1D1D"/>
          <w:spacing w:val="0"/>
          <w:w w:val="106"/>
          <w:sz w:val="11"/>
          <w:szCs w:val="11"/>
        </w:rPr>
        <w:t>dr</w:t>
      </w:r>
      <w:r>
        <w:rPr>
          <w:rFonts w:cs="Arial" w:hAnsi="Arial" w:eastAsia="Arial" w:ascii="Arial"/>
          <w:color w:val="000000"/>
          <w:spacing w:val="0"/>
          <w:w w:val="100"/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lineRule="exact" w:line="140"/>
        <w:ind w:left="1266" w:right="-27"/>
      </w:pPr>
      <w:r>
        <w:rPr>
          <w:rFonts w:cs="Times New Roman" w:hAnsi="Times New Roman" w:eastAsia="Times New Roman" w:ascii="Times New Roman"/>
          <w:color w:val="2B2B2E"/>
          <w:spacing w:val="0"/>
          <w:w w:val="100"/>
          <w:sz w:val="14"/>
          <w:szCs w:val="14"/>
        </w:rPr>
        <w:t>ch'N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sz w:val="14"/>
          <w:szCs w:val="14"/>
        </w:rPr>
        <w:t>,r</w:t>
      </w:r>
      <w:r>
        <w:rPr>
          <w:rFonts w:cs="Times New Roman" w:hAnsi="Times New Roman" w:eastAsia="Times New Roman" w:ascii="Times New Roman"/>
          <w:color w:val="2B2B2E"/>
          <w:spacing w:val="-11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2B2B2E"/>
          <w:spacing w:val="0"/>
          <w:w w:val="100"/>
          <w:sz w:val="11"/>
          <w:szCs w:val="11"/>
        </w:rPr>
        <w:t>wniuna,</w:t>
      </w:r>
      <w:r>
        <w:rPr>
          <w:rFonts w:cs="Arial" w:hAnsi="Arial" w:eastAsia="Arial" w:ascii="Arial"/>
          <w:color w:val="2B2B2E"/>
          <w:spacing w:val="25"/>
          <w:w w:val="100"/>
          <w:sz w:val="11"/>
          <w:szCs w:val="11"/>
        </w:rPr>
        <w:t> </w:t>
      </w:r>
      <w:r>
        <w:rPr>
          <w:rFonts w:cs="Malgun Gothic" w:hAnsi="Malgun Gothic" w:eastAsia="Malgun Gothic" w:ascii="Malgun Gothic"/>
          <w:color w:val="2B2B2E"/>
          <w:spacing w:val="0"/>
          <w:w w:val="415"/>
          <w:sz w:val="11"/>
          <w:szCs w:val="11"/>
        </w:rPr>
        <w:t>�</w:t>
      </w:r>
      <w:r>
        <w:rPr>
          <w:rFonts w:cs="Malgun Gothic" w:hAnsi="Malgun Gothic" w:eastAsia="Malgun Gothic" w:ascii="Malgun Gothic"/>
          <w:color w:val="2B2B2E"/>
          <w:spacing w:val="-128"/>
          <w:w w:val="415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98"/>
          <w:sz w:val="10"/>
          <w:szCs w:val="10"/>
        </w:rPr>
        <w:t>)'</w:t>
      </w:r>
      <w:r>
        <w:rPr>
          <w:rFonts w:cs="Times New Roman" w:hAnsi="Times New Roman" w:eastAsia="Times New Roman" w:ascii="Times New Roman"/>
          <w:color w:val="1C1D1D"/>
          <w:spacing w:val="0"/>
          <w:w w:val="140"/>
          <w:sz w:val="10"/>
          <w:szCs w:val="10"/>
        </w:rPr>
        <w:t>buQ</w:t>
      </w:r>
      <w:r>
        <w:rPr>
          <w:rFonts w:cs="Times New Roman" w:hAnsi="Times New Roman" w:eastAsia="Times New Roman" w:ascii="Times New Roman"/>
          <w:color w:val="1C1D1D"/>
          <w:spacing w:val="0"/>
          <w:w w:val="129"/>
          <w:sz w:val="10"/>
          <w:szCs w:val="10"/>
        </w:rPr>
        <w:t>IIÑI</w:t>
      </w:r>
      <w:r>
        <w:rPr>
          <w:rFonts w:cs="Times New Roman" w:hAnsi="Times New Roman" w:eastAsia="Times New Roman" w:ascii="Times New Roman"/>
          <w:color w:val="1C1D1D"/>
          <w:spacing w:val="11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431"/>
          <w:sz w:val="10"/>
          <w:szCs w:val="10"/>
        </w:rPr>
        <w:t>.</w:t>
      </w:r>
      <w:r>
        <w:rPr>
          <w:rFonts w:cs="Times New Roman" w:hAnsi="Times New Roman" w:eastAsia="Times New Roman" w:ascii="Times New Roman"/>
          <w:color w:val="1C1D1D"/>
          <w:spacing w:val="0"/>
          <w:w w:val="201"/>
          <w:sz w:val="10"/>
          <w:szCs w:val="10"/>
        </w:rPr>
        <w:t>..</w:t>
      </w:r>
      <w:r>
        <w:rPr>
          <w:rFonts w:cs="Times New Roman" w:hAnsi="Times New Roman" w:eastAsia="Times New Roman" w:ascii="Times New Roman"/>
          <w:color w:val="1C1D1D"/>
          <w:spacing w:val="11"/>
          <w:w w:val="100"/>
          <w:sz w:val="10"/>
          <w:szCs w:val="10"/>
        </w:rPr>
        <w:t> </w:t>
      </w:r>
      <w:r>
        <w:rPr>
          <w:rFonts w:cs="Arial" w:hAnsi="Arial" w:eastAsia="Arial" w:ascii="Arial"/>
          <w:color w:val="2B2B2E"/>
          <w:spacing w:val="0"/>
          <w:w w:val="146"/>
          <w:sz w:val="13"/>
          <w:szCs w:val="13"/>
        </w:rPr>
        <w:t>ult</w:t>
      </w:r>
      <w:r>
        <w:rPr>
          <w:rFonts w:cs="Arial" w:hAnsi="Arial" w:eastAsia="Arial" w:ascii="Arial"/>
          <w:color w:val="2B2B2E"/>
          <w:spacing w:val="-17"/>
          <w:w w:val="146"/>
          <w:sz w:val="13"/>
          <w:szCs w:val="13"/>
        </w:rPr>
        <w:t> </w:t>
      </w:r>
      <w:r>
        <w:rPr>
          <w:rFonts w:cs="Malgun Gothic" w:hAnsi="Malgun Gothic" w:eastAsia="Malgun Gothic" w:ascii="Malgun Gothic"/>
          <w:color w:val="2B2B2E"/>
          <w:spacing w:val="0"/>
          <w:w w:val="264"/>
          <w:sz w:val="13"/>
          <w:szCs w:val="13"/>
        </w:rPr>
        <w:t>�</w:t>
      </w:r>
      <w:r>
        <w:rPr>
          <w:rFonts w:cs="Malgun Gothic" w:hAnsi="Malgun Gothic" w:eastAsia="Malgun Gothic" w:ascii="Malgun Gothic"/>
          <w:color w:val="1C1D1D"/>
          <w:spacing w:val="0"/>
          <w:w w:val="264"/>
          <w:sz w:val="13"/>
          <w:szCs w:val="13"/>
        </w:rPr>
        <w:t>�</w:t>
      </w:r>
      <w:r>
        <w:rPr>
          <w:rFonts w:cs="Arial" w:hAnsi="Arial" w:eastAsia="Arial" w:ascii="Arial"/>
          <w:color w:val="1C1D1D"/>
          <w:spacing w:val="0"/>
          <w:w w:val="264"/>
          <w:sz w:val="13"/>
          <w:szCs w:val="13"/>
        </w:rPr>
        <w:t>"</w:t>
      </w:r>
      <w:r>
        <w:rPr>
          <w:rFonts w:cs="Arial" w:hAnsi="Arial" w:eastAsia="Arial" w:ascii="Arial"/>
          <w:color w:val="1C1D1D"/>
          <w:spacing w:val="-55"/>
          <w:w w:val="264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48"/>
          <w:sz w:val="14"/>
          <w:szCs w:val="14"/>
        </w:rPr>
        <w:t>11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lineRule="exact" w:line="180"/>
        <w:ind w:left="1266" w:right="-29"/>
      </w:pPr>
      <w:r>
        <w:rPr>
          <w:rFonts w:cs="Arial" w:hAnsi="Arial" w:eastAsia="Arial" w:ascii="Arial"/>
          <w:color w:val="2B2B2E"/>
          <w:w w:val="151"/>
          <w:position w:val="-1"/>
          <w:sz w:val="15"/>
          <w:szCs w:val="15"/>
        </w:rPr>
        <w:t>u</w:t>
      </w:r>
      <w:r>
        <w:rPr>
          <w:rFonts w:cs="Arial" w:hAnsi="Arial" w:eastAsia="Arial" w:ascii="Arial"/>
          <w:color w:val="2B2B2E"/>
          <w:w w:val="130"/>
          <w:position w:val="-1"/>
          <w:sz w:val="15"/>
          <w:szCs w:val="15"/>
        </w:rPr>
        <w:t>•</w:t>
      </w:r>
      <w:r>
        <w:rPr>
          <w:rFonts w:cs="Arial" w:hAnsi="Arial" w:eastAsia="Arial" w:ascii="Arial"/>
          <w:color w:val="2B2B2E"/>
          <w:w w:val="81"/>
          <w:position w:val="-1"/>
          <w:sz w:val="15"/>
          <w:szCs w:val="15"/>
        </w:rPr>
        <w:t>ldld</w:t>
      </w:r>
      <w:r>
        <w:rPr>
          <w:rFonts w:cs="Arial" w:hAnsi="Arial" w:eastAsia="Arial" w:ascii="Arial"/>
          <w:color w:val="2B2B2E"/>
          <w:spacing w:val="12"/>
          <w:w w:val="100"/>
          <w:position w:val="-1"/>
          <w:sz w:val="15"/>
          <w:szCs w:val="15"/>
        </w:rPr>
        <w:t> </w:t>
      </w:r>
      <w:r>
        <w:rPr>
          <w:rFonts w:cs="Arial" w:hAnsi="Arial" w:eastAsia="Arial" w:ascii="Arial"/>
          <w:color w:val="1C1D1D"/>
          <w:spacing w:val="0"/>
          <w:w w:val="219"/>
          <w:position w:val="-1"/>
          <w:sz w:val="15"/>
          <w:szCs w:val="15"/>
        </w:rPr>
        <w:t>•</w:t>
      </w:r>
      <w:r>
        <w:rPr>
          <w:rFonts w:cs="Arial" w:hAnsi="Arial" w:eastAsia="Arial" w:ascii="Arial"/>
          <w:color w:val="1C1D1D"/>
          <w:spacing w:val="-40"/>
          <w:w w:val="219"/>
          <w:position w:val="-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117"/>
          <w:position w:val="-1"/>
          <w:sz w:val="12"/>
          <w:szCs w:val="12"/>
        </w:rPr>
        <w:t>Lout</w:t>
      </w:r>
      <w:r>
        <w:rPr>
          <w:rFonts w:cs="Times New Roman" w:hAnsi="Times New Roman" w:eastAsia="Times New Roman" w:ascii="Times New Roman"/>
          <w:color w:val="1C1D1D"/>
          <w:spacing w:val="19"/>
          <w:w w:val="117"/>
          <w:position w:val="-1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274"/>
          <w:position w:val="-1"/>
          <w:sz w:val="12"/>
          <w:szCs w:val="12"/>
        </w:rPr>
        <w:t>•</w:t>
      </w:r>
      <w:r>
        <w:rPr>
          <w:rFonts w:cs="Times New Roman" w:hAnsi="Times New Roman" w:eastAsia="Times New Roman" w:ascii="Times New Roman"/>
          <w:color w:val="1C1D1D"/>
          <w:spacing w:val="-35"/>
          <w:w w:val="274"/>
          <w:position w:val="-1"/>
          <w:sz w:val="12"/>
          <w:szCs w:val="12"/>
        </w:rPr>
        <w:t> </w:t>
      </w:r>
      <w:r>
        <w:rPr>
          <w:rFonts w:cs="Malgun Gothic" w:hAnsi="Malgun Gothic" w:eastAsia="Malgun Gothic" w:ascii="Malgun Gothic"/>
          <w:color w:val="2B2B2E"/>
          <w:spacing w:val="0"/>
          <w:w w:val="269"/>
          <w:position w:val="-1"/>
          <w:sz w:val="12"/>
          <w:szCs w:val="12"/>
        </w:rPr>
        <w:t>�</w:t>
      </w:r>
      <w:r>
        <w:rPr>
          <w:rFonts w:cs="Times New Roman" w:hAnsi="Times New Roman" w:eastAsia="Times New Roman" w:ascii="Times New Roman"/>
          <w:color w:val="080807"/>
          <w:spacing w:val="0"/>
          <w:w w:val="126"/>
          <w:position w:val="-1"/>
          <w:sz w:val="12"/>
          <w:szCs w:val="12"/>
        </w:rPr>
        <w:t>·</w:t>
      </w:r>
      <w:r>
        <w:rPr>
          <w:rFonts w:cs="Times New Roman" w:hAnsi="Times New Roman" w:eastAsia="Times New Roman" w:ascii="Times New Roman"/>
          <w:color w:val="1C1D1D"/>
          <w:spacing w:val="0"/>
          <w:w w:val="316"/>
          <w:position w:val="-1"/>
          <w:sz w:val="12"/>
          <w:szCs w:val="12"/>
        </w:rPr>
        <w:t>"</w:t>
      </w:r>
      <w:r>
        <w:rPr>
          <w:rFonts w:cs="Times New Roman" w:hAnsi="Times New Roman" w:eastAsia="Times New Roman" w:ascii="Times New Roman"/>
          <w:color w:val="1C1D1D"/>
          <w:spacing w:val="0"/>
          <w:w w:val="100"/>
          <w:position w:val="-1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1C1D1D"/>
          <w:spacing w:val="-2"/>
          <w:w w:val="100"/>
          <w:position w:val="-1"/>
          <w:sz w:val="12"/>
          <w:szCs w:val="12"/>
        </w:rPr>
        <w:t> </w:t>
      </w:r>
      <w:r>
        <w:rPr>
          <w:rFonts w:cs="Arial" w:hAnsi="Arial" w:eastAsia="Arial" w:ascii="Arial"/>
          <w:color w:val="1C1D1D"/>
          <w:spacing w:val="0"/>
          <w:w w:val="56"/>
          <w:position w:val="-1"/>
          <w:sz w:val="12"/>
          <w:szCs w:val="12"/>
        </w:rPr>
        <w:t>e1</w:t>
      </w:r>
      <w:r>
        <w:rPr>
          <w:rFonts w:cs="Arial" w:hAnsi="Arial" w:eastAsia="Arial" w:ascii="Arial"/>
          <w:color w:val="1C1D1D"/>
          <w:spacing w:val="0"/>
          <w:w w:val="56"/>
          <w:position w:val="-1"/>
          <w:sz w:val="12"/>
          <w:szCs w:val="12"/>
        </w:rPr>
        <w:t> </w:t>
      </w:r>
      <w:r>
        <w:rPr>
          <w:rFonts w:cs="Arial" w:hAnsi="Arial" w:eastAsia="Arial" w:ascii="Arial"/>
          <w:color w:val="1C1D1D"/>
          <w:spacing w:val="17"/>
          <w:w w:val="56"/>
          <w:position w:val="-1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14"/>
          <w:position w:val="-1"/>
          <w:sz w:val="10"/>
          <w:szCs w:val="10"/>
        </w:rPr>
        <w:t>nv,1c</w:t>
      </w:r>
      <w:r>
        <w:rPr>
          <w:rFonts w:cs="Times New Roman" w:hAnsi="Times New Roman" w:eastAsia="Times New Roman" w:ascii="Times New Roman"/>
          <w:color w:val="2B2B2E"/>
          <w:spacing w:val="0"/>
          <w:w w:val="493"/>
          <w:position w:val="-1"/>
          <w:sz w:val="10"/>
          <w:szCs w:val="10"/>
        </w:rPr>
        <w:t>•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2B2B2E"/>
          <w:spacing w:val="4"/>
          <w:w w:val="100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287"/>
          <w:position w:val="-1"/>
          <w:sz w:val="10"/>
          <w:szCs w:val="10"/>
        </w:rPr>
        <w:t>•</w:t>
      </w:r>
      <w:r>
        <w:rPr>
          <w:rFonts w:cs="Times New Roman" w:hAnsi="Times New Roman" w:eastAsia="Times New Roman" w:ascii="Times New Roman"/>
          <w:color w:val="1C1D1D"/>
          <w:spacing w:val="-18"/>
          <w:w w:val="287"/>
          <w:position w:val="-1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26"/>
          <w:position w:val="-1"/>
          <w:sz w:val="13"/>
          <w:szCs w:val="13"/>
        </w:rPr>
        <w:t>b1.h«</w:t>
      </w:r>
      <w:r>
        <w:rPr>
          <w:rFonts w:cs="Times New Roman" w:hAnsi="Times New Roman" w:eastAsia="Times New Roman" w:ascii="Times New Roman"/>
          <w:color w:val="2B2B2E"/>
          <w:spacing w:val="-18"/>
          <w:w w:val="100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100"/>
          <w:position w:val="-1"/>
          <w:sz w:val="13"/>
          <w:szCs w:val="13"/>
        </w:rPr>
        <w:t>...</w:t>
      </w:r>
      <w:r>
        <w:rPr>
          <w:rFonts w:cs="Times New Roman" w:hAnsi="Times New Roman" w:eastAsia="Times New Roman" w:ascii="Times New Roman"/>
          <w:color w:val="1C1D1D"/>
          <w:spacing w:val="17"/>
          <w:w w:val="100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237"/>
          <w:position w:val="-1"/>
          <w:sz w:val="13"/>
          <w:szCs w:val="13"/>
        </w:rPr>
        <w:t>•</w:t>
      </w:r>
      <w:r>
        <w:rPr>
          <w:rFonts w:cs="Times New Roman" w:hAnsi="Times New Roman" w:eastAsia="Times New Roman" w:ascii="Times New Roman"/>
          <w:color w:val="1C1D1D"/>
          <w:spacing w:val="-27"/>
          <w:w w:val="237"/>
          <w:position w:val="-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61"/>
          <w:position w:val="-1"/>
          <w:sz w:val="14"/>
          <w:szCs w:val="14"/>
        </w:rPr>
        <w:t>1as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spacing w:lineRule="exact" w:line="220"/>
        <w:ind w:left="1262"/>
      </w:pPr>
      <w:r>
        <w:rPr>
          <w:rFonts w:cs="Times New Roman" w:hAnsi="Times New Roman" w:eastAsia="Times New Roman" w:ascii="Times New Roman"/>
          <w:color w:val="1C1D1D"/>
          <w:spacing w:val="-49"/>
          <w:w w:val="52"/>
          <w:position w:val="-14"/>
          <w:sz w:val="40"/>
          <w:szCs w:val="40"/>
        </w:rPr>
        <w:t>,</w:t>
      </w:r>
      <w:r>
        <w:rPr>
          <w:rFonts w:cs="Times New Roman" w:hAnsi="Times New Roman" w:eastAsia="Times New Roman" w:ascii="Times New Roman"/>
          <w:color w:val="1C1D1D"/>
          <w:spacing w:val="-6"/>
          <w:w w:val="126"/>
          <w:position w:val="8"/>
          <w:sz w:val="13"/>
          <w:szCs w:val="13"/>
        </w:rPr>
        <w:t>-</w:t>
      </w:r>
      <w:r>
        <w:rPr>
          <w:rFonts w:cs="Times New Roman" w:hAnsi="Times New Roman" w:eastAsia="Times New Roman" w:ascii="Times New Roman"/>
          <w:color w:val="1C1D1D"/>
          <w:spacing w:val="-46"/>
          <w:w w:val="52"/>
          <w:position w:val="-14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1C1D1D"/>
          <w:spacing w:val="-9"/>
          <w:w w:val="126"/>
          <w:position w:val="8"/>
          <w:sz w:val="13"/>
          <w:szCs w:val="13"/>
        </w:rPr>
        <w:t>-</w:t>
      </w:r>
      <w:r>
        <w:rPr>
          <w:rFonts w:cs="Times New Roman" w:hAnsi="Times New Roman" w:eastAsia="Times New Roman" w:ascii="Times New Roman"/>
          <w:color w:val="2B2B2E"/>
          <w:spacing w:val="-58"/>
          <w:w w:val="67"/>
          <w:position w:val="-14"/>
          <w:sz w:val="40"/>
          <w:szCs w:val="40"/>
        </w:rPr>
        <w:t>,</w:t>
      </w:r>
      <w:r>
        <w:rPr>
          <w:rFonts w:cs="Times New Roman" w:hAnsi="Times New Roman" w:eastAsia="Times New Roman" w:ascii="Times New Roman"/>
          <w:color w:val="1C1D1D"/>
          <w:spacing w:val="-24"/>
          <w:w w:val="126"/>
          <w:position w:val="8"/>
          <w:sz w:val="13"/>
          <w:szCs w:val="13"/>
        </w:rPr>
        <w:t>*</w:t>
      </w:r>
      <w:r>
        <w:rPr>
          <w:rFonts w:cs="Times New Roman" w:hAnsi="Times New Roman" w:eastAsia="Times New Roman" w:ascii="Times New Roman"/>
          <w:color w:val="2B2B2E"/>
          <w:spacing w:val="-43"/>
          <w:w w:val="67"/>
          <w:position w:val="-14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1C1D1D"/>
          <w:spacing w:val="-2"/>
          <w:w w:val="126"/>
          <w:position w:val="8"/>
          <w:sz w:val="13"/>
          <w:szCs w:val="13"/>
        </w:rPr>
        <w:t>i</w:t>
      </w:r>
      <w:r>
        <w:rPr>
          <w:rFonts w:cs="Times New Roman" w:hAnsi="Times New Roman" w:eastAsia="Times New Roman" w:ascii="Times New Roman"/>
          <w:color w:val="2B2B2E"/>
          <w:spacing w:val="-65"/>
          <w:w w:val="67"/>
          <w:position w:val="-14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1C1D1D"/>
          <w:spacing w:val="0"/>
          <w:w w:val="126"/>
          <w:position w:val="8"/>
          <w:sz w:val="13"/>
          <w:szCs w:val="13"/>
        </w:rPr>
        <w:t>r</w:t>
      </w:r>
      <w:r>
        <w:rPr>
          <w:rFonts w:cs="Times New Roman" w:hAnsi="Times New Roman" w:eastAsia="Times New Roman" w:ascii="Times New Roman"/>
          <w:color w:val="2B2B2E"/>
          <w:spacing w:val="-27"/>
          <w:w w:val="103"/>
          <w:position w:val="8"/>
          <w:sz w:val="13"/>
          <w:szCs w:val="13"/>
        </w:rPr>
        <w:t>l</w:t>
      </w:r>
      <w:r>
        <w:rPr>
          <w:rFonts w:cs="Times New Roman" w:hAnsi="Times New Roman" w:eastAsia="Times New Roman" w:ascii="Times New Roman"/>
          <w:color w:val="2B2B2E"/>
          <w:spacing w:val="-40"/>
          <w:w w:val="67"/>
          <w:position w:val="-14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2B2B2E"/>
          <w:spacing w:val="-27"/>
          <w:w w:val="103"/>
          <w:position w:val="8"/>
          <w:sz w:val="13"/>
          <w:szCs w:val="13"/>
        </w:rPr>
        <w:t>o</w:t>
      </w:r>
      <w:r>
        <w:rPr>
          <w:rFonts w:cs="Times New Roman" w:hAnsi="Times New Roman" w:eastAsia="Times New Roman" w:ascii="Times New Roman"/>
          <w:color w:val="2B2B2E"/>
          <w:spacing w:val="-40"/>
          <w:w w:val="67"/>
          <w:position w:val="-14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2B2B2E"/>
          <w:spacing w:val="3"/>
          <w:w w:val="103"/>
          <w:position w:val="8"/>
          <w:sz w:val="13"/>
          <w:szCs w:val="13"/>
        </w:rPr>
        <w:t>l</w:t>
      </w:r>
      <w:r>
        <w:rPr>
          <w:rFonts w:cs="Times New Roman" w:hAnsi="Times New Roman" w:eastAsia="Times New Roman" w:ascii="Times New Roman"/>
          <w:color w:val="2B2B2E"/>
          <w:spacing w:val="0"/>
          <w:w w:val="67"/>
          <w:position w:val="-14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2B2B2E"/>
          <w:spacing w:val="-23"/>
          <w:w w:val="67"/>
          <w:position w:val="-14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2B2B2E"/>
          <w:spacing w:val="-3"/>
          <w:w w:val="65"/>
          <w:position w:val="8"/>
          <w:sz w:val="12"/>
          <w:szCs w:val="12"/>
        </w:rPr>
        <w:t>)</w:t>
      </w:r>
      <w:r>
        <w:rPr>
          <w:rFonts w:cs="Times New Roman" w:hAnsi="Times New Roman" w:eastAsia="Times New Roman" w:ascii="Times New Roman"/>
          <w:color w:val="2B2B2E"/>
          <w:spacing w:val="-64"/>
          <w:w w:val="67"/>
          <w:position w:val="-14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2B2B2E"/>
          <w:spacing w:val="0"/>
          <w:w w:val="65"/>
          <w:position w:val="8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color w:val="2B2B2E"/>
          <w:spacing w:val="-14"/>
          <w:w w:val="65"/>
          <w:position w:val="8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color w:val="1C1D1D"/>
          <w:spacing w:val="0"/>
          <w:w w:val="49"/>
          <w:position w:val="-14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1C1D1D"/>
          <w:spacing w:val="-14"/>
          <w:w w:val="49"/>
          <w:position w:val="-14"/>
          <w:sz w:val="40"/>
          <w:szCs w:val="40"/>
        </w:rPr>
        <w:t>,</w:t>
      </w:r>
      <w:r>
        <w:rPr>
          <w:rFonts w:cs="Times New Roman" w:hAnsi="Times New Roman" w:eastAsia="Times New Roman" w:ascii="Times New Roman"/>
          <w:color w:val="535653"/>
          <w:spacing w:val="-7"/>
          <w:w w:val="51"/>
          <w:position w:val="8"/>
          <w:sz w:val="12"/>
          <w:szCs w:val="12"/>
        </w:rPr>
        <w:t>•</w:t>
      </w:r>
      <w:r>
        <w:rPr>
          <w:rFonts w:cs="Times New Roman" w:hAnsi="Times New Roman" w:eastAsia="Times New Roman" w:ascii="Times New Roman"/>
          <w:color w:val="1C1D1D"/>
          <w:spacing w:val="0"/>
          <w:w w:val="88"/>
          <w:position w:val="-14"/>
          <w:sz w:val="40"/>
          <w:szCs w:val="40"/>
        </w:rPr>
        <w:t>.,....</w:t>
      </w:r>
      <w:r>
        <w:rPr>
          <w:rFonts w:cs="Times New Roman" w:hAnsi="Times New Roman" w:eastAsia="Times New Roman" w:ascii="Times New Roman"/>
          <w:color w:val="1C1D1D"/>
          <w:spacing w:val="0"/>
          <w:w w:val="128"/>
          <w:position w:val="-14"/>
          <w:sz w:val="40"/>
          <w:szCs w:val="40"/>
        </w:rPr>
        <w:t>,...</w:t>
      </w:r>
      <w:r>
        <w:rPr>
          <w:rFonts w:cs="Times New Roman" w:hAnsi="Times New Roman" w:eastAsia="Times New Roman" w:ascii="Times New Roman"/>
          <w:color w:val="1C1D1D"/>
          <w:spacing w:val="0"/>
          <w:w w:val="93"/>
          <w:position w:val="-14"/>
          <w:sz w:val="40"/>
          <w:szCs w:val="40"/>
        </w:rPr>
        <w:t>,</w:t>
      </w:r>
      <w:r>
        <w:rPr>
          <w:rFonts w:cs="Times New Roman" w:hAnsi="Times New Roman" w:eastAsia="Times New Roman" w:ascii="Times New Roman"/>
          <w:color w:val="1C1D1D"/>
          <w:spacing w:val="0"/>
          <w:w w:val="26"/>
          <w:position w:val="-14"/>
          <w:sz w:val="40"/>
          <w:szCs w:val="40"/>
        </w:rPr>
        <w:t>,...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Malgun Gothic" w:hAnsi="Malgun Gothic" w:eastAsia="Malgun Gothic" w:ascii="Malgun Gothic"/>
          <w:sz w:val="28"/>
          <w:szCs w:val="28"/>
        </w:rPr>
        <w:jc w:val="left"/>
        <w:spacing w:lineRule="exact" w:line="360"/>
        <w:ind w:left="76"/>
      </w:pPr>
      <w:r>
        <w:br w:type="column"/>
      </w:r>
      <w:r>
        <w:rPr>
          <w:rFonts w:cs="Times New Roman" w:hAnsi="Times New Roman" w:eastAsia="Times New Roman" w:ascii="Times New Roman"/>
          <w:color w:val="1C1D1D"/>
          <w:w w:val="46"/>
          <w:sz w:val="28"/>
          <w:szCs w:val="28"/>
        </w:rPr>
        <w:t>,</w:t>
      </w:r>
      <w:r>
        <w:rPr>
          <w:rFonts w:cs="Malgun Gothic" w:hAnsi="Malgun Gothic" w:eastAsia="Malgun Gothic" w:ascii="Malgun Gothic"/>
          <w:color w:val="2B2B2E"/>
          <w:w w:val="119"/>
          <w:sz w:val="28"/>
          <w:szCs w:val="28"/>
        </w:rPr>
        <w:t>�</w:t>
      </w:r>
      <w:r>
        <w:rPr>
          <w:rFonts w:cs="Malgun Gothic" w:hAnsi="Malgun Gothic" w:eastAsia="Malgun Gothic" w:ascii="Malgun Gothic"/>
          <w:color w:val="000000"/>
          <w:w w:val="100"/>
          <w:sz w:val="28"/>
          <w:szCs w:val="28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lineRule="exact" w:line="140"/>
        <w:ind w:left="4"/>
      </w:pPr>
      <w:r>
        <w:pict>
          <v:shape type="#_x0000_t202" style="position:absolute;margin-left:319.256pt;margin-top:0.571965pt;width:10.6179pt;height:50.4pt;mso-position-horizontal-relative:page;mso-position-vertical-relative:paragraph;z-index:-124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00"/>
                      <w:szCs w:val="100"/>
                    </w:rPr>
                    <w:jc w:val="left"/>
                    <w:spacing w:lineRule="exact" w:line="1000"/>
                    <w:ind w:right="-171"/>
                  </w:pPr>
                  <w:r>
                    <w:rPr>
                      <w:rFonts w:cs="Arial" w:hAnsi="Arial" w:eastAsia="Arial" w:ascii="Arial"/>
                      <w:color w:val="2B2B2E"/>
                      <w:w w:val="76"/>
                      <w:position w:val="-1"/>
                      <w:sz w:val="100"/>
                      <w:szCs w:val="100"/>
                    </w:rPr>
                    <w:t>.</w:t>
                  </w:r>
                  <w:r>
                    <w:rPr>
                      <w:rFonts w:cs="Arial" w:hAnsi="Arial" w:eastAsia="Arial" w:ascii="Arial"/>
                      <w:color w:val="2B2B2E"/>
                      <w:spacing w:val="-72"/>
                      <w:w w:val="24"/>
                      <w:position w:val="-1"/>
                      <w:sz w:val="100"/>
                      <w:szCs w:val="100"/>
                    </w:rPr>
                    <w:t>,</w:t>
                  </w:r>
                  <w:r>
                    <w:rPr>
                      <w:rFonts w:cs="Arial" w:hAnsi="Arial" w:eastAsia="Arial" w:ascii="Arial"/>
                      <w:color w:val="000000"/>
                      <w:spacing w:val="0"/>
                      <w:w w:val="100"/>
                      <w:position w:val="0"/>
                      <w:sz w:val="100"/>
                      <w:szCs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2B2B2E"/>
          <w:w w:val="113"/>
          <w:sz w:val="14"/>
          <w:szCs w:val="14"/>
        </w:rPr>
        <w:t>lhP</w:t>
      </w:r>
      <w:r>
        <w:rPr>
          <w:rFonts w:cs="Times New Roman" w:hAnsi="Times New Roman" w:eastAsia="Times New Roman" w:ascii="Times New Roman"/>
          <w:color w:val="2B2B2E"/>
          <w:w w:val="194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color w:val="2B2B2E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B2B2E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70"/>
          <w:sz w:val="13"/>
          <w:szCs w:val="13"/>
        </w:rPr>
        <w:t>4ldo</w:t>
      </w:r>
      <w:r>
        <w:rPr>
          <w:rFonts w:cs="Times New Roman" w:hAnsi="Times New Roman" w:eastAsia="Times New Roman" w:ascii="Times New Roman"/>
          <w:color w:val="2B2B2E"/>
          <w:spacing w:val="0"/>
          <w:w w:val="70"/>
          <w:sz w:val="13"/>
          <w:szCs w:val="13"/>
        </w:rPr>
        <w:t>             </w:t>
      </w:r>
      <w:r>
        <w:rPr>
          <w:rFonts w:cs="Times New Roman" w:hAnsi="Times New Roman" w:eastAsia="Times New Roman" w:ascii="Times New Roman"/>
          <w:color w:val="2B2B2E"/>
          <w:spacing w:val="19"/>
          <w:w w:val="70"/>
          <w:sz w:val="13"/>
          <w:szCs w:val="13"/>
        </w:rPr>
        <w:t> </w:t>
      </w:r>
      <w:r>
        <w:rPr>
          <w:rFonts w:cs="Arial" w:hAnsi="Arial" w:eastAsia="Arial" w:ascii="Arial"/>
          <w:color w:val="1C1D1D"/>
          <w:spacing w:val="0"/>
          <w:w w:val="139"/>
          <w:position w:val="-1"/>
          <w:sz w:val="11"/>
          <w:szCs w:val="11"/>
        </w:rPr>
        <w:t>\¡</w:t>
      </w:r>
      <w:r>
        <w:rPr>
          <w:rFonts w:cs="Arial" w:hAnsi="Arial" w:eastAsia="Arial" w:ascii="Arial"/>
          <w:color w:val="1C1D1D"/>
          <w:spacing w:val="-6"/>
          <w:w w:val="139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1C1D1D"/>
          <w:spacing w:val="0"/>
          <w:w w:val="153"/>
          <w:position w:val="-1"/>
          <w:sz w:val="11"/>
          <w:szCs w:val="11"/>
        </w:rPr>
        <w:t>...</w:t>
      </w:r>
      <w:r>
        <w:rPr>
          <w:rFonts w:cs="Arial" w:hAnsi="Arial" w:eastAsia="Arial" w:ascii="Arial"/>
          <w:color w:val="656666"/>
          <w:spacing w:val="0"/>
          <w:w w:val="82"/>
          <w:position w:val="-1"/>
          <w:sz w:val="11"/>
          <w:szCs w:val="11"/>
        </w:rPr>
        <w:t>.</w:t>
      </w:r>
      <w:r>
        <w:rPr>
          <w:rFonts w:cs="Arial" w:hAnsi="Arial" w:eastAsia="Arial" w:ascii="Arial"/>
          <w:color w:val="080807"/>
          <w:spacing w:val="0"/>
          <w:w w:val="200"/>
          <w:position w:val="-1"/>
          <w:sz w:val="11"/>
          <w:szCs w:val="11"/>
        </w:rPr>
        <w:t>.</w:t>
      </w:r>
      <w:r>
        <w:rPr>
          <w:rFonts w:cs="Arial" w:hAnsi="Arial" w:eastAsia="Arial" w:ascii="Arial"/>
          <w:color w:val="1C1D1D"/>
          <w:spacing w:val="0"/>
          <w:w w:val="147"/>
          <w:position w:val="-1"/>
          <w:sz w:val="11"/>
          <w:szCs w:val="11"/>
        </w:rPr>
        <w:t>,.</w:t>
      </w:r>
      <w:r>
        <w:rPr>
          <w:rFonts w:cs="Arial" w:hAnsi="Arial" w:eastAsia="Arial" w:ascii="Arial"/>
          <w:color w:val="1C1D1D"/>
          <w:spacing w:val="0"/>
          <w:w w:val="341"/>
          <w:position w:val="-1"/>
          <w:sz w:val="11"/>
          <w:szCs w:val="11"/>
        </w:rPr>
        <w:t>"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Arial" w:hAnsi="Arial" w:eastAsia="Arial" w:ascii="Arial"/>
          <w:sz w:val="12"/>
          <w:szCs w:val="12"/>
        </w:rPr>
        <w:jc w:val="left"/>
        <w:spacing w:before="26"/>
        <w:ind w:left="101"/>
      </w:pPr>
      <w:r>
        <w:pict>
          <v:group style="position:absolute;margin-left:105.819pt;margin-top:485.016pt;width:383.683pt;height:277.049pt;mso-position-horizontal-relative:page;mso-position-vertical-relative:page;z-index:-1246" coordorigin="2116,9700" coordsize="7674,5541">
            <v:shape type="#_x0000_t75" style="position:absolute;left:2901;top:10017;width:317;height:489">
              <v:imagedata o:title="" r:id="rId116"/>
            </v:shape>
            <v:shape type="#_x0000_t75" style="position:absolute;left:2955;top:12640;width:3275;height:1238">
              <v:imagedata o:title="" r:id="rId117"/>
            </v:shape>
            <v:shape type="#_x0000_t75" style="position:absolute;left:3725;top:9927;width:3776;height:676">
              <v:imagedata o:title="" r:id="rId118"/>
            </v:shape>
            <v:shape type="#_x0000_t75" style="position:absolute;left:4341;top:14389;width:2484;height:461">
              <v:imagedata o:title="" r:id="rId119"/>
            </v:shape>
            <v:shape type="#_x0000_t75" style="position:absolute;left:6378;top:12751;width:1454;height:1205">
              <v:imagedata o:title="" r:id="rId120"/>
            </v:shape>
            <v:shape type="#_x0000_t75" style="position:absolute;left:2663;top:11197;width:5582;height:432">
              <v:imagedata o:title="" r:id="rId121"/>
            </v:shape>
            <v:shape type="#_x0000_t75" style="position:absolute;left:2116;top:9700;width:7674;height:5541">
              <v:imagedata o:title="" r:id="rId122"/>
            </v:shape>
            <w10:wrap type="none"/>
          </v:group>
        </w:pict>
      </w:r>
      <w:r>
        <w:rPr>
          <w:rFonts w:cs="Arial" w:hAnsi="Arial" w:eastAsia="Arial" w:ascii="Arial"/>
          <w:color w:val="2B2B2E"/>
          <w:w w:val="139"/>
          <w:sz w:val="12"/>
          <w:szCs w:val="12"/>
        </w:rPr>
        <w:t>i.n.</w:t>
      </w:r>
      <w:r>
        <w:rPr>
          <w:rFonts w:cs="Arial" w:hAnsi="Arial" w:eastAsia="Arial" w:ascii="Arial"/>
          <w:color w:val="2B2B2E"/>
          <w:w w:val="107"/>
          <w:sz w:val="12"/>
          <w:szCs w:val="12"/>
        </w:rPr>
        <w:t>lo</w:t>
      </w:r>
      <w:r>
        <w:rPr>
          <w:rFonts w:cs="Arial" w:hAnsi="Arial" w:eastAsia="Arial" w:ascii="Arial"/>
          <w:color w:val="000000"/>
          <w:w w:val="100"/>
          <w:sz w:val="12"/>
          <w:szCs w:val="12"/>
        </w:rPr>
      </w:r>
    </w:p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lineRule="atLeast" w:line="100"/>
        <w:ind w:left="68"/>
        <w:sectPr>
          <w:type w:val="continuous"/>
          <w:pgSz w:w="12000" w:h="16900"/>
          <w:pgMar w:top="1580" w:bottom="280" w:left="1700" w:right="1700"/>
          <w:cols w:num="2" w:equalWidth="off">
            <w:col w:w="4524" w:space="161"/>
            <w:col w:w="3915"/>
          </w:cols>
        </w:sectPr>
      </w:pPr>
      <w:r>
        <w:pict>
          <v:shape type="#_x0000_t202" style="position:absolute;margin-left:295.861pt;margin-top:-5.86975pt;width:15.117pt;height:5.9pt;mso-position-horizontal-relative:page;mso-position-vertical-relative:paragraph;z-index:-124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1"/>
                      <w:szCs w:val="11"/>
                    </w:rPr>
                    <w:jc w:val="left"/>
                    <w:spacing w:lineRule="exact" w:line="100"/>
                    <w:ind w:right="-38"/>
                  </w:pPr>
                  <w:r>
                    <w:rPr>
                      <w:rFonts w:cs="Arial" w:hAnsi="Arial" w:eastAsia="Arial" w:ascii="Arial"/>
                      <w:color w:val="1C1D1D"/>
                      <w:sz w:val="11"/>
                      <w:szCs w:val="11"/>
                    </w:rPr>
                    <w:t>rl'd</w:t>
                  </w:r>
                  <w:r>
                    <w:rPr>
                      <w:rFonts w:cs="Arial" w:hAnsi="Arial" w:eastAsia="Arial" w:ascii="Arial"/>
                      <w:color w:val="1C1D1D"/>
                      <w:w w:val="161"/>
                      <w:sz w:val="11"/>
                      <w:szCs w:val="11"/>
                    </w:rPr>
                    <w:t>dr</w:t>
                  </w:r>
                  <w:r>
                    <w:rPr>
                      <w:rFonts w:cs="Arial" w:hAnsi="Arial" w:eastAsia="Arial" w:ascii="Arial"/>
                      <w:color w:val="000000"/>
                      <w:w w:val="100"/>
                      <w:sz w:val="11"/>
                      <w:szCs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1C1D1D"/>
          <w:w w:val="108"/>
          <w:sz w:val="10"/>
          <w:szCs w:val="10"/>
        </w:rPr>
        <w:t>(</w:t>
      </w:r>
      <w:r>
        <w:rPr>
          <w:rFonts w:cs="Times New Roman" w:hAnsi="Times New Roman" w:eastAsia="Times New Roman" w:ascii="Times New Roman"/>
          <w:color w:val="2B2B2E"/>
          <w:w w:val="86"/>
          <w:sz w:val="10"/>
          <w:szCs w:val="10"/>
        </w:rPr>
        <w:t>C.-</w:t>
      </w:r>
      <w:r>
        <w:rPr>
          <w:rFonts w:cs="Times New Roman" w:hAnsi="Times New Roman" w:eastAsia="Times New Roman" w:ascii="Times New Roman"/>
          <w:color w:val="2B2B2E"/>
          <w:w w:val="113"/>
          <w:sz w:val="10"/>
          <w:szCs w:val="10"/>
        </w:rPr>
        <w:t>0110</w:t>
      </w:r>
      <w:r>
        <w:rPr>
          <w:rFonts w:cs="Times New Roman" w:hAnsi="Times New Roman" w:eastAsia="Times New Roman" w:ascii="Times New Roman"/>
          <w:color w:val="000000"/>
          <w:w w:val="100"/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lineRule="exact" w:line="80"/>
        <w:ind w:left="1262" w:right="-49"/>
      </w:pPr>
      <w:r>
        <w:pict>
          <v:shape type="#_x0000_t202" style="position:absolute;margin-left:276.425pt;margin-top:-3.15703pt;width:33.4733pt;height:18.9pt;mso-position-horizontal-relative:page;mso-position-vertical-relative:paragraph;z-index:-124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37"/>
                      <w:szCs w:val="37"/>
                    </w:rPr>
                    <w:jc w:val="left"/>
                    <w:spacing w:lineRule="exact" w:line="360"/>
                    <w:ind w:right="-77"/>
                  </w:pPr>
                  <w:r>
                    <w:rPr>
                      <w:rFonts w:cs="Times New Roman" w:hAnsi="Times New Roman" w:eastAsia="Times New Roman" w:ascii="Times New Roman"/>
                      <w:color w:val="1C1D1D"/>
                      <w:w w:val="27"/>
                      <w:sz w:val="37"/>
                      <w:szCs w:val="37"/>
                    </w:rPr>
                    <w:t>las</w:t>
                  </w:r>
                  <w:r>
                    <w:rPr>
                      <w:rFonts w:cs="Times New Roman" w:hAnsi="Times New Roman" w:eastAsia="Times New Roman" w:ascii="Times New Roman"/>
                      <w:color w:val="2B2B2E"/>
                      <w:w w:val="113"/>
                      <w:sz w:val="37"/>
                      <w:szCs w:val="37"/>
                    </w:rPr>
                    <w:t>...-.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w w:val="100"/>
                      <w:sz w:val="37"/>
                      <w:szCs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1C1D1D"/>
          <w:w w:val="99"/>
          <w:position w:val="2"/>
          <w:sz w:val="29"/>
          <w:szCs w:val="29"/>
        </w:rPr>
        <w:t>._</w:t>
      </w:r>
      <w:r>
        <w:rPr>
          <w:rFonts w:cs="Arial" w:hAnsi="Arial" w:eastAsia="Arial" w:ascii="Arial"/>
          <w:color w:val="1C1D1D"/>
          <w:w w:val="58"/>
          <w:position w:val="2"/>
          <w:sz w:val="29"/>
          <w:szCs w:val="29"/>
        </w:rPr>
        <w:t>,.</w:t>
      </w:r>
      <w:r>
        <w:rPr>
          <w:rFonts w:cs="Arial" w:hAnsi="Arial" w:eastAsia="Arial" w:ascii="Arial"/>
          <w:color w:val="2B2B2E"/>
          <w:w w:val="44"/>
          <w:position w:val="2"/>
          <w:sz w:val="29"/>
          <w:szCs w:val="29"/>
        </w:rPr>
        <w:t>Yr'lll</w:t>
      </w:r>
      <w:r>
        <w:rPr>
          <w:rFonts w:cs="Arial" w:hAnsi="Arial" w:eastAsia="Arial" w:ascii="Arial"/>
          <w:color w:val="1C1D1D"/>
          <w:w w:val="109"/>
          <w:position w:val="2"/>
          <w:sz w:val="29"/>
          <w:szCs w:val="29"/>
        </w:rPr>
        <w:t>..</w:t>
      </w:r>
      <w:r>
        <w:rPr>
          <w:rFonts w:cs="Arial" w:hAnsi="Arial" w:eastAsia="Arial" w:ascii="Arial"/>
          <w:color w:val="454545"/>
          <w:w w:val="31"/>
          <w:position w:val="2"/>
          <w:sz w:val="29"/>
          <w:szCs w:val="29"/>
        </w:rPr>
        <w:t>.</w:t>
      </w:r>
      <w:r>
        <w:rPr>
          <w:rFonts w:cs="Arial" w:hAnsi="Arial" w:eastAsia="Arial" w:ascii="Arial"/>
          <w:color w:val="454545"/>
          <w:spacing w:val="-41"/>
          <w:w w:val="100"/>
          <w:position w:val="2"/>
          <w:sz w:val="29"/>
          <w:szCs w:val="29"/>
        </w:rPr>
        <w:t> </w:t>
      </w:r>
      <w:r>
        <w:rPr>
          <w:rFonts w:cs="Arial" w:hAnsi="Arial" w:eastAsia="Arial" w:ascii="Arial"/>
          <w:color w:val="2B2B2E"/>
          <w:spacing w:val="0"/>
          <w:w w:val="94"/>
          <w:position w:val="2"/>
          <w:sz w:val="29"/>
          <w:szCs w:val="29"/>
        </w:rPr>
        <w:t>,,....</w:t>
      </w:r>
      <w:r>
        <w:rPr>
          <w:rFonts w:cs="Arial" w:hAnsi="Arial" w:eastAsia="Arial" w:ascii="Arial"/>
          <w:color w:val="080807"/>
          <w:spacing w:val="0"/>
          <w:w w:val="103"/>
          <w:position w:val="2"/>
          <w:sz w:val="29"/>
          <w:szCs w:val="29"/>
        </w:rPr>
        <w:t>,</w:t>
      </w:r>
      <w:r>
        <w:rPr>
          <w:rFonts w:cs="Arial" w:hAnsi="Arial" w:eastAsia="Arial" w:ascii="Arial"/>
          <w:color w:val="1C1D1D"/>
          <w:spacing w:val="0"/>
          <w:w w:val="65"/>
          <w:position w:val="2"/>
          <w:sz w:val="29"/>
          <w:szCs w:val="29"/>
        </w:rPr>
        <w:t>......._</w:t>
      </w:r>
      <w:r>
        <w:rPr>
          <w:rFonts w:cs="Arial" w:hAnsi="Arial" w:eastAsia="Arial" w:ascii="Arial"/>
          <w:color w:val="1C1D1D"/>
          <w:spacing w:val="0"/>
          <w:w w:val="100"/>
          <w:position w:val="2"/>
          <w:sz w:val="29"/>
          <w:szCs w:val="29"/>
        </w:rPr>
        <w:t>   </w:t>
      </w:r>
      <w:r>
        <w:rPr>
          <w:rFonts w:cs="Arial" w:hAnsi="Arial" w:eastAsia="Arial" w:ascii="Arial"/>
          <w:color w:val="1C1D1D"/>
          <w:spacing w:val="-33"/>
          <w:w w:val="100"/>
          <w:position w:val="2"/>
          <w:sz w:val="29"/>
          <w:szCs w:val="29"/>
        </w:rPr>
        <w:t> </w:t>
      </w:r>
      <w:r>
        <w:rPr>
          <w:rFonts w:cs="Arial" w:hAnsi="Arial" w:eastAsia="Arial" w:ascii="Arial"/>
          <w:color w:val="1C1D1D"/>
          <w:spacing w:val="0"/>
          <w:w w:val="53"/>
          <w:position w:val="2"/>
          <w:sz w:val="29"/>
          <w:szCs w:val="29"/>
        </w:rPr>
        <w:t>,</w:t>
      </w:r>
      <w:r>
        <w:rPr>
          <w:rFonts w:cs="Arial" w:hAnsi="Arial" w:eastAsia="Arial" w:ascii="Arial"/>
          <w:color w:val="1C1D1D"/>
          <w:spacing w:val="0"/>
          <w:w w:val="53"/>
          <w:position w:val="2"/>
          <w:sz w:val="29"/>
          <w:szCs w:val="29"/>
        </w:rPr>
        <w:t>   </w:t>
      </w:r>
      <w:r>
        <w:rPr>
          <w:rFonts w:cs="Arial" w:hAnsi="Arial" w:eastAsia="Arial" w:ascii="Arial"/>
          <w:color w:val="1C1D1D"/>
          <w:spacing w:val="32"/>
          <w:w w:val="53"/>
          <w:position w:val="2"/>
          <w:sz w:val="29"/>
          <w:szCs w:val="29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147"/>
          <w:position w:val="2"/>
          <w:sz w:val="11"/>
          <w:szCs w:val="11"/>
        </w:rPr>
        <w:t>j¡¡n</w:t>
      </w:r>
      <w:r>
        <w:rPr>
          <w:rFonts w:cs="Times New Roman" w:hAnsi="Times New Roman" w:eastAsia="Times New Roman" w:ascii="Times New Roman"/>
          <w:color w:val="1C1D1D"/>
          <w:spacing w:val="0"/>
          <w:w w:val="100"/>
          <w:position w:val="2"/>
          <w:sz w:val="11"/>
          <w:szCs w:val="11"/>
        </w:rPr>
        <w:t>J</w:t>
      </w:r>
      <w:r>
        <w:rPr>
          <w:rFonts w:cs="Times New Roman" w:hAnsi="Times New Roman" w:eastAsia="Times New Roman" w:ascii="Times New Roman"/>
          <w:color w:val="1C1D1D"/>
          <w:spacing w:val="0"/>
          <w:w w:val="100"/>
          <w:position w:val="2"/>
          <w:sz w:val="11"/>
          <w:szCs w:val="11"/>
        </w:rPr>
        <w:t>              </w:t>
      </w:r>
      <w:r>
        <w:rPr>
          <w:rFonts w:cs="Times New Roman" w:hAnsi="Times New Roman" w:eastAsia="Times New Roman" w:ascii="Times New Roman"/>
          <w:color w:val="1C1D1D"/>
          <w:spacing w:val="-9"/>
          <w:w w:val="100"/>
          <w:position w:val="2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224"/>
          <w:position w:val="2"/>
          <w:sz w:val="11"/>
          <w:szCs w:val="11"/>
        </w:rPr>
        <w:t>"</w:t>
      </w:r>
      <w:r>
        <w:rPr>
          <w:rFonts w:cs="Times New Roman" w:hAnsi="Times New Roman" w:eastAsia="Times New Roman" w:ascii="Times New Roman"/>
          <w:color w:val="1C1D1D"/>
          <w:spacing w:val="-26"/>
          <w:w w:val="224"/>
          <w:position w:val="2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080807"/>
          <w:spacing w:val="0"/>
          <w:w w:val="51"/>
          <w:position w:val="2"/>
          <w:sz w:val="14"/>
          <w:szCs w:val="14"/>
        </w:rPr>
        <w:t>11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lineRule="exact" w:line="180"/>
        <w:ind w:left="1262"/>
      </w:pPr>
      <w:r>
        <w:rPr>
          <w:rFonts w:cs="Times New Roman" w:hAnsi="Times New Roman" w:eastAsia="Times New Roman" w:ascii="Times New Roman"/>
          <w:color w:val="2B2B2E"/>
          <w:w w:val="103"/>
          <w:position w:val="1"/>
          <w:sz w:val="13"/>
          <w:szCs w:val="13"/>
        </w:rPr>
        <w:t>laal</w:t>
      </w:r>
      <w:r>
        <w:rPr>
          <w:rFonts w:cs="Times New Roman" w:hAnsi="Times New Roman" w:eastAsia="Times New Roman" w:ascii="Times New Roman"/>
          <w:color w:val="2B2B2E"/>
          <w:w w:val="101"/>
          <w:position w:val="1"/>
          <w:sz w:val="13"/>
          <w:szCs w:val="13"/>
        </w:rPr>
        <w:t>..W</w:t>
      </w:r>
      <w:r>
        <w:rPr>
          <w:rFonts w:cs="Times New Roman" w:hAnsi="Times New Roman" w:eastAsia="Times New Roman" w:ascii="Times New Roman"/>
          <w:color w:val="1C1D1D"/>
          <w:w w:val="520"/>
          <w:position w:val="1"/>
          <w:sz w:val="13"/>
          <w:szCs w:val="13"/>
        </w:rPr>
        <w:t>.</w:t>
      </w:r>
      <w:r>
        <w:rPr>
          <w:rFonts w:cs="Times New Roman" w:hAnsi="Times New Roman" w:eastAsia="Times New Roman" w:ascii="Times New Roman"/>
          <w:color w:val="1C1D1D"/>
          <w:w w:val="100"/>
          <w:position w:val="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-15"/>
          <w:w w:val="100"/>
          <w:position w:val="1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81"/>
          <w:position w:val="1"/>
          <w:sz w:val="20"/>
          <w:szCs w:val="20"/>
        </w:rPr>
        <w:t>ea.a.</w:t>
      </w:r>
      <w:r>
        <w:rPr>
          <w:rFonts w:cs="Times New Roman" w:hAnsi="Times New Roman" w:eastAsia="Times New Roman" w:ascii="Times New Roman"/>
          <w:color w:val="1C1D1D"/>
          <w:spacing w:val="0"/>
          <w:w w:val="131"/>
          <w:position w:val="1"/>
          <w:sz w:val="20"/>
          <w:szCs w:val="20"/>
        </w:rPr>
        <w:t>"'</w:t>
      </w:r>
      <w:r>
        <w:rPr>
          <w:rFonts w:cs="Times New Roman" w:hAnsi="Times New Roman" w:eastAsia="Times New Roman" w:ascii="Times New Roman"/>
          <w:color w:val="1C1D1D"/>
          <w:spacing w:val="4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C1D1D"/>
          <w:spacing w:val="0"/>
          <w:w w:val="79"/>
          <w:position w:val="1"/>
          <w:sz w:val="20"/>
          <w:szCs w:val="20"/>
        </w:rPr>
        <w:t>..</w:t>
      </w:r>
      <w:r>
        <w:rPr>
          <w:rFonts w:cs="Times New Roman" w:hAnsi="Times New Roman" w:eastAsia="Times New Roman" w:ascii="Times New Roman"/>
          <w:color w:val="2B2B2E"/>
          <w:spacing w:val="0"/>
          <w:w w:val="117"/>
          <w:position w:val="1"/>
          <w:sz w:val="20"/>
          <w:szCs w:val="20"/>
        </w:rPr>
        <w:t>........</w:t>
      </w:r>
      <w:r>
        <w:rPr>
          <w:rFonts w:cs="Times New Roman" w:hAnsi="Times New Roman" w:eastAsia="Times New Roman" w:ascii="Times New Roman"/>
          <w:color w:val="2B2B2E"/>
          <w:spacing w:val="4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color w:val="1C1D1D"/>
          <w:spacing w:val="0"/>
          <w:w w:val="106"/>
          <w:position w:val="1"/>
          <w:sz w:val="11"/>
          <w:szCs w:val="11"/>
        </w:rPr>
        <w:t>dr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sz w:val="20"/>
          <w:szCs w:val="20"/>
        </w:rPr>
        <w:jc w:val="left"/>
        <w:spacing w:before="8"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2"/>
          <w:szCs w:val="12"/>
        </w:rPr>
        <w:jc w:val="left"/>
        <w:spacing w:lineRule="exact" w:line="120"/>
        <w:ind w:right="-39"/>
      </w:pPr>
      <w:r>
        <w:rPr>
          <w:rFonts w:cs="Arial" w:hAnsi="Arial" w:eastAsia="Arial" w:ascii="Arial"/>
          <w:color w:val="1C1D1D"/>
          <w:w w:val="83"/>
          <w:sz w:val="12"/>
          <w:szCs w:val="12"/>
        </w:rPr>
        <w:t>IIIIIW</w:t>
      </w:r>
      <w:r>
        <w:rPr>
          <w:rFonts w:cs="Arial" w:hAnsi="Arial" w:eastAsia="Arial" w:ascii="Arial"/>
          <w:color w:val="2B2B2E"/>
          <w:w w:val="93"/>
          <w:sz w:val="12"/>
          <w:szCs w:val="12"/>
        </w:rPr>
        <w:t>1t</w:t>
      </w:r>
      <w:r>
        <w:rPr>
          <w:rFonts w:cs="Arial" w:hAnsi="Arial" w:eastAsia="Arial" w:ascii="Arial"/>
          <w:color w:val="000000"/>
          <w:w w:val="10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left"/>
        <w:spacing w:before="26"/>
        <w:sectPr>
          <w:type w:val="continuous"/>
          <w:pgSz w:w="12000" w:h="16900"/>
          <w:pgMar w:top="1580" w:bottom="280" w:left="1700" w:right="1700"/>
          <w:cols w:num="3" w:equalWidth="off">
            <w:col w:w="4520" w:space="259"/>
            <w:col w:w="328" w:space="431"/>
            <w:col w:w="3062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i/>
          <w:color w:val="1C1D1D"/>
          <w:w w:val="108"/>
          <w:sz w:val="13"/>
          <w:szCs w:val="13"/>
        </w:rPr>
        <w:t>k,.</w:t>
      </w:r>
      <w:r>
        <w:rPr>
          <w:rFonts w:cs="Times New Roman" w:hAnsi="Times New Roman" w:eastAsia="Times New Roman" w:ascii="Times New Roman"/>
          <w:i/>
          <w:color w:val="1C1D1D"/>
          <w:w w:val="100"/>
          <w:sz w:val="13"/>
          <w:szCs w:val="13"/>
        </w:rPr>
        <w:t>1'</w:t>
      </w:r>
      <w:r>
        <w:rPr>
          <w:rFonts w:cs="Times New Roman" w:hAnsi="Times New Roman" w:eastAsia="Times New Roman" w:ascii="Times New Roman"/>
          <w:i/>
          <w:color w:val="1C1D1D"/>
          <w:w w:val="71"/>
          <w:sz w:val="13"/>
          <w:szCs w:val="13"/>
        </w:rPr>
        <w:t>1</w:t>
      </w:r>
      <w:r>
        <w:rPr>
          <w:rFonts w:cs="Times New Roman" w:hAnsi="Times New Roman" w:eastAsia="Times New Roman" w:ascii="Times New Roman"/>
          <w:i/>
          <w:color w:val="1C1D1D"/>
          <w:w w:val="87"/>
          <w:sz w:val="13"/>
          <w:szCs w:val="13"/>
        </w:rPr>
        <w:t>.)11</w:t>
      </w:r>
      <w:r>
        <w:rPr>
          <w:rFonts w:cs="Times New Roman" w:hAnsi="Times New Roman" w:eastAsia="Times New Roman" w:ascii="Times New Roman"/>
          <w:i/>
          <w:color w:val="1C1D1D"/>
          <w:spacing w:val="3"/>
          <w:w w:val="10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i/>
          <w:color w:val="080807"/>
          <w:spacing w:val="0"/>
          <w:w w:val="143"/>
          <w:sz w:val="13"/>
          <w:szCs w:val="13"/>
        </w:rPr>
        <w:t>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3"/>
          <w:szCs w:val="13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30" w:lineRule="exact" w:line="300"/>
        <w:ind w:left="2652"/>
      </w:pPr>
      <w:r>
        <w:rPr>
          <w:rFonts w:cs="Malgun Gothic" w:hAnsi="Malgun Gothic" w:eastAsia="Malgun Gothic" w:ascii="Malgun Gothic"/>
          <w:color w:val="2B2B2E"/>
          <w:w w:val="248"/>
          <w:position w:val="-2"/>
          <w:sz w:val="10"/>
          <w:szCs w:val="10"/>
        </w:rPr>
        <w:t>�</w:t>
      </w:r>
      <w:r>
        <w:rPr>
          <w:rFonts w:cs="Times New Roman" w:hAnsi="Times New Roman" w:eastAsia="Times New Roman" w:ascii="Times New Roman"/>
          <w:color w:val="2B2B2E"/>
          <w:w w:val="172"/>
          <w:position w:val="-2"/>
          <w:sz w:val="10"/>
          <w:szCs w:val="10"/>
        </w:rPr>
        <w:t>'"°"</w:t>
      </w:r>
      <w:r>
        <w:rPr>
          <w:rFonts w:cs="Times New Roman" w:hAnsi="Times New Roman" w:eastAsia="Times New Roman" w:ascii="Times New Roman"/>
          <w:color w:val="454545"/>
          <w:w w:val="59"/>
          <w:position w:val="-2"/>
          <w:sz w:val="10"/>
          <w:szCs w:val="10"/>
        </w:rPr>
        <w:t>'</w:t>
      </w:r>
      <w:r>
        <w:rPr>
          <w:rFonts w:cs="Times New Roman" w:hAnsi="Times New Roman" w:eastAsia="Times New Roman" w:ascii="Times New Roman"/>
          <w:color w:val="2B2B2E"/>
          <w:w w:val="81"/>
          <w:position w:val="-2"/>
          <w:sz w:val="10"/>
          <w:szCs w:val="10"/>
        </w:rPr>
        <w:t>1(,1</w:t>
      </w:r>
      <w:r>
        <w:rPr>
          <w:rFonts w:cs="Times New Roman" w:hAnsi="Times New Roman" w:eastAsia="Times New Roman" w:ascii="Times New Roman"/>
          <w:color w:val="2B2B2E"/>
          <w:w w:val="100"/>
          <w:position w:val="-2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color w:val="2B2B2E"/>
          <w:spacing w:val="4"/>
          <w:w w:val="100"/>
          <w:position w:val="-2"/>
          <w:sz w:val="10"/>
          <w:szCs w:val="10"/>
        </w:rPr>
        <w:t> </w:t>
      </w:r>
      <w:r>
        <w:rPr>
          <w:rFonts w:cs="Arial" w:hAnsi="Arial" w:eastAsia="Arial" w:ascii="Arial"/>
          <w:color w:val="2B2B2E"/>
          <w:spacing w:val="0"/>
          <w:w w:val="77"/>
          <w:position w:val="-2"/>
          <w:sz w:val="13"/>
          <w:szCs w:val="13"/>
        </w:rPr>
        <w:t>clt</w:t>
      </w:r>
      <w:r>
        <w:rPr>
          <w:rFonts w:cs="Arial" w:hAnsi="Arial" w:eastAsia="Arial" w:ascii="Arial"/>
          <w:color w:val="2B2B2E"/>
          <w:spacing w:val="22"/>
          <w:w w:val="77"/>
          <w:position w:val="-2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position w:val="-2"/>
          <w:sz w:val="14"/>
          <w:szCs w:val="14"/>
        </w:rPr>
        <w:t>ulf\.</w:t>
      </w:r>
      <w:r>
        <w:rPr>
          <w:rFonts w:cs="Times New Roman" w:hAnsi="Times New Roman" w:eastAsia="Times New Roman" w:ascii="Times New Roman"/>
          <w:color w:val="2B2B2E"/>
          <w:spacing w:val="0"/>
          <w:w w:val="100"/>
          <w:position w:val="-2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B2B2E"/>
          <w:spacing w:val="27"/>
          <w:w w:val="100"/>
          <w:position w:val="-2"/>
          <w:sz w:val="14"/>
          <w:szCs w:val="14"/>
        </w:rPr>
        <w:t> </w:t>
      </w:r>
      <w:r>
        <w:rPr>
          <w:rFonts w:cs="Arial" w:hAnsi="Arial" w:eastAsia="Arial" w:ascii="Arial"/>
          <w:color w:val="2B2B2E"/>
          <w:spacing w:val="0"/>
          <w:w w:val="37"/>
          <w:position w:val="-2"/>
          <w:sz w:val="28"/>
          <w:szCs w:val="28"/>
        </w:rPr>
        <w:t>IM(O</w:t>
      </w:r>
      <w:r>
        <w:rPr>
          <w:rFonts w:cs="Arial" w:hAnsi="Arial" w:eastAsia="Arial" w:ascii="Arial"/>
          <w:color w:val="1C1D1D"/>
          <w:spacing w:val="0"/>
          <w:w w:val="101"/>
          <w:position w:val="-2"/>
          <w:sz w:val="28"/>
          <w:szCs w:val="28"/>
        </w:rPr>
        <w:t>"'</w:t>
      </w:r>
      <w:r>
        <w:rPr>
          <w:rFonts w:cs="Arial" w:hAnsi="Arial" w:eastAsia="Arial" w:ascii="Arial"/>
          <w:color w:val="2B2B2E"/>
          <w:spacing w:val="0"/>
          <w:w w:val="132"/>
          <w:position w:val="-2"/>
          <w:sz w:val="28"/>
          <w:szCs w:val="28"/>
        </w:rPr>
        <w:t>"'</w:t>
      </w:r>
      <w:r>
        <w:rPr>
          <w:rFonts w:cs="Arial" w:hAnsi="Arial" w:eastAsia="Arial" w:ascii="Arial"/>
          <w:color w:val="2B2B2E"/>
          <w:spacing w:val="-27"/>
          <w:w w:val="100"/>
          <w:position w:val="-2"/>
          <w:sz w:val="28"/>
          <w:szCs w:val="28"/>
        </w:rPr>
        <w:t> </w:t>
      </w:r>
      <w:r>
        <w:rPr>
          <w:rFonts w:cs="Arial" w:hAnsi="Arial" w:eastAsia="Arial" w:ascii="Arial"/>
          <w:i/>
          <w:color w:val="080807"/>
          <w:spacing w:val="0"/>
          <w:w w:val="162"/>
          <w:position w:val="-2"/>
          <w:sz w:val="13"/>
          <w:szCs w:val="13"/>
        </w:rPr>
        <w:t>l</w:t>
      </w:r>
      <w:r>
        <w:rPr>
          <w:rFonts w:cs="Arial" w:hAnsi="Arial" w:eastAsia="Arial" w:ascii="Arial"/>
          <w:i/>
          <w:color w:val="080807"/>
          <w:spacing w:val="0"/>
          <w:w w:val="162"/>
          <w:position w:val="-2"/>
          <w:sz w:val="13"/>
          <w:szCs w:val="13"/>
        </w:rPr>
        <w:t>   </w:t>
      </w:r>
      <w:r>
        <w:rPr>
          <w:rFonts w:cs="Arial" w:hAnsi="Arial" w:eastAsia="Arial" w:ascii="Arial"/>
          <w:i/>
          <w:color w:val="080807"/>
          <w:spacing w:val="15"/>
          <w:w w:val="162"/>
          <w:position w:val="-2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i/>
          <w:color w:val="1C1D1D"/>
          <w:spacing w:val="0"/>
          <w:w w:val="100"/>
          <w:position w:val="-2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i/>
          <w:color w:val="2B2B2E"/>
          <w:spacing w:val="0"/>
          <w:w w:val="100"/>
          <w:position w:val="-2"/>
          <w:sz w:val="17"/>
          <w:szCs w:val="17"/>
        </w:rPr>
        <w:t>cmno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center"/>
        <w:spacing w:lineRule="exact" w:line="100"/>
        <w:ind w:left="3155" w:right="3590"/>
      </w:pPr>
      <w:r>
        <w:rPr>
          <w:rFonts w:cs="Arial" w:hAnsi="Arial" w:eastAsia="Arial" w:ascii="Arial"/>
          <w:color w:val="2B2B2E"/>
          <w:spacing w:val="0"/>
          <w:w w:val="108"/>
          <w:position w:val="1"/>
          <w:sz w:val="10"/>
          <w:szCs w:val="10"/>
        </w:rPr>
        <w:t>ll&lt;</w:t>
      </w:r>
      <w:r>
        <w:rPr>
          <w:rFonts w:cs="Arial" w:hAnsi="Arial" w:eastAsia="Arial" w:ascii="Arial"/>
          <w:color w:val="2B2B2E"/>
          <w:spacing w:val="0"/>
          <w:w w:val="108"/>
          <w:position w:val="1"/>
          <w:sz w:val="10"/>
          <w:szCs w:val="10"/>
        </w:rPr>
        <w:t>crtl(I</w:t>
      </w:r>
      <w:r>
        <w:rPr>
          <w:rFonts w:cs="Arial" w:hAnsi="Arial" w:eastAsia="Arial" w:ascii="Arial"/>
          <w:color w:val="2B2B2E"/>
          <w:spacing w:val="0"/>
          <w:w w:val="108"/>
          <w:position w:val="1"/>
          <w:sz w:val="10"/>
          <w:szCs w:val="10"/>
        </w:rPr>
        <w:t>M'</w:t>
      </w:r>
      <w:r>
        <w:rPr>
          <w:rFonts w:cs="Arial" w:hAnsi="Arial" w:eastAsia="Arial" w:ascii="Arial"/>
          <w:color w:val="2B2B2E"/>
          <w:spacing w:val="8"/>
          <w:w w:val="108"/>
          <w:position w:val="1"/>
          <w:sz w:val="10"/>
          <w:szCs w:val="10"/>
        </w:rPr>
        <w:t> </w:t>
      </w:r>
      <w:r>
        <w:rPr>
          <w:rFonts w:cs="Arial" w:hAnsi="Arial" w:eastAsia="Arial" w:ascii="Arial"/>
          <w:color w:val="2B2B2E"/>
          <w:spacing w:val="0"/>
          <w:w w:val="100"/>
          <w:position w:val="1"/>
          <w:sz w:val="10"/>
          <w:szCs w:val="10"/>
        </w:rPr>
        <w:t>,,_</w:t>
      </w:r>
      <w:r>
        <w:rPr>
          <w:rFonts w:cs="Arial" w:hAnsi="Arial" w:eastAsia="Arial" w:ascii="Arial"/>
          <w:color w:val="2B2B2E"/>
          <w:spacing w:val="1"/>
          <w:w w:val="100"/>
          <w:position w:val="1"/>
          <w:sz w:val="10"/>
          <w:szCs w:val="10"/>
        </w:rPr>
        <w:t> </w:t>
      </w:r>
      <w:r>
        <w:rPr>
          <w:rFonts w:cs="Arial" w:hAnsi="Arial" w:eastAsia="Arial" w:ascii="Arial"/>
          <w:color w:val="2B2B2E"/>
          <w:spacing w:val="0"/>
          <w:w w:val="212"/>
          <w:position w:val="1"/>
          <w:sz w:val="10"/>
          <w:szCs w:val="10"/>
        </w:rPr>
        <w:t>..</w:t>
      </w:r>
      <w:r>
        <w:rPr>
          <w:rFonts w:cs="Arial" w:hAnsi="Arial" w:eastAsia="Arial" w:ascii="Arial"/>
          <w:color w:val="1C1D1D"/>
          <w:spacing w:val="0"/>
          <w:w w:val="212"/>
          <w:position w:val="1"/>
          <w:sz w:val="10"/>
          <w:szCs w:val="10"/>
        </w:rPr>
        <w:t>.</w:t>
      </w:r>
      <w:r>
        <w:rPr>
          <w:rFonts w:cs="Arial" w:hAnsi="Arial" w:eastAsia="Arial" w:ascii="Arial"/>
          <w:color w:val="1C1D1D"/>
          <w:spacing w:val="0"/>
          <w:w w:val="212"/>
          <w:position w:val="1"/>
          <w:sz w:val="10"/>
          <w:szCs w:val="10"/>
        </w:rPr>
        <w:t>..</w:t>
      </w:r>
      <w:r>
        <w:rPr>
          <w:rFonts w:cs="Arial" w:hAnsi="Arial" w:eastAsia="Arial" w:ascii="Arial"/>
          <w:color w:val="1C1D1D"/>
          <w:spacing w:val="-22"/>
          <w:w w:val="212"/>
          <w:position w:val="1"/>
          <w:sz w:val="10"/>
          <w:szCs w:val="10"/>
        </w:rPr>
        <w:t> </w:t>
      </w:r>
      <w:r>
        <w:rPr>
          <w:rFonts w:cs="Arial" w:hAnsi="Arial" w:eastAsia="Arial" w:ascii="Arial"/>
          <w:color w:val="2B2B2E"/>
          <w:spacing w:val="0"/>
          <w:w w:val="207"/>
          <w:position w:val="1"/>
          <w:sz w:val="10"/>
          <w:szCs w:val="10"/>
        </w:rPr>
        <w:t>t</w:t>
      </w:r>
      <w:r>
        <w:rPr>
          <w:rFonts w:cs="Arial" w:hAnsi="Arial" w:eastAsia="Arial" w:ascii="Arial"/>
          <w:color w:val="2B2B2E"/>
          <w:spacing w:val="0"/>
          <w:w w:val="134"/>
          <w:position w:val="1"/>
          <w:sz w:val="10"/>
          <w:szCs w:val="10"/>
        </w:rPr>
        <w:t>)fl</w:t>
      </w:r>
      <w:r>
        <w:rPr>
          <w:rFonts w:cs="Arial" w:hAnsi="Arial" w:eastAsia="Arial" w:ascii="Arial"/>
          <w:color w:val="2B2B2E"/>
          <w:spacing w:val="0"/>
          <w:w w:val="140"/>
          <w:position w:val="1"/>
          <w:sz w:val="10"/>
          <w:szCs w:val="10"/>
        </w:rPr>
        <w:t>(</w:t>
      </w:r>
      <w:r>
        <w:rPr>
          <w:rFonts w:cs="Arial" w:hAnsi="Arial" w:eastAsia="Arial" w:ascii="Arial"/>
          <w:color w:val="2B2B2E"/>
          <w:spacing w:val="0"/>
          <w:w w:val="149"/>
          <w:position w:val="1"/>
          <w:sz w:val="10"/>
          <w:szCs w:val="10"/>
        </w:rPr>
        <w:t>j{b</w:t>
      </w:r>
      <w:r>
        <w:rPr>
          <w:rFonts w:cs="Arial" w:hAnsi="Arial" w:eastAsia="Arial" w:ascii="Arial"/>
          <w:color w:val="2B2B2E"/>
          <w:spacing w:val="0"/>
          <w:w w:val="100"/>
          <w:position w:val="1"/>
          <w:sz w:val="10"/>
          <w:szCs w:val="10"/>
        </w:rPr>
        <w:t>     </w:t>
      </w:r>
      <w:r>
        <w:rPr>
          <w:rFonts w:cs="Arial" w:hAnsi="Arial" w:eastAsia="Arial" w:ascii="Arial"/>
          <w:color w:val="2B2B2E"/>
          <w:spacing w:val="3"/>
          <w:w w:val="100"/>
          <w:position w:val="1"/>
          <w:sz w:val="10"/>
          <w:szCs w:val="10"/>
        </w:rPr>
        <w:t> </w:t>
      </w:r>
      <w:r>
        <w:rPr>
          <w:rFonts w:cs="Malgun Gothic" w:hAnsi="Malgun Gothic" w:eastAsia="Malgun Gothic" w:ascii="Malgun Gothic"/>
          <w:color w:val="2B2B2E"/>
          <w:spacing w:val="0"/>
          <w:w w:val="176"/>
          <w:position w:val="1"/>
          <w:sz w:val="12"/>
          <w:szCs w:val="12"/>
        </w:rPr>
        <w:t>�</w:t>
      </w:r>
      <w:r>
        <w:rPr>
          <w:rFonts w:cs="Times New Roman" w:hAnsi="Times New Roman" w:eastAsia="Times New Roman" w:ascii="Times New Roman"/>
          <w:color w:val="2B2B2E"/>
          <w:spacing w:val="0"/>
          <w:w w:val="122"/>
          <w:position w:val="1"/>
          <w:sz w:val="12"/>
          <w:szCs w:val="12"/>
        </w:rPr>
        <w:t>fí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55"/>
        <w:ind w:left="4746" w:right="3472"/>
        <w:sectPr>
          <w:type w:val="continuous"/>
          <w:pgSz w:w="12000" w:h="16900"/>
          <w:pgMar w:top="1580" w:bottom="280" w:left="1700" w:right="1700"/>
        </w:sectPr>
      </w:pPr>
      <w:r>
        <w:rPr>
          <w:rFonts w:cs="Arial" w:hAnsi="Arial" w:eastAsia="Arial" w:ascii="Arial"/>
          <w:color w:val="2B2B2E"/>
          <w:spacing w:val="0"/>
          <w:w w:val="108"/>
          <w:sz w:val="11"/>
          <w:szCs w:val="11"/>
        </w:rPr>
        <w:t>..-w1o</w:t>
      </w:r>
      <w:r>
        <w:rPr>
          <w:rFonts w:cs="Arial" w:hAnsi="Arial" w:eastAsia="Arial" w:ascii="Arial"/>
          <w:color w:val="000000"/>
          <w:spacing w:val="0"/>
          <w:w w:val="100"/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38" w:lineRule="auto" w:line="325"/>
        <w:ind w:left="611" w:right="427" w:firstLine="11"/>
      </w:pPr>
      <w:r>
        <w:pict>
          <v:shape type="#_x0000_t75" style="position:absolute;margin-left:113.983pt;margin-top:1.34092pt;width:374.397pt;height:82.6453pt;mso-position-horizontal-relative:page;mso-position-vertical-relative:paragraph;z-index:-1236">
            <v:imagedata o:title="" r:id="rId123"/>
          </v:shape>
        </w:pict>
      </w:r>
      <w:r>
        <w:rPr>
          <w:rFonts w:cs="Arial" w:hAnsi="Arial" w:eastAsia="Arial" w:ascii="Arial"/>
          <w:color w:val="0B0B0B"/>
          <w:w w:val="72"/>
          <w:sz w:val="18"/>
          <w:szCs w:val="18"/>
        </w:rPr>
        <w:t>E</w:t>
      </w:r>
      <w:r>
        <w:rPr>
          <w:rFonts w:cs="Arial" w:hAnsi="Arial" w:eastAsia="Arial" w:ascii="Arial"/>
          <w:color w:val="0B0B0B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B0B0B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B0B"/>
          <w:w w:val="98"/>
          <w:sz w:val="18"/>
          <w:szCs w:val="18"/>
        </w:rPr>
        <w:t>gu</w:t>
      </w:r>
      <w:r>
        <w:rPr>
          <w:rFonts w:cs="Arial" w:hAnsi="Arial" w:eastAsia="Arial" w:ascii="Arial"/>
          <w:color w:val="0B0B0B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B0B0B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B0B0B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3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93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9"/>
          <w:w w:val="93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b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en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ci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6"/>
          <w:sz w:val="18"/>
          <w:szCs w:val="18"/>
        </w:rPr>
        <w:t>Li</w:t>
      </w:r>
      <w:r>
        <w:rPr>
          <w:rFonts w:cs="Arial" w:hAnsi="Arial" w:eastAsia="Arial" w:ascii="Arial"/>
          <w:color w:val="0B0B0B"/>
          <w:spacing w:val="0"/>
          <w:w w:val="86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86"/>
          <w:sz w:val="18"/>
          <w:szCs w:val="18"/>
        </w:rPr>
        <w:t>.</w:t>
      </w:r>
      <w:r>
        <w:rPr>
          <w:rFonts w:cs="Arial" w:hAnsi="Arial" w:eastAsia="Arial" w:ascii="Arial"/>
          <w:color w:val="0B0B0B"/>
          <w:spacing w:val="8"/>
          <w:w w:val="86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66"/>
          <w:sz w:val="18"/>
          <w:szCs w:val="18"/>
        </w:rPr>
        <w:t>J</w:t>
      </w:r>
      <w:r>
        <w:rPr>
          <w:rFonts w:cs="Arial" w:hAnsi="Arial" w:eastAsia="Arial" w:ascii="Arial"/>
          <w:color w:val="0B0B0B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é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3"/>
          <w:sz w:val="18"/>
          <w:szCs w:val="18"/>
        </w:rPr>
        <w:t>H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be</w:t>
      </w:r>
      <w:r>
        <w:rPr>
          <w:rFonts w:cs="Arial" w:hAnsi="Arial" w:eastAsia="Arial" w:ascii="Arial"/>
          <w:color w:val="0B0B0B"/>
          <w:spacing w:val="0"/>
          <w:w w:val="124"/>
          <w:sz w:val="18"/>
          <w:szCs w:val="18"/>
        </w:rPr>
        <w:t>rt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G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7"/>
          <w:sz w:val="18"/>
          <w:szCs w:val="18"/>
        </w:rPr>
        <w:t>cí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ill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,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q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ma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21"/>
          <w:sz w:val="18"/>
          <w:szCs w:val="18"/>
        </w:rPr>
        <w:t>fi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48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«</w:t>
      </w:r>
      <w:r>
        <w:rPr>
          <w:rFonts w:cs="Arial" w:hAnsi="Arial" w:eastAsia="Arial" w:ascii="Arial"/>
          <w:color w:val="0B0B0B"/>
          <w:spacing w:val="0"/>
          <w:w w:val="12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uch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38"/>
          <w:w w:val="9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2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g</w:t>
      </w:r>
      <w:r>
        <w:rPr>
          <w:rFonts w:cs="Arial" w:hAnsi="Arial" w:eastAsia="Arial" w:ascii="Arial"/>
          <w:color w:val="232423"/>
          <w:spacing w:val="0"/>
          <w:w w:val="87"/>
          <w:sz w:val="18"/>
          <w:szCs w:val="18"/>
        </w:rPr>
        <w:t>.</w:t>
      </w:r>
      <w:r>
        <w:rPr>
          <w:rFonts w:cs="Arial" w:hAnsi="Arial" w:eastAsia="Arial" w:ascii="Arial"/>
          <w:color w:val="232423"/>
          <w:spacing w:val="0"/>
          <w:w w:val="87"/>
          <w:sz w:val="18"/>
          <w:szCs w:val="18"/>
        </w:rPr>
        <w:t>  </w:t>
      </w:r>
      <w:r>
        <w:rPr>
          <w:rFonts w:cs="Arial" w:hAnsi="Arial" w:eastAsia="Arial" w:ascii="Arial"/>
          <w:color w:val="232423"/>
          <w:spacing w:val="14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66"/>
          <w:sz w:val="18"/>
          <w:szCs w:val="18"/>
        </w:rPr>
        <w:t>J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48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9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,</w:t>
      </w:r>
      <w:r>
        <w:rPr>
          <w:rFonts w:cs="Arial" w:hAnsi="Arial" w:eastAsia="Arial" w:ascii="Arial"/>
          <w:color w:val="0B0B0B"/>
          <w:spacing w:val="38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á</w:t>
      </w:r>
      <w:r>
        <w:rPr>
          <w:rFonts w:cs="Arial" w:hAnsi="Arial" w:eastAsia="Arial" w:ascii="Arial"/>
          <w:color w:val="0B0B0B"/>
          <w:spacing w:val="43"/>
          <w:w w:val="9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B0B0B"/>
          <w:spacing w:val="5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x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4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ó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232423"/>
          <w:spacing w:val="0"/>
          <w:w w:val="109"/>
          <w:sz w:val="18"/>
          <w:szCs w:val="18"/>
        </w:rPr>
        <w:t>;</w:t>
      </w:r>
      <w:r>
        <w:rPr>
          <w:rFonts w:cs="Arial" w:hAnsi="Arial" w:eastAsia="Arial" w:ascii="Arial"/>
          <w:color w:val="232423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é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g</w:t>
      </w:r>
      <w:r>
        <w:rPr>
          <w:rFonts w:cs="Arial" w:hAnsi="Arial" w:eastAsia="Arial" w:ascii="Arial"/>
          <w:color w:val="0B0B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84"/>
          <w:sz w:val="18"/>
          <w:szCs w:val="18"/>
        </w:rPr>
        <w:t>z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co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-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B0B0B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29"/>
          <w:sz w:val="18"/>
          <w:szCs w:val="18"/>
        </w:rPr>
        <w:t>rt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ó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1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no</w:t>
      </w:r>
      <w:r>
        <w:rPr>
          <w:rFonts w:cs="Arial" w:hAnsi="Arial" w:eastAsia="Arial" w:ascii="Arial"/>
          <w:color w:val="0B0B0B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24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B0B0B"/>
          <w:spacing w:val="2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26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g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ú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1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gu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53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ct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3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8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8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28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eden</w:t>
      </w:r>
      <w:r>
        <w:rPr>
          <w:rFonts w:cs="Arial" w:hAnsi="Arial" w:eastAsia="Arial" w:ascii="Arial"/>
          <w:color w:val="0B0B0B"/>
          <w:spacing w:val="3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ce</w:t>
      </w:r>
      <w:r>
        <w:rPr>
          <w:rFonts w:cs="Arial" w:hAnsi="Arial" w:eastAsia="Arial" w:ascii="Arial"/>
          <w:color w:val="0B0B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7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fi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4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fi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li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z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6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8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8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20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ón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4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j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ndo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4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uch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ha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27"/>
          <w:w w:val="105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fi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3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-3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4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4"/>
          <w:sz w:val="18"/>
          <w:szCs w:val="18"/>
        </w:rPr>
        <w:t>ic</w:t>
      </w:r>
      <w:r>
        <w:rPr>
          <w:rFonts w:cs="Arial" w:hAnsi="Arial" w:eastAsia="Arial" w:ascii="Arial"/>
          <w:color w:val="0B0B0B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14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»</w:t>
      </w:r>
      <w:r>
        <w:rPr>
          <w:rFonts w:cs="Arial" w:hAnsi="Arial" w:eastAsia="Arial" w:ascii="Arial"/>
          <w:color w:val="232423"/>
          <w:spacing w:val="0"/>
          <w:w w:val="98"/>
          <w:sz w:val="18"/>
          <w:szCs w:val="18"/>
        </w:rPr>
        <w:t>.</w:t>
      </w:r>
      <w:r>
        <w:rPr>
          <w:rFonts w:cs="Arial" w:hAnsi="Arial" w:eastAsia="Arial" w:ascii="Arial"/>
          <w:color w:val="0B0B0B"/>
          <w:spacing w:val="0"/>
          <w:w w:val="181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232423"/>
          <w:spacing w:val="0"/>
          <w:w w:val="118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18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-</w:t>
      </w:r>
      <w:r>
        <w:rPr>
          <w:rFonts w:cs="Arial" w:hAnsi="Arial" w:eastAsia="Arial" w:ascii="Arial"/>
          <w:color w:val="232423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232423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232423"/>
          <w:spacing w:val="0"/>
          <w:w w:val="9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18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4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327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91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18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518"/>
          <w:sz w:val="18"/>
          <w:szCs w:val="18"/>
        </w:rPr>
        <w:t>-</w:t>
      </w:r>
      <w:r>
        <w:rPr>
          <w:rFonts w:cs="Arial" w:hAnsi="Arial" w:eastAsia="Arial" w:ascii="Arial"/>
          <w:color w:val="232423"/>
          <w:spacing w:val="0"/>
          <w:w w:val="3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9"/>
          <w:sz w:val="18"/>
          <w:szCs w:val="18"/>
        </w:rPr>
        <w:t>---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318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309"/>
          <w:sz w:val="18"/>
          <w:szCs w:val="18"/>
        </w:rPr>
        <w:t>-</w:t>
      </w:r>
      <w:r>
        <w:rPr>
          <w:rFonts w:cs="Arial" w:hAnsi="Arial" w:eastAsia="Arial" w:ascii="Arial"/>
          <w:color w:val="0B0B0B"/>
          <w:spacing w:val="0"/>
          <w:w w:val="209"/>
          <w:sz w:val="18"/>
          <w:szCs w:val="18"/>
        </w:rPr>
        <w:t>--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-</w:t>
      </w:r>
      <w:r>
        <w:rPr>
          <w:rFonts w:cs="Arial" w:hAnsi="Arial" w:eastAsia="Arial" w:ascii="Arial"/>
          <w:color w:val="232423"/>
          <w:spacing w:val="0"/>
          <w:w w:val="118"/>
          <w:sz w:val="18"/>
          <w:szCs w:val="18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ind w:left="616" w:right="2159"/>
      </w:pPr>
      <w:r>
        <w:rPr>
          <w:rFonts w:cs="Arial" w:hAnsi="Arial" w:eastAsia="Arial" w:ascii="Arial"/>
          <w:color w:val="0B0B0B"/>
          <w:w w:val="79"/>
          <w:sz w:val="18"/>
          <w:szCs w:val="18"/>
        </w:rPr>
        <w:t>C</w:t>
      </w:r>
      <w:r>
        <w:rPr>
          <w:rFonts w:cs="Arial" w:hAnsi="Arial" w:eastAsia="Arial" w:ascii="Arial"/>
          <w:color w:val="0B0B0B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B0B0B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Q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13"/>
          <w:w w:val="96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99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3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EL</w:t>
      </w:r>
      <w:r>
        <w:rPr>
          <w:rFonts w:cs="Arial" w:hAnsi="Arial" w:eastAsia="Arial" w:ascii="Arial"/>
          <w:color w:val="0B0B0B"/>
          <w:spacing w:val="6"/>
          <w:w w:val="85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39"/>
          <w:w w:val="85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EL</w:t>
      </w:r>
      <w:r>
        <w:rPr>
          <w:rFonts w:cs="Arial" w:hAnsi="Arial" w:eastAsia="Arial" w:ascii="Arial"/>
          <w:color w:val="0B0B0B"/>
          <w:spacing w:val="14"/>
          <w:w w:val="85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-1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-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8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8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7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cl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au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ó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232423"/>
          <w:spacing w:val="0"/>
          <w:w w:val="109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lineRule="auto" w:line="319"/>
        <w:ind w:left="600" w:right="438" w:firstLine="16"/>
      </w:pPr>
      <w:r>
        <w:pict>
          <v:shape type="#_x0000_t75" style="position:absolute;margin-left:113.437pt;margin-top:-20.7431pt;width:374.67pt;height:85.3729pt;mso-position-horizontal-relative:page;mso-position-vertical-relative:paragraph;z-index:-1237">
            <v:imagedata o:title="" r:id="rId124"/>
          </v:shape>
        </w:pict>
      </w:r>
      <w:r>
        <w:rPr>
          <w:rFonts w:cs="Arial" w:hAnsi="Arial" w:eastAsia="Arial" w:ascii="Arial"/>
          <w:color w:val="0B0B0B"/>
          <w:w w:val="83"/>
          <w:sz w:val="18"/>
          <w:szCs w:val="18"/>
        </w:rPr>
        <w:t>H</w:t>
      </w:r>
      <w:r>
        <w:rPr>
          <w:rFonts w:cs="Arial" w:hAnsi="Arial" w:eastAsia="Arial" w:ascii="Arial"/>
          <w:color w:val="0B0B0B"/>
          <w:w w:val="103"/>
          <w:sz w:val="18"/>
          <w:szCs w:val="18"/>
        </w:rPr>
        <w:t>ac</w:t>
      </w:r>
      <w:r>
        <w:rPr>
          <w:rFonts w:cs="Arial" w:hAnsi="Arial" w:eastAsia="Arial" w:ascii="Arial"/>
          <w:color w:val="0B0B0B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B0B0B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B0B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w w:val="108"/>
          <w:sz w:val="18"/>
          <w:szCs w:val="18"/>
        </w:rPr>
        <w:t>d</w:t>
      </w:r>
      <w:r>
        <w:rPr>
          <w:rFonts w:cs="Arial" w:hAnsi="Arial" w:eastAsia="Arial" w:ascii="Arial"/>
          <w:color w:val="0B0B0B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vo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0B0B0B"/>
          <w:spacing w:val="-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den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un</w:t>
      </w:r>
      <w:r>
        <w:rPr>
          <w:rFonts w:cs="Arial" w:hAnsi="Arial" w:eastAsia="Arial" w:ascii="Arial"/>
          <w:color w:val="232423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3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13"/>
          <w:sz w:val="18"/>
          <w:szCs w:val="18"/>
        </w:rPr>
        <w:t>xt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h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á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b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ll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,</w:t>
      </w:r>
      <w:r>
        <w:rPr>
          <w:rFonts w:cs="Arial" w:hAnsi="Arial" w:eastAsia="Arial" w:ascii="Arial"/>
          <w:color w:val="0B0B0B"/>
          <w:spacing w:val="13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.</w:t>
      </w:r>
      <w:r>
        <w:rPr>
          <w:rFonts w:cs="Arial" w:hAnsi="Arial" w:eastAsia="Arial" w:ascii="Arial"/>
          <w:color w:val="0B0B0B"/>
          <w:spacing w:val="-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66"/>
          <w:sz w:val="18"/>
          <w:szCs w:val="18"/>
        </w:rPr>
        <w:t>J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é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3"/>
          <w:sz w:val="18"/>
          <w:szCs w:val="18"/>
        </w:rPr>
        <w:t>H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be</w:t>
      </w:r>
      <w:r>
        <w:rPr>
          <w:rFonts w:cs="Arial" w:hAnsi="Arial" w:eastAsia="Arial" w:ascii="Arial"/>
          <w:color w:val="0B0B0B"/>
          <w:spacing w:val="0"/>
          <w:w w:val="134"/>
          <w:sz w:val="18"/>
          <w:szCs w:val="18"/>
        </w:rPr>
        <w:t>rt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5"/>
          <w:sz w:val="18"/>
          <w:szCs w:val="18"/>
        </w:rPr>
        <w:t>G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3"/>
          <w:sz w:val="18"/>
          <w:szCs w:val="18"/>
        </w:rPr>
        <w:t>cí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ill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-2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: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«</w:t>
      </w:r>
      <w:r>
        <w:rPr>
          <w:rFonts w:cs="Arial" w:hAnsi="Arial" w:eastAsia="Arial" w:ascii="Arial"/>
          <w:color w:val="0B0B0B"/>
          <w:spacing w:val="0"/>
          <w:w w:val="86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B0B0B"/>
          <w:spacing w:val="-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ng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ú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1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q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20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B0B0B"/>
          <w:spacing w:val="-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v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color w:val="0B0B0B"/>
          <w:spacing w:val="-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8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í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,</w:t>
      </w:r>
      <w:r>
        <w:rPr>
          <w:rFonts w:cs="Arial" w:hAnsi="Arial" w:eastAsia="Arial" w:ascii="Arial"/>
          <w:color w:val="0B0B0B"/>
          <w:spacing w:val="-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8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ña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un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,</w:t>
      </w:r>
      <w:r>
        <w:rPr>
          <w:rFonts w:cs="Arial" w:hAnsi="Arial" w:eastAsia="Arial" w:ascii="Arial"/>
          <w:color w:val="0B0B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-1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cl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cla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2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13"/>
          <w:sz w:val="18"/>
          <w:szCs w:val="18"/>
        </w:rPr>
        <w:t>xt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5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14"/>
          <w:sz w:val="18"/>
          <w:szCs w:val="18"/>
        </w:rPr>
        <w:t>ó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5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j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34"/>
          <w:sz w:val="18"/>
          <w:szCs w:val="18"/>
        </w:rPr>
        <w:t>rt</w:t>
      </w:r>
      <w:r>
        <w:rPr>
          <w:rFonts w:cs="Arial" w:hAnsi="Arial" w:eastAsia="Arial" w:ascii="Arial"/>
          <w:color w:val="0B0B0B"/>
          <w:spacing w:val="0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ci</w:t>
      </w:r>
      <w:r>
        <w:rPr>
          <w:rFonts w:cs="Arial" w:hAnsi="Arial" w:eastAsia="Arial" w:ascii="Arial"/>
          <w:color w:val="0B0B0B"/>
          <w:spacing w:val="0"/>
          <w:w w:val="114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ó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B0B0B"/>
          <w:spacing w:val="-4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ne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ci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ó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3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18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16"/>
          <w:sz w:val="18"/>
          <w:szCs w:val="18"/>
        </w:rPr>
        <w:t>ll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1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232423"/>
          <w:spacing w:val="0"/>
          <w:w w:val="136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13"/>
          <w:sz w:val="18"/>
          <w:szCs w:val="18"/>
        </w:rPr>
        <w:t>xt</w:t>
      </w:r>
      <w:r>
        <w:rPr>
          <w:rFonts w:cs="Arial" w:hAnsi="Arial" w:eastAsia="Arial" w:ascii="Arial"/>
          <w:color w:val="0B0B0B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hu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á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-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-1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5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b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16"/>
          <w:sz w:val="18"/>
          <w:szCs w:val="18"/>
        </w:rPr>
        <w:t>ll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,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66"/>
          <w:sz w:val="18"/>
          <w:szCs w:val="18"/>
        </w:rPr>
        <w:t>J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22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o</w:t>
      </w:r>
      <w:r>
        <w:rPr>
          <w:rFonts w:cs="Arial" w:hAnsi="Arial" w:eastAsia="Arial" w:ascii="Arial"/>
          <w:color w:val="3D3D3D"/>
          <w:spacing w:val="0"/>
          <w:w w:val="98"/>
          <w:sz w:val="18"/>
          <w:szCs w:val="18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68" w:lineRule="atLeast" w:line="280"/>
        <w:ind w:left="600" w:right="443"/>
      </w:pPr>
      <w:r>
        <w:pict>
          <v:shape type="#_x0000_t75" style="position:absolute;margin-left:113.437pt;margin-top:7.31007pt;width:374.397pt;height:25.0936pt;mso-position-horizontal-relative:page;mso-position-vertical-relative:paragraph;z-index:-1238">
            <v:imagedata o:title="" r:id="rId125"/>
          </v:shape>
        </w:pict>
      </w:r>
      <w:r>
        <w:rPr>
          <w:rFonts w:cs="Arial" w:hAnsi="Arial" w:eastAsia="Arial" w:ascii="Arial"/>
          <w:color w:val="0B0B0B"/>
          <w:w w:val="68"/>
          <w:sz w:val="18"/>
          <w:szCs w:val="18"/>
        </w:rPr>
        <w:t>S</w:t>
      </w:r>
      <w:r>
        <w:rPr>
          <w:rFonts w:cs="Arial" w:hAnsi="Arial" w:eastAsia="Arial" w:ascii="Arial"/>
          <w:color w:val="0B0B0B"/>
          <w:w w:val="122"/>
          <w:sz w:val="18"/>
          <w:szCs w:val="18"/>
        </w:rPr>
        <w:t>i</w:t>
      </w:r>
      <w:r>
        <w:rPr>
          <w:rFonts w:cs="Arial" w:hAnsi="Arial" w:eastAsia="Arial" w:ascii="Arial"/>
          <w:color w:val="0B0B0B"/>
          <w:w w:val="108"/>
          <w:sz w:val="18"/>
          <w:szCs w:val="18"/>
        </w:rPr>
        <w:t>e</w:t>
      </w:r>
      <w:r>
        <w:rPr>
          <w:rFonts w:cs="Arial" w:hAnsi="Arial" w:eastAsia="Arial" w:ascii="Arial"/>
          <w:color w:val="0B0B0B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w w:val="108"/>
          <w:sz w:val="18"/>
          <w:szCs w:val="18"/>
        </w:rPr>
        <w:t>do</w:t>
      </w:r>
      <w:r>
        <w:rPr>
          <w:rFonts w:cs="Arial" w:hAnsi="Arial" w:eastAsia="Arial" w:ascii="Arial"/>
          <w:color w:val="0B0B0B"/>
          <w:spacing w:val="16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1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0"/>
          <w:w w:val="91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23"/>
          <w:w w:val="91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1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8</w:t>
      </w:r>
      <w:r>
        <w:rPr>
          <w:rFonts w:cs="Arial" w:hAnsi="Arial" w:eastAsia="Arial" w:ascii="Arial"/>
          <w:color w:val="232423"/>
          <w:spacing w:val="0"/>
          <w:w w:val="100"/>
          <w:sz w:val="18"/>
          <w:szCs w:val="18"/>
        </w:rPr>
        <w:t>: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4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0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3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h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5"/>
          <w:w w:val="9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on</w:t>
      </w:r>
      <w:r>
        <w:rPr>
          <w:rFonts w:cs="Arial" w:hAnsi="Arial" w:eastAsia="Arial" w:ascii="Arial"/>
          <w:color w:val="0B0B0B"/>
          <w:spacing w:val="7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ua</w:t>
      </w:r>
      <w:r>
        <w:rPr>
          <w:rFonts w:cs="Arial" w:hAnsi="Arial" w:eastAsia="Arial" w:ascii="Arial"/>
          <w:color w:val="0B0B0B"/>
          <w:spacing w:val="0"/>
          <w:w w:val="127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en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16"/>
          <w:w w:val="92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m</w:t>
      </w:r>
      <w:r>
        <w:rPr>
          <w:rFonts w:cs="Arial" w:hAnsi="Arial" w:eastAsia="Arial" w:ascii="Arial"/>
          <w:color w:val="232423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84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10"/>
          <w:w w:val="84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í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0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1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66"/>
          <w:sz w:val="18"/>
          <w:szCs w:val="18"/>
        </w:rPr>
        <w:t>J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16"/>
          <w:sz w:val="18"/>
          <w:szCs w:val="18"/>
        </w:rPr>
        <w:t>li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16"/>
          <w:w w:val="10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2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1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ñ</w:t>
      </w:r>
      <w:r>
        <w:rPr>
          <w:rFonts w:cs="Arial" w:hAnsi="Arial" w:eastAsia="Arial" w:ascii="Arial"/>
          <w:color w:val="0B0B0B"/>
          <w:spacing w:val="0"/>
          <w:w w:val="114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10"/>
          <w:w w:val="114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2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0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2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6</w:t>
      </w:r>
      <w:r>
        <w:rPr>
          <w:rFonts w:cs="Arial" w:hAnsi="Arial" w:eastAsia="Arial" w:ascii="Arial"/>
          <w:color w:val="3D3D3D"/>
          <w:spacing w:val="0"/>
          <w:w w:val="87"/>
          <w:sz w:val="18"/>
          <w:szCs w:val="18"/>
        </w:rPr>
        <w:t>.</w:t>
      </w:r>
      <w:r>
        <w:rPr>
          <w:rFonts w:cs="Arial" w:hAnsi="Arial" w:eastAsia="Arial" w:ascii="Arial"/>
          <w:color w:val="3D3D3D"/>
          <w:spacing w:val="0"/>
          <w:w w:val="87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ch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1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g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-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-8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da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color w:val="0B0B0B"/>
          <w:spacing w:val="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25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p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o</w:t>
      </w:r>
      <w:r>
        <w:rPr>
          <w:rFonts w:cs="Arial" w:hAnsi="Arial" w:eastAsia="Arial" w:ascii="Arial"/>
          <w:color w:val="0B0B0B"/>
          <w:spacing w:val="0"/>
          <w:w w:val="10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-3"/>
          <w:w w:val="106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8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88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17"/>
          <w:w w:val="88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90"/>
          <w:sz w:val="18"/>
          <w:szCs w:val="18"/>
        </w:rPr>
        <w:t>s</w:t>
      </w:r>
      <w:r>
        <w:rPr>
          <w:rFonts w:cs="Arial" w:hAnsi="Arial" w:eastAsia="Arial" w:ascii="Arial"/>
          <w:color w:val="0B0B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9"/>
          <w:sz w:val="18"/>
          <w:szCs w:val="18"/>
        </w:rPr>
        <w:t>,</w:t>
      </w:r>
      <w:r>
        <w:rPr>
          <w:rFonts w:cs="Arial" w:hAnsi="Arial" w:eastAsia="Arial" w:ascii="Arial"/>
          <w:color w:val="0B0B0B"/>
          <w:spacing w:val="16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65"/>
          <w:sz w:val="18"/>
          <w:szCs w:val="18"/>
        </w:rPr>
        <w:t>I</w:t>
      </w:r>
      <w:r>
        <w:rPr>
          <w:rFonts w:cs="Arial" w:hAnsi="Arial" w:eastAsia="Arial" w:ascii="Arial"/>
          <w:color w:val="0B0B0B"/>
          <w:spacing w:val="0"/>
          <w:w w:val="116"/>
          <w:sz w:val="18"/>
          <w:szCs w:val="18"/>
        </w:rPr>
        <w:t>Q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-1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42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8"/>
          <w:sz w:val="18"/>
          <w:szCs w:val="18"/>
        </w:rPr>
        <w:t>g</w:t>
      </w:r>
      <w:r>
        <w:rPr>
          <w:rFonts w:cs="Arial" w:hAnsi="Arial" w:eastAsia="Arial" w:ascii="Arial"/>
          <w:color w:val="0B0B0B"/>
          <w:spacing w:val="0"/>
          <w:w w:val="87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b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color w:val="0B0B0B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9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131"/>
          <w:sz w:val="18"/>
          <w:szCs w:val="18"/>
        </w:rPr>
        <w:t>t</w:t>
      </w:r>
      <w:r>
        <w:rPr>
          <w:rFonts w:cs="Arial" w:hAnsi="Arial" w:eastAsia="Arial" w:ascii="Arial"/>
          <w:color w:val="0B0B0B"/>
          <w:spacing w:val="0"/>
          <w:w w:val="92"/>
          <w:sz w:val="18"/>
          <w:szCs w:val="18"/>
        </w:rPr>
        <w:t>a</w:t>
      </w:r>
      <w:r>
        <w:rPr>
          <w:rFonts w:cs="Arial" w:hAnsi="Arial" w:eastAsia="Arial" w:ascii="Arial"/>
          <w:color w:val="0B0B0B"/>
          <w:spacing w:val="0"/>
          <w:w w:val="136"/>
          <w:sz w:val="18"/>
          <w:szCs w:val="18"/>
        </w:rPr>
        <w:t>r</w:t>
      </w:r>
      <w:r>
        <w:rPr>
          <w:rFonts w:cs="Arial" w:hAnsi="Arial" w:eastAsia="Arial" w:ascii="Arial"/>
          <w:color w:val="0B0B0B"/>
          <w:spacing w:val="0"/>
          <w:w w:val="98"/>
          <w:sz w:val="18"/>
          <w:szCs w:val="18"/>
        </w:rPr>
        <w:t>d</w:t>
      </w:r>
      <w:r>
        <w:rPr>
          <w:rFonts w:cs="Arial" w:hAnsi="Arial" w:eastAsia="Arial" w:ascii="Arial"/>
          <w:color w:val="0B0B0B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color w:val="0B0B0B"/>
          <w:spacing w:val="0"/>
          <w:w w:val="150"/>
          <w:sz w:val="18"/>
          <w:szCs w:val="18"/>
        </w:rPr>
        <w:t>l</w:t>
      </w:r>
      <w:r>
        <w:rPr>
          <w:rFonts w:cs="Arial" w:hAnsi="Arial" w:eastAsia="Arial" w:ascii="Arial"/>
          <w:color w:val="0B0B0B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0B0B0B"/>
          <w:spacing w:val="0"/>
          <w:w w:val="418"/>
          <w:sz w:val="18"/>
          <w:szCs w:val="18"/>
        </w:rPr>
        <w:t>---</w:t>
      </w:r>
      <w:r>
        <w:rPr>
          <w:rFonts w:cs="Arial" w:hAnsi="Arial" w:eastAsia="Arial" w:ascii="Arial"/>
          <w:color w:val="0B0B0B"/>
          <w:spacing w:val="0"/>
          <w:w w:val="209"/>
          <w:sz w:val="18"/>
          <w:szCs w:val="18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37"/>
          <w:szCs w:val="37"/>
        </w:rPr>
        <w:jc w:val="left"/>
        <w:spacing w:lineRule="exact" w:line="340"/>
        <w:ind w:left="1658"/>
      </w:pPr>
      <w:r>
        <w:pict>
          <v:shape type="#_x0000_t75" style="position:absolute;margin-left:166.338pt;margin-top:7.09375pt;width:112.346pt;height:4.36411pt;mso-position-horizontal-relative:page;mso-position-vertical-relative:paragraph;z-index:-1239">
            <v:imagedata o:title="" r:id="rId126"/>
          </v:shape>
        </w:pict>
      </w:r>
      <w:r>
        <w:pict>
          <v:shape type="#_x0000_t75" style="position:absolute;margin-left:302.136pt;margin-top:7.63926pt;width:185.699pt;height:4.09135pt;mso-position-horizontal-relative:page;mso-position-vertical-relative:paragraph;z-index:-1235">
            <v:imagedata o:title="" r:id="rId127"/>
          </v:shape>
        </w:pict>
      </w:r>
      <w:r>
        <w:pict>
          <v:shape type="#_x0000_t75" style="position:absolute;margin-left:113.165pt;margin-top:7.63926pt;width:31.9042pt;height:4.09135pt;mso-position-horizontal-relative:page;mso-position-vertical-relative:paragraph;z-index:-1234">
            <v:imagedata o:title="" r:id="rId128"/>
          </v:shape>
        </w:pict>
      </w:r>
      <w:r>
        <w:rPr>
          <w:rFonts w:cs="Times New Roman" w:hAnsi="Times New Roman" w:eastAsia="Times New Roman" w:ascii="Times New Roman"/>
          <w:color w:val="0B0B0B"/>
          <w:w w:val="221"/>
          <w:position w:val="1"/>
          <w:sz w:val="37"/>
          <w:szCs w:val="37"/>
        </w:rPr>
        <w:t>--</w:t>
      </w:r>
      <w:r>
        <w:rPr>
          <w:rFonts w:cs="Times New Roman" w:hAnsi="Times New Roman" w:eastAsia="Times New Roman" w:ascii="Times New Roman"/>
          <w:color w:val="0B0B0B"/>
          <w:w w:val="110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B0B0B"/>
          <w:w w:val="48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B0B0B"/>
          <w:w w:val="230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B0B0B"/>
          <w:w w:val="225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B0B0B"/>
          <w:w w:val="150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B0B0B"/>
          <w:w w:val="97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232423"/>
          <w:w w:val="150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B0B0B"/>
          <w:w w:val="53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B0B0B"/>
          <w:w w:val="48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B0B0B"/>
          <w:w w:val="150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B0B0B"/>
          <w:w w:val="97"/>
          <w:position w:val="1"/>
          <w:sz w:val="37"/>
          <w:szCs w:val="37"/>
        </w:rPr>
        <w:t>-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37"/>
          <w:szCs w:val="37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96"/>
        <w:ind w:left="1309"/>
      </w:pPr>
      <w:r>
        <w:pict>
          <v:shape type="#_x0000_t75" style="position:absolute;margin-left:148.886pt;margin-top:6.61407pt;width:304.044pt;height:11.7285pt;mso-position-horizontal-relative:page;mso-position-vertical-relative:paragraph;z-index:-1240">
            <v:imagedata o:title="" r:id="rId129"/>
          </v:shape>
        </w:pic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F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i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rm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an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0B0B0B"/>
          <w:spacing w:val="0"/>
          <w:w w:val="76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color w:val="0B0B0B"/>
          <w:spacing w:val="11"/>
          <w:w w:val="76"/>
          <w:sz w:val="22"/>
          <w:szCs w:val="22"/>
        </w:rPr>
        <w:t> 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cons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ta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ncia</w:t>
      </w:r>
      <w:r>
        <w:rPr>
          <w:rFonts w:cs="Arial" w:hAnsi="Arial" w:eastAsia="Arial" w:ascii="Arial"/>
          <w:color w:val="0B0B0B"/>
          <w:spacing w:val="1"/>
          <w:w w:val="76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tod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os</w:t>
      </w:r>
      <w:r>
        <w:rPr>
          <w:rFonts w:cs="Arial" w:hAnsi="Arial" w:eastAsia="Arial" w:ascii="Arial"/>
          <w:color w:val="0B0B0B"/>
          <w:spacing w:val="-7"/>
          <w:w w:val="76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los</w:t>
      </w:r>
      <w:r>
        <w:rPr>
          <w:rFonts w:cs="Arial" w:hAnsi="Arial" w:eastAsia="Arial" w:ascii="Arial"/>
          <w:color w:val="0B0B0B"/>
          <w:spacing w:val="1"/>
          <w:w w:val="76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q</w:t>
      </w:r>
      <w:r>
        <w:rPr>
          <w:rFonts w:cs="Arial" w:hAnsi="Arial" w:eastAsia="Arial" w:ascii="Arial"/>
          <w:color w:val="0B0B0B"/>
          <w:spacing w:val="0"/>
          <w:w w:val="76"/>
          <w:sz w:val="20"/>
          <w:szCs w:val="20"/>
        </w:rPr>
        <w:t>ue</w:t>
      </w:r>
      <w:r>
        <w:rPr>
          <w:rFonts w:cs="Arial" w:hAnsi="Arial" w:eastAsia="Arial" w:ascii="Arial"/>
          <w:color w:val="0B0B0B"/>
          <w:spacing w:val="-2"/>
          <w:w w:val="76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61"/>
          <w:sz w:val="20"/>
          <w:szCs w:val="20"/>
        </w:rPr>
        <w:t>i</w:t>
      </w:r>
      <w:r>
        <w:rPr>
          <w:rFonts w:cs="Arial" w:hAnsi="Arial" w:eastAsia="Arial" w:ascii="Arial"/>
          <w:color w:val="0B0B0B"/>
          <w:spacing w:val="0"/>
          <w:w w:val="73"/>
          <w:sz w:val="20"/>
          <w:szCs w:val="20"/>
        </w:rPr>
        <w:t>n</w:t>
      </w:r>
      <w:r>
        <w:rPr>
          <w:rFonts w:cs="Arial" w:hAnsi="Arial" w:eastAsia="Arial" w:ascii="Arial"/>
          <w:color w:val="0B0B0B"/>
          <w:spacing w:val="0"/>
          <w:w w:val="78"/>
          <w:sz w:val="20"/>
          <w:szCs w:val="20"/>
        </w:rPr>
        <w:t>te</w:t>
      </w:r>
      <w:r>
        <w:rPr>
          <w:rFonts w:cs="Arial" w:hAnsi="Arial" w:eastAsia="Arial" w:ascii="Arial"/>
          <w:color w:val="0B0B0B"/>
          <w:spacing w:val="0"/>
          <w:w w:val="74"/>
          <w:sz w:val="20"/>
          <w:szCs w:val="20"/>
        </w:rPr>
        <w:t>rvi</w:t>
      </w:r>
      <w:r>
        <w:rPr>
          <w:rFonts w:cs="Arial" w:hAnsi="Arial" w:eastAsia="Arial" w:ascii="Arial"/>
          <w:color w:val="0B0B0B"/>
          <w:spacing w:val="0"/>
          <w:w w:val="78"/>
          <w:sz w:val="20"/>
          <w:szCs w:val="20"/>
        </w:rPr>
        <w:t>n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ie</w:t>
      </w:r>
      <w:r>
        <w:rPr>
          <w:rFonts w:cs="Arial" w:hAnsi="Arial" w:eastAsia="Arial" w:ascii="Arial"/>
          <w:color w:val="0B0B0B"/>
          <w:spacing w:val="0"/>
          <w:w w:val="75"/>
          <w:sz w:val="20"/>
          <w:szCs w:val="20"/>
        </w:rPr>
        <w:t>ron</w:t>
      </w:r>
      <w:r>
        <w:rPr>
          <w:rFonts w:cs="Arial" w:hAnsi="Arial" w:eastAsia="Arial" w:ascii="Arial"/>
          <w:color w:val="0B0B0B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en</w:t>
      </w:r>
      <w:r>
        <w:rPr>
          <w:rFonts w:cs="Arial" w:hAnsi="Arial" w:eastAsia="Arial" w:ascii="Arial"/>
          <w:color w:val="0B0B0B"/>
          <w:spacing w:val="-8"/>
          <w:w w:val="77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19"/>
          <w:szCs w:val="19"/>
        </w:rPr>
        <w:t>esta</w:t>
      </w:r>
      <w:r>
        <w:rPr>
          <w:rFonts w:cs="Arial" w:hAnsi="Arial" w:eastAsia="Arial" w:ascii="Arial"/>
          <w:color w:val="0B0B0B"/>
          <w:spacing w:val="14"/>
          <w:w w:val="77"/>
          <w:sz w:val="19"/>
          <w:szCs w:val="19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ses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ión</w:t>
      </w:r>
      <w:r>
        <w:rPr>
          <w:rFonts w:cs="Arial" w:hAnsi="Arial" w:eastAsia="Arial" w:ascii="Arial"/>
          <w:color w:val="0B0B0B"/>
          <w:spacing w:val="-5"/>
          <w:w w:val="77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19"/>
          <w:szCs w:val="19"/>
        </w:rPr>
        <w:t>y</w:t>
      </w:r>
      <w:r>
        <w:rPr>
          <w:rFonts w:cs="Arial" w:hAnsi="Arial" w:eastAsia="Arial" w:ascii="Arial"/>
          <w:color w:val="0B0B0B"/>
          <w:spacing w:val="7"/>
          <w:w w:val="77"/>
          <w:sz w:val="19"/>
          <w:szCs w:val="19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as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í</w:t>
      </w:r>
      <w:r>
        <w:rPr>
          <w:rFonts w:cs="Arial" w:hAnsi="Arial" w:eastAsia="Arial" w:ascii="Arial"/>
          <w:color w:val="0B0B0B"/>
          <w:spacing w:val="-4"/>
          <w:w w:val="77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q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u</w:t>
      </w:r>
      <w:r>
        <w:rPr>
          <w:rFonts w:cs="Arial" w:hAnsi="Arial" w:eastAsia="Arial" w:ascii="Arial"/>
          <w:color w:val="232423"/>
          <w:spacing w:val="0"/>
          <w:w w:val="77"/>
          <w:sz w:val="20"/>
          <w:szCs w:val="20"/>
        </w:rPr>
        <w:t>isie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ron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 </w:t>
      </w:r>
      <w:r>
        <w:rPr>
          <w:rFonts w:cs="Arial" w:hAnsi="Arial" w:eastAsia="Arial" w:ascii="Arial"/>
          <w:color w:val="0B0B0B"/>
          <w:spacing w:val="0"/>
          <w:w w:val="77"/>
          <w:sz w:val="20"/>
          <w:szCs w:val="20"/>
        </w:rPr>
        <w:t>hace</w:t>
      </w:r>
      <w:r>
        <w:rPr>
          <w:rFonts w:cs="Arial" w:hAnsi="Arial" w:eastAsia="Arial" w:ascii="Arial"/>
          <w:color w:val="0B0B0B"/>
          <w:spacing w:val="0"/>
          <w:w w:val="58"/>
          <w:sz w:val="20"/>
          <w:szCs w:val="20"/>
        </w:rPr>
        <w:t>r1o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sectPr>
      <w:pgSz w:w="11900" w:h="16840"/>
      <w:pgMar w:top="1580" w:bottom="280" w:left="1680" w:right="168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pn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Relationship Id="rId9" Type="http://schemas.openxmlformats.org/officeDocument/2006/relationships/image" Target="media/image6.jpg"/><Relationship Id="rId10" Type="http://schemas.openxmlformats.org/officeDocument/2006/relationships/image" Target="media/image7.jpg"/><Relationship Id="rId11" Type="http://schemas.openxmlformats.org/officeDocument/2006/relationships/image" Target="media/image8.png"/><Relationship Id="rId12" Type="http://schemas.openxmlformats.org/officeDocument/2006/relationships/image" Target="media/image9.jpg"/><Relationship Id="rId13" Type="http://schemas.openxmlformats.org/officeDocument/2006/relationships/image" Target="media/image10.jp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jpg"/><Relationship Id="rId17" Type="http://schemas.openxmlformats.org/officeDocument/2006/relationships/image" Target="media/image14.jpg"/><Relationship Id="rId18" Type="http://schemas.openxmlformats.org/officeDocument/2006/relationships/image" Target="media/image15.png"/><Relationship Id="rId19" Type="http://schemas.openxmlformats.org/officeDocument/2006/relationships/image" Target="media/image16.jpg"/><Relationship Id="rId20" Type="http://schemas.openxmlformats.org/officeDocument/2006/relationships/image" Target="media/image17.jpg"/><Relationship Id="rId21" Type="http://schemas.openxmlformats.org/officeDocument/2006/relationships/image" Target="media/image18.jpg"/><Relationship Id="rId22" Type="http://schemas.openxmlformats.org/officeDocument/2006/relationships/image" Target="media/image19.jpg"/><Relationship Id="rId23" Type="http://schemas.openxmlformats.org/officeDocument/2006/relationships/image" Target="media/image20.jpg"/><Relationship Id="rId24" Type="http://schemas.openxmlformats.org/officeDocument/2006/relationships/image" Target="media/image21.jpg"/><Relationship Id="rId25" Type="http://schemas.openxmlformats.org/officeDocument/2006/relationships/image" Target="media/image22.jpg"/><Relationship Id="rId26" Type="http://schemas.openxmlformats.org/officeDocument/2006/relationships/image" Target="media/image23.jpg"/><Relationship Id="rId27" Type="http://schemas.openxmlformats.org/officeDocument/2006/relationships/image" Target="media/image24.jpg"/><Relationship Id="rId28" Type="http://schemas.openxmlformats.org/officeDocument/2006/relationships/image" Target="media/image25.jpg"/><Relationship Id="rId29" Type="http://schemas.openxmlformats.org/officeDocument/2006/relationships/image" Target="media/image26.jpg"/><Relationship Id="rId30" Type="http://schemas.openxmlformats.org/officeDocument/2006/relationships/image" Target="media/image27.jpg"/><Relationship Id="rId31" Type="http://schemas.openxmlformats.org/officeDocument/2006/relationships/image" Target="media/image28.jpg"/><Relationship Id="rId32" Type="http://schemas.openxmlformats.org/officeDocument/2006/relationships/image" Target="media/image29.jpg"/><Relationship Id="rId33" Type="http://schemas.openxmlformats.org/officeDocument/2006/relationships/image" Target="media/image30.jpg"/><Relationship Id="rId34" Type="http://schemas.openxmlformats.org/officeDocument/2006/relationships/image" Target="media/image31.jpg"/><Relationship Id="rId35" Type="http://schemas.openxmlformats.org/officeDocument/2006/relationships/image" Target="media/image32.jpg"/><Relationship Id="rId36" Type="http://schemas.openxmlformats.org/officeDocument/2006/relationships/image" Target="media/image33.jpg"/><Relationship Id="rId37" Type="http://schemas.openxmlformats.org/officeDocument/2006/relationships/image" Target="media/image34.jpg"/><Relationship Id="rId38" Type="http://schemas.openxmlformats.org/officeDocument/2006/relationships/image" Target="media/image35.jpg"/><Relationship Id="rId39" Type="http://schemas.openxmlformats.org/officeDocument/2006/relationships/image" Target="media/image36.jpg"/><Relationship Id="rId40" Type="http://schemas.openxmlformats.org/officeDocument/2006/relationships/image" Target="media/image37.jpg"/><Relationship Id="rId41" Type="http://schemas.openxmlformats.org/officeDocument/2006/relationships/image" Target="media/image38.jpg"/><Relationship Id="rId42" Type="http://schemas.openxmlformats.org/officeDocument/2006/relationships/image" Target="media/image39.jpg"/><Relationship Id="rId43" Type="http://schemas.openxmlformats.org/officeDocument/2006/relationships/image" Target="media/image40.jpg"/><Relationship Id="rId44" Type="http://schemas.openxmlformats.org/officeDocument/2006/relationships/image" Target="media/image41.jpg"/><Relationship Id="rId45" Type="http://schemas.openxmlformats.org/officeDocument/2006/relationships/image" Target="media/image42.jpg"/><Relationship Id="rId46" Type="http://schemas.openxmlformats.org/officeDocument/2006/relationships/image" Target="media/image43.jpg"/><Relationship Id="rId47" Type="http://schemas.openxmlformats.org/officeDocument/2006/relationships/image" Target="media/image44.jpg"/><Relationship Id="rId48" Type="http://schemas.openxmlformats.org/officeDocument/2006/relationships/image" Target="media/image45.jpg"/><Relationship Id="rId49" Type="http://schemas.openxmlformats.org/officeDocument/2006/relationships/image" Target="media/image46.jpg"/><Relationship Id="rId50" Type="http://schemas.openxmlformats.org/officeDocument/2006/relationships/image" Target="media/image47.jpg"/><Relationship Id="rId51" Type="http://schemas.openxmlformats.org/officeDocument/2006/relationships/image" Target="media/image48.jpg"/><Relationship Id="rId52" Type="http://schemas.openxmlformats.org/officeDocument/2006/relationships/image" Target="media/image49.jpg"/><Relationship Id="rId53" Type="http://schemas.openxmlformats.org/officeDocument/2006/relationships/image" Target="media/image50.jpg"/><Relationship Id="rId54" Type="http://schemas.openxmlformats.org/officeDocument/2006/relationships/image" Target="media/image51.jpg"/><Relationship Id="rId55" Type="http://schemas.openxmlformats.org/officeDocument/2006/relationships/image" Target="media/image52.jpg"/><Relationship Id="rId56" Type="http://schemas.openxmlformats.org/officeDocument/2006/relationships/image" Target="media/image53.jpg"/><Relationship Id="rId57" Type="http://schemas.openxmlformats.org/officeDocument/2006/relationships/image" Target="media/image54.jpg"/><Relationship Id="rId58" Type="http://schemas.openxmlformats.org/officeDocument/2006/relationships/image" Target="media/image55.jpg"/><Relationship Id="rId59" Type="http://schemas.openxmlformats.org/officeDocument/2006/relationships/image" Target="media/image56.jpg"/><Relationship Id="rId60" Type="http://schemas.openxmlformats.org/officeDocument/2006/relationships/image" Target="media/image57.jpg"/><Relationship Id="rId61" Type="http://schemas.openxmlformats.org/officeDocument/2006/relationships/image" Target="media/image58.jpg"/><Relationship Id="rId62" Type="http://schemas.openxmlformats.org/officeDocument/2006/relationships/image" Target="media/image59.jpg"/><Relationship Id="rId63" Type="http://schemas.openxmlformats.org/officeDocument/2006/relationships/image" Target="media/image60.png"/><Relationship Id="rId64" Type="http://schemas.openxmlformats.org/officeDocument/2006/relationships/image" Target="media/image61.jpg"/><Relationship Id="rId65" Type="http://schemas.openxmlformats.org/officeDocument/2006/relationships/image" Target="media/image62.jpg"/><Relationship Id="rId66" Type="http://schemas.openxmlformats.org/officeDocument/2006/relationships/image" Target="media/image63.jpg"/><Relationship Id="rId67" Type="http://schemas.openxmlformats.org/officeDocument/2006/relationships/image" Target="media/image64.jpg"/><Relationship Id="rId68" Type="http://schemas.openxmlformats.org/officeDocument/2006/relationships/image" Target="media/image65.jpg"/><Relationship Id="rId69" Type="http://schemas.openxmlformats.org/officeDocument/2006/relationships/image" Target="media/image66.jpg"/><Relationship Id="rId70" Type="http://schemas.openxmlformats.org/officeDocument/2006/relationships/image" Target="media/image67.jpg"/><Relationship Id="rId71" Type="http://schemas.openxmlformats.org/officeDocument/2006/relationships/image" Target="media/image68.jpg"/><Relationship Id="rId72" Type="http://schemas.openxmlformats.org/officeDocument/2006/relationships/image" Target="media/image69.jpg"/><Relationship Id="rId73" Type="http://schemas.openxmlformats.org/officeDocument/2006/relationships/image" Target="media/image70.jpg"/><Relationship Id="rId74" Type="http://schemas.openxmlformats.org/officeDocument/2006/relationships/image" Target="media/image71.jpg"/><Relationship Id="rId75" Type="http://schemas.openxmlformats.org/officeDocument/2006/relationships/image" Target="media/image72.jpg"/><Relationship Id="rId76" Type="http://schemas.openxmlformats.org/officeDocument/2006/relationships/image" Target="media/image73.jpg"/><Relationship Id="rId77" Type="http://schemas.openxmlformats.org/officeDocument/2006/relationships/image" Target="media/image74.jpg"/><Relationship Id="rId78" Type="http://schemas.openxmlformats.org/officeDocument/2006/relationships/image" Target="media/image75.jpg"/><Relationship Id="rId79" Type="http://schemas.openxmlformats.org/officeDocument/2006/relationships/image" Target="media/image76.jpg"/><Relationship Id="rId80" Type="http://schemas.openxmlformats.org/officeDocument/2006/relationships/image" Target="media/image77.jpg"/><Relationship Id="rId81" Type="http://schemas.openxmlformats.org/officeDocument/2006/relationships/image" Target="media/image78.jpg"/><Relationship Id="rId82" Type="http://schemas.openxmlformats.org/officeDocument/2006/relationships/image" Target="media/image79.jpg"/><Relationship Id="rId83" Type="http://schemas.openxmlformats.org/officeDocument/2006/relationships/image" Target="media/image80.jpg"/><Relationship Id="rId84" Type="http://schemas.openxmlformats.org/officeDocument/2006/relationships/image" Target="media/image81.jpg"/><Relationship Id="rId85" Type="http://schemas.openxmlformats.org/officeDocument/2006/relationships/image" Target="media/image82.jpg"/><Relationship Id="rId86" Type="http://schemas.openxmlformats.org/officeDocument/2006/relationships/image" Target="media/image83.jpg"/><Relationship Id="rId87" Type="http://schemas.openxmlformats.org/officeDocument/2006/relationships/image" Target="media/image84.jpg"/><Relationship Id="rId88" Type="http://schemas.openxmlformats.org/officeDocument/2006/relationships/image" Target="media/image85.jpg"/><Relationship Id="rId89" Type="http://schemas.openxmlformats.org/officeDocument/2006/relationships/image" Target="media/image86.jpg"/><Relationship Id="rId90" Type="http://schemas.openxmlformats.org/officeDocument/2006/relationships/image" Target="media/image87.jpg"/><Relationship Id="rId91" Type="http://schemas.openxmlformats.org/officeDocument/2006/relationships/image" Target="media/image88.png"/><Relationship Id="rId92" Type="http://schemas.openxmlformats.org/officeDocument/2006/relationships/image" Target="media/image89.jpg"/><Relationship Id="rId93" Type="http://schemas.openxmlformats.org/officeDocument/2006/relationships/image" Target="media/image90.jpg"/><Relationship Id="rId94" Type="http://schemas.openxmlformats.org/officeDocument/2006/relationships/image" Target="media/image91.jpg"/><Relationship Id="rId95" Type="http://schemas.openxmlformats.org/officeDocument/2006/relationships/image" Target="media/image92.jpg"/><Relationship Id="rId96" Type="http://schemas.openxmlformats.org/officeDocument/2006/relationships/image" Target="media/image93.jpg"/><Relationship Id="rId97" Type="http://schemas.openxmlformats.org/officeDocument/2006/relationships/image" Target="media/image94.jpg"/><Relationship Id="rId98" Type="http://schemas.openxmlformats.org/officeDocument/2006/relationships/image" Target="media/image95.jpg"/><Relationship Id="rId99" Type="http://schemas.openxmlformats.org/officeDocument/2006/relationships/image" Target="media/image96.jpg"/><Relationship Id="rId100" Type="http://schemas.openxmlformats.org/officeDocument/2006/relationships/image" Target="media/image97.png"/><Relationship Id="rId101" Type="http://schemas.openxmlformats.org/officeDocument/2006/relationships/image" Target="media/image98.jpg"/><Relationship Id="rId102" Type="http://schemas.openxmlformats.org/officeDocument/2006/relationships/image" Target="media/image99.jpg"/><Relationship Id="rId103" Type="http://schemas.openxmlformats.org/officeDocument/2006/relationships/image" Target="media/image100.jpg"/><Relationship Id="rId104" Type="http://schemas.openxmlformats.org/officeDocument/2006/relationships/image" Target="media/image101.jpg"/><Relationship Id="rId105" Type="http://schemas.openxmlformats.org/officeDocument/2006/relationships/image" Target="media/image102.jpg"/><Relationship Id="rId106" Type="http://schemas.openxmlformats.org/officeDocument/2006/relationships/image" Target="media/image103.jpg"/><Relationship Id="rId107" Type="http://schemas.openxmlformats.org/officeDocument/2006/relationships/image" Target="media/image104.jpg"/><Relationship Id="rId108" Type="http://schemas.openxmlformats.org/officeDocument/2006/relationships/image" Target="media/image105.jpg"/><Relationship Id="rId109" Type="http://schemas.openxmlformats.org/officeDocument/2006/relationships/image" Target="media/image106.jpg"/><Relationship Id="rId110" Type="http://schemas.openxmlformats.org/officeDocument/2006/relationships/image" Target="media/image107.jpg"/><Relationship Id="rId111" Type="http://schemas.openxmlformats.org/officeDocument/2006/relationships/image" Target="media/image108.jpg"/><Relationship Id="rId112" Type="http://schemas.openxmlformats.org/officeDocument/2006/relationships/image" Target="media/image109.jpg"/><Relationship Id="rId113" Type="http://schemas.openxmlformats.org/officeDocument/2006/relationships/image" Target="media/image110.jpg"/><Relationship Id="rId114" Type="http://schemas.openxmlformats.org/officeDocument/2006/relationships/image" Target="media/image111.jpg"/><Relationship Id="rId115" Type="http://schemas.openxmlformats.org/officeDocument/2006/relationships/image" Target="media/image112.png"/><Relationship Id="rId116" Type="http://schemas.openxmlformats.org/officeDocument/2006/relationships/image" Target="media/image113.jpg"/><Relationship Id="rId117" Type="http://schemas.openxmlformats.org/officeDocument/2006/relationships/image" Target="media/image114.jpg"/><Relationship Id="rId118" Type="http://schemas.openxmlformats.org/officeDocument/2006/relationships/image" Target="media/image115.jpg"/><Relationship Id="rId119" Type="http://schemas.openxmlformats.org/officeDocument/2006/relationships/image" Target="media/image116.jpg"/><Relationship Id="rId120" Type="http://schemas.openxmlformats.org/officeDocument/2006/relationships/image" Target="media/image117.jpg"/><Relationship Id="rId121" Type="http://schemas.openxmlformats.org/officeDocument/2006/relationships/image" Target="media/image118.jpg"/><Relationship Id="rId122" Type="http://schemas.openxmlformats.org/officeDocument/2006/relationships/image" Target="media/image119.jpg"/><Relationship Id="rId123" Type="http://schemas.openxmlformats.org/officeDocument/2006/relationships/image" Target="media/image120.jpg"/><Relationship Id="rId124" Type="http://schemas.openxmlformats.org/officeDocument/2006/relationships/image" Target="media/image121.jpg"/><Relationship Id="rId125" Type="http://schemas.openxmlformats.org/officeDocument/2006/relationships/image" Target="media/image122.jpg"/><Relationship Id="rId126" Type="http://schemas.openxmlformats.org/officeDocument/2006/relationships/image" Target="media/image123.jpg"/><Relationship Id="rId127" Type="http://schemas.openxmlformats.org/officeDocument/2006/relationships/image" Target="media/image124.jpg"/><Relationship Id="rId128" Type="http://schemas.openxmlformats.org/officeDocument/2006/relationships/image" Target="media/image125.jpg"/><Relationship Id="rId129" Type="http://schemas.openxmlformats.org/officeDocument/2006/relationships/image" Target="media/image126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