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5" w:lineRule="auto" w:line="381"/>
        <w:ind w:left="178" w:right="62" w:hanging="10"/>
      </w:pPr>
      <w:r>
        <w:pict>
          <v:shape type="#_x0000_t75" style="position:absolute;margin-left:95.9506pt;margin-top:1.73642pt;width:433.457pt;height:70.5629pt;mso-position-horizontal-relative:page;mso-position-vertical-relative:paragraph;z-index:-410">
            <v:imagedata o:title="" r:id="rId4"/>
          </v:shape>
        </w:pic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-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-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4"/>
          <w:sz w:val="23"/>
          <w:szCs w:val="23"/>
        </w:rPr>
        <w:t>GU</w:t>
      </w:r>
      <w:r>
        <w:rPr>
          <w:rFonts w:cs="Arial" w:hAnsi="Arial" w:eastAsia="Arial" w:ascii="Arial"/>
          <w:b/>
          <w:color w:val="272728"/>
          <w:spacing w:val="0"/>
          <w:w w:val="109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9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9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4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CA</w:t>
      </w:r>
      <w:r>
        <w:rPr>
          <w:rFonts w:cs="Arial" w:hAnsi="Arial" w:eastAsia="Arial" w:ascii="Arial"/>
          <w:b/>
          <w:color w:val="272728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52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12"/>
          <w:sz w:val="23"/>
          <w:szCs w:val="23"/>
        </w:rPr>
        <w:t>X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4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98"/>
          <w:sz w:val="23"/>
          <w:szCs w:val="23"/>
        </w:rPr>
        <w:t>H</w:t>
      </w:r>
      <w:r>
        <w:rPr>
          <w:rFonts w:cs="Arial" w:hAnsi="Arial" w:eastAsia="Arial" w:ascii="Arial"/>
          <w:b/>
          <w:color w:val="272728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98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98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46"/>
          <w:w w:val="98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&lt;;?,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02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4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027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                                                             </w:t>
      </w:r>
      <w:r>
        <w:rPr>
          <w:rFonts w:cs="Arial" w:hAnsi="Arial" w:eastAsia="Arial" w:ascii="Arial"/>
          <w:color w:val="272728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5654B9"/>
          <w:spacing w:val="0"/>
          <w:w w:val="212"/>
          <w:sz w:val="23"/>
          <w:szCs w:val="23"/>
        </w:rPr>
        <w:t>(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center"/>
        <w:spacing w:lineRule="auto" w:line="379"/>
        <w:ind w:left="139" w:right="115" w:firstLine="10"/>
      </w:pPr>
      <w:r>
        <w:pict>
          <v:shape type="#_x0000_t75" style="position:absolute;margin-left:95.4709pt;margin-top:0.946462pt;width:432.258pt;height:243.13pt;mso-position-horizontal-relative:page;mso-position-vertical-relative:paragraph;z-index:-411">
            <v:imagedata o:title="" r:id="rId5"/>
          </v:shape>
        </w:pic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6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96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96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96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3"/>
          <w:w w:val="96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272728"/>
          <w:spacing w:val="-2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85"/>
          <w:sz w:val="23"/>
          <w:szCs w:val="23"/>
        </w:rPr>
        <w:t>F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á</w:t>
      </w:r>
      <w:r>
        <w:rPr>
          <w:rFonts w:cs="Arial" w:hAnsi="Arial" w:eastAsia="Arial" w:ascii="Arial"/>
          <w:b/>
          <w:color w:val="272728"/>
          <w:spacing w:val="0"/>
          <w:w w:val="125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7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b/>
          <w:color w:val="272728"/>
          <w:spacing w:val="-2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92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99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se</w:t>
      </w:r>
      <w:r>
        <w:rPr>
          <w:rFonts w:cs="Arial" w:hAnsi="Arial" w:eastAsia="Arial" w:ascii="Arial"/>
          <w:b/>
          <w:color w:val="272728"/>
          <w:spacing w:val="0"/>
          <w:w w:val="90"/>
          <w:sz w:val="23"/>
          <w:szCs w:val="23"/>
        </w:rPr>
        <w:t>j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b/>
          <w:color w:val="272728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b/>
          <w:color w:val="272728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82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b/>
          <w:color w:val="272728"/>
          <w:spacing w:val="-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b/>
          <w:color w:val="272728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b/>
          <w:color w:val="272728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b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x</w:t>
      </w:r>
      <w:r>
        <w:rPr>
          <w:rFonts w:cs="Arial" w:hAnsi="Arial" w:eastAsia="Arial" w:ascii="Arial"/>
          <w:b/>
          <w:color w:val="272728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82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h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aca</w:t>
      </w:r>
      <w:r>
        <w:rPr>
          <w:rFonts w:cs="Arial" w:hAnsi="Arial" w:eastAsia="Arial" w:ascii="Arial"/>
          <w:b/>
          <w:color w:val="272728"/>
          <w:spacing w:val="0"/>
          <w:w w:val="99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b/>
          <w:color w:val="272728"/>
          <w:spacing w:val="-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b/>
          <w:color w:val="272728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fi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:</w:t>
      </w:r>
      <w:r>
        <w:rPr>
          <w:rFonts w:cs="Arial" w:hAnsi="Arial" w:eastAsia="Arial" w:ascii="Arial"/>
          <w:color w:val="272728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ga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as</w:t>
      </w:r>
      <w:r>
        <w:rPr>
          <w:rFonts w:cs="Arial" w:hAnsi="Arial" w:eastAsia="Arial" w:ascii="Arial"/>
          <w:color w:val="272728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272728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od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272728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ás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5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38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ñ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y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34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h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ua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7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89"/>
          <w:sz w:val="23"/>
          <w:szCs w:val="23"/>
        </w:rPr>
        <w:t>il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q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1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nd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52"/>
          <w:sz w:val="23"/>
          <w:szCs w:val="23"/>
        </w:rPr>
        <w:t>1</w:t>
      </w:r>
      <w:r>
        <w:rPr>
          <w:rFonts w:cs="Arial" w:hAnsi="Arial" w:eastAsia="Arial" w:ascii="Arial"/>
          <w:color w:val="272728"/>
          <w:spacing w:val="0"/>
          <w:w w:val="127"/>
          <w:sz w:val="23"/>
          <w:szCs w:val="23"/>
        </w:rPr>
        <w:t>2</w:t>
      </w:r>
      <w:r>
        <w:rPr>
          <w:rFonts w:cs="Arial" w:hAnsi="Arial" w:eastAsia="Arial" w:ascii="Arial"/>
          <w:color w:val="454548"/>
          <w:spacing w:val="0"/>
          <w:w w:val="90"/>
          <w:sz w:val="23"/>
          <w:szCs w:val="23"/>
        </w:rPr>
        <w:t>: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1</w:t>
      </w:r>
      <w:r>
        <w:rPr>
          <w:rFonts w:cs="Arial" w:hAnsi="Arial" w:eastAsia="Arial" w:ascii="Arial"/>
          <w:color w:val="272728"/>
          <w:spacing w:val="0"/>
          <w:w w:val="127"/>
          <w:sz w:val="23"/>
          <w:szCs w:val="23"/>
        </w:rPr>
        <w:t>0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(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72728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nu</w:t>
      </w:r>
      <w:r>
        <w:rPr>
          <w:rFonts w:cs="Arial" w:hAnsi="Arial" w:eastAsia="Arial" w:ascii="Arial"/>
          <w:color w:val="272728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3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(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tr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ro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6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(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45454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545357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545357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545357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5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é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)</w:t>
      </w:r>
      <w:r>
        <w:rPr>
          <w:rFonts w:cs="Arial" w:hAnsi="Arial" w:eastAsia="Arial" w:ascii="Arial"/>
          <w:color w:val="545357"/>
          <w:spacing w:val="0"/>
          <w:w w:val="90"/>
          <w:sz w:val="23"/>
          <w:szCs w:val="23"/>
        </w:rPr>
        <w:t>;</w:t>
      </w:r>
      <w:r>
        <w:rPr>
          <w:rFonts w:cs="Arial" w:hAnsi="Arial" w:eastAsia="Arial" w:ascii="Arial"/>
          <w:color w:val="545357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545357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ic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1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272728"/>
          <w:spacing w:val="-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h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ua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272728"/>
          <w:spacing w:val="-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ll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3"/>
          <w:sz w:val="23"/>
          <w:szCs w:val="23"/>
        </w:rPr>
        <w:t>J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li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ub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4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7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color w:val="272728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ar</w:t>
      </w:r>
      <w:r>
        <w:rPr>
          <w:rFonts w:cs="Arial" w:hAnsi="Arial" w:eastAsia="Arial" w:ascii="Arial"/>
          <w:color w:val="272728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1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é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272728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8"/>
          <w:sz w:val="23"/>
          <w:szCs w:val="23"/>
        </w:rPr>
        <w:t>Li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67"/>
          <w:sz w:val="23"/>
          <w:szCs w:val="23"/>
        </w:rPr>
        <w:t>.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3"/>
          <w:sz w:val="23"/>
          <w:szCs w:val="23"/>
        </w:rPr>
        <w:t>J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272728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f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9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99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9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28"/>
          <w:sz w:val="23"/>
          <w:szCs w:val="23"/>
        </w:rPr>
        <w:t>f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fi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x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272728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7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454548"/>
          <w:spacing w:val="0"/>
          <w:w w:val="67"/>
          <w:sz w:val="23"/>
          <w:szCs w:val="23"/>
        </w:rPr>
        <w:t>.</w:t>
      </w:r>
      <w:r>
        <w:rPr>
          <w:rFonts w:cs="Arial" w:hAnsi="Arial" w:eastAsia="Arial" w:ascii="Arial"/>
          <w:color w:val="272728"/>
          <w:spacing w:val="0"/>
          <w:w w:val="125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5"/>
        <w:ind w:left="169" w:right="84"/>
      </w:pPr>
      <w:r>
        <w:pict>
          <v:shape type="#_x0000_t75" style="position:absolute;margin-left:95.9506pt;margin-top:0.946461pt;width:432.258pt;height:74.4031pt;mso-position-horizontal-relative:page;mso-position-vertical-relative:paragraph;z-index:-412">
            <v:imagedata o:title="" r:id="rId6"/>
          </v:shape>
        </w:pic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45454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272728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272728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93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ec</w:t>
      </w:r>
      <w:r>
        <w:rPr>
          <w:rFonts w:cs="Arial" w:hAnsi="Arial" w:eastAsia="Arial" w:ascii="Arial"/>
          <w:b/>
          <w:color w:val="272728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ta</w:t>
      </w:r>
      <w:r>
        <w:rPr>
          <w:rFonts w:cs="Arial" w:hAnsi="Arial" w:eastAsia="Arial" w:ascii="Arial"/>
          <w:b/>
          <w:color w:val="272728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82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é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92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97"/>
          <w:sz w:val="23"/>
          <w:szCs w:val="23"/>
        </w:rPr>
        <w:t>j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b/>
          <w:color w:val="272728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color w:val="272728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color w:val="272728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9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44"/>
          <w:w w:val="103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gu</w:t>
      </w:r>
      <w:r>
        <w:rPr>
          <w:rFonts w:cs="Arial" w:hAnsi="Arial" w:eastAsia="Arial" w:ascii="Arial"/>
          <w:b/>
          <w:color w:val="272728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82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  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ica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b/>
          <w:color w:val="272728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x</w:t>
      </w:r>
      <w:r>
        <w:rPr>
          <w:rFonts w:cs="Arial" w:hAnsi="Arial" w:eastAsia="Arial" w:ascii="Arial"/>
          <w:b/>
          <w:color w:val="272728"/>
          <w:spacing w:val="0"/>
          <w:w w:val="119"/>
          <w:sz w:val="23"/>
          <w:szCs w:val="23"/>
        </w:rPr>
        <w:t>t</w:t>
      </w:r>
      <w:r>
        <w:rPr>
          <w:rFonts w:cs="Arial" w:hAnsi="Arial" w:eastAsia="Arial" w:ascii="Arial"/>
          <w:b/>
          <w:color w:val="272728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h</w:t>
      </w:r>
      <w:r>
        <w:rPr>
          <w:rFonts w:cs="Arial" w:hAnsi="Arial" w:eastAsia="Arial" w:ascii="Arial"/>
          <w:b/>
          <w:color w:val="272728"/>
          <w:spacing w:val="0"/>
          <w:w w:val="106"/>
          <w:sz w:val="23"/>
          <w:szCs w:val="23"/>
        </w:rPr>
        <w:t>u</w:t>
      </w:r>
      <w:r>
        <w:rPr>
          <w:rFonts w:cs="Arial" w:hAnsi="Arial" w:eastAsia="Arial" w:ascii="Arial"/>
          <w:b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59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72728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272728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545357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545357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545357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ac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51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78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36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41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72728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2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67"/>
          <w:sz w:val="23"/>
          <w:szCs w:val="23"/>
        </w:rPr>
        <w:t>:</w:t>
      </w:r>
      <w:r>
        <w:rPr>
          <w:rFonts w:cs="Arial" w:hAnsi="Arial" w:eastAsia="Arial" w:ascii="Arial"/>
          <w:color w:val="272728"/>
          <w:spacing w:val="60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7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46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n:</w:t>
      </w:r>
      <w:r>
        <w:rPr>
          <w:rFonts w:cs="Arial" w:hAnsi="Arial" w:eastAsia="Arial" w:ascii="Arial"/>
          <w:color w:val="272728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7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72728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center"/>
        <w:ind w:left="1872" w:right="2937"/>
      </w:pP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72728"/>
          <w:spacing w:val="0"/>
          <w:w w:val="100"/>
          <w:sz w:val="23"/>
          <w:szCs w:val="23"/>
        </w:rPr>
        <w:t>                                      </w:t>
      </w:r>
      <w:r>
        <w:rPr>
          <w:rFonts w:cs="Arial" w:hAnsi="Arial" w:eastAsia="Arial" w:ascii="Arial"/>
          <w:b/>
          <w:color w:val="272728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72728"/>
          <w:spacing w:val="0"/>
          <w:w w:val="89"/>
          <w:position w:val="1"/>
          <w:sz w:val="23"/>
          <w:szCs w:val="23"/>
        </w:rPr>
        <w:t>C</w:t>
      </w:r>
      <w:r>
        <w:rPr>
          <w:rFonts w:cs="Arial" w:hAnsi="Arial" w:eastAsia="Arial" w:ascii="Arial"/>
          <w:b/>
          <w:color w:val="272728"/>
          <w:spacing w:val="0"/>
          <w:w w:val="105"/>
          <w:position w:val="1"/>
          <w:sz w:val="23"/>
          <w:szCs w:val="23"/>
        </w:rPr>
        <w:t>a</w:t>
      </w:r>
      <w:r>
        <w:rPr>
          <w:rFonts w:cs="Arial" w:hAnsi="Arial" w:eastAsia="Arial" w:ascii="Arial"/>
          <w:b/>
          <w:color w:val="272728"/>
          <w:spacing w:val="0"/>
          <w:w w:val="123"/>
          <w:position w:val="1"/>
          <w:sz w:val="23"/>
          <w:szCs w:val="23"/>
        </w:rPr>
        <w:t>r</w:t>
      </w:r>
      <w:r>
        <w:rPr>
          <w:rFonts w:cs="Arial" w:hAnsi="Arial" w:eastAsia="Arial" w:ascii="Arial"/>
          <w:b/>
          <w:color w:val="272728"/>
          <w:spacing w:val="0"/>
          <w:w w:val="92"/>
          <w:position w:val="1"/>
          <w:sz w:val="23"/>
          <w:szCs w:val="23"/>
        </w:rPr>
        <w:t>g</w:t>
      </w:r>
      <w:r>
        <w:rPr>
          <w:rFonts w:cs="Arial" w:hAnsi="Arial" w:eastAsia="Arial" w:ascii="Arial"/>
          <w:b/>
          <w:color w:val="272728"/>
          <w:spacing w:val="0"/>
          <w:w w:val="106"/>
          <w:position w:val="1"/>
          <w:sz w:val="23"/>
          <w:szCs w:val="23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3"/>
          <w:szCs w:val="23"/>
        </w:rPr>
        <w:jc w:val="right"/>
        <w:ind w:right="1819"/>
      </w:pPr>
      <w:r>
        <w:rPr>
          <w:rFonts w:cs="Arial" w:hAnsi="Arial" w:eastAsia="Arial" w:ascii="Arial"/>
          <w:color w:val="272728"/>
          <w:w w:val="87"/>
          <w:sz w:val="23"/>
          <w:szCs w:val="23"/>
        </w:rPr>
        <w:t>P</w:t>
      </w:r>
      <w:r>
        <w:rPr>
          <w:rFonts w:cs="Arial" w:hAnsi="Arial" w:eastAsia="Arial" w:ascii="Arial"/>
          <w:color w:val="545357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72728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72728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272728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72728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72728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72728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72728"/>
          <w:w w:val="100"/>
          <w:sz w:val="23"/>
          <w:szCs w:val="23"/>
        </w:rPr>
        <w:t>    </w:t>
      </w:r>
      <w:r>
        <w:rPr>
          <w:rFonts w:cs="Arial" w:hAnsi="Arial" w:eastAsia="Arial" w:ascii="Arial"/>
          <w:color w:val="272728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  </w:t>
      </w:r>
      <w:r>
        <w:rPr>
          <w:rFonts w:cs="Arial" w:hAnsi="Arial" w:eastAsia="Arial" w:ascii="Arial"/>
          <w:color w:val="272728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9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84"/>
          <w:sz w:val="23"/>
          <w:szCs w:val="23"/>
        </w:rPr>
        <w:t>j</w:t>
      </w:r>
      <w:r>
        <w:rPr>
          <w:rFonts w:cs="Arial" w:hAnsi="Arial" w:eastAsia="Arial" w:ascii="Arial"/>
          <w:color w:val="272728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3"/>
          <w:szCs w:val="23"/>
        </w:rPr>
        <w:jc w:val="right"/>
        <w:spacing w:lineRule="auto" w:line="369"/>
        <w:ind w:left="271" w:right="1809" w:firstLine="3814"/>
      </w:pP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 </w:t>
      </w:r>
      <w:r>
        <w:rPr>
          <w:rFonts w:cs="Arial" w:hAnsi="Arial" w:eastAsia="Arial" w:ascii="Arial"/>
          <w:color w:val="272728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272728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33"/>
          <w:sz w:val="23"/>
          <w:szCs w:val="23"/>
        </w:rPr>
        <w:t>l.</w:t>
      </w:r>
      <w:r>
        <w:rPr>
          <w:rFonts w:cs="Arial" w:hAnsi="Arial" w:eastAsia="Arial" w:ascii="Arial"/>
          <w:color w:val="272728"/>
          <w:spacing w:val="0"/>
          <w:w w:val="133"/>
          <w:sz w:val="23"/>
          <w:szCs w:val="23"/>
        </w:rPr>
        <w:t>   </w:t>
      </w:r>
      <w:r>
        <w:rPr>
          <w:rFonts w:cs="Arial" w:hAnsi="Arial" w:eastAsia="Arial" w:ascii="Arial"/>
          <w:color w:val="272728"/>
          <w:spacing w:val="21"/>
          <w:w w:val="133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7"/>
          <w:position w:val="1"/>
          <w:sz w:val="23"/>
          <w:szCs w:val="23"/>
        </w:rPr>
        <w:t>M</w:t>
      </w:r>
      <w:r>
        <w:rPr>
          <w:rFonts w:cs="Arial" w:hAnsi="Arial" w:eastAsia="Arial" w:ascii="Arial"/>
          <w:color w:val="454548"/>
          <w:spacing w:val="0"/>
          <w:w w:val="128"/>
          <w:position w:val="1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6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7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82"/>
          <w:position w:val="1"/>
          <w:sz w:val="23"/>
          <w:szCs w:val="23"/>
        </w:rPr>
        <w:t>.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-22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5"/>
          <w:position w:val="1"/>
          <w:sz w:val="23"/>
          <w:szCs w:val="23"/>
        </w:rPr>
        <w:t>F</w:t>
      </w:r>
      <w:r>
        <w:rPr>
          <w:rFonts w:cs="Arial" w:hAnsi="Arial" w:eastAsia="Arial" w:ascii="Arial"/>
          <w:color w:val="272728"/>
          <w:spacing w:val="0"/>
          <w:w w:val="105"/>
          <w:position w:val="1"/>
          <w:sz w:val="23"/>
          <w:szCs w:val="23"/>
        </w:rPr>
        <w:t>á</w:t>
      </w:r>
      <w:r>
        <w:rPr>
          <w:rFonts w:cs="Arial" w:hAnsi="Arial" w:eastAsia="Arial" w:ascii="Arial"/>
          <w:color w:val="272728"/>
          <w:spacing w:val="0"/>
          <w:w w:val="120"/>
          <w:position w:val="1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75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position w:val="1"/>
          <w:sz w:val="23"/>
          <w:szCs w:val="23"/>
        </w:rPr>
        <w:t>ma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1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cí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41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position w:val="1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12"/>
          <w:position w:val="1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05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19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3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      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ú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b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     </w:t>
      </w:r>
      <w:r>
        <w:rPr>
          <w:rFonts w:cs="Arial" w:hAnsi="Arial" w:eastAsia="Arial" w:ascii="Arial"/>
          <w:color w:val="272728"/>
          <w:spacing w:val="48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     </w:t>
      </w:r>
      <w:r>
        <w:rPr>
          <w:rFonts w:cs="Arial" w:hAnsi="Arial" w:eastAsia="Arial" w:ascii="Arial"/>
          <w:color w:val="272728"/>
          <w:spacing w:val="46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9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99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9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56"/>
          <w:position w:val="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16"/>
          <w:position w:val="0"/>
          <w:sz w:val="23"/>
          <w:szCs w:val="23"/>
        </w:rPr>
        <w:t>x</w:t>
      </w:r>
      <w:r>
        <w:rPr>
          <w:rFonts w:cs="Arial" w:hAnsi="Arial" w:eastAsia="Arial" w:ascii="Arial"/>
          <w:color w:val="272728"/>
          <w:spacing w:val="0"/>
          <w:w w:val="105"/>
          <w:position w:val="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84"/>
          <w:position w:val="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position w:val="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1"/>
          <w:position w:val="0"/>
          <w:sz w:val="23"/>
          <w:szCs w:val="23"/>
        </w:rPr>
        <w:t>hu</w:t>
      </w:r>
      <w:r>
        <w:rPr>
          <w:rFonts w:cs="Arial" w:hAnsi="Arial" w:eastAsia="Arial" w:ascii="Arial"/>
          <w:color w:val="272728"/>
          <w:spacing w:val="0"/>
          <w:w w:val="108"/>
          <w:position w:val="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12"/>
          <w:position w:val="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1"/>
          <w:position w:val="0"/>
          <w:sz w:val="23"/>
          <w:szCs w:val="23"/>
        </w:rPr>
        <w:t>an</w:t>
      </w:r>
      <w:r>
        <w:rPr>
          <w:rFonts w:cs="Arial" w:hAnsi="Arial" w:eastAsia="Arial" w:ascii="Arial"/>
          <w:color w:val="272728"/>
          <w:spacing w:val="0"/>
          <w:w w:val="100"/>
          <w:position w:val="0"/>
          <w:sz w:val="23"/>
          <w:szCs w:val="23"/>
        </w:rPr>
        <w:t>         </w:t>
      </w:r>
      <w:r>
        <w:rPr>
          <w:rFonts w:cs="Arial" w:hAnsi="Arial" w:eastAsia="Arial" w:ascii="Arial"/>
          <w:color w:val="272728"/>
          <w:spacing w:val="-2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position w:val="0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position w:val="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0"/>
          <w:sz w:val="23"/>
          <w:szCs w:val="23"/>
        </w:rPr>
        <w:t>        </w:t>
      </w:r>
      <w:r>
        <w:rPr>
          <w:rFonts w:cs="Arial" w:hAnsi="Arial" w:eastAsia="Arial" w:ascii="Arial"/>
          <w:color w:val="272728"/>
          <w:spacing w:val="43"/>
          <w:w w:val="100"/>
          <w:position w:val="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position w:val="0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8"/>
          <w:position w:val="0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4"/>
          <w:position w:val="0"/>
          <w:sz w:val="23"/>
          <w:szCs w:val="23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center"/>
        <w:spacing w:before="9"/>
        <w:ind w:left="4099" w:right="3557"/>
      </w:pPr>
      <w:r>
        <w:pict>
          <v:shape type="#_x0000_t75" style="position:absolute;margin-left:95.9506pt;margin-top:698.909pt;width:434.656pt;height:213.129pt;mso-position-horizontal-relative:page;mso-position-vertical-relative:page;z-index:-413">
            <v:imagedata o:title="" r:id="rId7"/>
          </v:shape>
        </w:pict>
      </w:r>
      <w:r>
        <w:rPr>
          <w:rFonts w:cs="Arial" w:hAnsi="Arial" w:eastAsia="Arial" w:ascii="Arial"/>
          <w:color w:val="272728"/>
          <w:w w:val="87"/>
          <w:sz w:val="23"/>
          <w:szCs w:val="23"/>
        </w:rPr>
        <w:t>M</w:t>
      </w:r>
      <w:r>
        <w:rPr>
          <w:rFonts w:cs="Arial" w:hAnsi="Arial" w:eastAsia="Arial" w:ascii="Arial"/>
          <w:color w:val="272728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72728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72728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272728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72728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72728"/>
          <w:w w:val="103"/>
          <w:sz w:val="23"/>
          <w:szCs w:val="23"/>
        </w:rPr>
        <w:t>ll</w:t>
      </w:r>
      <w:r>
        <w:rPr>
          <w:rFonts w:cs="Arial" w:hAnsi="Arial" w:eastAsia="Arial" w:ascii="Arial"/>
          <w:color w:val="272728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72728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454548"/>
          <w:w w:val="82"/>
          <w:sz w:val="23"/>
          <w:szCs w:val="23"/>
        </w:rPr>
        <w:t>.</w:t>
      </w:r>
      <w:r>
        <w:rPr>
          <w:rFonts w:cs="Arial" w:hAnsi="Arial" w:eastAsia="Arial" w:ascii="Arial"/>
          <w:color w:val="000000"/>
          <w:w w:val="100"/>
          <w:sz w:val="23"/>
          <w:szCs w:val="23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3"/>
          <w:szCs w:val="23"/>
        </w:rPr>
        <w:jc w:val="right"/>
        <w:ind w:right="1814"/>
      </w:pP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   </w:t>
      </w:r>
      <w:r>
        <w:rPr>
          <w:rFonts w:cs="Arial" w:hAnsi="Arial" w:eastAsia="Arial" w:ascii="Arial"/>
          <w:color w:val="272728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sz w:val="23"/>
          <w:szCs w:val="23"/>
        </w:rPr>
        <w:t>     </w:t>
      </w:r>
      <w:r>
        <w:rPr>
          <w:rFonts w:cs="Arial" w:hAnsi="Arial" w:eastAsia="Arial" w:ascii="Arial"/>
          <w:color w:val="272728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8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98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8"/>
          <w:sz w:val="23"/>
          <w:szCs w:val="23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3"/>
          <w:szCs w:val="23"/>
        </w:rPr>
        <w:jc w:val="right"/>
        <w:spacing w:lineRule="exact" w:line="240"/>
        <w:ind w:right="1814"/>
      </w:pP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tt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41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9"/>
          <w:position w:val="-2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99"/>
          <w:position w:val="-2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99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9"/>
          <w:position w:val="-2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99"/>
          <w:position w:val="-2"/>
          <w:sz w:val="23"/>
          <w:szCs w:val="23"/>
        </w:rPr>
        <w:t>í</w:t>
      </w:r>
      <w:r>
        <w:rPr>
          <w:rFonts w:cs="Arial" w:hAnsi="Arial" w:eastAsia="Arial" w:ascii="Arial"/>
          <w:color w:val="272728"/>
          <w:spacing w:val="36"/>
          <w:w w:val="99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               </w:t>
      </w:r>
      <w:r>
        <w:rPr>
          <w:rFonts w:cs="Arial" w:hAnsi="Arial" w:eastAsia="Arial" w:ascii="Arial"/>
          <w:color w:val="272728"/>
          <w:spacing w:val="8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7"/>
          <w:position w:val="-2"/>
          <w:sz w:val="23"/>
          <w:szCs w:val="23"/>
        </w:rPr>
        <w:t>P</w:t>
      </w:r>
      <w:r>
        <w:rPr>
          <w:rFonts w:cs="Arial" w:hAnsi="Arial" w:eastAsia="Arial" w:ascii="Arial"/>
          <w:color w:val="272728"/>
          <w:spacing w:val="0"/>
          <w:w w:val="119"/>
          <w:position w:val="-2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97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3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1"/>
          <w:position w:val="-2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12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7"/>
          <w:position w:val="-2"/>
          <w:sz w:val="23"/>
          <w:szCs w:val="23"/>
        </w:rPr>
        <w:t>n</w:t>
      </w:r>
      <w:r>
        <w:rPr>
          <w:rFonts w:cs="Arial" w:hAnsi="Arial" w:eastAsia="Arial" w:ascii="Arial"/>
          <w:color w:val="272728"/>
          <w:spacing w:val="0"/>
          <w:w w:val="128"/>
          <w:position w:val="-2"/>
          <w:sz w:val="23"/>
          <w:szCs w:val="23"/>
        </w:rPr>
        <w:t>t</w:t>
      </w:r>
      <w:r>
        <w:rPr>
          <w:rFonts w:cs="Arial" w:hAnsi="Arial" w:eastAsia="Arial" w:ascii="Arial"/>
          <w:color w:val="272728"/>
          <w:spacing w:val="0"/>
          <w:w w:val="97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1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23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46"/>
          <w:position w:val="-2"/>
          <w:sz w:val="23"/>
          <w:szCs w:val="23"/>
        </w:rPr>
        <w:t>l</w:t>
      </w:r>
      <w:r>
        <w:rPr>
          <w:rFonts w:cs="Arial" w:hAnsi="Arial" w:eastAsia="Arial" w:ascii="Arial"/>
          <w:color w:val="272728"/>
          <w:spacing w:val="0"/>
          <w:w w:val="101"/>
          <w:position w:val="-2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31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2"/>
          <w:position w:val="-2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105"/>
          <w:position w:val="-2"/>
          <w:sz w:val="23"/>
          <w:szCs w:val="23"/>
        </w:rPr>
        <w:t>o</w:t>
      </w:r>
      <w:r>
        <w:rPr>
          <w:rFonts w:cs="Arial" w:hAnsi="Arial" w:eastAsia="Arial" w:ascii="Arial"/>
          <w:color w:val="272728"/>
          <w:spacing w:val="0"/>
          <w:w w:val="100"/>
          <w:position w:val="-2"/>
          <w:sz w:val="23"/>
          <w:szCs w:val="23"/>
        </w:rPr>
        <w:t>m</w:t>
      </w:r>
      <w:r>
        <w:rPr>
          <w:rFonts w:cs="Arial" w:hAnsi="Arial" w:eastAsia="Arial" w:ascii="Arial"/>
          <w:color w:val="272728"/>
          <w:spacing w:val="0"/>
          <w:w w:val="103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position w:val="-2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93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8"/>
          <w:position w:val="-2"/>
          <w:sz w:val="23"/>
          <w:szCs w:val="23"/>
        </w:rPr>
        <w:t>ó</w:t>
      </w:r>
      <w:r>
        <w:rPr>
          <w:rFonts w:cs="Arial" w:hAnsi="Arial" w:eastAsia="Arial" w:ascii="Arial"/>
          <w:color w:val="272728"/>
          <w:spacing w:val="0"/>
          <w:w w:val="101"/>
          <w:position w:val="-2"/>
          <w:sz w:val="23"/>
          <w:szCs w:val="23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rFonts w:cs="Courier New" w:hAnsi="Courier New" w:eastAsia="Courier New" w:ascii="Courier New"/>
          <w:sz w:val="25"/>
          <w:szCs w:val="25"/>
        </w:rPr>
        <w:jc w:val="left"/>
        <w:spacing w:lineRule="exact" w:line="220"/>
        <w:ind w:left="308"/>
      </w:pPr>
      <w:r>
        <w:rPr>
          <w:rFonts w:cs="Courier New" w:hAnsi="Courier New" w:eastAsia="Courier New" w:ascii="Courier New"/>
          <w:color w:val="272728"/>
          <w:w w:val="70"/>
          <w:sz w:val="25"/>
          <w:szCs w:val="25"/>
        </w:rPr>
        <w:t>2</w:t>
      </w:r>
      <w:r>
        <w:rPr>
          <w:rFonts w:cs="Courier New" w:hAnsi="Courier New" w:eastAsia="Courier New" w:ascii="Courier New"/>
          <w:color w:val="272728"/>
          <w:w w:val="38"/>
          <w:sz w:val="25"/>
          <w:szCs w:val="25"/>
        </w:rPr>
        <w:t>.</w:t>
      </w:r>
      <w:r>
        <w:rPr>
          <w:rFonts w:cs="Courier New" w:hAnsi="Courier New" w:eastAsia="Courier New" w:ascii="Courier New"/>
          <w:color w:val="000000"/>
          <w:w w:val="100"/>
          <w:sz w:val="25"/>
          <w:szCs w:val="25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00"/>
        <w:ind w:left="835"/>
      </w:pP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tr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                                     </w:t>
      </w:r>
      <w:r>
        <w:rPr>
          <w:rFonts w:cs="Arial" w:hAnsi="Arial" w:eastAsia="Arial" w:ascii="Arial"/>
          <w:color w:val="272728"/>
          <w:spacing w:val="24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87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1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454548"/>
          <w:spacing w:val="0"/>
          <w:w w:val="112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3"/>
          <w:position w:val="1"/>
          <w:sz w:val="23"/>
          <w:szCs w:val="23"/>
        </w:rPr>
        <w:t>li</w:t>
      </w:r>
      <w:r>
        <w:rPr>
          <w:rFonts w:cs="Arial" w:hAnsi="Arial" w:eastAsia="Arial" w:ascii="Arial"/>
          <w:color w:val="272728"/>
          <w:spacing w:val="0"/>
          <w:w w:val="112"/>
          <w:position w:val="1"/>
          <w:sz w:val="23"/>
          <w:szCs w:val="23"/>
        </w:rPr>
        <w:t>c</w:t>
      </w:r>
      <w:r>
        <w:rPr>
          <w:rFonts w:cs="Arial" w:hAnsi="Arial" w:eastAsia="Arial" w:ascii="Arial"/>
          <w:color w:val="272728"/>
          <w:spacing w:val="0"/>
          <w:w w:val="75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5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     </w:t>
      </w:r>
      <w:r>
        <w:rPr>
          <w:rFonts w:cs="Arial" w:hAnsi="Arial" w:eastAsia="Arial" w:ascii="Arial"/>
          <w:color w:val="272728"/>
          <w:spacing w:val="15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100"/>
          <w:position w:val="1"/>
          <w:sz w:val="23"/>
          <w:szCs w:val="23"/>
        </w:rPr>
        <w:t>      </w:t>
      </w:r>
      <w:r>
        <w:rPr>
          <w:rFonts w:cs="Arial" w:hAnsi="Arial" w:eastAsia="Arial" w:ascii="Arial"/>
          <w:color w:val="272728"/>
          <w:spacing w:val="7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72728"/>
          <w:spacing w:val="0"/>
          <w:w w:val="90"/>
          <w:position w:val="1"/>
          <w:sz w:val="23"/>
          <w:szCs w:val="23"/>
        </w:rPr>
        <w:t>S</w:t>
      </w:r>
      <w:r>
        <w:rPr>
          <w:rFonts w:cs="Arial" w:hAnsi="Arial" w:eastAsia="Arial" w:ascii="Arial"/>
          <w:color w:val="272728"/>
          <w:spacing w:val="0"/>
          <w:w w:val="105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72728"/>
          <w:spacing w:val="0"/>
          <w:w w:val="97"/>
          <w:position w:val="1"/>
          <w:sz w:val="23"/>
          <w:szCs w:val="23"/>
        </w:rPr>
        <w:t>g</w:t>
      </w:r>
      <w:r>
        <w:rPr>
          <w:rFonts w:cs="Arial" w:hAnsi="Arial" w:eastAsia="Arial" w:ascii="Arial"/>
          <w:color w:val="272728"/>
          <w:spacing w:val="0"/>
          <w:w w:val="105"/>
          <w:position w:val="1"/>
          <w:sz w:val="23"/>
          <w:szCs w:val="23"/>
        </w:rPr>
        <w:t>u</w:t>
      </w:r>
      <w:r>
        <w:rPr>
          <w:rFonts w:cs="Arial" w:hAnsi="Arial" w:eastAsia="Arial" w:ascii="Arial"/>
          <w:color w:val="272728"/>
          <w:spacing w:val="0"/>
          <w:w w:val="125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72728"/>
          <w:spacing w:val="0"/>
          <w:w w:val="75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72728"/>
          <w:spacing w:val="0"/>
          <w:w w:val="101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272728"/>
          <w:spacing w:val="0"/>
          <w:w w:val="108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72728"/>
          <w:spacing w:val="0"/>
          <w:w w:val="101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3"/>
          <w:szCs w:val="23"/>
        </w:rPr>
        <w:jc w:val="center"/>
        <w:spacing w:lineRule="exact" w:line="220"/>
        <w:ind w:left="4109" w:right="3926"/>
      </w:pPr>
      <w:r>
        <w:rPr>
          <w:rFonts w:cs="Arial" w:hAnsi="Arial" w:eastAsia="Arial" w:ascii="Arial"/>
          <w:color w:val="272728"/>
          <w:w w:val="84"/>
          <w:position w:val="-3"/>
          <w:sz w:val="23"/>
          <w:szCs w:val="23"/>
        </w:rPr>
        <w:t>P</w:t>
      </w:r>
      <w:r>
        <w:rPr>
          <w:rFonts w:cs="Arial" w:hAnsi="Arial" w:eastAsia="Arial" w:ascii="Arial"/>
          <w:color w:val="454548"/>
          <w:w w:val="105"/>
          <w:position w:val="-3"/>
          <w:sz w:val="23"/>
          <w:szCs w:val="23"/>
        </w:rPr>
        <w:t>ú</w:t>
      </w:r>
      <w:r>
        <w:rPr>
          <w:rFonts w:cs="Arial" w:hAnsi="Arial" w:eastAsia="Arial" w:ascii="Arial"/>
          <w:color w:val="272728"/>
          <w:w w:val="108"/>
          <w:position w:val="-3"/>
          <w:sz w:val="23"/>
          <w:szCs w:val="23"/>
        </w:rPr>
        <w:t>b</w:t>
      </w:r>
      <w:r>
        <w:rPr>
          <w:rFonts w:cs="Arial" w:hAnsi="Arial" w:eastAsia="Arial" w:ascii="Arial"/>
          <w:color w:val="272728"/>
          <w:w w:val="93"/>
          <w:position w:val="-3"/>
          <w:sz w:val="23"/>
          <w:szCs w:val="23"/>
        </w:rPr>
        <w:t>l</w:t>
      </w:r>
      <w:r>
        <w:rPr>
          <w:rFonts w:cs="Arial" w:hAnsi="Arial" w:eastAsia="Arial" w:ascii="Arial"/>
          <w:color w:val="272728"/>
          <w:w w:val="103"/>
          <w:position w:val="-3"/>
          <w:sz w:val="23"/>
          <w:szCs w:val="23"/>
        </w:rPr>
        <w:t>i</w:t>
      </w:r>
      <w:r>
        <w:rPr>
          <w:rFonts w:cs="Arial" w:hAnsi="Arial" w:eastAsia="Arial" w:ascii="Arial"/>
          <w:color w:val="272728"/>
          <w:w w:val="112"/>
          <w:position w:val="-3"/>
          <w:sz w:val="23"/>
          <w:szCs w:val="23"/>
        </w:rPr>
        <w:t>c</w:t>
      </w:r>
      <w:r>
        <w:rPr>
          <w:rFonts w:cs="Arial" w:hAnsi="Arial" w:eastAsia="Arial" w:ascii="Arial"/>
          <w:color w:val="272728"/>
          <w:w w:val="97"/>
          <w:position w:val="-3"/>
          <w:sz w:val="23"/>
          <w:szCs w:val="23"/>
        </w:rPr>
        <w:t>a</w:t>
      </w:r>
      <w:r>
        <w:rPr>
          <w:rFonts w:cs="Arial" w:hAnsi="Arial" w:eastAsia="Arial" w:ascii="Arial"/>
          <w:color w:val="454548"/>
          <w:w w:val="82"/>
          <w:position w:val="-3"/>
          <w:sz w:val="23"/>
          <w:szCs w:val="23"/>
        </w:rPr>
        <w:t>.</w:t>
      </w:r>
      <w:r>
        <w:rPr>
          <w:rFonts w:cs="Arial" w:hAnsi="Arial" w:eastAsia="Arial" w:ascii="Arial"/>
          <w:color w:val="00000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4380" w:val="left"/>
        </w:tabs>
        <w:jc w:val="center"/>
        <w:spacing w:lineRule="exact" w:line="140"/>
        <w:ind w:left="3752" w:right="4467"/>
        <w:sectPr>
          <w:pgSz w:w="12440" w:h="19460"/>
          <w:pgMar w:top="1840" w:bottom="280" w:left="1760" w:right="1760"/>
        </w:sectPr>
      </w:pPr>
      <w:r>
        <w:rPr>
          <w:rFonts w:cs="Arial" w:hAnsi="Arial" w:eastAsia="Arial" w:ascii="Arial"/>
          <w:color w:val="545357"/>
          <w:w w:val="107"/>
          <w:position w:val="1"/>
          <w:sz w:val="18"/>
          <w:szCs w:val="18"/>
        </w:rPr>
      </w:r>
      <w:r>
        <w:rPr>
          <w:rFonts w:cs="Arial" w:hAnsi="Arial" w:eastAsia="Arial" w:ascii="Arial"/>
          <w:color w:val="545357"/>
          <w:w w:val="107"/>
          <w:position w:val="1"/>
          <w:sz w:val="18"/>
          <w:szCs w:val="18"/>
          <w:u w:val="single" w:color="69696D"/>
        </w:rPr>
        <w:t> </w:t>
      </w:r>
      <w:r>
        <w:rPr>
          <w:rFonts w:cs="Arial" w:hAnsi="Arial" w:eastAsia="Arial" w:ascii="Arial"/>
          <w:color w:val="545357"/>
          <w:w w:val="100"/>
          <w:position w:val="1"/>
          <w:sz w:val="18"/>
          <w:szCs w:val="18"/>
          <w:u w:val="single" w:color="69696D"/>
        </w:rPr>
        <w:t> </w:t>
      </w:r>
      <w:r>
        <w:rPr>
          <w:rFonts w:cs="Arial" w:hAnsi="Arial" w:eastAsia="Arial" w:ascii="Arial"/>
          <w:color w:val="545357"/>
          <w:spacing w:val="6"/>
          <w:w w:val="100"/>
          <w:position w:val="1"/>
          <w:sz w:val="18"/>
          <w:szCs w:val="18"/>
          <w:u w:val="single" w:color="69696D"/>
        </w:rPr>
        <w:t> </w:t>
      </w:r>
      <w:r>
        <w:rPr>
          <w:rFonts w:cs="Arial" w:hAnsi="Arial" w:eastAsia="Arial" w:ascii="Arial"/>
          <w:color w:val="545357"/>
          <w:spacing w:val="6"/>
          <w:w w:val="100"/>
          <w:position w:val="1"/>
          <w:sz w:val="18"/>
          <w:szCs w:val="18"/>
          <w:u w:val="single" w:color="69696D"/>
        </w:rPr>
      </w:r>
      <w:r>
        <w:rPr>
          <w:rFonts w:cs="Arial" w:hAnsi="Arial" w:eastAsia="Arial" w:ascii="Arial"/>
          <w:color w:val="545357"/>
          <w:spacing w:val="6"/>
          <w:w w:val="100"/>
          <w:position w:val="1"/>
          <w:sz w:val="18"/>
          <w:szCs w:val="18"/>
        </w:rPr>
      </w:r>
      <w:r>
        <w:rPr>
          <w:rFonts w:cs="Arial" w:hAnsi="Arial" w:eastAsia="Arial" w:ascii="Arial"/>
          <w:color w:val="545357"/>
          <w:spacing w:val="0"/>
          <w:w w:val="134"/>
          <w:position w:val="1"/>
          <w:sz w:val="18"/>
          <w:szCs w:val="18"/>
        </w:rPr>
        <w:t>_J</w:t>
      </w:r>
      <w:r>
        <w:rPr>
          <w:rFonts w:cs="Arial" w:hAnsi="Arial" w:eastAsia="Arial" w:ascii="Arial"/>
          <w:color w:val="545357"/>
          <w:spacing w:val="0"/>
          <w:w w:val="107"/>
          <w:position w:val="1"/>
          <w:sz w:val="18"/>
          <w:szCs w:val="18"/>
        </w:rPr>
      </w:r>
      <w:r>
        <w:rPr>
          <w:rFonts w:cs="Arial" w:hAnsi="Arial" w:eastAsia="Arial" w:ascii="Arial"/>
          <w:color w:val="545357"/>
          <w:spacing w:val="0"/>
          <w:w w:val="107"/>
          <w:position w:val="1"/>
          <w:sz w:val="18"/>
          <w:szCs w:val="18"/>
          <w:u w:val="single" w:color="545357"/>
        </w:rPr>
        <w:t> </w:t>
      </w:r>
      <w:r>
        <w:rPr>
          <w:rFonts w:cs="Arial" w:hAnsi="Arial" w:eastAsia="Arial" w:ascii="Arial"/>
          <w:color w:val="545357"/>
          <w:spacing w:val="0"/>
          <w:w w:val="100"/>
          <w:position w:val="1"/>
          <w:sz w:val="18"/>
          <w:szCs w:val="18"/>
          <w:u w:val="single" w:color="545357"/>
        </w:rPr>
        <w:tab/>
      </w:r>
      <w:r>
        <w:rPr>
          <w:rFonts w:cs="Arial" w:hAnsi="Arial" w:eastAsia="Arial" w:ascii="Arial"/>
          <w:color w:val="545357"/>
          <w:spacing w:val="0"/>
          <w:w w:val="100"/>
          <w:position w:val="1"/>
          <w:sz w:val="18"/>
          <w:szCs w:val="18"/>
          <w:u w:val="single" w:color="545357"/>
        </w:rPr>
      </w:r>
      <w:r>
        <w:rPr>
          <w:rFonts w:cs="Arial" w:hAnsi="Arial" w:eastAsia="Arial" w:ascii="Arial"/>
          <w:color w:val="545357"/>
          <w:spacing w:val="0"/>
          <w:w w:val="100"/>
          <w:position w:val="1"/>
          <w:sz w:val="18"/>
          <w:szCs w:val="18"/>
        </w:rPr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35" w:lineRule="exact" w:line="260"/>
        <w:ind w:left="4107"/>
      </w:pP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  </w:t>
      </w:r>
      <w:r>
        <w:rPr>
          <w:rFonts w:cs="Arial" w:hAnsi="Arial" w:eastAsia="Arial" w:ascii="Arial"/>
          <w:color w:val="242325"/>
          <w:spacing w:val="27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  </w:t>
      </w:r>
      <w:r>
        <w:rPr>
          <w:rFonts w:cs="Arial" w:hAnsi="Arial" w:eastAsia="Arial" w:ascii="Arial"/>
          <w:color w:val="242325"/>
          <w:spacing w:val="21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4"/>
          <w:position w:val="-1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5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9"/>
          <w:position w:val="-1"/>
          <w:sz w:val="23"/>
          <w:szCs w:val="23"/>
        </w:rPr>
        <w:t>rt</w:t>
      </w:r>
      <w:r>
        <w:rPr>
          <w:rFonts w:cs="Arial" w:hAnsi="Arial" w:eastAsia="Arial" w:ascii="Arial"/>
          <w:color w:val="242325"/>
          <w:spacing w:val="0"/>
          <w:w w:val="84"/>
          <w:position w:val="-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12"/>
          <w:position w:val="-1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84"/>
          <w:position w:val="-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position w:val="-1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1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12"/>
          <w:position w:val="-1"/>
          <w:sz w:val="23"/>
          <w:szCs w:val="23"/>
        </w:rPr>
        <w:t>c</w:t>
      </w:r>
      <w:r>
        <w:rPr>
          <w:rFonts w:cs="Arial" w:hAnsi="Arial" w:eastAsia="Arial" w:ascii="Arial"/>
          <w:color w:val="3B3B3E"/>
          <w:spacing w:val="0"/>
          <w:w w:val="84"/>
          <w:position w:val="-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position w:val="-1"/>
          <w:sz w:val="23"/>
          <w:szCs w:val="23"/>
        </w:rPr>
        <w:t>ó</w:t>
      </w:r>
      <w:r>
        <w:rPr>
          <w:rFonts w:cs="Arial" w:hAnsi="Arial" w:eastAsia="Arial" w:ascii="Arial"/>
          <w:color w:val="242325"/>
          <w:spacing w:val="0"/>
          <w:w w:val="97"/>
          <w:position w:val="-1"/>
          <w:sz w:val="23"/>
          <w:szCs w:val="23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  <w:sectPr>
          <w:pgSz w:w="12360" w:h="19460"/>
          <w:pgMar w:top="1840" w:bottom="280" w:left="1740" w:right="1700"/>
        </w:sectPr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35" w:lineRule="exact" w:line="240"/>
        <w:ind w:left="792" w:right="-36"/>
      </w:pPr>
      <w:r>
        <w:pict>
          <v:shape type="#_x0000_t202" style="position:absolute;margin-left:98.482pt;margin-top:-115.818pt;width:344.056pt;height:120.51pt;mso-position-horizontal-relative:page;mso-position-vertical-relative:paragraph;z-index:-407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813" w:hRule="exact"/>
                    </w:trPr>
                    <w:tc>
                      <w:tcPr>
                        <w:tcW w:w="3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75"/>
                          <w:ind w:left="40"/>
                        </w:pPr>
                        <w:r>
                          <w:rPr>
                            <w:rFonts w:cs="Arial" w:hAnsi="Arial" w:eastAsia="Arial" w:ascii="Arial"/>
                            <w:color w:val="3B3B3E"/>
                            <w:w w:val="82"/>
                            <w:sz w:val="23"/>
                            <w:szCs w:val="23"/>
                          </w:rPr>
                          <w:t>3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0"/>
                            <w:sz w:val="23"/>
                            <w:szCs w:val="23"/>
                          </w:rPr>
                          <w:t>.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32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75"/>
                          <w:ind w:left="180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.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17"/>
                            <w:w w:val="10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au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31"/>
                            <w:w w:val="10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13"/>
                            <w:w w:val="10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6"/>
                            <w:sz w:val="23"/>
                            <w:szCs w:val="23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75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3"/>
                            <w:sz w:val="23"/>
                            <w:szCs w:val="23"/>
                          </w:rPr>
                          <w:t>ll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8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7"/>
                            <w:sz w:val="23"/>
                            <w:szCs w:val="23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25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7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1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8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75"/>
                          <w:ind w:left="206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w w:val="89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3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1"/>
                            <w:sz w:val="23"/>
                            <w:szCs w:val="23"/>
                          </w:rPr>
                          <w:t>ud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12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12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1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8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w w:val="100"/>
                            <w:sz w:val="23"/>
                            <w:szCs w:val="23"/>
                          </w:rPr>
                        </w:r>
                      </w:p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10" w:lineRule="exact" w:line="100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ind w:left="206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w w:val="87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1"/>
                            <w:sz w:val="23"/>
                            <w:szCs w:val="23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18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4"/>
                            <w:sz w:val="23"/>
                            <w:szCs w:val="23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5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1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20"/>
                            <w:sz w:val="23"/>
                            <w:szCs w:val="23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12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84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8"/>
                            <w:sz w:val="23"/>
                            <w:szCs w:val="23"/>
                          </w:rPr>
                          <w:t>ó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75"/>
                          <w:ind w:left="213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10" w:lineRule="exact" w:line="100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ind w:left="161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</w:tr>
                  <w:tr>
                    <w:trPr>
                      <w:trHeight w:val="845" w:hRule="exact"/>
                    </w:trPr>
                    <w:tc>
                      <w:tcPr>
                        <w:tcW w:w="3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32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27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68"/>
                          <w:ind w:left="201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w w:val="90"/>
                            <w:sz w:val="23"/>
                            <w:szCs w:val="23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5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8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12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12"/>
                            <w:sz w:val="23"/>
                            <w:szCs w:val="23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25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65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8"/>
                            <w:sz w:val="23"/>
                            <w:szCs w:val="23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0"/>
                            <w:sz w:val="23"/>
                            <w:szCs w:val="23"/>
                          </w:rPr>
                          <w:t>    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1"/>
                            <w:w w:val="10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1"/>
                            <w:sz w:val="23"/>
                            <w:szCs w:val="23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8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1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8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12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7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3"/>
                            <w:sz w:val="23"/>
                            <w:szCs w:val="23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  <w:p>
                        <w:pPr>
                          <w:rPr>
                            <w:sz w:val="15"/>
                            <w:szCs w:val="15"/>
                          </w:rPr>
                          <w:jc w:val="left"/>
                          <w:spacing w:before="3" w:lineRule="exact" w:line="140"/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ind w:left="187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w w:val="103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4"/>
                            <w:sz w:val="23"/>
                            <w:szCs w:val="23"/>
                          </w:rPr>
                          <w:t>y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3"/>
                            <w:sz w:val="23"/>
                            <w:szCs w:val="23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5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27"/>
                            <w:sz w:val="23"/>
                            <w:szCs w:val="23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2"/>
                            <w:sz w:val="23"/>
                            <w:szCs w:val="23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12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5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1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27"/>
                            <w:sz w:val="23"/>
                            <w:szCs w:val="23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color w:val="3B3B3E"/>
                            <w:w w:val="75"/>
                            <w:sz w:val="23"/>
                            <w:szCs w:val="23"/>
                          </w:rPr>
                          <w:t>.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68"/>
                          <w:ind w:left="156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</w:tr>
                  <w:tr>
                    <w:trPr>
                      <w:trHeight w:val="752" w:hRule="exact"/>
                    </w:trPr>
                    <w:tc>
                      <w:tcPr>
                        <w:tcW w:w="3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32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27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73"/>
                          <w:ind w:left="197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w w:val="90"/>
                            <w:sz w:val="23"/>
                            <w:szCs w:val="23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8"/>
                            <w:sz w:val="23"/>
                            <w:szCs w:val="23"/>
                          </w:rPr>
                          <w:t>ec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6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7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20"/>
                            <w:sz w:val="23"/>
                            <w:szCs w:val="23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93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25"/>
                            <w:sz w:val="23"/>
                            <w:szCs w:val="23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75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8"/>
                            <w:sz w:val="23"/>
                            <w:szCs w:val="23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w w:val="100"/>
                            <w:sz w:val="23"/>
                            <w:szCs w:val="23"/>
                          </w:rPr>
                          <w:t>    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-3"/>
                            <w:w w:val="10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9"/>
                            <w:sz w:val="23"/>
                            <w:szCs w:val="23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1"/>
                            <w:sz w:val="23"/>
                            <w:szCs w:val="23"/>
                          </w:rPr>
                          <w:t>é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12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3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3B3B3E"/>
                            <w:spacing w:val="0"/>
                            <w:w w:val="112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12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97"/>
                            <w:sz w:val="23"/>
                            <w:szCs w:val="23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  <w:p>
                        <w:pPr>
                          <w:rPr>
                            <w:sz w:val="15"/>
                            <w:szCs w:val="15"/>
                          </w:rPr>
                          <w:jc w:val="left"/>
                          <w:spacing w:before="3" w:lineRule="exact" w:line="140"/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lineRule="exact" w:line="260"/>
                          <w:ind w:left="197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j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   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62"/>
                            <w:w w:val="100"/>
                            <w:position w:val="-1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89"/>
                            <w:position w:val="-1"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3"/>
                            <w:position w:val="-1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1"/>
                            <w:position w:val="-1"/>
                            <w:sz w:val="23"/>
                            <w:szCs w:val="23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5"/>
                            <w:position w:val="-1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8"/>
                            <w:position w:val="-1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1"/>
                            <w:position w:val="-1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8"/>
                            <w:position w:val="-1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1"/>
                            <w:position w:val="-1"/>
                            <w:sz w:val="23"/>
                            <w:szCs w:val="23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8"/>
                            <w:position w:val="-1"/>
                            <w:sz w:val="23"/>
                            <w:szCs w:val="23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position w:val="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before="73"/>
                          <w:ind w:left="151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sz w:val="23"/>
                            <w:szCs w:val="23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  <w:p>
                        <w:pPr>
                          <w:rPr>
                            <w:sz w:val="15"/>
                            <w:szCs w:val="15"/>
                          </w:rPr>
                          <w:jc w:val="left"/>
                          <w:spacing w:before="3" w:lineRule="exact" w:line="140"/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3"/>
                            <w:szCs w:val="23"/>
                          </w:rPr>
                          <w:jc w:val="left"/>
                          <w:spacing w:lineRule="exact" w:line="260"/>
                          <w:ind w:left="204"/>
                        </w:pP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color w:val="242325"/>
                            <w:spacing w:val="0"/>
                            <w:w w:val="100"/>
                            <w:position w:val="-1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position w:val="0"/>
                            <w:sz w:val="23"/>
                            <w:szCs w:val="23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242325"/>
          <w:w w:val="85"/>
          <w:position w:val="-2"/>
          <w:sz w:val="23"/>
          <w:szCs w:val="23"/>
        </w:rPr>
        <w:t>Li</w:t>
      </w:r>
      <w:r>
        <w:rPr>
          <w:rFonts w:cs="Arial" w:hAnsi="Arial" w:eastAsia="Arial" w:ascii="Arial"/>
          <w:color w:val="242325"/>
          <w:w w:val="116"/>
          <w:position w:val="-2"/>
          <w:sz w:val="23"/>
          <w:szCs w:val="23"/>
        </w:rPr>
        <w:t>c</w:t>
      </w:r>
      <w:r>
        <w:rPr>
          <w:rFonts w:cs="Arial" w:hAnsi="Arial" w:eastAsia="Arial" w:ascii="Arial"/>
          <w:color w:val="3B3B3E"/>
          <w:w w:val="67"/>
          <w:position w:val="-2"/>
          <w:sz w:val="23"/>
          <w:szCs w:val="23"/>
        </w:rPr>
        <w:t>.</w:t>
      </w:r>
      <w:r>
        <w:rPr>
          <w:rFonts w:cs="Arial" w:hAnsi="Arial" w:eastAsia="Arial" w:ascii="Arial"/>
          <w:color w:val="3B3B3E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3B3B3E"/>
          <w:spacing w:val="-17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position w:val="-2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position w:val="-2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0"/>
          <w:position w:val="-2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position w:val="-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position w:val="-2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position w:val="-2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27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3"/>
          <w:position w:val="-2"/>
          <w:sz w:val="23"/>
          <w:szCs w:val="23"/>
        </w:rPr>
        <w:t>J</w:t>
      </w:r>
      <w:r>
        <w:rPr>
          <w:rFonts w:cs="Arial" w:hAnsi="Arial" w:eastAsia="Arial" w:ascii="Arial"/>
          <w:color w:val="242325"/>
          <w:spacing w:val="0"/>
          <w:w w:val="108"/>
          <w:position w:val="-2"/>
          <w:sz w:val="23"/>
          <w:szCs w:val="23"/>
        </w:rPr>
        <w:t>av</w:t>
      </w:r>
      <w:r>
        <w:rPr>
          <w:rFonts w:cs="Arial" w:hAnsi="Arial" w:eastAsia="Arial" w:ascii="Arial"/>
          <w:color w:val="242325"/>
          <w:spacing w:val="0"/>
          <w:w w:val="84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position w:val="-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18"/>
          <w:position w:val="-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18"/>
          <w:w w:val="100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position w:val="-2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8"/>
          <w:position w:val="-2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1"/>
          <w:position w:val="-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3"/>
          <w:position w:val="-2"/>
          <w:sz w:val="23"/>
          <w:szCs w:val="23"/>
        </w:rPr>
        <w:t>cill</w:t>
      </w:r>
      <w:r>
        <w:rPr>
          <w:rFonts w:cs="Arial" w:hAnsi="Arial" w:eastAsia="Arial" w:ascii="Arial"/>
          <w:color w:val="242325"/>
          <w:spacing w:val="0"/>
          <w:w w:val="108"/>
          <w:position w:val="-2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rFonts w:cs="Courier New" w:hAnsi="Courier New" w:eastAsia="Courier New" w:ascii="Courier New"/>
          <w:sz w:val="26"/>
          <w:szCs w:val="26"/>
        </w:rPr>
        <w:jc w:val="left"/>
        <w:spacing w:lineRule="exact" w:line="220"/>
        <w:ind w:left="265"/>
      </w:pPr>
      <w:r>
        <w:rPr>
          <w:rFonts w:cs="Courier New" w:hAnsi="Courier New" w:eastAsia="Courier New" w:ascii="Courier New"/>
          <w:color w:val="242325"/>
          <w:w w:val="67"/>
          <w:sz w:val="26"/>
          <w:szCs w:val="26"/>
        </w:rPr>
        <w:t>4</w:t>
      </w:r>
      <w:r>
        <w:rPr>
          <w:rFonts w:cs="Courier New" w:hAnsi="Courier New" w:eastAsia="Courier New" w:ascii="Courier New"/>
          <w:color w:val="242325"/>
          <w:w w:val="36"/>
          <w:sz w:val="26"/>
          <w:szCs w:val="26"/>
        </w:rPr>
        <w:t>.</w:t>
      </w:r>
      <w:r>
        <w:rPr>
          <w:rFonts w:cs="Courier New" w:hAnsi="Courier New" w:eastAsia="Courier New" w:ascii="Courier New"/>
          <w:color w:val="000000"/>
          <w:w w:val="100"/>
          <w:sz w:val="26"/>
          <w:szCs w:val="26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00"/>
        <w:ind w:left="788"/>
      </w:pP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j</w:t>
      </w:r>
      <w:r>
        <w:rPr>
          <w:rFonts w:cs="Arial" w:hAnsi="Arial" w:eastAsia="Arial" w:ascii="Arial"/>
          <w:color w:val="3B3B3E"/>
          <w:spacing w:val="0"/>
          <w:w w:val="100"/>
          <w:position w:val="1"/>
          <w:sz w:val="23"/>
          <w:szCs w:val="23"/>
        </w:rPr>
        <w:t>í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40"/>
        <w:ind w:left="778"/>
      </w:pPr>
      <w:r>
        <w:rPr>
          <w:rFonts w:cs="Arial" w:hAnsi="Arial" w:eastAsia="Arial" w:ascii="Arial"/>
          <w:color w:val="242325"/>
          <w:w w:val="83"/>
          <w:position w:val="-1"/>
          <w:sz w:val="23"/>
          <w:szCs w:val="23"/>
        </w:rPr>
        <w:t>J</w:t>
      </w:r>
      <w:r>
        <w:rPr>
          <w:rFonts w:cs="Arial" w:hAnsi="Arial" w:eastAsia="Arial" w:ascii="Arial"/>
          <w:color w:val="242325"/>
          <w:w w:val="112"/>
          <w:position w:val="-1"/>
          <w:sz w:val="23"/>
          <w:szCs w:val="23"/>
        </w:rPr>
        <w:t>o</w:t>
      </w:r>
      <w:r>
        <w:rPr>
          <w:rFonts w:cs="Arial" w:hAnsi="Arial" w:eastAsia="Arial" w:ascii="Arial"/>
          <w:color w:val="242325"/>
          <w:w w:val="104"/>
          <w:position w:val="-1"/>
          <w:sz w:val="23"/>
          <w:szCs w:val="23"/>
        </w:rPr>
        <w:t>s</w:t>
      </w:r>
      <w:r>
        <w:rPr>
          <w:rFonts w:cs="Arial" w:hAnsi="Arial" w:eastAsia="Arial" w:ascii="Arial"/>
          <w:color w:val="242325"/>
          <w:w w:val="105"/>
          <w:position w:val="-1"/>
          <w:sz w:val="23"/>
          <w:szCs w:val="23"/>
        </w:rPr>
        <w:t>é</w:t>
      </w:r>
      <w:r>
        <w:rPr>
          <w:rFonts w:cs="Arial" w:hAnsi="Arial" w:eastAsia="Arial" w:ascii="Arial"/>
          <w:color w:val="242325"/>
          <w:spacing w:val="23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7"/>
          <w:position w:val="-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97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20"/>
          <w:w w:val="97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3"/>
          <w:position w:val="-1"/>
          <w:sz w:val="23"/>
          <w:szCs w:val="23"/>
        </w:rPr>
        <w:t>J</w:t>
      </w:r>
      <w:r>
        <w:rPr>
          <w:rFonts w:cs="Arial" w:hAnsi="Arial" w:eastAsia="Arial" w:ascii="Arial"/>
          <w:color w:val="242325"/>
          <w:spacing w:val="0"/>
          <w:w w:val="112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4"/>
          <w:position w:val="-1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97"/>
          <w:position w:val="-1"/>
          <w:sz w:val="23"/>
          <w:szCs w:val="23"/>
        </w:rPr>
        <w:t>ú</w:t>
      </w:r>
      <w:r>
        <w:rPr>
          <w:rFonts w:cs="Arial" w:hAnsi="Arial" w:eastAsia="Arial" w:ascii="Arial"/>
          <w:color w:val="242325"/>
          <w:spacing w:val="0"/>
          <w:w w:val="112"/>
          <w:position w:val="-1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13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9"/>
          <w:position w:val="-1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6"/>
          <w:position w:val="-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3"/>
          <w:position w:val="-1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3"/>
          <w:position w:val="-1"/>
          <w:sz w:val="23"/>
          <w:szCs w:val="23"/>
        </w:rPr>
        <w:t>j</w:t>
      </w:r>
      <w:r>
        <w:rPr>
          <w:rFonts w:cs="Arial" w:hAnsi="Arial" w:eastAsia="Arial" w:ascii="Arial"/>
          <w:color w:val="242325"/>
          <w:spacing w:val="0"/>
          <w:w w:val="112"/>
          <w:position w:val="-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3"/>
          <w:position w:val="-1"/>
          <w:sz w:val="23"/>
          <w:szCs w:val="23"/>
        </w:rPr>
        <w:t>ll</w:t>
      </w:r>
      <w:r>
        <w:rPr>
          <w:rFonts w:cs="Arial" w:hAnsi="Arial" w:eastAsia="Arial" w:ascii="Arial"/>
          <w:color w:val="242325"/>
          <w:spacing w:val="0"/>
          <w:w w:val="108"/>
          <w:position w:val="-1"/>
          <w:sz w:val="23"/>
          <w:szCs w:val="23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rFonts w:cs="Courier New" w:hAnsi="Courier New" w:eastAsia="Courier New" w:ascii="Courier New"/>
          <w:sz w:val="25"/>
          <w:szCs w:val="25"/>
        </w:rPr>
        <w:jc w:val="left"/>
        <w:spacing w:lineRule="exact" w:line="200"/>
        <w:ind w:left="265"/>
      </w:pPr>
      <w:r>
        <w:rPr>
          <w:rFonts w:cs="Courier New" w:hAnsi="Courier New" w:eastAsia="Courier New" w:ascii="Courier New"/>
          <w:color w:val="242325"/>
          <w:w w:val="70"/>
          <w:sz w:val="25"/>
          <w:szCs w:val="25"/>
        </w:rPr>
        <w:t>5</w:t>
      </w:r>
      <w:r>
        <w:rPr>
          <w:rFonts w:cs="Courier New" w:hAnsi="Courier New" w:eastAsia="Courier New" w:ascii="Courier New"/>
          <w:color w:val="242325"/>
          <w:w w:val="38"/>
          <w:sz w:val="25"/>
          <w:szCs w:val="25"/>
        </w:rPr>
        <w:t>.</w:t>
      </w:r>
      <w:r>
        <w:rPr>
          <w:rFonts w:cs="Courier New" w:hAnsi="Courier New" w:eastAsia="Courier New" w:ascii="Courier New"/>
          <w:color w:val="000000"/>
          <w:w w:val="100"/>
          <w:sz w:val="25"/>
          <w:szCs w:val="25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00"/>
        <w:ind w:left="792"/>
      </w:pPr>
      <w:r>
        <w:pict>
          <v:group style="position:absolute;margin-left:93.0477pt;margin-top:185.333pt;width:435.502pt;height:589.61pt;mso-position-horizontal-relative:page;mso-position-vertical-relative:page;z-index:-408" coordorigin="1861,3707" coordsize="8710,11792">
            <v:shape type="#_x0000_t75" style="position:absolute;left:2532;top:11912;width:2604;height:206">
              <v:imagedata o:title="" r:id="rId8"/>
            </v:shape>
            <v:shape type="#_x0000_t75" style="position:absolute;left:2528;top:10846;width:3007;height:264">
              <v:imagedata o:title="" r:id="rId9"/>
            </v:shape>
            <v:shape type="#_x0000_t75" style="position:absolute;left:2518;top:7255;width:2998;height:677">
              <v:imagedata o:title="" r:id="rId10"/>
            </v:shape>
            <v:shape type="#_x0000_t75" style="position:absolute;left:2005;top:11927;width:182;height:197">
              <v:imagedata o:title="" r:id="rId11"/>
            </v:shape>
            <v:shape type="#_x0000_t75" style="position:absolute;left:2005;top:10870;width:177;height:192">
              <v:imagedata o:title="" r:id="rId12"/>
            </v:shape>
            <v:shape type="#_x0000_t75" style="position:absolute;left:2000;top:9809;width:177;height:192">
              <v:imagedata o:title="" r:id="rId13"/>
            </v:shape>
            <v:shape type="#_x0000_t75" style="position:absolute;left:9880;top:4225;width:652;height:134">
              <v:imagedata o:title="" r:id="rId14"/>
            </v:shape>
            <v:shape type="#_x0000_t75" style="position:absolute;left:1861;top:3707;width:8710;height:11792">
              <v:imagedata o:title="" r:id="rId15"/>
            </v:shape>
            <w10:wrap type="none"/>
          </v:group>
        </w:pic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oc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h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270" w:right="-26"/>
      </w:pPr>
      <w:r>
        <w:rPr>
          <w:rFonts w:cs="Courier New" w:hAnsi="Courier New" w:eastAsia="Courier New" w:ascii="Courier New"/>
          <w:color w:val="242325"/>
          <w:w w:val="67"/>
          <w:sz w:val="25"/>
          <w:szCs w:val="25"/>
        </w:rPr>
        <w:t>6</w:t>
      </w:r>
      <w:r>
        <w:rPr>
          <w:rFonts w:cs="Courier New" w:hAnsi="Courier New" w:eastAsia="Courier New" w:ascii="Courier New"/>
          <w:color w:val="242325"/>
          <w:w w:val="38"/>
          <w:sz w:val="25"/>
          <w:szCs w:val="25"/>
        </w:rPr>
        <w:t>.</w:t>
      </w:r>
      <w:r>
        <w:rPr>
          <w:rFonts w:cs="Courier New" w:hAnsi="Courier New" w:eastAsia="Courier New" w:ascii="Courier New"/>
          <w:color w:val="242325"/>
          <w:w w:val="100"/>
          <w:sz w:val="25"/>
          <w:szCs w:val="25"/>
        </w:rPr>
        <w:t> </w:t>
      </w:r>
      <w:r>
        <w:rPr>
          <w:rFonts w:cs="Courier New" w:hAnsi="Courier New" w:eastAsia="Courier New" w:ascii="Courier New"/>
          <w:color w:val="242325"/>
          <w:spacing w:val="45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242325"/>
          <w:spacing w:val="0"/>
          <w:w w:val="106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82"/>
          <w:sz w:val="23"/>
          <w:szCs w:val="23"/>
        </w:rPr>
        <w:t>í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nu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1"/>
          <w:sz w:val="23"/>
          <w:szCs w:val="23"/>
        </w:rPr>
        <w:t>G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90"/>
          <w:sz w:val="23"/>
          <w:szCs w:val="23"/>
        </w:rPr>
        <w:t>í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274" w:right="-60"/>
      </w:pPr>
      <w:r>
        <w:rPr>
          <w:rFonts w:cs="Courier New" w:hAnsi="Courier New" w:eastAsia="Courier New" w:ascii="Courier New"/>
          <w:color w:val="242325"/>
          <w:w w:val="67"/>
          <w:sz w:val="26"/>
          <w:szCs w:val="26"/>
        </w:rPr>
        <w:t>7</w:t>
      </w:r>
      <w:r>
        <w:rPr>
          <w:rFonts w:cs="Courier New" w:hAnsi="Courier New" w:eastAsia="Courier New" w:ascii="Courier New"/>
          <w:color w:val="3B3B3E"/>
          <w:w w:val="33"/>
          <w:sz w:val="26"/>
          <w:szCs w:val="26"/>
        </w:rPr>
        <w:t>.</w:t>
      </w:r>
      <w:r>
        <w:rPr>
          <w:rFonts w:cs="Courier New" w:hAnsi="Courier New" w:eastAsia="Courier New" w:ascii="Courier New"/>
          <w:color w:val="3B3B3E"/>
          <w:w w:val="100"/>
          <w:sz w:val="26"/>
          <w:szCs w:val="26"/>
        </w:rPr>
        <w:t> </w:t>
      </w:r>
      <w:r>
        <w:rPr>
          <w:rFonts w:cs="Courier New" w:hAnsi="Courier New" w:eastAsia="Courier New" w:ascii="Courier New"/>
          <w:color w:val="3B3B3E"/>
          <w:spacing w:val="53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ga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27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v</w:t>
      </w:r>
      <w:r>
        <w:rPr>
          <w:rFonts w:cs="Arial" w:hAnsi="Arial" w:eastAsia="Arial" w:ascii="Arial"/>
          <w:color w:val="3B3B3E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8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g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u</w:t>
      </w:r>
      <w:r>
        <w:rPr>
          <w:rFonts w:cs="Arial" w:hAnsi="Arial" w:eastAsia="Arial" w:ascii="Arial"/>
          <w:color w:val="3B3B3E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48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9"/>
          <w:position w:val="1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1"/>
          <w:position w:val="1"/>
          <w:sz w:val="23"/>
          <w:szCs w:val="23"/>
        </w:rPr>
        <w:t>h</w:t>
      </w:r>
      <w:r>
        <w:rPr>
          <w:rFonts w:cs="Arial" w:hAnsi="Arial" w:eastAsia="Arial" w:ascii="Arial"/>
          <w:color w:val="242325"/>
          <w:spacing w:val="0"/>
          <w:w w:val="108"/>
          <w:position w:val="1"/>
          <w:sz w:val="23"/>
          <w:szCs w:val="23"/>
        </w:rPr>
        <w:t>áv</w:t>
      </w:r>
      <w:r>
        <w:rPr>
          <w:rFonts w:cs="Arial" w:hAnsi="Arial" w:eastAsia="Arial" w:ascii="Arial"/>
          <w:color w:val="242325"/>
          <w:spacing w:val="0"/>
          <w:w w:val="101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4"/>
          <w:position w:val="1"/>
          <w:sz w:val="23"/>
          <w:szCs w:val="23"/>
        </w:rPr>
        <w:t>z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274"/>
      </w:pPr>
      <w:r>
        <w:rPr>
          <w:rFonts w:cs="Courier New" w:hAnsi="Courier New" w:eastAsia="Courier New" w:ascii="Courier New"/>
          <w:color w:val="242325"/>
          <w:w w:val="67"/>
          <w:sz w:val="26"/>
          <w:szCs w:val="26"/>
        </w:rPr>
        <w:t>8</w:t>
      </w:r>
      <w:r>
        <w:rPr>
          <w:rFonts w:cs="Courier New" w:hAnsi="Courier New" w:eastAsia="Courier New" w:ascii="Courier New"/>
          <w:color w:val="242325"/>
          <w:w w:val="36"/>
          <w:sz w:val="26"/>
          <w:szCs w:val="26"/>
        </w:rPr>
        <w:t>.</w:t>
      </w:r>
      <w:r>
        <w:rPr>
          <w:rFonts w:cs="Courier New" w:hAnsi="Courier New" w:eastAsia="Courier New" w:ascii="Courier New"/>
          <w:color w:val="242325"/>
          <w:w w:val="100"/>
          <w:sz w:val="26"/>
          <w:szCs w:val="26"/>
        </w:rPr>
        <w:t> </w:t>
      </w:r>
      <w:r>
        <w:rPr>
          <w:rFonts w:cs="Courier New" w:hAnsi="Courier New" w:eastAsia="Courier New" w:ascii="Courier New"/>
          <w:color w:val="242325"/>
          <w:spacing w:val="53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11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Ar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50"/>
          <w:w w:val="100"/>
          <w:position w:val="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position w:val="1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93"/>
          <w:position w:val="1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8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4"/>
          <w:position w:val="1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5"/>
          <w:position w:val="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1"/>
          <w:position w:val="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12"/>
          <w:position w:val="1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84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5"/>
          <w:position w:val="1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279"/>
      </w:pP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9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.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     </w:t>
      </w:r>
      <w:r>
        <w:rPr>
          <w:rFonts w:cs="Arial" w:hAnsi="Arial" w:eastAsia="Arial" w:ascii="Arial"/>
          <w:color w:val="242325"/>
          <w:spacing w:val="44"/>
          <w:w w:val="84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2"/>
          <w:sz w:val="23"/>
          <w:szCs w:val="23"/>
        </w:rPr>
        <w:t>F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3"/>
          <w:sz w:val="23"/>
          <w:szCs w:val="23"/>
        </w:rPr>
        <w:t>H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40"/>
        <w:ind w:left="802"/>
      </w:pPr>
      <w:r>
        <w:rPr>
          <w:rFonts w:cs="Arial" w:hAnsi="Arial" w:eastAsia="Arial" w:ascii="Arial"/>
          <w:color w:val="242325"/>
          <w:w w:val="90"/>
          <w:position w:val="-1"/>
          <w:sz w:val="23"/>
          <w:szCs w:val="23"/>
        </w:rPr>
        <w:t>S</w:t>
      </w:r>
      <w:r>
        <w:rPr>
          <w:rFonts w:cs="Arial" w:hAnsi="Arial" w:eastAsia="Arial" w:ascii="Arial"/>
          <w:color w:val="242325"/>
          <w:w w:val="105"/>
          <w:position w:val="-1"/>
          <w:sz w:val="23"/>
          <w:szCs w:val="23"/>
        </w:rPr>
        <w:t>an</w:t>
      </w:r>
      <w:r>
        <w:rPr>
          <w:rFonts w:cs="Arial" w:hAnsi="Arial" w:eastAsia="Arial" w:ascii="Arial"/>
          <w:color w:val="242325"/>
          <w:w w:val="101"/>
          <w:position w:val="-1"/>
          <w:sz w:val="23"/>
          <w:szCs w:val="23"/>
        </w:rPr>
        <w:t>d</w:t>
      </w:r>
      <w:r>
        <w:rPr>
          <w:rFonts w:cs="Arial" w:hAnsi="Arial" w:eastAsia="Arial" w:ascii="Arial"/>
          <w:color w:val="242325"/>
          <w:w w:val="131"/>
          <w:position w:val="-1"/>
          <w:sz w:val="23"/>
          <w:szCs w:val="23"/>
        </w:rPr>
        <w:t>r</w:t>
      </w:r>
      <w:r>
        <w:rPr>
          <w:rFonts w:cs="Arial" w:hAnsi="Arial" w:eastAsia="Arial" w:ascii="Arial"/>
          <w:color w:val="242325"/>
          <w:w w:val="90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7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2"/>
          <w:position w:val="-1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1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27"/>
          <w:position w:val="-1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93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3"/>
          <w:position w:val="-1"/>
          <w:sz w:val="23"/>
          <w:szCs w:val="23"/>
        </w:rPr>
        <w:t>li</w:t>
      </w:r>
      <w:r>
        <w:rPr>
          <w:rFonts w:cs="Arial" w:hAnsi="Arial" w:eastAsia="Arial" w:ascii="Arial"/>
          <w:color w:val="242325"/>
          <w:spacing w:val="0"/>
          <w:w w:val="105"/>
          <w:position w:val="-1"/>
          <w:sz w:val="23"/>
          <w:szCs w:val="23"/>
        </w:rPr>
        <w:t>na</w:t>
      </w:r>
      <w:r>
        <w:rPr>
          <w:rFonts w:cs="Arial" w:hAnsi="Arial" w:eastAsia="Arial" w:ascii="Arial"/>
          <w:color w:val="242325"/>
          <w:spacing w:val="27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0"/>
          <w:position w:val="-1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5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18"/>
          <w:position w:val="-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3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position w:val="-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8"/>
          <w:position w:val="-1"/>
          <w:sz w:val="23"/>
          <w:szCs w:val="23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rFonts w:cs="Courier New" w:hAnsi="Courier New" w:eastAsia="Courier New" w:ascii="Courier New"/>
          <w:sz w:val="25"/>
          <w:szCs w:val="25"/>
        </w:rPr>
        <w:jc w:val="left"/>
        <w:spacing w:lineRule="exact" w:line="200"/>
        <w:ind w:left="298"/>
      </w:pPr>
      <w:r>
        <w:rPr>
          <w:rFonts w:cs="Courier New" w:hAnsi="Courier New" w:eastAsia="Courier New" w:ascii="Courier New"/>
          <w:color w:val="242325"/>
          <w:w w:val="70"/>
          <w:sz w:val="25"/>
          <w:szCs w:val="25"/>
        </w:rPr>
        <w:t>10</w:t>
      </w:r>
      <w:r>
        <w:rPr>
          <w:rFonts w:cs="Courier New" w:hAnsi="Courier New" w:eastAsia="Courier New" w:ascii="Courier New"/>
          <w:color w:val="242325"/>
          <w:w w:val="38"/>
          <w:sz w:val="25"/>
          <w:szCs w:val="25"/>
        </w:rPr>
        <w:t>.</w:t>
      </w:r>
      <w:r>
        <w:rPr>
          <w:rFonts w:cs="Courier New" w:hAnsi="Courier New" w:eastAsia="Courier New" w:ascii="Courier New"/>
          <w:color w:val="000000"/>
          <w:w w:val="100"/>
          <w:sz w:val="25"/>
          <w:szCs w:val="25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00"/>
        <w:ind w:left="797"/>
      </w:pPr>
      <w:r>
        <w:rPr>
          <w:rFonts w:cs="Arial" w:hAnsi="Arial" w:eastAsia="Arial" w:ascii="Arial"/>
          <w:color w:val="242325"/>
          <w:w w:val="102"/>
          <w:position w:val="1"/>
          <w:sz w:val="23"/>
          <w:szCs w:val="23"/>
        </w:rPr>
        <w:t>T</w:t>
      </w:r>
      <w:r>
        <w:rPr>
          <w:rFonts w:cs="Arial" w:hAnsi="Arial" w:eastAsia="Arial" w:ascii="Arial"/>
          <w:color w:val="242325"/>
          <w:w w:val="112"/>
          <w:position w:val="1"/>
          <w:sz w:val="23"/>
          <w:szCs w:val="23"/>
        </w:rPr>
        <w:t>r</w:t>
      </w:r>
      <w:r>
        <w:rPr>
          <w:rFonts w:cs="Arial" w:hAnsi="Arial" w:eastAsia="Arial" w:ascii="Arial"/>
          <w:color w:val="242325"/>
          <w:w w:val="90"/>
          <w:position w:val="1"/>
          <w:sz w:val="23"/>
          <w:szCs w:val="23"/>
        </w:rPr>
        <w:t>u</w:t>
      </w:r>
      <w:r>
        <w:rPr>
          <w:rFonts w:cs="Arial" w:hAnsi="Arial" w:eastAsia="Arial" w:ascii="Arial"/>
          <w:color w:val="242325"/>
          <w:w w:val="103"/>
          <w:position w:val="1"/>
          <w:sz w:val="23"/>
          <w:szCs w:val="23"/>
        </w:rPr>
        <w:t>j</w:t>
      </w:r>
      <w:r>
        <w:rPr>
          <w:rFonts w:cs="Arial" w:hAnsi="Arial" w:eastAsia="Arial" w:ascii="Arial"/>
          <w:color w:val="3B3B3E"/>
          <w:w w:val="112"/>
          <w:position w:val="1"/>
          <w:sz w:val="23"/>
          <w:szCs w:val="23"/>
        </w:rPr>
        <w:t>i</w:t>
      </w:r>
      <w:r>
        <w:rPr>
          <w:rFonts w:cs="Arial" w:hAnsi="Arial" w:eastAsia="Arial" w:ascii="Arial"/>
          <w:color w:val="242325"/>
          <w:w w:val="103"/>
          <w:position w:val="1"/>
          <w:sz w:val="23"/>
          <w:szCs w:val="23"/>
        </w:rPr>
        <w:t>ll</w:t>
      </w:r>
      <w:r>
        <w:rPr>
          <w:rFonts w:cs="Arial" w:hAnsi="Arial" w:eastAsia="Arial" w:ascii="Arial"/>
          <w:color w:val="242325"/>
          <w:w w:val="105"/>
          <w:position w:val="1"/>
          <w:sz w:val="23"/>
          <w:szCs w:val="23"/>
        </w:rPr>
        <w:t>o</w:t>
      </w:r>
      <w:r>
        <w:rPr>
          <w:rFonts w:cs="Arial" w:hAnsi="Arial" w:eastAsia="Arial" w:ascii="Arial"/>
          <w:color w:val="000000"/>
          <w:w w:val="100"/>
          <w:position w:val="0"/>
          <w:sz w:val="23"/>
          <w:szCs w:val="23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8"/>
        <w:ind w:right="1810" w:firstLine="5"/>
      </w:pPr>
      <w:r>
        <w:rPr>
          <w:rFonts w:cs="Arial" w:hAnsi="Arial" w:eastAsia="Arial" w:ascii="Arial"/>
          <w:color w:val="242325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42325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42325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42325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242325"/>
          <w:w w:val="131"/>
          <w:sz w:val="23"/>
          <w:szCs w:val="23"/>
        </w:rPr>
        <w:t>r</w:t>
      </w:r>
      <w:r>
        <w:rPr>
          <w:rFonts w:cs="Arial" w:hAnsi="Arial" w:eastAsia="Arial" w:ascii="Arial"/>
          <w:color w:val="242325"/>
          <w:w w:val="65"/>
          <w:sz w:val="23"/>
          <w:szCs w:val="23"/>
        </w:rPr>
        <w:t>i</w:t>
      </w:r>
      <w:r>
        <w:rPr>
          <w:rFonts w:cs="Arial" w:hAnsi="Arial" w:eastAsia="Arial" w:ascii="Arial"/>
          <w:color w:val="242325"/>
          <w:w w:val="105"/>
          <w:sz w:val="23"/>
          <w:szCs w:val="23"/>
        </w:rPr>
        <w:t>d</w:t>
      </w:r>
      <w:r>
        <w:rPr>
          <w:rFonts w:cs="Arial" w:hAnsi="Arial" w:eastAsia="Arial" w:ascii="Arial"/>
          <w:color w:val="242325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9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un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pa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ahua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3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ll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82"/>
          <w:sz w:val="23"/>
          <w:szCs w:val="23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14" w:lineRule="auto" w:line="382"/>
        <w:ind w:right="1805" w:firstLine="10"/>
      </w:pP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12"/>
          <w:w w:val="10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B3B3E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color w:val="3B3B3E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7"/>
          <w:w w:val="10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q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3B3B3E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90"/>
          <w:sz w:val="23"/>
          <w:szCs w:val="23"/>
        </w:rPr>
        <w:t>.</w:t>
      </w:r>
      <w:r>
        <w:rPr>
          <w:rFonts w:cs="Arial" w:hAnsi="Arial" w:eastAsia="Arial" w:ascii="Arial"/>
          <w:color w:val="242325"/>
          <w:spacing w:val="0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Ol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before="5" w:lineRule="auto" w:line="383"/>
        <w:ind w:left="10" w:right="1786" w:firstLine="14"/>
      </w:pPr>
      <w:r>
        <w:rPr>
          <w:rFonts w:cs="Arial" w:hAnsi="Arial" w:eastAsia="Arial" w:ascii="Arial"/>
          <w:color w:val="242325"/>
          <w:w w:val="52"/>
          <w:sz w:val="23"/>
          <w:szCs w:val="23"/>
        </w:rPr>
        <w:t>1</w:t>
      </w:r>
      <w:r>
        <w:rPr>
          <w:rFonts w:cs="Arial" w:hAnsi="Arial" w:eastAsia="Arial" w:ascii="Arial"/>
          <w:color w:val="242325"/>
          <w:w w:val="135"/>
          <w:sz w:val="23"/>
          <w:szCs w:val="23"/>
        </w:rPr>
        <w:t>,</w:t>
      </w:r>
      <w:r>
        <w:rPr>
          <w:rFonts w:cs="Arial" w:hAnsi="Arial" w:eastAsia="Arial" w:ascii="Arial"/>
          <w:color w:val="242325"/>
          <w:w w:val="116"/>
          <w:sz w:val="23"/>
          <w:szCs w:val="23"/>
        </w:rPr>
        <w:t>2</w:t>
      </w:r>
      <w:r>
        <w:rPr>
          <w:rFonts w:cs="Arial" w:hAnsi="Arial" w:eastAsia="Arial" w:ascii="Arial"/>
          <w:color w:val="3B3B3E"/>
          <w:w w:val="90"/>
          <w:sz w:val="23"/>
          <w:szCs w:val="23"/>
        </w:rPr>
        <w:t>,</w:t>
      </w:r>
      <w:r>
        <w:rPr>
          <w:rFonts w:cs="Arial" w:hAnsi="Arial" w:eastAsia="Arial" w:ascii="Arial"/>
          <w:color w:val="242325"/>
          <w:w w:val="108"/>
          <w:sz w:val="23"/>
          <w:szCs w:val="23"/>
        </w:rPr>
        <w:t>3</w:t>
      </w:r>
      <w:r>
        <w:rPr>
          <w:rFonts w:cs="Arial" w:hAnsi="Arial" w:eastAsia="Arial" w:ascii="Arial"/>
          <w:color w:val="242325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242325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82"/>
          <w:sz w:val="23"/>
          <w:szCs w:val="23"/>
        </w:rPr>
        <w:t>.</w:t>
      </w:r>
      <w:r>
        <w:rPr>
          <w:rFonts w:cs="Arial" w:hAnsi="Arial" w:eastAsia="Arial" w:ascii="Arial"/>
          <w:color w:val="242325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9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ap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ill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7"/>
          <w:w w:val="10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   </w:t>
      </w:r>
      <w:r>
        <w:rPr>
          <w:rFonts w:cs="Arial" w:hAnsi="Arial" w:eastAsia="Arial" w:ascii="Arial"/>
          <w:color w:val="242325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   </w:t>
      </w:r>
      <w:r>
        <w:rPr>
          <w:rFonts w:cs="Arial" w:hAnsi="Arial" w:eastAsia="Arial" w:ascii="Arial"/>
          <w:color w:val="242325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   </w:t>
      </w:r>
      <w:r>
        <w:rPr>
          <w:rFonts w:cs="Arial" w:hAnsi="Arial" w:eastAsia="Arial" w:ascii="Arial"/>
          <w:color w:val="242325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9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b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h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ac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ll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575457"/>
          <w:spacing w:val="0"/>
          <w:w w:val="90"/>
          <w:sz w:val="23"/>
          <w:szCs w:val="23"/>
        </w:rPr>
        <w:t>.</w:t>
      </w:r>
      <w:r>
        <w:rPr>
          <w:rFonts w:cs="Arial" w:hAnsi="Arial" w:eastAsia="Arial" w:ascii="Arial"/>
          <w:color w:val="575457"/>
          <w:spacing w:val="0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      </w:t>
      </w:r>
      <w:r>
        <w:rPr>
          <w:rFonts w:cs="Arial" w:hAnsi="Arial" w:eastAsia="Arial" w:ascii="Arial"/>
          <w:color w:val="242325"/>
          <w:spacing w:val="48"/>
          <w:w w:val="10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     </w:t>
      </w:r>
      <w:r>
        <w:rPr>
          <w:rFonts w:cs="Arial" w:hAnsi="Arial" w:eastAsia="Arial" w:ascii="Arial"/>
          <w:color w:val="242325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2"/>
          <w:sz w:val="23"/>
          <w:szCs w:val="23"/>
        </w:rPr>
        <w:t>F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lí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spacing w:lineRule="exact" w:line="260"/>
        <w:ind w:left="24"/>
        <w:sectPr>
          <w:type w:val="continuous"/>
          <w:pgSz w:w="12360" w:h="19460"/>
          <w:pgMar w:top="1840" w:bottom="280" w:left="1740" w:right="1700"/>
          <w:cols w:num="2" w:equalWidth="off">
            <w:col w:w="3786" w:space="302"/>
            <w:col w:w="4832"/>
          </w:cols>
        </w:sectPr>
      </w:pP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15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3"/>
          <w:position w:val="-1"/>
          <w:sz w:val="23"/>
          <w:szCs w:val="23"/>
        </w:rPr>
        <w:t>J</w:t>
      </w:r>
      <w:r>
        <w:rPr>
          <w:rFonts w:cs="Arial" w:hAnsi="Arial" w:eastAsia="Arial" w:ascii="Arial"/>
          <w:color w:val="242325"/>
          <w:spacing w:val="0"/>
          <w:w w:val="108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3"/>
          <w:position w:val="-1"/>
          <w:sz w:val="23"/>
          <w:szCs w:val="23"/>
        </w:rPr>
        <w:t>li</w:t>
      </w:r>
      <w:r>
        <w:rPr>
          <w:rFonts w:cs="Arial" w:hAnsi="Arial" w:eastAsia="Arial" w:ascii="Arial"/>
          <w:color w:val="242325"/>
          <w:spacing w:val="0"/>
          <w:w w:val="108"/>
          <w:position w:val="-1"/>
          <w:sz w:val="23"/>
          <w:szCs w:val="23"/>
        </w:rPr>
        <w:t>sc</w:t>
      </w:r>
      <w:r>
        <w:rPr>
          <w:rFonts w:cs="Arial" w:hAnsi="Arial" w:eastAsia="Arial" w:ascii="Arial"/>
          <w:color w:val="242325"/>
          <w:spacing w:val="0"/>
          <w:w w:val="101"/>
          <w:position w:val="-1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82"/>
          <w:position w:val="-1"/>
          <w:sz w:val="23"/>
          <w:szCs w:val="23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31" w:lineRule="auto" w:line="375"/>
        <w:ind w:left="183" w:right="73" w:firstLine="5"/>
        <w:sectPr>
          <w:type w:val="continuous"/>
          <w:pgSz w:w="12360" w:h="19460"/>
          <w:pgMar w:top="1840" w:bottom="280" w:left="1740" w:right="1700"/>
        </w:sectPr>
      </w:pPr>
      <w:r>
        <w:pict>
          <v:shape type="#_x0000_t75" style="position:absolute;margin-left:95.6857pt;margin-top:3.44316pt;width:432.144pt;height:116.434pt;mso-position-horizontal-relative:page;mso-position-vertical-relative:paragraph;z-index:-409">
            <v:imagedata o:title="" r:id="rId16"/>
          </v:shape>
        </w:pic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color w:val="242325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color w:val="3B3B3E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B3B3E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B3B3E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du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a,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242325"/>
          <w:spacing w:val="0"/>
          <w:w w:val="105"/>
          <w:sz w:val="23"/>
          <w:szCs w:val="23"/>
        </w:rPr>
        <w:t>ec</w:t>
      </w:r>
      <w:r>
        <w:rPr>
          <w:rFonts w:cs="Arial" w:hAnsi="Arial" w:eastAsia="Arial" w:ascii="Arial"/>
          <w:b/>
          <w:color w:val="242325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b/>
          <w:color w:val="242325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9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4"/>
          <w:w w:val="109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é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se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color w:val="24232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93"/>
          <w:sz w:val="23"/>
          <w:szCs w:val="23"/>
        </w:rPr>
        <w:t>S</w:t>
      </w:r>
      <w:r>
        <w:rPr>
          <w:rFonts w:cs="Arial" w:hAnsi="Arial" w:eastAsia="Arial" w:ascii="Arial"/>
          <w:b/>
          <w:color w:val="24232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242325"/>
          <w:spacing w:val="0"/>
          <w:w w:val="102"/>
          <w:sz w:val="23"/>
          <w:szCs w:val="23"/>
        </w:rPr>
        <w:t>u</w:t>
      </w:r>
      <w:r>
        <w:rPr>
          <w:rFonts w:cs="Arial" w:hAnsi="Arial" w:eastAsia="Arial" w:ascii="Arial"/>
          <w:b/>
          <w:color w:val="242325"/>
          <w:spacing w:val="0"/>
          <w:w w:val="128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5"/>
          <w:sz w:val="23"/>
          <w:szCs w:val="23"/>
        </w:rPr>
        <w:t>da</w:t>
      </w:r>
      <w:r>
        <w:rPr>
          <w:rFonts w:cs="Arial" w:hAnsi="Arial" w:eastAsia="Arial" w:ascii="Arial"/>
          <w:b/>
          <w:color w:val="242325"/>
          <w:spacing w:val="0"/>
          <w:w w:val="99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25"/>
          <w:w w:val="99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0"/>
          <w:w w:val="116"/>
          <w:sz w:val="23"/>
          <w:szCs w:val="23"/>
        </w:rPr>
        <w:t>x</w:t>
      </w:r>
      <w:r>
        <w:rPr>
          <w:rFonts w:cs="Arial" w:hAnsi="Arial" w:eastAsia="Arial" w:ascii="Arial"/>
          <w:b/>
          <w:color w:val="24232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b/>
          <w:color w:val="242325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99"/>
          <w:sz w:val="23"/>
          <w:szCs w:val="23"/>
        </w:rPr>
        <w:t>h</w:t>
      </w:r>
      <w:r>
        <w:rPr>
          <w:rFonts w:cs="Arial" w:hAnsi="Arial" w:eastAsia="Arial" w:ascii="Arial"/>
          <w:b/>
          <w:color w:val="242325"/>
          <w:spacing w:val="0"/>
          <w:w w:val="102"/>
          <w:sz w:val="23"/>
          <w:szCs w:val="23"/>
        </w:rPr>
        <w:t>u</w:t>
      </w:r>
      <w:r>
        <w:rPr>
          <w:rFonts w:cs="Arial" w:hAnsi="Arial" w:eastAsia="Arial" w:ascii="Arial"/>
          <w:b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5"/>
          <w:sz w:val="23"/>
          <w:szCs w:val="23"/>
        </w:rPr>
        <w:t>ca</w:t>
      </w:r>
      <w:r>
        <w:rPr>
          <w:rFonts w:cs="Arial" w:hAnsi="Arial" w:eastAsia="Arial" w:ascii="Arial"/>
          <w:b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242325"/>
          <w:spacing w:val="16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97"/>
          <w:sz w:val="23"/>
          <w:szCs w:val="23"/>
        </w:rPr>
        <w:t>s</w:t>
      </w:r>
      <w:r>
        <w:rPr>
          <w:rFonts w:cs="Arial" w:hAnsi="Arial" w:eastAsia="Arial" w:ascii="Arial"/>
          <w:b/>
          <w:color w:val="24232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b/>
          <w:color w:val="24232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42325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242325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97"/>
          <w:sz w:val="23"/>
          <w:szCs w:val="23"/>
        </w:rPr>
        <w:t>ill</w:t>
      </w:r>
      <w:r>
        <w:rPr>
          <w:rFonts w:cs="Arial" w:hAnsi="Arial" w:eastAsia="Arial" w:ascii="Arial"/>
          <w:b/>
          <w:color w:val="242325"/>
          <w:spacing w:val="0"/>
          <w:w w:val="105"/>
          <w:sz w:val="23"/>
          <w:szCs w:val="23"/>
        </w:rPr>
        <w:t>os</w:t>
      </w:r>
      <w:r>
        <w:rPr>
          <w:rFonts w:cs="Arial" w:hAnsi="Arial" w:eastAsia="Arial" w:ascii="Arial"/>
          <w:b/>
          <w:color w:val="3B3B3E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b/>
          <w:color w:val="3B3B3E"/>
          <w:spacing w:val="51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78"/>
          <w:sz w:val="23"/>
          <w:szCs w:val="23"/>
        </w:rPr>
        <w:t>h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36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6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96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96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31"/>
          <w:w w:val="96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6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42325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67"/>
          <w:sz w:val="23"/>
          <w:szCs w:val="23"/>
        </w:rPr>
        <w:t>:</w:t>
      </w:r>
      <w:r>
        <w:rPr>
          <w:rFonts w:cs="Arial" w:hAnsi="Arial" w:eastAsia="Arial" w:ascii="Arial"/>
          <w:color w:val="242325"/>
          <w:spacing w:val="0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64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B3B3E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41"/>
          <w:w w:val="93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36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56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7"/>
          <w:sz w:val="23"/>
          <w:szCs w:val="23"/>
        </w:rPr>
        <w:t>fo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5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22"/>
          <w:w w:val="112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78"/>
          <w:sz w:val="23"/>
          <w:szCs w:val="23"/>
        </w:rPr>
        <w:t>h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ay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2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53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63"/>
          <w:sz w:val="23"/>
          <w:szCs w:val="23"/>
        </w:rPr>
        <w:t>1</w:t>
      </w:r>
      <w:r>
        <w:rPr>
          <w:rFonts w:cs="Arial" w:hAnsi="Arial" w:eastAsia="Arial" w:ascii="Arial"/>
          <w:b/>
          <w:color w:val="242325"/>
          <w:spacing w:val="0"/>
          <w:w w:val="120"/>
          <w:sz w:val="23"/>
          <w:szCs w:val="23"/>
        </w:rPr>
        <w:t>0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42325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42325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42325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63"/>
          <w:sz w:val="23"/>
          <w:szCs w:val="23"/>
        </w:rPr>
        <w:t>1</w:t>
      </w:r>
      <w:r>
        <w:rPr>
          <w:rFonts w:cs="Arial" w:hAnsi="Arial" w:eastAsia="Arial" w:ascii="Arial"/>
          <w:b/>
          <w:color w:val="242325"/>
          <w:spacing w:val="0"/>
          <w:w w:val="127"/>
          <w:sz w:val="23"/>
          <w:szCs w:val="23"/>
        </w:rPr>
        <w:t>0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on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3B3B3E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3B3B3E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42325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11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3B3B3E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color w:val="242325"/>
          <w:spacing w:val="0"/>
          <w:w w:val="84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ahua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59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42325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3B3B3E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3B3B3E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llo</w:t>
      </w:r>
      <w:r>
        <w:rPr>
          <w:rFonts w:cs="Arial" w:hAnsi="Arial" w:eastAsia="Arial" w:ascii="Arial"/>
          <w:color w:val="24232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B3B3E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3B3B3E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B3B3E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3"/>
          <w:sz w:val="23"/>
          <w:szCs w:val="23"/>
        </w:rPr>
        <w:t>J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li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sc</w:t>
      </w:r>
      <w:r>
        <w:rPr>
          <w:rFonts w:cs="Arial" w:hAnsi="Arial" w:eastAsia="Arial" w:ascii="Arial"/>
          <w:color w:val="242325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4232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4232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242325"/>
          <w:spacing w:val="0"/>
          <w:w w:val="106"/>
          <w:sz w:val="23"/>
          <w:szCs w:val="23"/>
        </w:rPr>
        <w:t>r</w:t>
      </w:r>
      <w:r>
        <w:rPr>
          <w:rFonts w:cs="Arial" w:hAnsi="Arial" w:eastAsia="Arial" w:ascii="Arial"/>
          <w:color w:val="24232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3B3B3E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B3B3E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B3B3E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42325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ic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pa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42325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4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7</w:t>
      </w:r>
      <w:r>
        <w:rPr>
          <w:rFonts w:cs="Arial" w:hAnsi="Arial" w:eastAsia="Arial" w:ascii="Arial"/>
          <w:color w:val="242325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42325"/>
          <w:spacing w:val="0"/>
          <w:w w:val="87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4232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42325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Malgun Gothic" w:hAnsi="Malgun Gothic" w:eastAsia="Malgun Gothic" w:ascii="Malgun Gothic"/>
          <w:sz w:val="27"/>
          <w:szCs w:val="27"/>
        </w:rPr>
        <w:jc w:val="both"/>
        <w:spacing w:lineRule="exact" w:line="360"/>
        <w:ind w:left="200" w:right="63"/>
      </w:pPr>
      <w:r>
        <w:pict>
          <v:shape type="#_x0000_t75" style="position:absolute;margin-left:97.4965pt;margin-top:1.72448pt;width:434.652pt;height:180.727pt;mso-position-horizontal-relative:page;mso-position-vertical-relative:paragraph;z-index:-401">
            <v:imagedata o:title="" r:id="rId17"/>
          </v:shape>
        </w:pict>
      </w:r>
      <w:r>
        <w:rPr>
          <w:rFonts w:cs="Courier New" w:hAnsi="Courier New" w:eastAsia="Courier New" w:ascii="Courier New"/>
          <w:color w:val="202021"/>
          <w:w w:val="41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3A3A3D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3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3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3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3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Courier New" w:hAnsi="Courier New" w:eastAsia="Courier New" w:ascii="Courier New"/>
          <w:color w:val="202021"/>
          <w:w w:val="50"/>
          <w:position w:val="1"/>
          <w:sz w:val="27"/>
          <w:szCs w:val="27"/>
        </w:rPr>
        <w:t>--</w:t>
      </w:r>
      <w:r>
        <w:rPr>
          <w:rFonts w:cs="Courier New" w:hAnsi="Courier New" w:eastAsia="Courier New" w:ascii="Courier New"/>
          <w:color w:val="202021"/>
          <w:w w:val="47"/>
          <w:position w:val="1"/>
          <w:sz w:val="27"/>
          <w:szCs w:val="27"/>
        </w:rPr>
        <w:t>-</w:t>
      </w:r>
      <w:r>
        <w:rPr>
          <w:rFonts w:cs="Malgun Gothic" w:hAnsi="Malgun Gothic" w:eastAsia="Malgun Gothic" w:ascii="Malgun Gothic"/>
          <w:color w:val="322E74"/>
          <w:w w:val="165"/>
          <w:position w:val="1"/>
          <w:sz w:val="27"/>
          <w:szCs w:val="27"/>
        </w:rPr>
        <w:t>�</w:t>
      </w:r>
      <w:r>
        <w:rPr>
          <w:rFonts w:cs="Malgun Gothic" w:hAnsi="Malgun Gothic" w:eastAsia="Malgun Gothic" w:ascii="Malgun Gothic"/>
          <w:color w:val="000000"/>
          <w:w w:val="100"/>
          <w:position w:val="0"/>
          <w:sz w:val="27"/>
          <w:szCs w:val="27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72" w:lineRule="auto" w:line="380"/>
        <w:ind w:left="204" w:right="91" w:hanging="5"/>
      </w:pP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82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5"/>
          <w:w w:val="109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b/>
          <w:color w:val="202021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15"/>
          <w:w w:val="108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202021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85"/>
          <w:sz w:val="23"/>
          <w:szCs w:val="23"/>
        </w:rPr>
        <w:t>F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á</w:t>
      </w:r>
      <w:r>
        <w:rPr>
          <w:rFonts w:cs="Arial" w:hAnsi="Arial" w:eastAsia="Arial" w:ascii="Arial"/>
          <w:b/>
          <w:color w:val="202021"/>
          <w:spacing w:val="0"/>
          <w:w w:val="125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3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5"/>
          <w:w w:val="108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7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15"/>
          <w:w w:val="93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b/>
          <w:color w:val="202021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92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90"/>
          <w:sz w:val="23"/>
          <w:szCs w:val="23"/>
        </w:rPr>
        <w:t>j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3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82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20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ica</w:t>
      </w:r>
      <w:r>
        <w:rPr>
          <w:rFonts w:cs="Arial" w:hAnsi="Arial" w:eastAsia="Arial" w:ascii="Arial"/>
          <w:b/>
          <w:color w:val="202021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12"/>
          <w:sz w:val="23"/>
          <w:szCs w:val="23"/>
        </w:rPr>
        <w:t>x</w:t>
      </w:r>
      <w:r>
        <w:rPr>
          <w:rFonts w:cs="Arial" w:hAnsi="Arial" w:eastAsia="Arial" w:ascii="Arial"/>
          <w:b/>
          <w:color w:val="202021"/>
          <w:spacing w:val="0"/>
          <w:w w:val="119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99"/>
          <w:sz w:val="23"/>
          <w:szCs w:val="23"/>
        </w:rPr>
        <w:t>h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10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15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95"/>
          <w:sz w:val="23"/>
          <w:szCs w:val="23"/>
        </w:rPr>
        <w:t>ill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f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60"/>
          <w:sz w:val="23"/>
          <w:szCs w:val="23"/>
        </w:rPr>
        <w:t>:</w:t>
      </w:r>
      <w:r>
        <w:rPr>
          <w:rFonts w:cs="Arial" w:hAnsi="Arial" w:eastAsia="Arial" w:ascii="Arial"/>
          <w:color w:val="202021"/>
          <w:spacing w:val="0"/>
          <w:w w:val="6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33"/>
          <w:w w:val="6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9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,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23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4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fo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ñ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6"/>
          <w:sz w:val="23"/>
          <w:szCs w:val="23"/>
        </w:rPr>
        <w:t>2</w:t>
      </w:r>
      <w:r>
        <w:rPr>
          <w:rFonts w:cs="Arial" w:hAnsi="Arial" w:eastAsia="Arial" w:ascii="Arial"/>
          <w:color w:val="202021"/>
          <w:spacing w:val="0"/>
          <w:w w:val="86"/>
          <w:sz w:val="23"/>
          <w:szCs w:val="23"/>
        </w:rPr>
        <w:t>1</w:t>
      </w:r>
      <w:r>
        <w:rPr>
          <w:rFonts w:cs="Arial" w:hAnsi="Arial" w:eastAsia="Arial" w:ascii="Arial"/>
          <w:color w:val="202021"/>
          <w:spacing w:val="0"/>
          <w:w w:val="86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6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8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color w:val="202021"/>
          <w:spacing w:val="0"/>
          <w:w w:val="84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h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9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9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7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b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ll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02021"/>
          <w:spacing w:val="19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3"/>
          <w:sz w:val="23"/>
          <w:szCs w:val="23"/>
        </w:rPr>
        <w:t>J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94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02021"/>
          <w:spacing w:val="14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ue</w:t>
      </w:r>
      <w:r>
        <w:rPr>
          <w:rFonts w:cs="Arial" w:hAnsi="Arial" w:eastAsia="Arial" w:ascii="Arial"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x</w:t>
      </w:r>
      <w:r>
        <w:rPr>
          <w:rFonts w:cs="Arial" w:hAnsi="Arial" w:eastAsia="Arial" w:ascii="Arial"/>
          <w:color w:val="202021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er</w:t>
      </w:r>
      <w:r>
        <w:rPr>
          <w:rFonts w:cs="Arial" w:hAnsi="Arial" w:eastAsia="Arial" w:ascii="Arial"/>
          <w:color w:val="202021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7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67"/>
          <w:sz w:val="23"/>
          <w:szCs w:val="23"/>
        </w:rPr>
        <w:t>,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02021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6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á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li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02021"/>
          <w:spacing w:val="23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6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ci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13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ev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8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3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é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202021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9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94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ec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ro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13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"-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64"/>
        <w:ind w:left="214" w:right="91" w:hanging="5"/>
      </w:pPr>
      <w:r>
        <w:pict>
          <v:shape type="#_x0000_t75" style="position:absolute;margin-left:97.9768pt;margin-top:1.42648pt;width:432.731pt;height:75.8431pt;mso-position-horizontal-relative:page;mso-position-vertical-relative:paragraph;z-index:-402">
            <v:imagedata o:title="" r:id="rId18"/>
          </v:shape>
        </w:pic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---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3A3A3D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202021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5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202021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87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ú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9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b/>
          <w:color w:val="202021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hu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ac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99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16"/>
          <w:w w:val="99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11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202021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11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78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6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6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z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13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67"/>
          <w:sz w:val="23"/>
          <w:szCs w:val="23"/>
        </w:rPr>
        <w:t>:</w:t>
      </w:r>
      <w:r>
        <w:rPr>
          <w:rFonts w:cs="Arial" w:hAnsi="Arial" w:eastAsia="Arial" w:ascii="Arial"/>
          <w:color w:val="202021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70"/>
          <w:sz w:val="23"/>
          <w:szCs w:val="23"/>
        </w:rPr>
        <w:t>"</w:t>
      </w:r>
      <w:r>
        <w:rPr>
          <w:rFonts w:cs="Arial" w:hAnsi="Arial" w:eastAsia="Arial" w:ascii="Arial"/>
          <w:color w:val="202021"/>
          <w:spacing w:val="37"/>
          <w:w w:val="7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7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02021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202021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202021"/>
          <w:spacing w:val="-14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202021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6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-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é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6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16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8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9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98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8"/>
          <w:w w:val="98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1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94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:</w:t>
      </w:r>
      <w:r>
        <w:rPr>
          <w:rFonts w:cs="Arial" w:hAnsi="Arial" w:eastAsia="Arial" w:ascii="Arial"/>
          <w:color w:val="202021"/>
          <w:spacing w:val="0"/>
          <w:w w:val="2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227"/>
      </w:pPr>
      <w:r>
        <w:pict>
          <v:shape type="#_x0000_t75" style="position:absolute;margin-left:140.001pt;margin-top:1.42648pt;width:390.466pt;height:136.086pt;mso-position-horizontal-relative:page;mso-position-vertical-relative:paragraph;z-index:-403">
            <v:imagedata o:title="" r:id="rId19"/>
          </v:shape>
        </w:pict>
      </w:r>
      <w:r>
        <w:rPr>
          <w:rFonts w:cs="Arial" w:hAnsi="Arial" w:eastAsia="Arial" w:ascii="Arial"/>
          <w:b/>
          <w:color w:val="202021"/>
          <w:spacing w:val="0"/>
          <w:w w:val="79"/>
          <w:sz w:val="23"/>
          <w:szCs w:val="23"/>
        </w:rPr>
        <w:t>l.</w:t>
      </w:r>
      <w:r>
        <w:rPr>
          <w:rFonts w:cs="Arial" w:hAnsi="Arial" w:eastAsia="Arial" w:ascii="Arial"/>
          <w:b/>
          <w:color w:val="202021"/>
          <w:spacing w:val="0"/>
          <w:w w:val="79"/>
          <w:sz w:val="23"/>
          <w:szCs w:val="23"/>
        </w:rPr>
        <w:t>      </w:t>
      </w:r>
      <w:r>
        <w:rPr>
          <w:rFonts w:cs="Arial" w:hAnsi="Arial" w:eastAsia="Arial" w:ascii="Arial"/>
          <w:b/>
          <w:color w:val="202021"/>
          <w:spacing w:val="37"/>
          <w:w w:val="79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7"/>
          <w:sz w:val="23"/>
          <w:szCs w:val="23"/>
        </w:rPr>
        <w:t>B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160"/>
      </w:pPr>
      <w:r>
        <w:rPr>
          <w:rFonts w:cs="Arial" w:hAnsi="Arial" w:eastAsia="Arial" w:ascii="Arial"/>
          <w:b/>
          <w:color w:val="202021"/>
          <w:w w:val="37"/>
          <w:sz w:val="24"/>
          <w:szCs w:val="24"/>
        </w:rPr>
        <w:t>11</w:t>
      </w:r>
      <w:r>
        <w:rPr>
          <w:rFonts w:cs="Arial" w:hAnsi="Arial" w:eastAsia="Arial" w:ascii="Arial"/>
          <w:b/>
          <w:color w:val="202021"/>
          <w:w w:val="101"/>
          <w:sz w:val="24"/>
          <w:szCs w:val="24"/>
        </w:rPr>
        <w:t>.</w:t>
      </w:r>
      <w:r>
        <w:rPr>
          <w:rFonts w:cs="Arial" w:hAnsi="Arial" w:eastAsia="Arial" w:ascii="Arial"/>
          <w:b/>
          <w:color w:val="202021"/>
          <w:w w:val="100"/>
          <w:sz w:val="24"/>
          <w:szCs w:val="24"/>
        </w:rPr>
        <w:t>     </w:t>
      </w:r>
      <w:r>
        <w:rPr>
          <w:rFonts w:cs="Arial" w:hAnsi="Arial" w:eastAsia="Arial" w:ascii="Arial"/>
          <w:b/>
          <w:color w:val="202021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37"/>
          <w:w w:val="10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202021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202021"/>
          <w:spacing w:val="1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eg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ro</w:t>
      </w:r>
      <w:r>
        <w:rPr>
          <w:rFonts w:cs="Arial" w:hAnsi="Arial" w:eastAsia="Arial" w:ascii="Arial"/>
          <w:color w:val="202021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1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6"/>
          <w:sz w:val="23"/>
          <w:szCs w:val="23"/>
        </w:rPr>
        <w:t>q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or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093"/>
      </w:pPr>
      <w:r>
        <w:rPr>
          <w:rFonts w:cs="Arial" w:hAnsi="Arial" w:eastAsia="Arial" w:ascii="Arial"/>
          <w:b/>
          <w:color w:val="202021"/>
          <w:w w:val="37"/>
          <w:sz w:val="24"/>
          <w:szCs w:val="24"/>
        </w:rPr>
        <w:t>11</w:t>
      </w:r>
      <w:r>
        <w:rPr>
          <w:rFonts w:cs="Arial" w:hAnsi="Arial" w:eastAsia="Arial" w:ascii="Arial"/>
          <w:b/>
          <w:color w:val="202021"/>
          <w:w w:val="67"/>
          <w:sz w:val="24"/>
          <w:szCs w:val="24"/>
        </w:rPr>
        <w:t>1.</w:t>
      </w:r>
      <w:r>
        <w:rPr>
          <w:rFonts w:cs="Arial" w:hAnsi="Arial" w:eastAsia="Arial" w:ascii="Arial"/>
          <w:b/>
          <w:color w:val="202021"/>
          <w:w w:val="100"/>
          <w:sz w:val="24"/>
          <w:szCs w:val="24"/>
        </w:rPr>
        <w:t>     </w:t>
      </w:r>
      <w:r>
        <w:rPr>
          <w:rFonts w:cs="Arial" w:hAnsi="Arial" w:eastAsia="Arial" w:ascii="Arial"/>
          <w:b/>
          <w:color w:val="202021"/>
          <w:spacing w:val="-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rob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13"/>
          <w:sz w:val="23"/>
          <w:szCs w:val="23"/>
        </w:rPr>
        <w:t>í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064"/>
      </w:pPr>
      <w:r>
        <w:rPr>
          <w:rFonts w:cs="Arial" w:hAnsi="Arial" w:eastAsia="Arial" w:ascii="Arial"/>
          <w:color w:val="202021"/>
          <w:w w:val="60"/>
          <w:sz w:val="23"/>
          <w:szCs w:val="23"/>
        </w:rPr>
        <w:t>I</w:t>
      </w:r>
      <w:r>
        <w:rPr>
          <w:rFonts w:cs="Arial" w:hAnsi="Arial" w:eastAsia="Arial" w:ascii="Arial"/>
          <w:color w:val="202021"/>
          <w:w w:val="109"/>
          <w:sz w:val="23"/>
          <w:szCs w:val="23"/>
        </w:rPr>
        <w:t>V</w:t>
      </w:r>
      <w:r>
        <w:rPr>
          <w:rFonts w:cs="Arial" w:hAnsi="Arial" w:eastAsia="Arial" w:ascii="Arial"/>
          <w:color w:val="202021"/>
          <w:w w:val="90"/>
          <w:sz w:val="23"/>
          <w:szCs w:val="23"/>
        </w:rPr>
        <w:t>.</w:t>
      </w:r>
      <w:r>
        <w:rPr>
          <w:rFonts w:cs="Arial" w:hAnsi="Arial" w:eastAsia="Arial" w:ascii="Arial"/>
          <w:color w:val="202021"/>
          <w:w w:val="100"/>
          <w:sz w:val="23"/>
          <w:szCs w:val="23"/>
        </w:rPr>
        <w:t>     </w:t>
      </w:r>
      <w:r>
        <w:rPr>
          <w:rFonts w:cs="Arial" w:hAnsi="Arial" w:eastAsia="Arial" w:ascii="Arial"/>
          <w:color w:val="202021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7"/>
          <w:sz w:val="23"/>
          <w:szCs w:val="23"/>
        </w:rPr>
        <w:t>fo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5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13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16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3"/>
          <w:szCs w:val="23"/>
        </w:rPr>
        <w:jc w:val="center"/>
        <w:ind w:left="1680" w:right="6462"/>
      </w:pPr>
      <w:r>
        <w:rPr>
          <w:rFonts w:cs="Arial" w:hAnsi="Arial" w:eastAsia="Arial" w:ascii="Arial"/>
          <w:color w:val="202021"/>
          <w:w w:val="87"/>
          <w:sz w:val="23"/>
          <w:szCs w:val="23"/>
        </w:rPr>
        <w:t>P</w:t>
      </w:r>
      <w:r>
        <w:rPr>
          <w:rFonts w:cs="Arial" w:hAnsi="Arial" w:eastAsia="Arial" w:ascii="Arial"/>
          <w:color w:val="202021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202021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202021"/>
          <w:w w:val="103"/>
          <w:sz w:val="23"/>
          <w:szCs w:val="23"/>
        </w:rPr>
        <w:t>li</w:t>
      </w:r>
      <w:r>
        <w:rPr>
          <w:rFonts w:cs="Arial" w:hAnsi="Arial" w:eastAsia="Arial" w:ascii="Arial"/>
          <w:color w:val="202021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202021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000000"/>
          <w:w w:val="100"/>
          <w:sz w:val="23"/>
          <w:szCs w:val="23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122"/>
      </w:pPr>
      <w:r>
        <w:rPr>
          <w:rFonts w:cs="Times New Roman" w:hAnsi="Times New Roman" w:eastAsia="Times New Roman" w:ascii="Times New Roman"/>
          <w:b/>
          <w:color w:val="202021"/>
          <w:spacing w:val="0"/>
          <w:w w:val="84"/>
          <w:sz w:val="25"/>
          <w:szCs w:val="25"/>
        </w:rPr>
        <w:t>V</w:t>
      </w:r>
      <w:r>
        <w:rPr>
          <w:rFonts w:cs="Times New Roman" w:hAnsi="Times New Roman" w:eastAsia="Times New Roman" w:ascii="Times New Roman"/>
          <w:b/>
          <w:color w:val="202021"/>
          <w:spacing w:val="0"/>
          <w:w w:val="84"/>
          <w:sz w:val="25"/>
          <w:szCs w:val="25"/>
        </w:rPr>
        <w:t>.</w:t>
      </w:r>
      <w:r>
        <w:rPr>
          <w:rFonts w:cs="Times New Roman" w:hAnsi="Times New Roman" w:eastAsia="Times New Roman" w:ascii="Times New Roman"/>
          <w:b/>
          <w:color w:val="202021"/>
          <w:spacing w:val="0"/>
          <w:w w:val="84"/>
          <w:sz w:val="25"/>
          <w:szCs w:val="25"/>
        </w:rPr>
        <w:t>      </w:t>
      </w:r>
      <w:r>
        <w:rPr>
          <w:rFonts w:cs="Times New Roman" w:hAnsi="Times New Roman" w:eastAsia="Times New Roman" w:ascii="Times New Roman"/>
          <w:b/>
          <w:color w:val="202021"/>
          <w:spacing w:val="4"/>
          <w:w w:val="84"/>
          <w:sz w:val="25"/>
          <w:szCs w:val="25"/>
        </w:rPr>
        <w:t> 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15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3"/>
          <w:szCs w:val="23"/>
        </w:rPr>
        <w:jc w:val="left"/>
        <w:ind w:left="1050"/>
      </w:pP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I.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   </w:t>
      </w:r>
      <w:r>
        <w:rPr>
          <w:rFonts w:cs="Arial" w:hAnsi="Arial" w:eastAsia="Arial" w:ascii="Arial"/>
          <w:color w:val="202021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6"/>
        <w:ind w:left="214" w:right="101" w:firstLine="5"/>
      </w:pPr>
      <w:r>
        <w:pict>
          <v:shape type="#_x0000_t75" style="position:absolute;margin-left:98.2169pt;margin-top:0.466441pt;width:432.251pt;height:52.5622pt;mso-position-horizontal-relative:page;mso-position-vertical-relative:paragraph;z-index:-404">
            <v:imagedata o:title="" r:id="rId20"/>
          </v:shape>
        </w:pic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202021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94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82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8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16"/>
          <w:sz w:val="23"/>
          <w:szCs w:val="23"/>
        </w:rPr>
        <w:t>x</w:t>
      </w:r>
      <w:r>
        <w:rPr>
          <w:rFonts w:cs="Arial" w:hAnsi="Arial" w:eastAsia="Arial" w:ascii="Arial"/>
          <w:b/>
          <w:color w:val="202021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hu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aca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11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6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202021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ac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11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78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1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02021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70"/>
          <w:sz w:val="23"/>
          <w:szCs w:val="23"/>
        </w:rPr>
        <w:t>"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6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4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"-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rFonts w:cs="Courier New" w:hAnsi="Courier New" w:eastAsia="Courier New" w:ascii="Courier New"/>
          <w:sz w:val="25"/>
          <w:szCs w:val="25"/>
        </w:rPr>
        <w:jc w:val="both"/>
        <w:spacing w:before="52"/>
        <w:ind w:left="209" w:right="107"/>
      </w:pPr>
      <w:r>
        <w:pict>
          <v:shape type="#_x0000_t75" style="position:absolute;margin-left:97.9768pt;margin-top:5.8062pt;width:432.251pt;height:4.32018pt;mso-position-horizontal-relative:page;mso-position-vertical-relative:paragraph;z-index:-405">
            <v:imagedata o:title="" r:id="rId21"/>
          </v:shape>
        </w:pict>
      </w:r>
      <w:r>
        <w:rPr>
          <w:rFonts w:cs="Courier New" w:hAnsi="Courier New" w:eastAsia="Courier New" w:ascii="Courier New"/>
          <w:color w:val="202021"/>
          <w:w w:val="4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7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7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202021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000000"/>
          <w:w w:val="100"/>
          <w:sz w:val="25"/>
          <w:szCs w:val="25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before="79" w:lineRule="auto" w:line="377"/>
        <w:ind w:left="200" w:right="101" w:firstLine="5"/>
        <w:sectPr>
          <w:pgSz w:w="12420" w:h="19460"/>
          <w:pgMar w:top="1840" w:bottom="280" w:left="1760" w:right="1680"/>
        </w:sectPr>
      </w:pPr>
      <w:r>
        <w:pict>
          <v:shape type="#_x0000_t75" style="position:absolute;margin-left:97.4965pt;margin-top:4.89646pt;width:432.971pt;height:93.3638pt;mso-position-horizontal-relative:page;mso-position-vertical-relative:paragraph;z-index:-406">
            <v:imagedata o:title="" r:id="rId22"/>
          </v:shape>
        </w:pic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78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202021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202021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85"/>
          <w:sz w:val="23"/>
          <w:szCs w:val="23"/>
        </w:rPr>
        <w:t>F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á</w:t>
      </w:r>
      <w:r>
        <w:rPr>
          <w:rFonts w:cs="Arial" w:hAnsi="Arial" w:eastAsia="Arial" w:ascii="Arial"/>
          <w:b/>
          <w:color w:val="202021"/>
          <w:spacing w:val="0"/>
          <w:w w:val="119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ma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ía</w:t>
      </w:r>
      <w:r>
        <w:rPr>
          <w:rFonts w:cs="Arial" w:hAnsi="Arial" w:eastAsia="Arial" w:ascii="Arial"/>
          <w:b/>
          <w:color w:val="202021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7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98"/>
          <w:sz w:val="23"/>
          <w:szCs w:val="23"/>
        </w:rPr>
        <w:t>,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92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98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98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98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6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gu</w:t>
      </w:r>
      <w:r>
        <w:rPr>
          <w:rFonts w:cs="Arial" w:hAnsi="Arial" w:eastAsia="Arial" w:ascii="Arial"/>
          <w:b/>
          <w:color w:val="202021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82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99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-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12"/>
          <w:sz w:val="23"/>
          <w:szCs w:val="23"/>
        </w:rPr>
        <w:t>x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t</w:t>
      </w:r>
      <w:r>
        <w:rPr>
          <w:rFonts w:cs="Arial" w:hAnsi="Arial" w:eastAsia="Arial" w:ascii="Arial"/>
          <w:b/>
          <w:color w:val="202021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99"/>
          <w:sz w:val="23"/>
          <w:szCs w:val="23"/>
        </w:rPr>
        <w:t>h</w:t>
      </w:r>
      <w:r>
        <w:rPr>
          <w:rFonts w:cs="Arial" w:hAnsi="Arial" w:eastAsia="Arial" w:ascii="Arial"/>
          <w:b/>
          <w:color w:val="202021"/>
          <w:spacing w:val="0"/>
          <w:w w:val="106"/>
          <w:sz w:val="23"/>
          <w:szCs w:val="23"/>
        </w:rPr>
        <w:t>u</w:t>
      </w:r>
      <w:r>
        <w:rPr>
          <w:rFonts w:cs="Arial" w:hAnsi="Arial" w:eastAsia="Arial" w:ascii="Arial"/>
          <w:b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ca</w:t>
      </w:r>
      <w:r>
        <w:rPr>
          <w:rFonts w:cs="Arial" w:hAnsi="Arial" w:eastAsia="Arial" w:ascii="Arial"/>
          <w:b/>
          <w:color w:val="202021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202021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38"/>
          <w:w w:val="105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202021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202021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13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67"/>
          <w:sz w:val="23"/>
          <w:szCs w:val="23"/>
        </w:rPr>
        <w:t>:</w:t>
      </w:r>
      <w:r>
        <w:rPr>
          <w:rFonts w:cs="Arial" w:hAnsi="Arial" w:eastAsia="Arial" w:ascii="Arial"/>
          <w:color w:val="202021"/>
          <w:spacing w:val="0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43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3A3A3D"/>
          <w:spacing w:val="0"/>
          <w:w w:val="76"/>
          <w:sz w:val="23"/>
          <w:szCs w:val="23"/>
        </w:rPr>
        <w:t>"</w:t>
      </w:r>
      <w:r>
        <w:rPr>
          <w:rFonts w:cs="Arial" w:hAnsi="Arial" w:eastAsia="Arial" w:ascii="Arial"/>
          <w:color w:val="3A3A3D"/>
          <w:spacing w:val="0"/>
          <w:w w:val="76"/>
          <w:sz w:val="23"/>
          <w:szCs w:val="23"/>
        </w:rPr>
        <w:t>  </w:t>
      </w:r>
      <w:r>
        <w:rPr>
          <w:rFonts w:cs="Arial" w:hAnsi="Arial" w:eastAsia="Arial" w:ascii="Arial"/>
          <w:color w:val="3A3A3D"/>
          <w:spacing w:val="20"/>
          <w:w w:val="76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89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202021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38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é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rop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f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202021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fi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47"/>
          <w:sz w:val="23"/>
          <w:szCs w:val="23"/>
        </w:rPr>
        <w:t>l</w:t>
      </w:r>
      <w:r>
        <w:rPr>
          <w:rFonts w:cs="Arial" w:hAnsi="Arial" w:eastAsia="Arial" w:ascii="Arial"/>
          <w:color w:val="202021"/>
          <w:spacing w:val="0"/>
          <w:w w:val="108"/>
          <w:sz w:val="23"/>
          <w:szCs w:val="23"/>
        </w:rPr>
        <w:t>ev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202021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1"/>
          <w:sz w:val="23"/>
          <w:szCs w:val="23"/>
        </w:rPr>
        <w:t>nd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202021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202021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"</w:t>
      </w:r>
      <w:r>
        <w:rPr>
          <w:rFonts w:cs="Arial" w:hAnsi="Arial" w:eastAsia="Arial" w:ascii="Arial"/>
          <w:color w:val="3A3A3D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A3A3D"/>
          <w:spacing w:val="0"/>
          <w:w w:val="87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3A3A3D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A3A3D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202021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202021"/>
          <w:spacing w:val="0"/>
          <w:w w:val="94"/>
          <w:sz w:val="23"/>
          <w:szCs w:val="23"/>
        </w:rPr>
        <w:t>-</w:t>
      </w:r>
      <w:r>
        <w:rPr>
          <w:rFonts w:cs="Arial" w:hAnsi="Arial" w:eastAsia="Arial" w:ascii="Arial"/>
          <w:color w:val="202021"/>
          <w:spacing w:val="0"/>
          <w:w w:val="112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ourier New" w:hAnsi="Courier New" w:eastAsia="Courier New" w:ascii="Courier New"/>
          <w:sz w:val="25"/>
          <w:szCs w:val="25"/>
        </w:rPr>
        <w:jc w:val="both"/>
        <w:spacing w:before="40"/>
        <w:ind w:left="150" w:right="352"/>
      </w:pPr>
      <w:r>
        <w:pict>
          <v:shape type="#_x0000_t75" style="position:absolute;margin-left:94.0187pt;margin-top:-8.46662pt;width:434.837pt;height:42.466pt;mso-position-horizontal-relative:page;mso-position-vertical-relative:paragraph;z-index:-392">
            <v:imagedata o:title="" r:id="rId23"/>
          </v:shape>
        </w:pict>
      </w:r>
      <w:r>
        <w:rPr>
          <w:rFonts w:cs="Courier New" w:hAnsi="Courier New" w:eastAsia="Courier New" w:ascii="Courier New"/>
          <w:color w:val="1D1D1F"/>
          <w:w w:val="4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333335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333335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333335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333335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333335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333335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333335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333335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1D1D1F"/>
          <w:w w:val="54"/>
          <w:sz w:val="25"/>
          <w:szCs w:val="25"/>
        </w:rPr>
        <w:t>---</w:t>
      </w:r>
      <w:r>
        <w:rPr>
          <w:rFonts w:cs="Courier New" w:hAnsi="Courier New" w:eastAsia="Courier New" w:ascii="Courier New"/>
          <w:color w:val="1D1D1F"/>
          <w:w w:val="51"/>
          <w:sz w:val="25"/>
          <w:szCs w:val="25"/>
        </w:rPr>
        <w:t>-</w:t>
      </w:r>
      <w:r>
        <w:rPr>
          <w:rFonts w:cs="Courier New" w:hAnsi="Courier New" w:eastAsia="Courier New" w:ascii="Courier New"/>
          <w:color w:val="454496"/>
          <w:w w:val="67"/>
          <w:sz w:val="25"/>
          <w:szCs w:val="25"/>
        </w:rPr>
        <w:t>!</w:t>
      </w:r>
      <w:r>
        <w:rPr>
          <w:rFonts w:cs="Courier New" w:hAnsi="Courier New" w:eastAsia="Courier New" w:ascii="Courier New"/>
          <w:color w:val="000000"/>
          <w:w w:val="100"/>
          <w:sz w:val="25"/>
          <w:szCs w:val="25"/>
        </w:rPr>
      </w:r>
    </w:p>
    <w:p>
      <w:pPr>
        <w:rPr>
          <w:rFonts w:cs="Malgun Gothic" w:hAnsi="Malgun Gothic" w:eastAsia="Malgun Gothic" w:ascii="Malgun Gothic"/>
          <w:sz w:val="23"/>
          <w:szCs w:val="23"/>
        </w:rPr>
        <w:jc w:val="both"/>
        <w:spacing w:lineRule="exact" w:line="340"/>
        <w:ind w:left="150" w:right="77"/>
      </w:pP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b/>
          <w:color w:val="333335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b/>
          <w:color w:val="333335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b/>
          <w:color w:val="333335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--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--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4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60"/>
          <w:position w:val="-1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9"/>
          <w:position w:val="-1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1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23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90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5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97"/>
          <w:position w:val="-1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5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25"/>
          <w:position w:val="-1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93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99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31"/>
          <w:position w:val="-1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93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5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-31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52"/>
          <w:position w:val="-1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8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5"/>
          <w:position w:val="-1"/>
          <w:sz w:val="23"/>
          <w:szCs w:val="23"/>
        </w:rPr>
        <w:t>v</w:t>
      </w:r>
      <w:r>
        <w:rPr>
          <w:rFonts w:cs="Arial" w:hAnsi="Arial" w:eastAsia="Arial" w:ascii="Arial"/>
          <w:b/>
          <w:color w:val="1D1D1F"/>
          <w:spacing w:val="0"/>
          <w:w w:val="101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99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7"/>
          <w:position w:val="-1"/>
          <w:sz w:val="23"/>
          <w:szCs w:val="23"/>
        </w:rPr>
        <w:t>ta</w:t>
      </w:r>
      <w:r>
        <w:rPr>
          <w:rFonts w:cs="Arial" w:hAnsi="Arial" w:eastAsia="Arial" w:ascii="Arial"/>
          <w:b/>
          <w:color w:val="1D1D1F"/>
          <w:spacing w:val="0"/>
          <w:w w:val="99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23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26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22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9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ñ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31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6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90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9"/>
          <w:position w:val="-1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17"/>
          <w:position w:val="-1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95"/>
          <w:position w:val="-1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2"/>
          <w:position w:val="-1"/>
          <w:sz w:val="23"/>
          <w:szCs w:val="23"/>
        </w:rPr>
        <w:t>b</w:t>
      </w:r>
      <w:r>
        <w:rPr>
          <w:rFonts w:cs="Arial" w:hAnsi="Arial" w:eastAsia="Arial" w:ascii="Arial"/>
          <w:b/>
          <w:color w:val="1D1D1F"/>
          <w:spacing w:val="0"/>
          <w:w w:val="101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8"/>
          <w:position w:val="-1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97"/>
          <w:position w:val="-1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9"/>
          <w:position w:val="-1"/>
          <w:sz w:val="23"/>
          <w:szCs w:val="23"/>
        </w:rPr>
        <w:t>ó</w:t>
      </w:r>
      <w:r>
        <w:rPr>
          <w:rFonts w:cs="Arial" w:hAnsi="Arial" w:eastAsia="Arial" w:ascii="Arial"/>
          <w:b/>
          <w:color w:val="1D1D1F"/>
          <w:spacing w:val="0"/>
          <w:w w:val="99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18"/>
          <w:position w:val="-1"/>
          <w:sz w:val="23"/>
          <w:szCs w:val="23"/>
        </w:rPr>
        <w:t>-</w:t>
      </w:r>
      <w:r>
        <w:rPr>
          <w:rFonts w:cs="Arial" w:hAnsi="Arial" w:eastAsia="Arial" w:ascii="Arial"/>
          <w:b/>
          <w:color w:val="1D1D1F"/>
          <w:spacing w:val="0"/>
          <w:w w:val="100"/>
          <w:position w:val="-1"/>
          <w:sz w:val="23"/>
          <w:szCs w:val="23"/>
        </w:rPr>
        <w:t>--</w:t>
      </w:r>
      <w:r>
        <w:rPr>
          <w:rFonts w:cs="Arial" w:hAnsi="Arial" w:eastAsia="Arial" w:ascii="Arial"/>
          <w:b/>
          <w:color w:val="1D1D1F"/>
          <w:spacing w:val="0"/>
          <w:w w:val="106"/>
          <w:position w:val="-1"/>
          <w:sz w:val="23"/>
          <w:szCs w:val="23"/>
        </w:rPr>
        <w:t>--</w:t>
      </w:r>
      <w:r>
        <w:rPr>
          <w:rFonts w:cs="Malgun Gothic" w:hAnsi="Malgun Gothic" w:eastAsia="Malgun Gothic" w:ascii="Malgun Gothic"/>
          <w:color w:val="2A276D"/>
          <w:spacing w:val="0"/>
          <w:w w:val="160"/>
          <w:position w:val="-1"/>
          <w:sz w:val="23"/>
          <w:szCs w:val="23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center"/>
        <w:spacing w:lineRule="auto" w:line="381"/>
        <w:ind w:left="135" w:right="141" w:hanging="10"/>
      </w:pPr>
      <w:r>
        <w:pict>
          <v:shape type="#_x0000_t75" style="position:absolute;margin-left:94.2586pt;margin-top:1.19003pt;width:432.198pt;height:117.801pt;mso-position-horizontal-relative:page;mso-position-vertical-relative:paragraph;z-index:-393">
            <v:imagedata o:title="" r:id="rId24"/>
          </v:shape>
        </w:pic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---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78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1D1D1F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333335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333335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85"/>
          <w:sz w:val="23"/>
          <w:szCs w:val="23"/>
        </w:rPr>
        <w:t>F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á</w:t>
      </w:r>
      <w:r>
        <w:rPr>
          <w:rFonts w:cs="Arial" w:hAnsi="Arial" w:eastAsia="Arial" w:ascii="Arial"/>
          <w:b/>
          <w:color w:val="1D1D1F"/>
          <w:spacing w:val="0"/>
          <w:w w:val="125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3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1D1D1F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1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97"/>
          <w:sz w:val="23"/>
          <w:szCs w:val="23"/>
        </w:rPr>
        <w:t>,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-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es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2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ni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97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9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97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b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333335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87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da</w:t>
      </w:r>
      <w:r>
        <w:rPr>
          <w:rFonts w:cs="Arial" w:hAnsi="Arial" w:eastAsia="Arial" w:ascii="Arial"/>
          <w:b/>
          <w:color w:val="1D1D1F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-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4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b/>
          <w:color w:val="1D1D1F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2"/>
          <w:sz w:val="23"/>
          <w:szCs w:val="23"/>
        </w:rPr>
        <w:t>hu</w:t>
      </w:r>
      <w:r>
        <w:rPr>
          <w:rFonts w:cs="Arial" w:hAnsi="Arial" w:eastAsia="Arial" w:ascii="Arial"/>
          <w:b/>
          <w:color w:val="1D1D1F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ca</w:t>
      </w:r>
      <w:r>
        <w:rPr>
          <w:rFonts w:cs="Arial" w:hAnsi="Arial" w:eastAsia="Arial" w:ascii="Arial"/>
          <w:b/>
          <w:color w:val="1D1D1F"/>
          <w:spacing w:val="0"/>
          <w:w w:val="99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85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os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1D1D1F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67"/>
          <w:sz w:val="23"/>
          <w:szCs w:val="23"/>
        </w:rPr>
        <w:t>: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70"/>
          <w:sz w:val="23"/>
          <w:szCs w:val="23"/>
        </w:rPr>
        <w:t>"</w:t>
      </w:r>
      <w:r>
        <w:rPr>
          <w:rFonts w:cs="Arial" w:hAnsi="Arial" w:eastAsia="Arial" w:ascii="Arial"/>
          <w:color w:val="1D1D1F"/>
          <w:spacing w:val="0"/>
          <w:w w:val="7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1"/>
          <w:w w:val="7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pro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82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,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91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nd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on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87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1D1D1F"/>
          <w:spacing w:val="0"/>
          <w:w w:val="9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en</w:t>
      </w:r>
      <w:r>
        <w:rPr>
          <w:rFonts w:cs="Arial" w:hAnsi="Arial" w:eastAsia="Arial" w:ascii="Arial"/>
          <w:color w:val="1D1D1F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37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10"/>
          <w:sz w:val="23"/>
          <w:szCs w:val="23"/>
        </w:rPr>
        <w:t>fo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95"/>
          <w:sz w:val="23"/>
          <w:szCs w:val="23"/>
        </w:rPr>
        <w:t>m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4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v</w:t>
      </w:r>
      <w:r>
        <w:rPr>
          <w:rFonts w:cs="Arial" w:hAnsi="Arial" w:eastAsia="Arial" w:ascii="Arial"/>
          <w:color w:val="1D1D1F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es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89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ub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91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3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87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1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nda</w:t>
      </w:r>
      <w:r>
        <w:rPr>
          <w:rFonts w:cs="Arial" w:hAnsi="Arial" w:eastAsia="Arial" w:ascii="Arial"/>
          <w:color w:val="1D1D1F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1D1D1F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46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07"/>
          <w:sz w:val="23"/>
          <w:szCs w:val="23"/>
        </w:rPr>
        <w:t>fo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m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95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po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"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8"/>
        <w:ind w:left="160" w:right="121" w:hanging="5"/>
      </w:pPr>
      <w:r>
        <w:pict>
          <v:shape type="#_x0000_t75" style="position:absolute;margin-left:94.2586pt;margin-top:1.19003pt;width:432.198pt;height:114.442pt;mso-position-horizontal-relative:page;mso-position-vertical-relative:paragraph;z-index:-394">
            <v:imagedata o:title="" r:id="rId25"/>
          </v:shape>
        </w:pic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8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98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98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98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8"/>
          <w:w w:val="98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333335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333335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b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97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28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c</w:t>
      </w:r>
      <w:r>
        <w:rPr>
          <w:rFonts w:cs="Arial" w:hAnsi="Arial" w:eastAsia="Arial" w:ascii="Arial"/>
          <w:b/>
          <w:color w:val="1D1D1F"/>
          <w:spacing w:val="0"/>
          <w:w w:val="118"/>
          <w:sz w:val="23"/>
          <w:szCs w:val="23"/>
        </w:rPr>
        <w:t>t</w:t>
      </w:r>
      <w:r>
        <w:rPr>
          <w:rFonts w:cs="Arial" w:hAnsi="Arial" w:eastAsia="Arial" w:ascii="Arial"/>
          <w:b/>
          <w:color w:val="1D1D1F"/>
          <w:spacing w:val="0"/>
          <w:w w:val="95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117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17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33333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5"/>
          <w:sz w:val="23"/>
          <w:szCs w:val="23"/>
        </w:rPr>
        <w:t>da</w:t>
      </w:r>
      <w:r>
        <w:rPr>
          <w:rFonts w:cs="Arial" w:hAnsi="Arial" w:eastAsia="Arial" w:ascii="Arial"/>
          <w:b/>
          <w:color w:val="1D1D1F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17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ica</w:t>
      </w:r>
      <w:r>
        <w:rPr>
          <w:rFonts w:cs="Arial" w:hAnsi="Arial" w:eastAsia="Arial" w:ascii="Arial"/>
          <w:b/>
          <w:color w:val="1D1D1F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nic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b/>
          <w:color w:val="1D1D1F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102"/>
          <w:sz w:val="23"/>
          <w:szCs w:val="23"/>
        </w:rPr>
        <w:t>hu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ac</w:t>
      </w:r>
      <w:r>
        <w:rPr>
          <w:rFonts w:cs="Arial" w:hAnsi="Arial" w:eastAsia="Arial" w:ascii="Arial"/>
          <w:b/>
          <w:color w:val="1D1D1F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1D1D1F"/>
          <w:spacing w:val="0"/>
          <w:w w:val="99"/>
          <w:sz w:val="23"/>
          <w:szCs w:val="23"/>
        </w:rPr>
        <w:t>n</w:t>
      </w:r>
      <w:r>
        <w:rPr>
          <w:rFonts w:cs="Arial" w:hAnsi="Arial" w:eastAsia="Arial" w:ascii="Arial"/>
          <w:b/>
          <w:color w:val="1D1D1F"/>
          <w:spacing w:val="17"/>
          <w:w w:val="99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1D1D1F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1D1D1F"/>
          <w:spacing w:val="12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1D1D1F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1D1D1F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D1D1F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1D1D1F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1D1D1F"/>
          <w:spacing w:val="0"/>
          <w:w w:val="97"/>
          <w:sz w:val="23"/>
          <w:szCs w:val="23"/>
        </w:rPr>
        <w:t>ill</w:t>
      </w:r>
      <w:r>
        <w:rPr>
          <w:rFonts w:cs="Arial" w:hAnsi="Arial" w:eastAsia="Arial" w:ascii="Arial"/>
          <w:b/>
          <w:color w:val="1D1D1F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1D1D1F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333335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b/>
          <w:color w:val="333335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57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78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43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43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1D1D1F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1D1D1F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33"/>
          <w:w w:val="12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76"/>
          <w:sz w:val="23"/>
          <w:szCs w:val="23"/>
        </w:rPr>
        <w:t>"</w:t>
      </w:r>
      <w:r>
        <w:rPr>
          <w:rFonts w:cs="Arial" w:hAnsi="Arial" w:eastAsia="Arial" w:ascii="Arial"/>
          <w:color w:val="1D1D1F"/>
          <w:spacing w:val="0"/>
          <w:w w:val="103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53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1D1D1F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D1D1F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D1D1F"/>
          <w:spacing w:val="0"/>
          <w:w w:val="90"/>
          <w:sz w:val="23"/>
          <w:szCs w:val="23"/>
        </w:rPr>
        <w:t>,</w:t>
      </w:r>
      <w:r>
        <w:rPr>
          <w:rFonts w:cs="Arial" w:hAnsi="Arial" w:eastAsia="Arial" w:ascii="Arial"/>
          <w:color w:val="1D1D1F"/>
          <w:spacing w:val="0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9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57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3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98"/>
          <w:sz w:val="23"/>
          <w:szCs w:val="23"/>
        </w:rPr>
        <w:t>ci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53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7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454546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5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16"/>
          <w:sz w:val="23"/>
          <w:szCs w:val="23"/>
        </w:rPr>
        <w:t>x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ahua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an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ll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-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tod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454546"/>
          <w:spacing w:val="0"/>
          <w:w w:val="112"/>
          <w:sz w:val="23"/>
          <w:szCs w:val="23"/>
        </w:rPr>
        <w:t>í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"/>
          <w:w w:val="9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j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454546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: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eg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5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v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5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45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qu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ili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333335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78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6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5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8"/>
        <w:ind w:left="160" w:right="121" w:firstLine="10"/>
      </w:pPr>
      <w:r>
        <w:pict>
          <v:shape type="#_x0000_t75" style="position:absolute;margin-left:94.4984pt;margin-top:0.950111pt;width:431.959pt;height:55.1818pt;mso-position-horizontal-relative:page;mso-position-vertical-relative:paragraph;z-index:-395">
            <v:imagedata o:title="" r:id="rId26"/>
          </v:shape>
        </w:pict>
      </w:r>
      <w:r>
        <w:rPr>
          <w:rFonts w:cs="Arial" w:hAnsi="Arial" w:eastAsia="Arial" w:ascii="Arial"/>
          <w:color w:val="454546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454546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454546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454546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454546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333335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333335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6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6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ñ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2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2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as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6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6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454546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na</w:t>
      </w:r>
      <w:r>
        <w:rPr>
          <w:rFonts w:cs="Arial" w:hAnsi="Arial" w:eastAsia="Arial" w:ascii="Arial"/>
          <w:color w:val="333335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454546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454546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an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78"/>
          <w:sz w:val="23"/>
          <w:szCs w:val="23"/>
        </w:rPr>
        <w:t>h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8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454546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8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9"/>
          <w:sz w:val="23"/>
          <w:szCs w:val="23"/>
        </w:rPr>
        <w:t>rt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3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3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,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81"/>
          <w:sz w:val="23"/>
          <w:szCs w:val="23"/>
        </w:rPr>
        <w:t>r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fl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j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60"/>
          <w:sz w:val="23"/>
          <w:szCs w:val="23"/>
        </w:rPr>
        <w:t>í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ic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6"/>
        <w:ind w:left="160" w:right="116" w:firstLine="10"/>
      </w:pPr>
      <w:r>
        <w:pict>
          <v:shape type="#_x0000_t75" style="position:absolute;margin-left:94.4984pt;margin-top:0.71019pt;width:432.198pt;height:54.702pt;mso-position-horizontal-relative:page;mso-position-vertical-relative:paragraph;z-index:-396">
            <v:imagedata o:title="" r:id="rId27"/>
          </v:shape>
        </w:pic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5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55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1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9"/>
          <w:sz w:val="23"/>
          <w:szCs w:val="23"/>
        </w:rPr>
        <w:t>rt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55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78"/>
          <w:sz w:val="23"/>
          <w:szCs w:val="23"/>
        </w:rPr>
        <w:t>h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55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454546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pro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x</w:t>
      </w:r>
      <w:r>
        <w:rPr>
          <w:rFonts w:cs="Arial" w:hAnsi="Arial" w:eastAsia="Arial" w:ascii="Arial"/>
          <w:color w:val="454546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35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4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333335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1"/>
          <w:sz w:val="23"/>
          <w:szCs w:val="23"/>
        </w:rPr>
        <w:t>r</w:t>
      </w:r>
      <w:r>
        <w:rPr>
          <w:rFonts w:cs="Arial" w:hAnsi="Arial" w:eastAsia="Arial" w:ascii="Arial"/>
          <w:color w:val="454546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9"/>
          <w:sz w:val="23"/>
          <w:szCs w:val="23"/>
        </w:rPr>
        <w:t>rt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4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2"/>
          <w:sz w:val="23"/>
          <w:szCs w:val="23"/>
        </w:rPr>
        <w:t>d</w:t>
      </w:r>
      <w:r>
        <w:rPr>
          <w:rFonts w:cs="Arial" w:hAnsi="Arial" w:eastAsia="Arial" w:ascii="Arial"/>
          <w:color w:val="454546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35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fo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35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5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pa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45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2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ici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5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7B797C"/>
          <w:spacing w:val="0"/>
          <w:w w:val="82"/>
          <w:sz w:val="23"/>
          <w:szCs w:val="23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4"/>
        <w:ind w:left="160" w:right="121"/>
      </w:pPr>
      <w:r>
        <w:pict>
          <v:shape type="#_x0000_t75" style="position:absolute;margin-left:94.4984pt;margin-top:0.71019pt;width:431.959pt;height:34.3087pt;mso-position-horizontal-relative:page;mso-position-vertical-relative:paragraph;z-index:-397">
            <v:imagedata o:title="" r:id="rId28"/>
          </v:shape>
        </w:pic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333335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333335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454546"/>
          <w:spacing w:val="0"/>
          <w:w w:val="67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67"/>
          <w:sz w:val="23"/>
          <w:szCs w:val="23"/>
        </w:rPr>
        <w:t>  </w:t>
      </w:r>
      <w:r>
        <w:rPr>
          <w:rFonts w:cs="Arial" w:hAnsi="Arial" w:eastAsia="Arial" w:ascii="Arial"/>
          <w:color w:val="454546"/>
          <w:spacing w:val="19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31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 </w:t>
      </w:r>
      <w:r>
        <w:rPr>
          <w:rFonts w:cs="Arial" w:hAnsi="Arial" w:eastAsia="Arial" w:ascii="Arial"/>
          <w:color w:val="333335"/>
          <w:spacing w:val="4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64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33333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333335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5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7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333335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fa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tr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on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4"/>
        <w:ind w:left="155" w:right="126" w:hanging="5"/>
      </w:pPr>
      <w:r>
        <w:pict>
          <v:shape type="#_x0000_t75" style="position:absolute;margin-left:94.0188pt;margin-top:0.71019pt;width:432.198pt;height:75.5751pt;mso-position-horizontal-relative:page;mso-position-vertical-relative:paragraph;z-index:-398">
            <v:imagedata o:title="" r:id="rId29"/>
          </v:shape>
        </w:pict>
      </w:r>
      <w:r>
        <w:rPr>
          <w:rFonts w:cs="Arial" w:hAnsi="Arial" w:eastAsia="Arial" w:ascii="Arial"/>
          <w:color w:val="333335"/>
          <w:sz w:val="23"/>
          <w:szCs w:val="23"/>
        </w:rPr>
        <w:t>As</w:t>
      </w:r>
      <w:r>
        <w:rPr>
          <w:rFonts w:cs="Arial" w:hAnsi="Arial" w:eastAsia="Arial" w:ascii="Arial"/>
          <w:color w:val="454546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454546"/>
          <w:w w:val="105"/>
          <w:sz w:val="23"/>
          <w:szCs w:val="23"/>
        </w:rPr>
        <w:t>m</w:t>
      </w:r>
      <w:r>
        <w:rPr>
          <w:rFonts w:cs="Arial" w:hAnsi="Arial" w:eastAsia="Arial" w:ascii="Arial"/>
          <w:color w:val="454546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333335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454546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2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2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"/>
          <w:w w:val="11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6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nu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5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ba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5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95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5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78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ro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1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2"/>
          <w:sz w:val="23"/>
          <w:szCs w:val="23"/>
        </w:rPr>
        <w:t>3</w:t>
      </w:r>
      <w:r>
        <w:rPr>
          <w:rFonts w:cs="Arial" w:hAnsi="Arial" w:eastAsia="Arial" w:ascii="Arial"/>
          <w:color w:val="333335"/>
          <w:spacing w:val="48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6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96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96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59"/>
          <w:w w:val="96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f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454546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333335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333335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5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11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1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p</w:t>
      </w:r>
      <w:r>
        <w:rPr>
          <w:rFonts w:cs="Arial" w:hAnsi="Arial" w:eastAsia="Arial" w:ascii="Arial"/>
          <w:color w:val="454546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27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93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38"/>
          <w:w w:val="93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87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2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67"/>
        <w:ind w:left="150" w:right="126" w:firstLine="5"/>
      </w:pPr>
      <w:r>
        <w:pict>
          <v:shape type="#_x0000_t75" style="position:absolute;margin-left:94.0188pt;margin-top:0.230348pt;width:432.198pt;height:54.462pt;mso-position-horizontal-relative:page;mso-position-vertical-relative:paragraph;z-index:-399">
            <v:imagedata o:title="" r:id="rId30"/>
          </v:shape>
        </w:pic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37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cc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16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28"/>
          <w:w w:val="10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é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38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1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ó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8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5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1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9"/>
          <w:sz w:val="23"/>
          <w:szCs w:val="23"/>
        </w:rPr>
        <w:t>rt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3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6"/>
          <w:sz w:val="23"/>
          <w:szCs w:val="23"/>
        </w:rPr>
        <w:t>ro</w:t>
      </w:r>
      <w:r>
        <w:rPr>
          <w:rFonts w:cs="Arial" w:hAnsi="Arial" w:eastAsia="Arial" w:ascii="Arial"/>
          <w:color w:val="333335"/>
          <w:spacing w:val="0"/>
          <w:w w:val="96"/>
          <w:sz w:val="23"/>
          <w:szCs w:val="23"/>
        </w:rPr>
        <w:t>bo</w:t>
      </w:r>
      <w:r>
        <w:rPr>
          <w:rFonts w:cs="Arial" w:hAnsi="Arial" w:eastAsia="Arial" w:ascii="Arial"/>
          <w:color w:val="454546"/>
          <w:spacing w:val="0"/>
          <w:w w:val="96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96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42"/>
          <w:w w:val="96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3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9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454546"/>
          <w:spacing w:val="0"/>
          <w:w w:val="106"/>
          <w:sz w:val="23"/>
          <w:szCs w:val="23"/>
        </w:rPr>
        <w:t>r</w:t>
      </w:r>
      <w:r>
        <w:rPr>
          <w:rFonts w:cs="Arial" w:hAnsi="Arial" w:eastAsia="Arial" w:ascii="Arial"/>
          <w:color w:val="454546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m</w:t>
      </w:r>
      <w:r>
        <w:rPr>
          <w:rFonts w:cs="Arial" w:hAnsi="Arial" w:eastAsia="Arial" w:ascii="Arial"/>
          <w:color w:val="454546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ro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p</w:t>
      </w:r>
      <w:r>
        <w:rPr>
          <w:rFonts w:cs="Arial" w:hAnsi="Arial" w:eastAsia="Arial" w:ascii="Arial"/>
          <w:color w:val="454546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454546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454546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4"/>
        <w:ind w:left="140" w:right="126" w:firstLine="14"/>
        <w:sectPr>
          <w:pgSz w:w="12280" w:h="19400"/>
          <w:pgMar w:top="1840" w:bottom="280" w:left="1740" w:right="1600"/>
        </w:sectPr>
      </w:pPr>
      <w:r>
        <w:pict>
          <v:shape type="#_x0000_t75" style="position:absolute;margin-left:93.5391pt;margin-top:0.230348pt;width:432.678pt;height:35.7482pt;mso-position-horizontal-relative:page;mso-position-vertical-relative:paragraph;z-index:-400">
            <v:imagedata o:title="" r:id="rId31"/>
          </v:shape>
        </w:pic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á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9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37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7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46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fi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50"/>
          <w:w w:val="125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454546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333335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1D1D1F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D1D1F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ci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3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4"/>
          <w:sz w:val="23"/>
          <w:szCs w:val="23"/>
        </w:rPr>
        <w:t>c</w:t>
      </w:r>
      <w:r>
        <w:rPr>
          <w:rFonts w:cs="Arial" w:hAnsi="Arial" w:eastAsia="Arial" w:ascii="Arial"/>
          <w:color w:val="454546"/>
          <w:spacing w:val="0"/>
          <w:w w:val="105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93"/>
          <w:sz w:val="23"/>
          <w:szCs w:val="23"/>
        </w:rPr>
        <w:t>u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333335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75"/>
          <w:sz w:val="23"/>
          <w:szCs w:val="23"/>
        </w:rPr>
        <w:t>,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3</w:t>
      </w:r>
      <w:r>
        <w:rPr>
          <w:rFonts w:cs="Arial" w:hAnsi="Arial" w:eastAsia="Arial" w:ascii="Arial"/>
          <w:color w:val="333335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c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o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c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t</w:t>
      </w:r>
      <w:r>
        <w:rPr>
          <w:rFonts w:cs="Arial" w:hAnsi="Arial" w:eastAsia="Arial" w:ascii="Arial"/>
          <w:color w:val="454546"/>
          <w:spacing w:val="0"/>
          <w:w w:val="102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2"/>
          <w:sz w:val="23"/>
          <w:szCs w:val="23"/>
        </w:rPr>
        <w:t>a</w:t>
      </w:r>
      <w:r>
        <w:rPr>
          <w:rFonts w:cs="Arial" w:hAnsi="Arial" w:eastAsia="Arial" w:ascii="Arial"/>
          <w:color w:val="333335"/>
          <w:spacing w:val="60"/>
          <w:w w:val="102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454546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454546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78"/>
          <w:sz w:val="23"/>
          <w:szCs w:val="23"/>
        </w:rPr>
        <w:t>n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úm</w:t>
      </w:r>
      <w:r>
        <w:rPr>
          <w:rFonts w:cs="Arial" w:hAnsi="Arial" w:eastAsia="Arial" w:ascii="Arial"/>
          <w:color w:val="333335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3"/>
          <w:sz w:val="23"/>
          <w:szCs w:val="23"/>
        </w:rPr>
        <w:t>ro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-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5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D1D1F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D1D1F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33335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333335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333335"/>
          <w:spacing w:val="0"/>
          <w:w w:val="118"/>
          <w:sz w:val="23"/>
          <w:szCs w:val="23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exact" w:line="280"/>
        <w:ind w:left="127" w:right="74"/>
      </w:pPr>
      <w:r>
        <w:pict>
          <v:shape type="#_x0000_t75" style="position:absolute;margin-left:92.6521pt;margin-top:0.879645pt;width:435.417pt;height:76.3546pt;mso-position-horizontal-relative:page;mso-position-vertical-relative:paragraph;z-index:-384">
            <v:imagedata o:title="" r:id="rId32"/>
          </v:shape>
        </w:pic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7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ac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34"/>
          <w:w w:val="107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48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2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41"/>
          <w:position w:val="-1"/>
          <w:sz w:val="22"/>
          <w:szCs w:val="22"/>
        </w:rPr>
        <w:t>f</w:t>
      </w:r>
      <w:r>
        <w:rPr>
          <w:rFonts w:cs="Arial" w:hAnsi="Arial" w:eastAsia="Arial" w:ascii="Arial"/>
          <w:color w:val="302F33"/>
          <w:spacing w:val="0"/>
          <w:w w:val="68"/>
          <w:position w:val="-1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8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position w:val="-1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10"/>
          <w:position w:val="-1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626263"/>
          <w:spacing w:val="0"/>
          <w:w w:val="78"/>
          <w:position w:val="-1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-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0"/>
          <w:w w:val="105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46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37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2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9"/>
          <w:position w:val="-1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17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18"/>
          <w:position w:val="-1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11"/>
          <w:position w:val="-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-26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8"/>
          <w:position w:val="-1"/>
          <w:sz w:val="22"/>
          <w:szCs w:val="22"/>
        </w:rPr>
        <w:t>el</w:t>
      </w:r>
      <w:r>
        <w:rPr>
          <w:rFonts w:cs="Arial" w:hAnsi="Arial" w:eastAsia="Arial" w:ascii="Arial"/>
          <w:color w:val="302F33"/>
          <w:spacing w:val="0"/>
          <w:w w:val="113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position w:val="-1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position w:val="-1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86"/>
          <w:position w:val="-1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-1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45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position w:val="-1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position w:val="-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7"/>
          <w:position w:val="-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4"/>
          <w:position w:val="-1"/>
          <w:sz w:val="22"/>
          <w:szCs w:val="22"/>
        </w:rPr>
        <w:t>d</w:t>
      </w:r>
      <w:r>
        <w:rPr>
          <w:rFonts w:cs="Arial" w:hAnsi="Arial" w:eastAsia="Arial" w:ascii="Arial"/>
          <w:color w:val="414144"/>
          <w:spacing w:val="0"/>
          <w:w w:val="127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position w:val="-1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68"/>
          <w:position w:val="-1"/>
          <w:sz w:val="22"/>
          <w:szCs w:val="22"/>
        </w:rPr>
        <w:t>d</w:t>
      </w:r>
      <w:r>
        <w:rPr>
          <w:rFonts w:cs="Malgun Gothic" w:hAnsi="Malgun Gothic" w:eastAsia="Malgun Gothic" w:ascii="Malgun Gothic"/>
          <w:color w:val="2F2E5D"/>
          <w:spacing w:val="0"/>
          <w:w w:val="113"/>
          <w:position w:val="-1"/>
          <w:sz w:val="22"/>
          <w:szCs w:val="22"/>
        </w:rPr>
        <w:t>�</w:t>
      </w:r>
      <w:r>
        <w:rPr>
          <w:rFonts w:cs="Arial" w:hAnsi="Arial" w:eastAsia="Arial" w:ascii="Arial"/>
          <w:color w:val="32359B"/>
          <w:spacing w:val="0"/>
          <w:w w:val="103"/>
          <w:position w:val="-1"/>
          <w:sz w:val="22"/>
          <w:szCs w:val="22"/>
        </w:rPr>
        <w:t>'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75"/>
        <w:ind w:left="123" w:right="131" w:firstLine="5"/>
      </w:pP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5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9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02F33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302F33"/>
          <w:spacing w:val="51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414144"/>
          <w:spacing w:val="0"/>
          <w:w w:val="98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41"/>
          <w:sz w:val="22"/>
          <w:szCs w:val="22"/>
        </w:rPr>
        <w:t>f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9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  </w:t>
      </w:r>
      <w:r>
        <w:rPr>
          <w:rFonts w:cs="Arial" w:hAnsi="Arial" w:eastAsia="Arial" w:ascii="Arial"/>
          <w:color w:val="626263"/>
          <w:spacing w:val="2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4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8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86"/>
          <w:sz w:val="22"/>
          <w:szCs w:val="22"/>
        </w:rPr>
        <w:t>í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fi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24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fo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5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414144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5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5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en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en</w:t>
      </w:r>
      <w:r>
        <w:rPr>
          <w:rFonts w:cs="Arial" w:hAnsi="Arial" w:eastAsia="Arial" w:ascii="Arial"/>
          <w:color w:val="302F33"/>
          <w:spacing w:val="0"/>
          <w:w w:val="122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22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á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ea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9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96"/>
        <w:ind w:left="113" w:right="137" w:firstLine="19"/>
      </w:pPr>
      <w:r>
        <w:pict>
          <v:shape type="#_x0000_t75" style="position:absolute;margin-left:92.172pt;margin-top:0.473411pt;width:432.536pt;height:76.1145pt;mso-position-horizontal-relative:page;mso-position-vertical-relative:paragraph;z-index:-385">
            <v:imagedata o:title="" r:id="rId33"/>
          </v:shape>
        </w:pic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5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65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8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1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8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13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4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2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13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626263"/>
          <w:spacing w:val="0"/>
          <w:w w:val="102"/>
          <w:sz w:val="22"/>
          <w:szCs w:val="22"/>
        </w:rPr>
        <w:t>.</w:t>
      </w:r>
      <w:r>
        <w:rPr>
          <w:rFonts w:cs="Arial" w:hAnsi="Arial" w:eastAsia="Arial" w:ascii="Arial"/>
          <w:color w:val="626263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9"/>
          <w:w w:val="108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05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45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8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5</w:t>
      </w:r>
      <w:r>
        <w:rPr>
          <w:rFonts w:cs="Arial" w:hAnsi="Arial" w:eastAsia="Arial" w:ascii="Arial"/>
          <w:color w:val="302F33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3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38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3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as</w:t>
      </w:r>
      <w:r>
        <w:rPr>
          <w:rFonts w:cs="Arial" w:hAnsi="Arial" w:eastAsia="Arial" w:ascii="Arial"/>
          <w:color w:val="302F33"/>
          <w:spacing w:val="28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D2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D2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D2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0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f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9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d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10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302F33"/>
          <w:spacing w:val="4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ici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6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5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1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el</w:t>
      </w:r>
      <w:r>
        <w:rPr>
          <w:rFonts w:cs="Arial" w:hAnsi="Arial" w:eastAsia="Arial" w:ascii="Arial"/>
          <w:color w:val="302F33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1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26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ú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5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é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4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ec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z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-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5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1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V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22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86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8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91"/>
        <w:ind w:left="127" w:right="133" w:firstLine="5"/>
      </w:pPr>
      <w:r>
        <w:pict>
          <v:shape type="#_x0000_t75" style="position:absolute;margin-left:92.8921pt;margin-top:0.233302pt;width:432.056pt;height:31.4543pt;mso-position-horizontal-relative:page;mso-position-vertical-relative:paragraph;z-index:-386">
            <v:imagedata o:title="" r:id="rId34"/>
          </v:shape>
        </w:pic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53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es</w:t>
      </w:r>
      <w:r>
        <w:rPr>
          <w:rFonts w:cs="Arial" w:hAnsi="Arial" w:eastAsia="Arial" w:ascii="Arial"/>
          <w:color w:val="302F33"/>
          <w:spacing w:val="57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ag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49"/>
          <w:w w:val="108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5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414144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57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5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52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á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8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98"/>
        <w:ind w:left="113" w:right="133"/>
      </w:pPr>
      <w:r>
        <w:pict>
          <v:shape type="#_x0000_t75" style="position:absolute;margin-left:92.172pt;margin-top:0.473411pt;width:432.776pt;height:118.134pt;mso-position-horizontal-relative:page;mso-position-vertical-relative:paragraph;z-index:-387">
            <v:imagedata o:title="" r:id="rId35"/>
          </v:shape>
        </w:pic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82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-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ac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-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6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5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1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5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2"/>
          <w:sz w:val="22"/>
          <w:szCs w:val="22"/>
        </w:rPr>
        <w:t>h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-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06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51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8</w:t>
      </w:r>
      <w:r>
        <w:rPr>
          <w:rFonts w:cs="Arial" w:hAnsi="Arial" w:eastAsia="Arial" w:ascii="Arial"/>
          <w:color w:val="302F33"/>
          <w:spacing w:val="4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4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82"/>
          <w:sz w:val="22"/>
          <w:szCs w:val="22"/>
        </w:rPr>
        <w:t>h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10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g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8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24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pu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20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5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5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ci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53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22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1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b</w:t>
      </w:r>
      <w:r>
        <w:rPr>
          <w:rFonts w:cs="Arial" w:hAnsi="Arial" w:eastAsia="Arial" w:ascii="Arial"/>
          <w:color w:val="414144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-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ñ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57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5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5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4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na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.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3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10"/>
          <w:sz w:val="22"/>
          <w:szCs w:val="22"/>
        </w:rPr>
        <w:t>m</w:t>
      </w:r>
      <w:r>
        <w:rPr>
          <w:rFonts w:cs="Arial" w:hAnsi="Arial" w:eastAsia="Arial" w:ascii="Arial"/>
          <w:color w:val="414144"/>
          <w:spacing w:val="0"/>
          <w:w w:val="113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4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-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22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5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24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3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-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4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22"/>
          <w:sz w:val="22"/>
          <w:szCs w:val="22"/>
        </w:rPr>
        <w:t>x</w:t>
      </w:r>
      <w:r>
        <w:rPr>
          <w:rFonts w:cs="Arial" w:hAnsi="Arial" w:eastAsia="Arial" w:ascii="Arial"/>
          <w:color w:val="302F33"/>
          <w:spacing w:val="0"/>
          <w:w w:val="11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ah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1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b</w:t>
      </w:r>
      <w:r>
        <w:rPr>
          <w:rFonts w:cs="Arial" w:hAnsi="Arial" w:eastAsia="Arial" w:ascii="Arial"/>
          <w:color w:val="414144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ll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5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7"/>
          <w:sz w:val="22"/>
          <w:szCs w:val="22"/>
        </w:rPr>
        <w:t>h</w:t>
      </w:r>
      <w:r>
        <w:rPr>
          <w:rFonts w:cs="Arial" w:hAnsi="Arial" w:eastAsia="Arial" w:ascii="Arial"/>
          <w:color w:val="302F33"/>
          <w:spacing w:val="0"/>
          <w:w w:val="9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8"/>
          <w:w w:val="9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eg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ad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22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g</w:t>
      </w:r>
      <w:r>
        <w:rPr>
          <w:rFonts w:cs="Arial" w:hAnsi="Arial" w:eastAsia="Arial" w:ascii="Arial"/>
          <w:color w:val="414144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fi</w:t>
      </w:r>
      <w:r>
        <w:rPr>
          <w:rFonts w:cs="Arial" w:hAnsi="Arial" w:eastAsia="Arial" w:ascii="Arial"/>
          <w:color w:val="414144"/>
          <w:spacing w:val="0"/>
          <w:w w:val="113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2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16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28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93"/>
        <w:ind w:left="118" w:right="131" w:firstLine="14"/>
      </w:pPr>
      <w:r>
        <w:pict>
          <v:shape type="#_x0000_t75" style="position:absolute;margin-left:92.412pt;margin-top:0.953628pt;width:432.536pt;height:73.4733pt;mso-position-horizontal-relative:page;mso-position-vertical-relative:paragraph;z-index:-388">
            <v:imagedata o:title="" r:id="rId36"/>
          </v:shape>
        </w:pict>
      </w:r>
      <w:r>
        <w:rPr>
          <w:rFonts w:cs="Arial" w:hAnsi="Arial" w:eastAsia="Arial" w:ascii="Arial"/>
          <w:color w:val="414144"/>
          <w:spacing w:val="0"/>
          <w:w w:val="103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3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0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3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3"/>
          <w:w w:val="10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6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ed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19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1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26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el</w:t>
      </w:r>
      <w:r>
        <w:rPr>
          <w:rFonts w:cs="Arial" w:hAnsi="Arial" w:eastAsia="Arial" w:ascii="Arial"/>
          <w:color w:val="302F33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bo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1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eh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os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1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bo</w:t>
      </w:r>
      <w:r>
        <w:rPr>
          <w:rFonts w:cs="Arial" w:hAnsi="Arial" w:eastAsia="Arial" w:ascii="Arial"/>
          <w:color w:val="302F33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94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cl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3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302F33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3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pa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7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or</w:t>
      </w:r>
      <w:r>
        <w:rPr>
          <w:rFonts w:cs="Arial" w:hAnsi="Arial" w:eastAsia="Arial" w:ascii="Arial"/>
          <w:color w:val="302F33"/>
          <w:spacing w:val="1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9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f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98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2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fo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ci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m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19"/>
          <w:w w:val="108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3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as</w:t>
      </w:r>
      <w:r>
        <w:rPr>
          <w:rFonts w:cs="Arial" w:hAnsi="Arial" w:eastAsia="Arial" w:ascii="Arial"/>
          <w:color w:val="302F33"/>
          <w:spacing w:val="19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-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4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8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97"/>
        <w:ind w:left="127" w:right="128" w:hanging="10"/>
      </w:pPr>
      <w:r>
        <w:pict>
          <v:shape type="#_x0000_t75" style="position:absolute;margin-left:92.412pt;margin-top:0.473411pt;width:432.776pt;height:76.1145pt;mso-position-horizontal-relative:page;mso-position-vertical-relative:paragraph;z-index:-389">
            <v:imagedata o:title="" r:id="rId37"/>
          </v:shape>
        </w:pic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x</w:t>
      </w:r>
      <w:r>
        <w:rPr>
          <w:rFonts w:cs="Arial" w:hAnsi="Arial" w:eastAsia="Arial" w:ascii="Arial"/>
          <w:color w:val="414144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9"/>
          <w:sz w:val="22"/>
          <w:szCs w:val="22"/>
        </w:rPr>
        <w:t>hu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5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1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1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1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ll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5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5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2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5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os</w:t>
      </w:r>
      <w:r>
        <w:rPr>
          <w:rFonts w:cs="Arial" w:hAnsi="Arial" w:eastAsia="Arial" w:ascii="Arial"/>
          <w:color w:val="302F33"/>
          <w:spacing w:val="5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ic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4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3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eg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li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19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f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ic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43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bo</w:t>
      </w:r>
      <w:r>
        <w:rPr>
          <w:rFonts w:cs="Arial" w:hAnsi="Arial" w:eastAsia="Arial" w:ascii="Arial"/>
          <w:color w:val="302F33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ci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28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as</w:t>
      </w:r>
      <w:r>
        <w:rPr>
          <w:rFonts w:cs="Arial" w:hAnsi="Arial" w:eastAsia="Arial" w:ascii="Arial"/>
          <w:color w:val="302F33"/>
          <w:spacing w:val="33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9"/>
          <w:sz w:val="22"/>
          <w:szCs w:val="22"/>
        </w:rPr>
        <w:t>h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b</w:t>
      </w:r>
      <w:r>
        <w:rPr>
          <w:rFonts w:cs="Arial" w:hAnsi="Arial" w:eastAsia="Arial" w:ascii="Arial"/>
          <w:color w:val="414144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2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5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p</w:t>
      </w:r>
      <w:r>
        <w:rPr>
          <w:rFonts w:cs="Arial" w:hAnsi="Arial" w:eastAsia="Arial" w:ascii="Arial"/>
          <w:color w:val="414144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en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51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0"/>
          <w:sz w:val="22"/>
          <w:szCs w:val="22"/>
        </w:rPr>
        <w:t>m</w:t>
      </w:r>
      <w:r>
        <w:rPr>
          <w:rFonts w:cs="Arial" w:hAnsi="Arial" w:eastAsia="Arial" w:ascii="Arial"/>
          <w:color w:val="414144"/>
          <w:spacing w:val="0"/>
          <w:w w:val="109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</w:t>
      </w:r>
      <w:r>
        <w:rPr>
          <w:rFonts w:cs="Arial" w:hAnsi="Arial" w:eastAsia="Arial" w:ascii="Arial"/>
          <w:color w:val="414144"/>
          <w:spacing w:val="0"/>
          <w:w w:val="114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42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5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47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5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el</w:t>
      </w:r>
      <w:r>
        <w:rPr>
          <w:rFonts w:cs="Arial" w:hAnsi="Arial" w:eastAsia="Arial" w:ascii="Arial"/>
          <w:color w:val="302F33"/>
          <w:spacing w:val="2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94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3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í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94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84"/>
        <w:ind w:left="132" w:right="113" w:firstLine="5"/>
      </w:pPr>
      <w:r>
        <w:pict>
          <v:shape type="#_x0000_t75" style="position:absolute;margin-left:93.1321pt;margin-top:0.713519pt;width:432.536pt;height:134.701pt;mso-position-horizontal-relative:page;mso-position-vertical-relative:paragraph;z-index:-390">
            <v:imagedata o:title="" r:id="rId38"/>
          </v:shape>
        </w:pic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6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5"/>
          <w:sz w:val="22"/>
          <w:szCs w:val="22"/>
        </w:rPr>
        <w:t>h</w:t>
      </w:r>
      <w:r>
        <w:rPr>
          <w:rFonts w:cs="Arial" w:hAnsi="Arial" w:eastAsia="Arial" w:ascii="Arial"/>
          <w:color w:val="302F33"/>
          <w:spacing w:val="0"/>
          <w:w w:val="9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9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0"/>
          <w:w w:val="9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8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5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53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el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55"/>
          <w:sz w:val="22"/>
          <w:szCs w:val="22"/>
        </w:rPr>
        <w:t>í</w:t>
      </w:r>
      <w:r>
        <w:rPr>
          <w:rFonts w:cs="Arial" w:hAnsi="Arial" w:eastAsia="Arial" w:ascii="Arial"/>
          <w:color w:val="414144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58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xt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626263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9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ci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ó</w:t>
      </w:r>
      <w:r>
        <w:rPr>
          <w:rFonts w:cs="Arial" w:hAnsi="Arial" w:eastAsia="Arial" w:ascii="Arial"/>
          <w:color w:val="414144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27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1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626263"/>
          <w:spacing w:val="0"/>
          <w:w w:val="94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22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ga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12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1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17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17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6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v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414144"/>
          <w:spacing w:val="0"/>
          <w:w w:val="94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27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414144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6"/>
          <w:w w:val="11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v</w:t>
      </w:r>
      <w:r>
        <w:rPr>
          <w:rFonts w:cs="Arial" w:hAnsi="Arial" w:eastAsia="Arial" w:ascii="Arial"/>
          <w:color w:val="414144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31"/>
          <w:w w:val="124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4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414144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li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z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and</w:t>
      </w:r>
      <w:r>
        <w:rPr>
          <w:rFonts w:cs="Arial" w:hAnsi="Arial" w:eastAsia="Arial" w:ascii="Arial"/>
          <w:color w:val="302F33"/>
          <w:spacing w:val="0"/>
          <w:w w:val="121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41"/>
          <w:w w:val="121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44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4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3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02F33"/>
          <w:spacing w:val="0"/>
          <w:w w:val="100"/>
          <w:sz w:val="25"/>
          <w:szCs w:val="25"/>
        </w:rPr>
        <w:t>y</w:t>
      </w:r>
      <w:r>
        <w:rPr>
          <w:rFonts w:cs="Times New Roman" w:hAnsi="Times New Roman" w:eastAsia="Times New Roman" w:ascii="Times New Roman"/>
          <w:color w:val="302F33"/>
          <w:spacing w:val="0"/>
          <w:w w:val="100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02F33"/>
          <w:spacing w:val="18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414144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á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2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pa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ñ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31"/>
          <w:w w:val="10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02F33"/>
          <w:spacing w:val="0"/>
          <w:w w:val="100"/>
          <w:sz w:val="25"/>
          <w:szCs w:val="25"/>
        </w:rPr>
        <w:t>y</w:t>
      </w:r>
      <w:r>
        <w:rPr>
          <w:rFonts w:cs="Times New Roman" w:hAnsi="Times New Roman" w:eastAsia="Times New Roman" w:ascii="Times New Roman"/>
          <w:color w:val="302F33"/>
          <w:spacing w:val="0"/>
          <w:w w:val="100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02F33"/>
          <w:spacing w:val="24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   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7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302F33"/>
          <w:spacing w:val="2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5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4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ú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2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5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22"/>
          <w:sz w:val="22"/>
          <w:szCs w:val="22"/>
        </w:rPr>
        <w:t>x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ahu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56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1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ll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5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5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b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j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55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5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spo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ab</w:t>
      </w:r>
      <w:r>
        <w:rPr>
          <w:rFonts w:cs="Arial" w:hAnsi="Arial" w:eastAsia="Arial" w:ascii="Arial"/>
          <w:color w:val="414144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8"/>
          <w:sz w:val="22"/>
          <w:szCs w:val="22"/>
        </w:rPr>
        <w:t>l</w:t>
      </w:r>
      <w:r>
        <w:rPr>
          <w:rFonts w:cs="Arial" w:hAnsi="Arial" w:eastAsia="Arial" w:ascii="Arial"/>
          <w:color w:val="414144"/>
          <w:spacing w:val="0"/>
          <w:w w:val="10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d,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eg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18"/>
          <w:w w:val="107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3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58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62626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626263"/>
          <w:spacing w:val="4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4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1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g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3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302F33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414144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fa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ili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3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82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9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es</w:t>
      </w:r>
      <w:r>
        <w:rPr>
          <w:rFonts w:cs="Arial" w:hAnsi="Arial" w:eastAsia="Arial" w:ascii="Arial"/>
          <w:color w:val="302F33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4"/>
          <w:sz w:val="22"/>
          <w:szCs w:val="22"/>
        </w:rPr>
        <w:t>m</w:t>
      </w:r>
      <w:r>
        <w:rPr>
          <w:rFonts w:cs="Arial" w:hAnsi="Arial" w:eastAsia="Arial" w:ascii="Arial"/>
          <w:color w:val="302F33"/>
          <w:spacing w:val="0"/>
          <w:w w:val="117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ó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414144"/>
          <w:spacing w:val="0"/>
          <w:w w:val="94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ind w:left="137" w:right="132"/>
        <w:sectPr>
          <w:pgSz w:w="12280" w:h="19420"/>
          <w:pgMar w:top="1840" w:bottom="280" w:left="1740" w:right="1620"/>
        </w:sectPr>
      </w:pPr>
      <w:r>
        <w:pict>
          <v:shape type="#_x0000_t75" style="position:absolute;margin-left:93.3722pt;margin-top:0.713519pt;width:431.816pt;height:12.4857pt;mso-position-horizontal-relative:page;mso-position-vertical-relative:paragraph;z-index:-391">
            <v:imagedata o:title="" r:id="rId39"/>
          </v:shape>
        </w:pic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D2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D20"/>
          <w:spacing w:val="5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6"/>
          <w:sz w:val="22"/>
          <w:szCs w:val="22"/>
        </w:rPr>
        <w:t>c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302F33"/>
          <w:spacing w:val="0"/>
          <w:w w:val="113"/>
          <w:sz w:val="22"/>
          <w:szCs w:val="22"/>
        </w:rPr>
        <w:t>a</w:t>
      </w:r>
      <w:r>
        <w:rPr>
          <w:rFonts w:cs="Arial" w:hAnsi="Arial" w:eastAsia="Arial" w:ascii="Arial"/>
          <w:color w:val="302F33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33"/>
          <w:sz w:val="22"/>
          <w:szCs w:val="22"/>
        </w:rPr>
        <w:t>t</w:t>
      </w:r>
      <w:r>
        <w:rPr>
          <w:rFonts w:cs="Arial" w:hAnsi="Arial" w:eastAsia="Arial" w:ascii="Arial"/>
          <w:color w:val="302F33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302F33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p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r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s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i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d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e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n</w:t>
      </w:r>
      <w:r>
        <w:rPr>
          <w:rFonts w:cs="Arial" w:hAnsi="Arial" w:eastAsia="Arial" w:ascii="Arial"/>
          <w:color w:val="302F33"/>
          <w:spacing w:val="0"/>
          <w:w w:val="106"/>
          <w:sz w:val="22"/>
          <w:szCs w:val="22"/>
        </w:rPr>
        <w:t>t</w:t>
      </w:r>
      <w:r>
        <w:rPr>
          <w:rFonts w:cs="Arial" w:hAnsi="Arial" w:eastAsia="Arial" w:ascii="Arial"/>
          <w:color w:val="1D1D20"/>
          <w:spacing w:val="0"/>
          <w:w w:val="106"/>
          <w:sz w:val="22"/>
          <w:szCs w:val="22"/>
        </w:rPr>
        <w:t>a</w:t>
      </w:r>
      <w:r>
        <w:rPr>
          <w:rFonts w:cs="Arial" w:hAnsi="Arial" w:eastAsia="Arial" w:ascii="Arial"/>
          <w:color w:val="1D1D20"/>
          <w:spacing w:val="29"/>
          <w:w w:val="106"/>
          <w:sz w:val="22"/>
          <w:szCs w:val="22"/>
        </w:rPr>
        <w:t> </w:t>
      </w:r>
      <w:r>
        <w:rPr>
          <w:rFonts w:cs="Arial" w:hAnsi="Arial" w:eastAsia="Arial" w:ascii="Arial"/>
          <w:color w:val="302F33"/>
          <w:spacing w:val="0"/>
          <w:w w:val="9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414144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414144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----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11"/>
          <w:sz w:val="22"/>
          <w:szCs w:val="22"/>
        </w:rPr>
        <w:t>--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11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302F33"/>
          <w:spacing w:val="0"/>
          <w:w w:val="111"/>
          <w:sz w:val="22"/>
          <w:szCs w:val="22"/>
        </w:rPr>
        <w:t>--</w:t>
      </w:r>
      <w:r>
        <w:rPr>
          <w:rFonts w:cs="Arial" w:hAnsi="Arial" w:eastAsia="Arial" w:ascii="Arial"/>
          <w:color w:val="1D1D20"/>
          <w:spacing w:val="0"/>
          <w:w w:val="104"/>
          <w:sz w:val="22"/>
          <w:szCs w:val="22"/>
        </w:rPr>
        <w:t>-</w:t>
      </w:r>
      <w:r>
        <w:rPr>
          <w:rFonts w:cs="Arial" w:hAnsi="Arial" w:eastAsia="Arial" w:ascii="Arial"/>
          <w:color w:val="1D1D20"/>
          <w:spacing w:val="0"/>
          <w:w w:val="91"/>
          <w:sz w:val="22"/>
          <w:szCs w:val="22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Malgun Gothic" w:hAnsi="Malgun Gothic" w:eastAsia="Malgun Gothic" w:ascii="Malgun Gothic"/>
          <w:sz w:val="23"/>
          <w:szCs w:val="23"/>
        </w:rPr>
        <w:jc w:val="both"/>
        <w:spacing w:lineRule="exact" w:line="300"/>
        <w:ind w:left="104" w:right="69"/>
      </w:pP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60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8"/>
          <w:position w:val="-1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98"/>
          <w:position w:val="-1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98"/>
          <w:position w:val="-1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24"/>
          <w:w w:val="98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30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position w:val="-1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8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18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v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position w:val="-1"/>
          <w:sz w:val="23"/>
          <w:szCs w:val="23"/>
        </w:rPr>
        <w:t>z</w:t>
      </w:r>
      <w:r>
        <w:rPr>
          <w:rFonts w:cs="Arial" w:hAnsi="Arial" w:eastAsia="Arial" w:ascii="Arial"/>
          <w:color w:val="1F1D20"/>
          <w:spacing w:val="32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position w:val="-1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8"/>
          <w:position w:val="-1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27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.</w:t>
      </w:r>
      <w:r>
        <w:rPr>
          <w:rFonts w:cs="Arial" w:hAnsi="Arial" w:eastAsia="Arial" w:ascii="Arial"/>
          <w:b/>
          <w:color w:val="1F1D20"/>
          <w:spacing w:val="36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85"/>
          <w:position w:val="-1"/>
          <w:sz w:val="23"/>
          <w:szCs w:val="23"/>
        </w:rPr>
        <w:t>F</w:t>
      </w:r>
      <w:r>
        <w:rPr>
          <w:rFonts w:cs="Arial" w:hAnsi="Arial" w:eastAsia="Arial" w:ascii="Arial"/>
          <w:b/>
          <w:color w:val="1F1D20"/>
          <w:spacing w:val="0"/>
          <w:w w:val="105"/>
          <w:position w:val="-1"/>
          <w:sz w:val="23"/>
          <w:szCs w:val="23"/>
        </w:rPr>
        <w:t>á</w:t>
      </w:r>
      <w:r>
        <w:rPr>
          <w:rFonts w:cs="Arial" w:hAnsi="Arial" w:eastAsia="Arial" w:ascii="Arial"/>
          <w:b/>
          <w:color w:val="1F1D20"/>
          <w:spacing w:val="0"/>
          <w:w w:val="125"/>
          <w:position w:val="-1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75"/>
          <w:position w:val="-1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3"/>
          <w:position w:val="-1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8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27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G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ía</w:t>
      </w:r>
      <w:r>
        <w:rPr>
          <w:rFonts w:cs="Arial" w:hAnsi="Arial" w:eastAsia="Arial" w:ascii="Arial"/>
          <w:b/>
          <w:color w:val="1F1D20"/>
          <w:spacing w:val="44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60"/>
          <w:position w:val="-1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9"/>
          <w:position w:val="-1"/>
          <w:sz w:val="23"/>
          <w:szCs w:val="23"/>
        </w:rPr>
        <w:t>b</w:t>
      </w:r>
      <w:r>
        <w:rPr>
          <w:rFonts w:cs="Arial" w:hAnsi="Arial" w:eastAsia="Arial" w:ascii="Arial"/>
          <w:b/>
          <w:color w:val="1F1D20"/>
          <w:spacing w:val="0"/>
          <w:w w:val="101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17"/>
          <w:position w:val="-1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1"/>
          <w:position w:val="-1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97"/>
          <w:position w:val="-1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-31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ta</w:t>
      </w:r>
      <w:r>
        <w:rPr>
          <w:rFonts w:cs="Arial" w:hAnsi="Arial" w:eastAsia="Arial" w:ascii="Arial"/>
          <w:b/>
          <w:color w:val="1F1D20"/>
          <w:spacing w:val="45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position w:val="-1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20"/>
          <w:w w:val="100"/>
          <w:position w:val="-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92"/>
          <w:position w:val="-1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9"/>
          <w:position w:val="-1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99"/>
          <w:position w:val="-1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8"/>
          <w:position w:val="-1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5"/>
          <w:position w:val="-1"/>
          <w:sz w:val="23"/>
          <w:szCs w:val="23"/>
        </w:rPr>
        <w:t>e</w:t>
      </w:r>
      <w:r>
        <w:rPr>
          <w:rFonts w:cs="Malgun Gothic" w:hAnsi="Malgun Gothic" w:eastAsia="Malgun Gothic" w:ascii="Malgun Gothic"/>
          <w:color w:val="202046"/>
          <w:spacing w:val="0"/>
          <w:w w:val="129"/>
          <w:position w:val="-1"/>
          <w:sz w:val="23"/>
          <w:szCs w:val="23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80"/>
        <w:ind w:left="109" w:right="141"/>
      </w:pPr>
      <w:r>
        <w:pict>
          <v:shape type="#_x0000_t75" style="position:absolute;margin-left:89.7129pt;margin-top:-23.7846pt;width:436.571pt;height:142.847pt;mso-position-horizontal-relative:page;mso-position-vertical-relative:paragraph;z-index:-381">
            <v:imagedata o:title="" r:id="rId40"/>
          </v:shape>
        </w:pic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99"/>
          <w:sz w:val="23"/>
          <w:szCs w:val="23"/>
        </w:rPr>
        <w:t>g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u</w:t>
      </w:r>
      <w:r>
        <w:rPr>
          <w:rFonts w:cs="Arial" w:hAnsi="Arial" w:eastAsia="Arial" w:ascii="Arial"/>
          <w:b/>
          <w:color w:val="1F1D20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22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2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12"/>
          <w:sz w:val="23"/>
          <w:szCs w:val="23"/>
        </w:rPr>
        <w:t>xt</w:t>
      </w:r>
      <w:r>
        <w:rPr>
          <w:rFonts w:cs="Arial" w:hAnsi="Arial" w:eastAsia="Arial" w:ascii="Arial"/>
          <w:b/>
          <w:color w:val="1F1D20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hu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5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12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12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1F1D20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95"/>
          <w:sz w:val="23"/>
          <w:szCs w:val="23"/>
        </w:rPr>
        <w:t>ill</w:t>
      </w:r>
      <w:r>
        <w:rPr>
          <w:rFonts w:cs="Arial" w:hAnsi="Arial" w:eastAsia="Arial" w:ascii="Arial"/>
          <w:b/>
          <w:color w:val="1F1D20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2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67"/>
          <w:sz w:val="23"/>
          <w:szCs w:val="23"/>
        </w:rPr>
        <w:t>: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 </w:t>
      </w:r>
      <w:r>
        <w:rPr>
          <w:rFonts w:cs="Arial" w:hAnsi="Arial" w:eastAsia="Arial" w:ascii="Arial"/>
          <w:color w:val="1F1D20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70"/>
          <w:sz w:val="23"/>
          <w:szCs w:val="23"/>
        </w:rPr>
        <w:t>"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1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2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-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na</w:t>
      </w:r>
      <w:r>
        <w:rPr>
          <w:rFonts w:cs="Arial" w:hAnsi="Arial" w:eastAsia="Arial" w:ascii="Arial"/>
          <w:color w:val="1F1D20"/>
          <w:spacing w:val="45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1F1D20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1F1D20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10"/>
          <w:sz w:val="23"/>
          <w:szCs w:val="23"/>
        </w:rPr>
        <w:t>fo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5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-1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ad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7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64"/>
          <w:w w:val="101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15"/>
          <w:sz w:val="23"/>
          <w:szCs w:val="23"/>
        </w:rPr>
        <w:t>xt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ahua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54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53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49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1F1D20"/>
          <w:spacing w:val="0"/>
          <w:w w:val="125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6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llo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35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5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1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b/>
          <w:color w:val="1F1D20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7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35"/>
          <w:sz w:val="23"/>
          <w:szCs w:val="23"/>
        </w:rPr>
        <w:t>f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5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6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5"/>
          <w:sz w:val="23"/>
          <w:szCs w:val="23"/>
        </w:rPr>
        <w:t>v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53536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6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eg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un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1F1D20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st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36"/>
          <w:sz w:val="23"/>
          <w:szCs w:val="23"/>
        </w:rPr>
        <w:t>¿</w:t>
      </w:r>
      <w:r>
        <w:rPr>
          <w:rFonts w:cs="Arial" w:hAnsi="Arial" w:eastAsia="Arial" w:ascii="Arial"/>
          <w:color w:val="1F1D20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gú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6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un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2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-3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-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1F1D20"/>
          <w:spacing w:val="-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-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?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ind w:left="113" w:right="151"/>
      </w:pPr>
      <w:r>
        <w:pict>
          <v:shape type="#_x0000_t75" style="position:absolute;margin-left:90.1927pt;margin-top:1.66385pt;width:432.013pt;height:12.7242pt;mso-position-horizontal-relative:page;mso-position-vertical-relative:paragraph;z-index:-382">
            <v:imagedata o:title="" r:id="rId41"/>
          </v:shape>
        </w:pic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484849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gu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3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b/>
          <w:color w:val="1F1D20"/>
          <w:spacing w:val="5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88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9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b</w:t>
      </w:r>
      <w:r>
        <w:rPr>
          <w:rFonts w:cs="Arial" w:hAnsi="Arial" w:eastAsia="Arial" w:ascii="Arial"/>
          <w:b/>
          <w:color w:val="1F1D20"/>
          <w:spacing w:val="0"/>
          <w:w w:val="117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3"/>
          <w:szCs w:val="23"/>
        </w:rPr>
        <w:jc w:val="both"/>
        <w:spacing w:lineRule="auto" w:line="379"/>
        <w:ind w:left="113" w:right="136"/>
      </w:pPr>
      <w:r>
        <w:pict>
          <v:shape type="#_x0000_t75" style="position:absolute;margin-left:90.1927pt;margin-top:1.18369pt;width:432.493pt;height:159.173pt;mso-position-horizontal-relative:page;mso-position-vertical-relative:paragraph;z-index:-383">
            <v:imagedata o:title="" r:id="rId42"/>
          </v:shape>
        </w:pic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484849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78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32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4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36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z</w:t>
      </w:r>
      <w:r>
        <w:rPr>
          <w:rFonts w:cs="Arial" w:hAnsi="Arial" w:eastAsia="Arial" w:ascii="Arial"/>
          <w:color w:val="1F1D20"/>
          <w:spacing w:val="4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46"/>
          <w:w w:val="105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.</w:t>
      </w:r>
      <w:r>
        <w:rPr>
          <w:rFonts w:cs="Arial" w:hAnsi="Arial" w:eastAsia="Arial" w:ascii="Arial"/>
          <w:b/>
          <w:color w:val="1F1D20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85"/>
          <w:sz w:val="23"/>
          <w:szCs w:val="23"/>
        </w:rPr>
        <w:t>F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á</w:t>
      </w:r>
      <w:r>
        <w:rPr>
          <w:rFonts w:cs="Arial" w:hAnsi="Arial" w:eastAsia="Arial" w:ascii="Arial"/>
          <w:b/>
          <w:color w:val="1F1D20"/>
          <w:spacing w:val="0"/>
          <w:w w:val="125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3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46"/>
          <w:w w:val="108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6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9"/>
          <w:sz w:val="23"/>
          <w:szCs w:val="23"/>
        </w:rPr>
        <w:t>b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46"/>
          <w:w w:val="93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60"/>
          <w:sz w:val="23"/>
          <w:szCs w:val="23"/>
        </w:rPr>
        <w:t>,</w:t>
      </w:r>
      <w:r>
        <w:rPr>
          <w:rFonts w:cs="Arial" w:hAnsi="Arial" w:eastAsia="Arial" w:ascii="Arial"/>
          <w:b/>
          <w:color w:val="1F1D20"/>
          <w:spacing w:val="0"/>
          <w:w w:val="60"/>
          <w:sz w:val="23"/>
          <w:szCs w:val="23"/>
        </w:rPr>
        <w:t>  </w:t>
      </w:r>
      <w:r>
        <w:rPr>
          <w:rFonts w:cs="Arial" w:hAnsi="Arial" w:eastAsia="Arial" w:ascii="Arial"/>
          <w:b/>
          <w:color w:val="1F1D20"/>
          <w:spacing w:val="0"/>
          <w:w w:val="6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ta</w:t>
      </w:r>
      <w:r>
        <w:rPr>
          <w:rFonts w:cs="Arial" w:hAnsi="Arial" w:eastAsia="Arial" w:ascii="Arial"/>
          <w:b/>
          <w:color w:val="1F1D20"/>
          <w:spacing w:val="5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3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gu</w:t>
      </w:r>
      <w:r>
        <w:rPr>
          <w:rFonts w:cs="Arial" w:hAnsi="Arial" w:eastAsia="Arial" w:ascii="Arial"/>
          <w:b/>
          <w:color w:val="1F1D20"/>
          <w:spacing w:val="0"/>
          <w:w w:val="123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6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48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4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un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52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12"/>
          <w:sz w:val="23"/>
          <w:szCs w:val="23"/>
        </w:rPr>
        <w:t>x</w:t>
      </w:r>
      <w:r>
        <w:rPr>
          <w:rFonts w:cs="Arial" w:hAnsi="Arial" w:eastAsia="Arial" w:ascii="Arial"/>
          <w:b/>
          <w:color w:val="1F1D20"/>
          <w:spacing w:val="0"/>
          <w:w w:val="119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99"/>
          <w:sz w:val="23"/>
          <w:szCs w:val="23"/>
        </w:rPr>
        <w:t>h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u</w:t>
      </w:r>
      <w:r>
        <w:rPr>
          <w:rFonts w:cs="Arial" w:hAnsi="Arial" w:eastAsia="Arial" w:ascii="Arial"/>
          <w:b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0"/>
          <w:w w:val="105"/>
          <w:sz w:val="23"/>
          <w:szCs w:val="23"/>
        </w:rPr>
        <w:t>ca</w:t>
      </w:r>
      <w:r>
        <w:rPr>
          <w:rFonts w:cs="Arial" w:hAnsi="Arial" w:eastAsia="Arial" w:ascii="Arial"/>
          <w:b/>
          <w:color w:val="1F1D20"/>
          <w:spacing w:val="0"/>
          <w:w w:val="102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38"/>
          <w:w w:val="102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52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0"/>
          <w:w w:val="109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1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ill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2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43"/>
          <w:sz w:val="23"/>
          <w:szCs w:val="23"/>
        </w:rPr>
        <w:t>f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353536"/>
          <w:spacing w:val="0"/>
          <w:w w:val="67"/>
          <w:sz w:val="23"/>
          <w:szCs w:val="23"/>
        </w:rPr>
        <w:t>:</w:t>
      </w:r>
      <w:r>
        <w:rPr>
          <w:rFonts w:cs="Arial" w:hAnsi="Arial" w:eastAsia="Arial" w:ascii="Arial"/>
          <w:color w:val="353536"/>
          <w:spacing w:val="0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353536"/>
          <w:spacing w:val="0"/>
          <w:w w:val="67"/>
          <w:sz w:val="23"/>
          <w:szCs w:val="23"/>
        </w:rPr>
        <w:t> </w:t>
      </w:r>
      <w:r>
        <w:rPr>
          <w:rFonts w:cs="Arial" w:hAnsi="Arial" w:eastAsia="Arial" w:ascii="Arial"/>
          <w:color w:val="353536"/>
          <w:spacing w:val="0"/>
          <w:w w:val="70"/>
          <w:sz w:val="23"/>
          <w:szCs w:val="23"/>
        </w:rPr>
        <w:t>"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59"/>
          <w:w w:val="103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5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95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9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2"/>
          <w:w w:val="9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78"/>
          <w:sz w:val="23"/>
          <w:szCs w:val="23"/>
        </w:rPr>
        <w:t>h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ay</w:t>
      </w:r>
      <w:r>
        <w:rPr>
          <w:rFonts w:cs="Arial" w:hAnsi="Arial" w:eastAsia="Arial" w:ascii="Arial"/>
          <w:color w:val="1F1D20"/>
          <w:spacing w:val="55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2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ún</w:t>
      </w:r>
      <w:r>
        <w:rPr>
          <w:rFonts w:cs="Arial" w:hAnsi="Arial" w:eastAsia="Arial" w:ascii="Arial"/>
          <w:color w:val="1F1D20"/>
          <w:spacing w:val="59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q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4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eg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6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1F1D20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na</w:t>
      </w:r>
      <w:r>
        <w:rPr>
          <w:rFonts w:cs="Arial" w:hAnsi="Arial" w:eastAsia="Arial" w:ascii="Arial"/>
          <w:color w:val="1F1D20"/>
          <w:spacing w:val="53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v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z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ah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el</w:t>
      </w:r>
      <w:r>
        <w:rPr>
          <w:rFonts w:cs="Arial" w:hAnsi="Arial" w:eastAsia="Arial" w:ascii="Arial"/>
          <w:color w:val="1F1D20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X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TO</w:t>
      </w:r>
      <w:r>
        <w:rPr>
          <w:rFonts w:cs="Arial" w:hAnsi="Arial" w:eastAsia="Arial" w:ascii="Arial"/>
          <w:b/>
          <w:color w:val="1F1D20"/>
          <w:spacing w:val="50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44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2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b/>
          <w:color w:val="1F1D20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b/>
          <w:color w:val="1F1D20"/>
          <w:spacing w:val="31"/>
          <w:w w:val="100"/>
          <w:sz w:val="23"/>
          <w:szCs w:val="23"/>
        </w:rPr>
        <w:t> 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b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b/>
          <w:color w:val="1F1D20"/>
          <w:spacing w:val="1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cl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cl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37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rt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5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ó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4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44"/>
          <w:w w:val="105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j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5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6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3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31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6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58"/>
          <w:w w:val="97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ú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3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p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4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2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5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15"/>
          <w:sz w:val="23"/>
          <w:szCs w:val="23"/>
        </w:rPr>
        <w:t>xt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h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2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7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b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3"/>
          <w:sz w:val="23"/>
          <w:szCs w:val="23"/>
        </w:rPr>
        <w:t>ll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353536"/>
          <w:spacing w:val="0"/>
          <w:w w:val="82"/>
          <w:sz w:val="23"/>
          <w:szCs w:val="23"/>
        </w:rPr>
        <w:t>,</w:t>
      </w:r>
      <w:r>
        <w:rPr>
          <w:rFonts w:cs="Arial" w:hAnsi="Arial" w:eastAsia="Arial" w:ascii="Arial"/>
          <w:color w:val="353536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353536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3"/>
          <w:sz w:val="23"/>
          <w:szCs w:val="23"/>
        </w:rPr>
        <w:t>J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3"/>
          <w:sz w:val="23"/>
          <w:szCs w:val="23"/>
        </w:rPr>
        <w:t>li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sc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2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4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46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-2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52"/>
          <w:sz w:val="23"/>
          <w:szCs w:val="23"/>
        </w:rPr>
        <w:t>1</w:t>
      </w:r>
      <w:r>
        <w:rPr>
          <w:rFonts w:cs="Arial" w:hAnsi="Arial" w:eastAsia="Arial" w:ascii="Arial"/>
          <w:color w:val="1F1D20"/>
          <w:spacing w:val="0"/>
          <w:w w:val="123"/>
          <w:sz w:val="23"/>
          <w:szCs w:val="23"/>
        </w:rPr>
        <w:t>3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:</w:t>
      </w:r>
      <w:r>
        <w:rPr>
          <w:rFonts w:cs="Arial" w:hAnsi="Arial" w:eastAsia="Arial" w:ascii="Arial"/>
          <w:color w:val="1F1D20"/>
          <w:spacing w:val="0"/>
          <w:w w:val="116"/>
          <w:sz w:val="23"/>
          <w:szCs w:val="23"/>
        </w:rPr>
        <w:t>0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0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-3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68"/>
          <w:sz w:val="23"/>
          <w:szCs w:val="23"/>
        </w:rPr>
        <w:t>(</w:t>
      </w:r>
      <w:r>
        <w:rPr>
          <w:rFonts w:cs="Arial" w:hAnsi="Arial" w:eastAsia="Arial" w:ascii="Arial"/>
          <w:color w:val="1F1D20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2"/>
          <w:sz w:val="23"/>
          <w:szCs w:val="23"/>
        </w:rPr>
        <w:t>h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4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14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color w:val="1F1D20"/>
          <w:spacing w:val="2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í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-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v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2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3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0</w:t>
      </w:r>
      <w:r>
        <w:rPr>
          <w:rFonts w:cs="Arial" w:hAnsi="Arial" w:eastAsia="Arial" w:ascii="Arial"/>
          <w:color w:val="1F1D20"/>
          <w:spacing w:val="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68"/>
          <w:sz w:val="23"/>
          <w:szCs w:val="23"/>
        </w:rPr>
        <w:t>(</w:t>
      </w:r>
      <w:r>
        <w:rPr>
          <w:rFonts w:cs="Arial" w:hAnsi="Arial" w:eastAsia="Arial" w:ascii="Arial"/>
          <w:color w:val="1F1D20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28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97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color w:val="1F1D20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ro</w:t>
      </w:r>
      <w:r>
        <w:rPr>
          <w:rFonts w:cs="Arial" w:hAnsi="Arial" w:eastAsia="Arial" w:ascii="Arial"/>
          <w:color w:val="1F1D20"/>
          <w:spacing w:val="11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l</w:t>
      </w:r>
      <w:r>
        <w:rPr>
          <w:rFonts w:cs="Arial" w:hAnsi="Arial" w:eastAsia="Arial" w:ascii="Arial"/>
          <w:color w:val="1F1D20"/>
          <w:spacing w:val="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2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026</w:t>
      </w:r>
      <w:r>
        <w:rPr>
          <w:rFonts w:cs="Arial" w:hAnsi="Arial" w:eastAsia="Arial" w:ascii="Arial"/>
          <w:color w:val="1F1D20"/>
          <w:spacing w:val="1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75"/>
          <w:sz w:val="23"/>
          <w:szCs w:val="23"/>
        </w:rPr>
        <w:t>(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13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il</w:t>
      </w:r>
      <w:r>
        <w:rPr>
          <w:rFonts w:cs="Arial" w:hAnsi="Arial" w:eastAsia="Arial" w:ascii="Arial"/>
          <w:color w:val="1F1D20"/>
          <w:spacing w:val="-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95"/>
          <w:sz w:val="23"/>
          <w:szCs w:val="23"/>
        </w:rPr>
        <w:t>v</w:t>
      </w:r>
      <w:r>
        <w:rPr>
          <w:rFonts w:cs="Arial" w:hAnsi="Arial" w:eastAsia="Arial" w:ascii="Arial"/>
          <w:color w:val="1F1D20"/>
          <w:spacing w:val="0"/>
          <w:w w:val="101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0"/>
          <w:w w:val="12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84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é</w:t>
      </w:r>
      <w:r>
        <w:rPr>
          <w:rFonts w:cs="Arial" w:hAnsi="Arial" w:eastAsia="Arial" w:ascii="Arial"/>
          <w:color w:val="1F1D20"/>
          <w:spacing w:val="0"/>
          <w:w w:val="93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)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m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h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3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r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c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i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35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10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tod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as</w:t>
      </w:r>
      <w:r>
        <w:rPr>
          <w:rFonts w:cs="Arial" w:hAnsi="Arial" w:eastAsia="Arial" w:ascii="Arial"/>
          <w:color w:val="1F1D20"/>
          <w:spacing w:val="2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y</w:t>
      </w:r>
      <w:r>
        <w:rPr>
          <w:rFonts w:cs="Arial" w:hAnsi="Arial" w:eastAsia="Arial" w:ascii="Arial"/>
          <w:color w:val="1F1D20"/>
          <w:spacing w:val="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o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s</w:t>
      </w:r>
      <w:r>
        <w:rPr>
          <w:rFonts w:cs="Arial" w:hAnsi="Arial" w:eastAsia="Arial" w:ascii="Arial"/>
          <w:color w:val="1F1D20"/>
          <w:spacing w:val="62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31"/>
          <w:sz w:val="23"/>
          <w:szCs w:val="23"/>
        </w:rPr>
        <w:t>¡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q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8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18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t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en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g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4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b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u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e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n</w:t>
      </w:r>
      <w:r>
        <w:rPr>
          <w:rFonts w:cs="Arial" w:hAnsi="Arial" w:eastAsia="Arial" w:ascii="Arial"/>
          <w:color w:val="1F1D20"/>
          <w:spacing w:val="27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F1D20"/>
          <w:spacing w:val="0"/>
          <w:w w:val="86"/>
          <w:sz w:val="23"/>
          <w:szCs w:val="23"/>
        </w:rPr>
        <w:t>d</w:t>
      </w:r>
      <w:r>
        <w:rPr>
          <w:rFonts w:cs="Arial" w:hAnsi="Arial" w:eastAsia="Arial" w:ascii="Arial"/>
          <w:color w:val="1F1D20"/>
          <w:spacing w:val="0"/>
          <w:w w:val="112"/>
          <w:sz w:val="23"/>
          <w:szCs w:val="23"/>
        </w:rPr>
        <w:t>í</w:t>
      </w:r>
      <w:r>
        <w:rPr>
          <w:rFonts w:cs="Arial" w:hAnsi="Arial" w:eastAsia="Arial" w:ascii="Arial"/>
          <w:color w:val="1F1D20"/>
          <w:spacing w:val="0"/>
          <w:w w:val="105"/>
          <w:sz w:val="23"/>
          <w:szCs w:val="23"/>
        </w:rPr>
        <w:t>a</w:t>
      </w:r>
      <w:r>
        <w:rPr>
          <w:rFonts w:cs="Arial" w:hAnsi="Arial" w:eastAsia="Arial" w:ascii="Arial"/>
          <w:color w:val="1F1D20"/>
          <w:spacing w:val="0"/>
          <w:w w:val="90"/>
          <w:sz w:val="23"/>
          <w:szCs w:val="23"/>
        </w:rPr>
        <w:t>!</w:t>
      </w:r>
      <w:r>
        <w:rPr>
          <w:rFonts w:cs="Arial" w:hAnsi="Arial" w:eastAsia="Arial" w:ascii="Arial"/>
          <w:color w:val="1F1D20"/>
          <w:spacing w:val="0"/>
          <w:w w:val="119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0"/>
          <w:sz w:val="23"/>
          <w:szCs w:val="23"/>
        </w:rPr>
        <w:t>-</w:t>
      </w:r>
      <w:r>
        <w:rPr>
          <w:rFonts w:cs="Arial" w:hAnsi="Arial" w:eastAsia="Arial" w:ascii="Arial"/>
          <w:color w:val="1F1D20"/>
          <w:spacing w:val="0"/>
          <w:w w:val="106"/>
          <w:sz w:val="23"/>
          <w:szCs w:val="23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3"/>
          <w:szCs w:val="23"/>
        </w:rPr>
      </w:r>
    </w:p>
    <w:sectPr>
      <w:pgSz w:w="12200" w:h="19360"/>
      <w:pgMar w:top="1840" w:bottom="280" w:left="1700" w:right="15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image" Target="media/image6.jpg"/><Relationship Id="rId10" Type="http://schemas.openxmlformats.org/officeDocument/2006/relationships/image" Target="media/image7.jpg"/><Relationship Id="rId11" Type="http://schemas.openxmlformats.org/officeDocument/2006/relationships/image" Target="media/image8.jp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image" Target="media/image11.jpg"/><Relationship Id="rId15" Type="http://schemas.openxmlformats.org/officeDocument/2006/relationships/image" Target="media/image12.png"/><Relationship Id="rId16" Type="http://schemas.openxmlformats.org/officeDocument/2006/relationships/image" Target="media/image13.jpg"/><Relationship Id="rId17" Type="http://schemas.openxmlformats.org/officeDocument/2006/relationships/image" Target="media/image14.jpg"/><Relationship Id="rId18" Type="http://schemas.openxmlformats.org/officeDocument/2006/relationships/image" Target="media/image15.jpg"/><Relationship Id="rId19" Type="http://schemas.openxmlformats.org/officeDocument/2006/relationships/image" Target="media/image16.jpg"/><Relationship Id="rId20" Type="http://schemas.openxmlformats.org/officeDocument/2006/relationships/image" Target="media/image17.jpg"/><Relationship Id="rId21" Type="http://schemas.openxmlformats.org/officeDocument/2006/relationships/image" Target="media/image18.jpg"/><Relationship Id="rId22" Type="http://schemas.openxmlformats.org/officeDocument/2006/relationships/image" Target="media/image19.jpg"/><Relationship Id="rId23" Type="http://schemas.openxmlformats.org/officeDocument/2006/relationships/image" Target="media/image20.jpg"/><Relationship Id="rId24" Type="http://schemas.openxmlformats.org/officeDocument/2006/relationships/image" Target="media/image21.jpg"/><Relationship Id="rId25" Type="http://schemas.openxmlformats.org/officeDocument/2006/relationships/image" Target="media/image22.jpg"/><Relationship Id="rId26" Type="http://schemas.openxmlformats.org/officeDocument/2006/relationships/image" Target="media/image23.jpg"/><Relationship Id="rId27" Type="http://schemas.openxmlformats.org/officeDocument/2006/relationships/image" Target="media/image24.jpg"/><Relationship Id="rId28" Type="http://schemas.openxmlformats.org/officeDocument/2006/relationships/image" Target="media/image25.jpg"/><Relationship Id="rId29" Type="http://schemas.openxmlformats.org/officeDocument/2006/relationships/image" Target="media/image26.jpg"/><Relationship Id="rId30" Type="http://schemas.openxmlformats.org/officeDocument/2006/relationships/image" Target="media/image27.jpg"/><Relationship Id="rId31" Type="http://schemas.openxmlformats.org/officeDocument/2006/relationships/image" Target="media/image28.jpg"/><Relationship Id="rId32" Type="http://schemas.openxmlformats.org/officeDocument/2006/relationships/image" Target="media/image29.jpg"/><Relationship Id="rId33" Type="http://schemas.openxmlformats.org/officeDocument/2006/relationships/image" Target="media/image30.jpg"/><Relationship Id="rId34" Type="http://schemas.openxmlformats.org/officeDocument/2006/relationships/image" Target="media/image31.jpg"/><Relationship Id="rId35" Type="http://schemas.openxmlformats.org/officeDocument/2006/relationships/image" Target="media/image32.jpg"/><Relationship Id="rId36" Type="http://schemas.openxmlformats.org/officeDocument/2006/relationships/image" Target="media/image33.jpg"/><Relationship Id="rId37" Type="http://schemas.openxmlformats.org/officeDocument/2006/relationships/image" Target="media/image34.jpg"/><Relationship Id="rId38" Type="http://schemas.openxmlformats.org/officeDocument/2006/relationships/image" Target="media/image35.jpg"/><Relationship Id="rId39" Type="http://schemas.openxmlformats.org/officeDocument/2006/relationships/image" Target="media/image36.jpg"/><Relationship Id="rId40" Type="http://schemas.openxmlformats.org/officeDocument/2006/relationships/image" Target="media/image37.jpg"/><Relationship Id="rId41" Type="http://schemas.openxmlformats.org/officeDocument/2006/relationships/image" Target="media/image38.jpg"/><Relationship Id="rId42" Type="http://schemas.openxmlformats.org/officeDocument/2006/relationships/image" Target="media/image39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