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Default Extension="jpg" ContentType="image/jpg"/>
</Types>
</file>

<file path=_rels/.rels><?xml version="1.0" encoding="UTF-8" standalone="yes"?>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officeDocument/2006/relationships/extended-properties" Target="docProps/app.xml"/><Relationship Id="rId3" Type="http://schemas.openxmlformats.org/package/2006/relationships/metadata/core-properties" Target="docProps/core.xml"/></Relationships>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rPr>
          <w:sz w:val="14"/>
          <w:szCs w:val="14"/>
        </w:rPr>
        <w:jc w:val="left"/>
        <w:spacing w:before="8" w:lineRule="exact" w:line="140"/>
      </w:pPr>
      <w:r>
        <w:rPr>
          <w:sz w:val="14"/>
          <w:szCs w:val="14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rFonts w:cs="Arial" w:hAnsi="Arial" w:eastAsia="Arial" w:ascii="Arial"/>
          <w:sz w:val="21"/>
          <w:szCs w:val="21"/>
        </w:rPr>
        <w:jc w:val="both"/>
        <w:spacing w:before="31" w:lineRule="auto" w:line="271"/>
        <w:ind w:left="136" w:right="854" w:hanging="5"/>
      </w:pP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RTA</w:t>
      </w:r>
      <w:r>
        <w:rPr>
          <w:rFonts w:cs="Arial" w:hAnsi="Arial" w:eastAsia="Arial" w:ascii="Arial"/>
          <w:b/>
          <w:color w:val="1D1A1D"/>
          <w:spacing w:val="20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ES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42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-1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EJ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27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UD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49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-6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G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48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89"/>
          <w:sz w:val="21"/>
          <w:szCs w:val="21"/>
        </w:rPr>
        <w:t>P</w:t>
      </w:r>
      <w:r>
        <w:rPr>
          <w:rFonts w:cs="Arial" w:hAnsi="Arial" w:eastAsia="Arial" w:ascii="Arial"/>
          <w:b/>
          <w:color w:val="1D1A1D"/>
          <w:spacing w:val="0"/>
          <w:w w:val="98"/>
          <w:sz w:val="21"/>
          <w:szCs w:val="21"/>
        </w:rPr>
        <w:t>U</w:t>
      </w:r>
      <w:r>
        <w:rPr>
          <w:rFonts w:cs="Arial" w:hAnsi="Arial" w:eastAsia="Arial" w:ascii="Arial"/>
          <w:b/>
          <w:color w:val="1D1A1D"/>
          <w:spacing w:val="0"/>
          <w:w w:val="107"/>
          <w:sz w:val="21"/>
          <w:szCs w:val="21"/>
        </w:rPr>
        <w:t>B</w:t>
      </w:r>
      <w:r>
        <w:rPr>
          <w:rFonts w:cs="Arial" w:hAnsi="Arial" w:eastAsia="Arial" w:ascii="Arial"/>
          <w:b/>
          <w:color w:val="1D1A1D"/>
          <w:spacing w:val="0"/>
          <w:w w:val="103"/>
          <w:sz w:val="21"/>
          <w:szCs w:val="21"/>
        </w:rPr>
        <w:t>LI</w:t>
      </w:r>
      <w:r>
        <w:rPr>
          <w:rFonts w:cs="Arial" w:hAnsi="Arial" w:eastAsia="Arial" w:ascii="Arial"/>
          <w:b/>
          <w:color w:val="1D1A1D"/>
          <w:spacing w:val="0"/>
          <w:w w:val="107"/>
          <w:sz w:val="21"/>
          <w:szCs w:val="21"/>
        </w:rPr>
        <w:t>CA</w:t>
      </w:r>
      <w:r>
        <w:rPr>
          <w:rFonts w:cs="Arial" w:hAnsi="Arial" w:eastAsia="Arial" w:ascii="Arial"/>
          <w:b/>
          <w:color w:val="1D1A1D"/>
          <w:spacing w:val="0"/>
          <w:w w:val="107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UN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IC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51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18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UN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57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8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66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9"/>
          <w:sz w:val="21"/>
          <w:szCs w:val="21"/>
        </w:rPr>
        <w:t>X</w:t>
      </w:r>
      <w:r>
        <w:rPr>
          <w:rFonts w:cs="Arial" w:hAnsi="Arial" w:eastAsia="Arial" w:ascii="Arial"/>
          <w:b/>
          <w:color w:val="1D1A1D"/>
          <w:spacing w:val="0"/>
          <w:w w:val="104"/>
          <w:sz w:val="21"/>
          <w:szCs w:val="21"/>
        </w:rPr>
        <w:t>T</w:t>
      </w:r>
      <w:r>
        <w:rPr>
          <w:rFonts w:cs="Arial" w:hAnsi="Arial" w:eastAsia="Arial" w:ascii="Arial"/>
          <w:b/>
          <w:color w:val="1D1A1D"/>
          <w:spacing w:val="0"/>
          <w:w w:val="101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0"/>
          <w:w w:val="107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98"/>
          <w:sz w:val="21"/>
          <w:szCs w:val="21"/>
        </w:rPr>
        <w:t>H</w:t>
      </w:r>
      <w:r>
        <w:rPr>
          <w:rFonts w:cs="Arial" w:hAnsi="Arial" w:eastAsia="Arial" w:ascii="Arial"/>
          <w:b/>
          <w:color w:val="1D1A1D"/>
          <w:spacing w:val="0"/>
          <w:w w:val="104"/>
          <w:sz w:val="21"/>
          <w:szCs w:val="21"/>
        </w:rPr>
        <w:t>U</w:t>
      </w:r>
      <w:r>
        <w:rPr>
          <w:rFonts w:cs="Arial" w:hAnsi="Arial" w:eastAsia="Arial" w:ascii="Arial"/>
          <w:b/>
          <w:color w:val="1D1A1D"/>
          <w:spacing w:val="0"/>
          <w:w w:val="11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98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7"/>
          <w:sz w:val="21"/>
          <w:szCs w:val="21"/>
        </w:rPr>
        <w:t>Á</w:t>
      </w:r>
      <w:r>
        <w:rPr>
          <w:rFonts w:cs="Arial" w:hAnsi="Arial" w:eastAsia="Arial" w:ascii="Arial"/>
          <w:b/>
          <w:color w:val="1D1A1D"/>
          <w:spacing w:val="0"/>
          <w:w w:val="98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18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21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BR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,</w:t>
      </w:r>
      <w:r>
        <w:rPr>
          <w:rFonts w:cs="Arial" w:hAnsi="Arial" w:eastAsia="Arial" w:ascii="Arial"/>
          <w:b/>
          <w:color w:val="1D1A1D"/>
          <w:spacing w:val="53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90"/>
          <w:sz w:val="21"/>
          <w:szCs w:val="21"/>
        </w:rPr>
        <w:t>J</w:t>
      </w:r>
      <w:r>
        <w:rPr>
          <w:rFonts w:cs="Arial" w:hAnsi="Arial" w:eastAsia="Arial" w:ascii="Arial"/>
          <w:b/>
          <w:color w:val="1D1A1D"/>
          <w:spacing w:val="0"/>
          <w:w w:val="107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LI</w:t>
      </w:r>
      <w:r>
        <w:rPr>
          <w:rFonts w:cs="Arial" w:hAnsi="Arial" w:eastAsia="Arial" w:ascii="Arial"/>
          <w:b/>
          <w:color w:val="1D1A1D"/>
          <w:spacing w:val="0"/>
          <w:w w:val="106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0"/>
          <w:w w:val="104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8"/>
          <w:sz w:val="21"/>
          <w:szCs w:val="21"/>
        </w:rPr>
        <w:t>O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15"/>
          <w:szCs w:val="15"/>
        </w:rPr>
        <w:jc w:val="left"/>
        <w:spacing w:before="10" w:lineRule="exact" w:line="140"/>
      </w:pPr>
      <w:r>
        <w:rPr>
          <w:sz w:val="15"/>
          <w:szCs w:val="15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253"/>
        <w:ind w:left="126" w:right="849" w:firstLine="10"/>
      </w:pPr>
      <w:r>
        <w:pict>
          <v:shape type="#_x0000_t75" style="position:absolute;margin-left:88.8172pt;margin-top:-35.7791pt;width:442.165pt;height:103.238pt;mso-position-horizontal-relative:page;mso-position-vertical-relative:paragraph;z-index:-68">
            <v:imagedata o:title="" r:id="rId4"/>
          </v:shape>
        </w:pic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3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q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30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7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be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9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LI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C</w:t>
      </w:r>
      <w:r>
        <w:rPr>
          <w:rFonts w:cs="Arial" w:hAnsi="Arial" w:eastAsia="Arial" w:ascii="Arial"/>
          <w:color w:val="666568"/>
          <w:spacing w:val="0"/>
          <w:w w:val="90"/>
          <w:sz w:val="22"/>
          <w:szCs w:val="22"/>
        </w:rPr>
        <w:t>.</w:t>
      </w:r>
      <w:r>
        <w:rPr>
          <w:rFonts w:cs="Arial" w:hAnsi="Arial" w:eastAsia="Arial" w:ascii="Arial"/>
          <w:color w:val="666568"/>
          <w:spacing w:val="0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666568"/>
          <w:spacing w:val="31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3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10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7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3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13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LA</w:t>
      </w:r>
      <w:r>
        <w:rPr>
          <w:rFonts w:cs="Arial" w:hAnsi="Arial" w:eastAsia="Arial" w:ascii="Arial"/>
          <w:color w:val="1D1A1D"/>
          <w:spacing w:val="56"/>
          <w:w w:val="101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6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8"/>
          <w:sz w:val="22"/>
          <w:szCs w:val="22"/>
        </w:rPr>
        <w:t>A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4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7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99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17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56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4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2F2B2F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da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5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ú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b</w:t>
      </w:r>
      <w:r>
        <w:rPr>
          <w:rFonts w:cs="Arial" w:hAnsi="Arial" w:eastAsia="Arial" w:ascii="Arial"/>
          <w:color w:val="2F2B2F"/>
          <w:spacing w:val="0"/>
          <w:w w:val="7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5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xt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hu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á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6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2F2B2F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ll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11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D1A1D"/>
          <w:spacing w:val="0"/>
          <w:w w:val="10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D1A1D"/>
          <w:spacing w:val="-7"/>
          <w:w w:val="100"/>
          <w:sz w:val="24"/>
          <w:szCs w:val="24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on</w:t>
      </w:r>
      <w:r>
        <w:rPr>
          <w:rFonts w:cs="Arial" w:hAnsi="Arial" w:eastAsia="Arial" w:ascii="Arial"/>
          <w:color w:val="1D1A1D"/>
          <w:spacing w:val="-1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f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1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-1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-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1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q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ñ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3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5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7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7"/>
          <w:sz w:val="22"/>
          <w:szCs w:val="22"/>
        </w:rPr>
        <w:t>rt</w:t>
      </w:r>
      <w:r>
        <w:rPr>
          <w:rFonts w:cs="Arial" w:hAnsi="Arial" w:eastAsia="Arial" w:ascii="Arial"/>
          <w:color w:val="1D1A1D"/>
          <w:spacing w:val="0"/>
          <w:w w:val="97"/>
          <w:sz w:val="22"/>
          <w:szCs w:val="22"/>
        </w:rPr>
        <w:t>í</w:t>
      </w:r>
      <w:r>
        <w:rPr>
          <w:rFonts w:cs="Arial" w:hAnsi="Arial" w:eastAsia="Arial" w:ascii="Arial"/>
          <w:color w:val="1D1A1D"/>
          <w:spacing w:val="0"/>
          <w:w w:val="97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7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97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7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97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7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9"/>
          <w:w w:val="97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51"/>
          <w:sz w:val="22"/>
          <w:szCs w:val="22"/>
        </w:rPr>
        <w:t>1</w:t>
      </w:r>
      <w:r>
        <w:rPr>
          <w:rFonts w:cs="Arial" w:hAnsi="Arial" w:eastAsia="Arial" w:ascii="Arial"/>
          <w:color w:val="1D1A1D"/>
          <w:spacing w:val="0"/>
          <w:w w:val="121"/>
          <w:sz w:val="22"/>
          <w:szCs w:val="22"/>
        </w:rPr>
        <w:t>4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4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51"/>
          <w:sz w:val="22"/>
          <w:szCs w:val="22"/>
        </w:rPr>
        <w:t>1</w:t>
      </w:r>
      <w:r>
        <w:rPr>
          <w:rFonts w:cs="Arial" w:hAnsi="Arial" w:eastAsia="Arial" w:ascii="Arial"/>
          <w:color w:val="1D1A1D"/>
          <w:spacing w:val="0"/>
          <w:w w:val="125"/>
          <w:sz w:val="22"/>
          <w:szCs w:val="22"/>
        </w:rPr>
        <w:t>5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4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51"/>
          <w:sz w:val="22"/>
          <w:szCs w:val="22"/>
        </w:rPr>
        <w:t>1</w:t>
      </w:r>
      <w:r>
        <w:rPr>
          <w:rFonts w:cs="Arial" w:hAnsi="Arial" w:eastAsia="Arial" w:ascii="Arial"/>
          <w:color w:val="1D1A1D"/>
          <w:spacing w:val="0"/>
          <w:w w:val="125"/>
          <w:sz w:val="22"/>
          <w:szCs w:val="22"/>
        </w:rPr>
        <w:t>6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4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51"/>
          <w:sz w:val="22"/>
          <w:szCs w:val="22"/>
        </w:rPr>
        <w:t>1</w:t>
      </w:r>
      <w:r>
        <w:rPr>
          <w:rFonts w:cs="Arial" w:hAnsi="Arial" w:eastAsia="Arial" w:ascii="Arial"/>
          <w:color w:val="1D1A1D"/>
          <w:spacing w:val="0"/>
          <w:w w:val="121"/>
          <w:sz w:val="22"/>
          <w:szCs w:val="22"/>
        </w:rPr>
        <w:t>7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4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51"/>
          <w:sz w:val="22"/>
          <w:szCs w:val="22"/>
        </w:rPr>
        <w:t>1</w:t>
      </w:r>
      <w:r>
        <w:rPr>
          <w:rFonts w:cs="Arial" w:hAnsi="Arial" w:eastAsia="Arial" w:ascii="Arial"/>
          <w:color w:val="1D1A1D"/>
          <w:spacing w:val="0"/>
          <w:w w:val="125"/>
          <w:sz w:val="22"/>
          <w:szCs w:val="22"/>
        </w:rPr>
        <w:t>8</w:t>
      </w:r>
      <w:r>
        <w:rPr>
          <w:rFonts w:cs="Arial" w:hAnsi="Arial" w:eastAsia="Arial" w:ascii="Arial"/>
          <w:color w:val="575658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575658"/>
          <w:spacing w:val="0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575658"/>
          <w:spacing w:val="19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7"/>
          <w:sz w:val="22"/>
          <w:szCs w:val="22"/>
        </w:rPr>
        <w:t>1</w:t>
      </w:r>
      <w:r>
        <w:rPr>
          <w:rFonts w:cs="Arial" w:hAnsi="Arial" w:eastAsia="Arial" w:ascii="Arial"/>
          <w:color w:val="1D1A1D"/>
          <w:spacing w:val="0"/>
          <w:w w:val="125"/>
          <w:sz w:val="22"/>
          <w:szCs w:val="22"/>
        </w:rPr>
        <w:t>9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56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0</w:t>
      </w:r>
      <w:r>
        <w:rPr>
          <w:rFonts w:cs="Arial" w:hAnsi="Arial" w:eastAsia="Arial" w:ascii="Arial"/>
          <w:color w:val="414042"/>
          <w:spacing w:val="0"/>
          <w:w w:val="90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5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6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1</w:t>
      </w:r>
      <w:r>
        <w:rPr>
          <w:rFonts w:cs="Arial" w:hAnsi="Arial" w:eastAsia="Arial" w:ascii="Arial"/>
          <w:color w:val="414042"/>
          <w:spacing w:val="0"/>
          <w:w w:val="126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126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0"/>
          <w:w w:val="12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2</w:t>
      </w:r>
      <w:r>
        <w:rPr>
          <w:rFonts w:cs="Arial" w:hAnsi="Arial" w:eastAsia="Arial" w:ascii="Arial"/>
          <w:color w:val="414042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3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6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3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5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9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89"/>
          <w:sz w:val="22"/>
          <w:szCs w:val="22"/>
        </w:rPr>
        <w:t>4</w:t>
      </w:r>
      <w:r>
        <w:rPr>
          <w:rFonts w:cs="Arial" w:hAnsi="Arial" w:eastAsia="Arial" w:ascii="Arial"/>
          <w:color w:val="414042"/>
          <w:spacing w:val="0"/>
          <w:w w:val="89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89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4"/>
          <w:w w:val="89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9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89"/>
          <w:sz w:val="22"/>
          <w:szCs w:val="22"/>
        </w:rPr>
        <w:t>5</w:t>
      </w:r>
      <w:r>
        <w:rPr>
          <w:rFonts w:cs="Arial" w:hAnsi="Arial" w:eastAsia="Arial" w:ascii="Arial"/>
          <w:color w:val="414042"/>
          <w:spacing w:val="0"/>
          <w:w w:val="89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89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9"/>
          <w:w w:val="89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6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6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5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9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89"/>
          <w:sz w:val="22"/>
          <w:szCs w:val="22"/>
        </w:rPr>
        <w:t>7</w:t>
      </w:r>
      <w:r>
        <w:rPr>
          <w:rFonts w:cs="Arial" w:hAnsi="Arial" w:eastAsia="Arial" w:ascii="Arial"/>
          <w:color w:val="575658"/>
          <w:spacing w:val="0"/>
          <w:w w:val="89"/>
          <w:sz w:val="22"/>
          <w:szCs w:val="22"/>
        </w:rPr>
        <w:t>,</w:t>
      </w:r>
      <w:r>
        <w:rPr>
          <w:rFonts w:cs="Arial" w:hAnsi="Arial" w:eastAsia="Arial" w:ascii="Arial"/>
          <w:color w:val="575658"/>
          <w:spacing w:val="0"/>
          <w:w w:val="89"/>
          <w:sz w:val="22"/>
          <w:szCs w:val="22"/>
        </w:rPr>
        <w:t> </w:t>
      </w:r>
      <w:r>
        <w:rPr>
          <w:rFonts w:cs="Arial" w:hAnsi="Arial" w:eastAsia="Arial" w:ascii="Arial"/>
          <w:color w:val="575658"/>
          <w:spacing w:val="14"/>
          <w:w w:val="89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9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89"/>
          <w:sz w:val="22"/>
          <w:szCs w:val="22"/>
        </w:rPr>
        <w:t>8</w:t>
      </w:r>
      <w:r>
        <w:rPr>
          <w:rFonts w:cs="Arial" w:hAnsi="Arial" w:eastAsia="Arial" w:ascii="Arial"/>
          <w:color w:val="414042"/>
          <w:spacing w:val="0"/>
          <w:w w:val="89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89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9"/>
          <w:w w:val="89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9</w:t>
      </w:r>
      <w:r>
        <w:rPr>
          <w:rFonts w:cs="Arial" w:hAnsi="Arial" w:eastAsia="Arial" w:ascii="Arial"/>
          <w:color w:val="1D1A1D"/>
          <w:spacing w:val="3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eg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1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da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33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ú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cip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33"/>
          <w:w w:val="9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xt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hu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á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23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1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3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ll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sc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17"/>
          <w:szCs w:val="17"/>
        </w:rPr>
        <w:jc w:val="left"/>
        <w:spacing w:before="4" w:lineRule="exact" w:line="160"/>
      </w:pPr>
      <w:r>
        <w:rPr>
          <w:sz w:val="17"/>
          <w:szCs w:val="17"/>
        </w:rPr>
      </w:r>
    </w:p>
    <w:p>
      <w:pPr>
        <w:rPr>
          <w:rFonts w:cs="Arial" w:hAnsi="Arial" w:eastAsia="Arial" w:ascii="Arial"/>
          <w:sz w:val="21"/>
          <w:szCs w:val="21"/>
        </w:rPr>
        <w:jc w:val="center"/>
        <w:ind w:left="3758" w:right="4532"/>
      </w:pPr>
      <w:r>
        <w:pict>
          <v:shape type="#_x0000_t75" style="position:absolute;margin-left:88.097pt;margin-top:1.44578pt;width:442.405pt;height:226.644pt;mso-position-horizontal-relative:page;mso-position-vertical-relative:paragraph;z-index:-69">
            <v:imagedata o:title="" r:id="rId5"/>
          </v:shape>
        </w:pict>
      </w:r>
      <w:r>
        <w:rPr>
          <w:rFonts w:cs="Arial" w:hAnsi="Arial" w:eastAsia="Arial" w:ascii="Arial"/>
          <w:b/>
          <w:color w:val="1D1A1D"/>
          <w:w w:val="91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w w:val="147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w w:val="139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w w:val="157"/>
          <w:sz w:val="21"/>
          <w:szCs w:val="21"/>
        </w:rPr>
        <w:t>V</w:t>
      </w:r>
      <w:r>
        <w:rPr>
          <w:rFonts w:cs="Arial" w:hAnsi="Arial" w:eastAsia="Arial" w:ascii="Arial"/>
          <w:b/>
          <w:color w:val="1D1A1D"/>
          <w:w w:val="138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w w:val="142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w w:val="148"/>
          <w:sz w:val="21"/>
          <w:szCs w:val="21"/>
        </w:rPr>
        <w:t>A</w:t>
      </w:r>
      <w:r>
        <w:rPr>
          <w:rFonts w:cs="Arial" w:hAnsi="Arial" w:eastAsia="Arial" w:ascii="Arial"/>
          <w:color w:val="000000"/>
          <w:w w:val="100"/>
          <w:sz w:val="21"/>
          <w:szCs w:val="21"/>
        </w:rPr>
      </w:r>
    </w:p>
    <w:p>
      <w:pPr>
        <w:rPr>
          <w:sz w:val="19"/>
          <w:szCs w:val="19"/>
        </w:rPr>
        <w:jc w:val="left"/>
        <w:spacing w:before="6" w:lineRule="exact" w:line="180"/>
      </w:pPr>
      <w:r>
        <w:rPr>
          <w:sz w:val="19"/>
          <w:szCs w:val="19"/>
        </w:rPr>
      </w:r>
    </w:p>
    <w:p>
      <w:pPr>
        <w:rPr>
          <w:rFonts w:cs="Arial" w:hAnsi="Arial" w:eastAsia="Arial" w:ascii="Arial"/>
          <w:sz w:val="22"/>
          <w:szCs w:val="22"/>
        </w:rPr>
        <w:jc w:val="both"/>
        <w:spacing w:lineRule="auto" w:line="260"/>
        <w:ind w:left="116" w:right="858" w:hanging="5"/>
      </w:pPr>
      <w:r>
        <w:pict>
          <v:shape type="#_x0000_t75" style="position:absolute;margin-left:266.211pt;margin-top:229.759pt;width:86.8968pt;height:9.60355pt;mso-position-horizontal-relative:page;mso-position-vertical-relative:paragraph;z-index:-70">
            <v:imagedata o:title="" r:id="rId6"/>
          </v:shape>
        </w:pic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1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18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5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4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no</w:t>
      </w:r>
      <w:r>
        <w:rPr>
          <w:rFonts w:cs="Arial" w:hAnsi="Arial" w:eastAsia="Arial" w:ascii="Arial"/>
          <w:color w:val="1D1A1D"/>
          <w:spacing w:val="4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5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5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14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414042"/>
          <w:spacing w:val="0"/>
          <w:w w:val="100"/>
          <w:sz w:val="22"/>
          <w:szCs w:val="22"/>
        </w:rPr>
        <w:t>:</w:t>
      </w:r>
      <w:r>
        <w:rPr>
          <w:rFonts w:cs="Arial" w:hAnsi="Arial" w:eastAsia="Arial" w:ascii="Arial"/>
          <w:color w:val="414042"/>
          <w:spacing w:val="5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LI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C</w:t>
      </w:r>
      <w:r>
        <w:rPr>
          <w:rFonts w:cs="Arial" w:hAnsi="Arial" w:eastAsia="Arial" w:ascii="Arial"/>
          <w:color w:val="414042"/>
          <w:spacing w:val="0"/>
          <w:w w:val="93"/>
          <w:sz w:val="22"/>
          <w:szCs w:val="22"/>
        </w:rPr>
        <w:t>.</w:t>
      </w:r>
      <w:r>
        <w:rPr>
          <w:rFonts w:cs="Arial" w:hAnsi="Arial" w:eastAsia="Arial" w:ascii="Arial"/>
          <w:color w:val="414042"/>
          <w:spacing w:val="0"/>
          <w:w w:val="93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4"/>
          <w:w w:val="9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É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42"/>
          <w:w w:val="9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1"/>
          <w:sz w:val="22"/>
          <w:szCs w:val="22"/>
        </w:rPr>
        <w:t>H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8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7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4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3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13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O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0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3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3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</w:t>
      </w:r>
      <w:r>
        <w:rPr>
          <w:rFonts w:cs="Arial" w:hAnsi="Arial" w:eastAsia="Arial" w:ascii="Arial"/>
          <w:color w:val="414042"/>
          <w:spacing w:val="0"/>
          <w:w w:val="86"/>
          <w:sz w:val="22"/>
          <w:szCs w:val="22"/>
        </w:rPr>
        <w:t>;</w:t>
      </w:r>
      <w:r>
        <w:rPr>
          <w:rFonts w:cs="Arial" w:hAnsi="Arial" w:eastAsia="Arial" w:ascii="Arial"/>
          <w:color w:val="414042"/>
          <w:spacing w:val="0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0"/>
          <w:w w:val="8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LI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C</w:t>
      </w:r>
      <w:r>
        <w:rPr>
          <w:rFonts w:cs="Arial" w:hAnsi="Arial" w:eastAsia="Arial" w:ascii="Arial"/>
          <w:color w:val="2F2B2F"/>
          <w:spacing w:val="0"/>
          <w:w w:val="94"/>
          <w:sz w:val="22"/>
          <w:szCs w:val="22"/>
        </w:rPr>
        <w:t>.</w:t>
      </w:r>
      <w:r>
        <w:rPr>
          <w:rFonts w:cs="Arial" w:hAnsi="Arial" w:eastAsia="Arial" w:ascii="Arial"/>
          <w:color w:val="2F2B2F"/>
          <w:spacing w:val="0"/>
          <w:w w:val="94"/>
          <w:sz w:val="22"/>
          <w:szCs w:val="22"/>
        </w:rPr>
        <w:t> </w:t>
      </w:r>
      <w:r>
        <w:rPr>
          <w:rFonts w:cs="Arial" w:hAnsi="Arial" w:eastAsia="Arial" w:ascii="Arial"/>
          <w:color w:val="2F2B2F"/>
          <w:spacing w:val="0"/>
          <w:w w:val="94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47"/>
          <w:w w:val="94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Ñ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14"/>
          <w:w w:val="94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9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Ó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7"/>
          <w:sz w:val="22"/>
          <w:szCs w:val="22"/>
        </w:rPr>
        <w:t>Z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5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24"/>
          <w:sz w:val="22"/>
          <w:szCs w:val="22"/>
        </w:rPr>
        <w:t>r</w:t>
      </w:r>
      <w:r>
        <w:rPr>
          <w:rFonts w:cs="Arial" w:hAnsi="Arial" w:eastAsia="Arial" w:ascii="Arial"/>
          <w:color w:val="2F2B2F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2F2B2F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414042"/>
          <w:spacing w:val="0"/>
          <w:w w:val="100"/>
          <w:sz w:val="22"/>
          <w:szCs w:val="22"/>
        </w:rPr>
        <w:t>;</w:t>
      </w:r>
      <w:r>
        <w:rPr>
          <w:rFonts w:cs="Arial" w:hAnsi="Arial" w:eastAsia="Arial" w:ascii="Arial"/>
          <w:color w:val="414042"/>
          <w:spacing w:val="4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5"/>
          <w:sz w:val="22"/>
          <w:szCs w:val="22"/>
        </w:rPr>
        <w:t>F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Á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48"/>
          <w:w w:val="104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3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39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8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RA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15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2F2B2F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2F2B2F"/>
          <w:spacing w:val="4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ej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3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2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6"/>
          <w:w w:val="9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1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3"/>
          <w:sz w:val="22"/>
          <w:szCs w:val="22"/>
        </w:rPr>
        <w:t>rt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ó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1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3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2F2B2F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23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2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xt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ah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ua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á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28"/>
          <w:w w:val="9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1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2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3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2F2B2F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;</w:t>
      </w:r>
      <w:r>
        <w:rPr>
          <w:rFonts w:cs="Arial" w:hAnsi="Arial" w:eastAsia="Arial" w:ascii="Arial"/>
          <w:color w:val="414042"/>
          <w:spacing w:val="42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106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SÉ</w:t>
      </w:r>
      <w:r>
        <w:rPr>
          <w:rFonts w:cs="Arial" w:hAnsi="Arial" w:eastAsia="Arial" w:ascii="Arial"/>
          <w:color w:val="1D1A1D"/>
          <w:spacing w:val="38"/>
          <w:w w:val="9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Ú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28"/>
          <w:w w:val="9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H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414042"/>
          <w:spacing w:val="0"/>
          <w:w w:val="100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2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c</w:t>
      </w:r>
      <w:r>
        <w:rPr>
          <w:rFonts w:cs="Arial" w:hAnsi="Arial" w:eastAsia="Arial" w:ascii="Arial"/>
          <w:color w:val="2F2B2F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na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48"/>
          <w:w w:val="8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3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43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3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1"/>
          <w:w w:val="9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2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9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2F2B2F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87"/>
          <w:sz w:val="22"/>
          <w:szCs w:val="22"/>
        </w:rPr>
        <w:t>cí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;</w:t>
      </w:r>
      <w:r>
        <w:rPr>
          <w:rFonts w:cs="Arial" w:hAnsi="Arial" w:eastAsia="Arial" w:ascii="Arial"/>
          <w:color w:val="414042"/>
          <w:spacing w:val="48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Í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4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ÓP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7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0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RC</w:t>
      </w:r>
      <w:r>
        <w:rPr>
          <w:rFonts w:cs="Arial" w:hAnsi="Arial" w:eastAsia="Arial" w:ascii="Arial"/>
          <w:color w:val="1D1A1D"/>
          <w:spacing w:val="0"/>
          <w:w w:val="86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11"/>
          <w:sz w:val="22"/>
          <w:szCs w:val="22"/>
        </w:rPr>
        <w:t>A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-3"/>
          <w:w w:val="9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na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-1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-7"/>
          <w:w w:val="9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q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z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a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;</w:t>
      </w:r>
      <w:r>
        <w:rPr>
          <w:rFonts w:cs="Arial" w:hAnsi="Arial" w:eastAsia="Arial" w:ascii="Arial"/>
          <w:color w:val="414042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1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9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C</w:t>
      </w:r>
      <w:r>
        <w:rPr>
          <w:rFonts w:cs="Arial" w:hAnsi="Arial" w:eastAsia="Arial" w:ascii="Arial"/>
          <w:color w:val="2F2B2F"/>
          <w:spacing w:val="0"/>
          <w:w w:val="86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11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-1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5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LA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86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11"/>
          <w:sz w:val="22"/>
          <w:szCs w:val="22"/>
        </w:rPr>
        <w:t>A</w:t>
      </w:r>
      <w:r>
        <w:rPr>
          <w:rFonts w:cs="Arial" w:hAnsi="Arial" w:eastAsia="Arial" w:ascii="Arial"/>
          <w:color w:val="575658"/>
          <w:spacing w:val="0"/>
          <w:w w:val="70"/>
          <w:sz w:val="22"/>
          <w:szCs w:val="22"/>
        </w:rPr>
        <w:t>,</w:t>
      </w:r>
      <w:r>
        <w:rPr>
          <w:rFonts w:cs="Arial" w:hAnsi="Arial" w:eastAsia="Arial" w:ascii="Arial"/>
          <w:color w:val="575658"/>
          <w:spacing w:val="0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2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na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4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56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na</w:t>
      </w:r>
      <w:r>
        <w:rPr>
          <w:rFonts w:cs="Arial" w:hAnsi="Arial" w:eastAsia="Arial" w:ascii="Arial"/>
          <w:color w:val="1D1A1D"/>
          <w:spacing w:val="4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26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7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414042"/>
          <w:spacing w:val="0"/>
          <w:w w:val="100"/>
          <w:sz w:val="22"/>
          <w:szCs w:val="22"/>
        </w:rPr>
        <w:t>;</w:t>
      </w:r>
      <w:r>
        <w:rPr>
          <w:rFonts w:cs="Arial" w:hAnsi="Arial" w:eastAsia="Arial" w:ascii="Arial"/>
          <w:color w:val="414042"/>
          <w:spacing w:val="4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3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7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63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51"/>
          <w:w w:val="105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4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7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H</w:t>
      </w:r>
      <w:r>
        <w:rPr>
          <w:rFonts w:cs="Arial" w:hAnsi="Arial" w:eastAsia="Arial" w:ascii="Arial"/>
          <w:color w:val="1D1A1D"/>
          <w:spacing w:val="0"/>
          <w:w w:val="108"/>
          <w:sz w:val="22"/>
          <w:szCs w:val="22"/>
        </w:rPr>
        <w:t>Á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91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3"/>
          <w:sz w:val="22"/>
          <w:szCs w:val="22"/>
        </w:rPr>
        <w:t>Z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2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ona</w:t>
      </w:r>
      <w:r>
        <w:rPr>
          <w:rFonts w:cs="Arial" w:hAnsi="Arial" w:eastAsia="Arial" w:ascii="Arial"/>
          <w:color w:val="1D1A1D"/>
          <w:spacing w:val="2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30"/>
          <w:w w:val="9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2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35"/>
          <w:w w:val="9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3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51"/>
          <w:sz w:val="22"/>
          <w:szCs w:val="22"/>
        </w:rPr>
        <w:t>1</w:t>
      </w:r>
      <w:r>
        <w:rPr>
          <w:rFonts w:cs="Arial" w:hAnsi="Arial" w:eastAsia="Arial" w:ascii="Arial"/>
          <w:color w:val="575658"/>
          <w:spacing w:val="0"/>
          <w:w w:val="126"/>
          <w:sz w:val="22"/>
          <w:szCs w:val="22"/>
        </w:rPr>
        <w:t>,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2</w:t>
      </w:r>
      <w:r>
        <w:rPr>
          <w:rFonts w:cs="Arial" w:hAnsi="Arial" w:eastAsia="Arial" w:ascii="Arial"/>
          <w:color w:val="414042"/>
          <w:spacing w:val="0"/>
          <w:w w:val="86"/>
          <w:sz w:val="22"/>
          <w:szCs w:val="22"/>
        </w:rPr>
        <w:t>,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3</w:t>
      </w:r>
      <w:r>
        <w:rPr>
          <w:rFonts w:cs="Arial" w:hAnsi="Arial" w:eastAsia="Arial" w:ascii="Arial"/>
          <w:color w:val="1D1A1D"/>
          <w:spacing w:val="30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D1A1D"/>
          <w:spacing w:val="0"/>
          <w:w w:val="8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D1A1D"/>
          <w:spacing w:val="0"/>
          <w:w w:val="8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D1A1D"/>
          <w:spacing w:val="5"/>
          <w:w w:val="80"/>
          <w:sz w:val="24"/>
          <w:szCs w:val="24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eal</w:t>
      </w:r>
      <w:r>
        <w:rPr>
          <w:rFonts w:cs="Arial" w:hAnsi="Arial" w:eastAsia="Arial" w:ascii="Arial"/>
          <w:color w:val="1D1A1D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2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o</w:t>
      </w:r>
      <w:r>
        <w:rPr>
          <w:rFonts w:cs="Arial" w:hAnsi="Arial" w:eastAsia="Arial" w:ascii="Arial"/>
          <w:color w:val="414042"/>
          <w:spacing w:val="0"/>
          <w:w w:val="92"/>
          <w:sz w:val="22"/>
          <w:szCs w:val="22"/>
        </w:rPr>
        <w:t>;</w:t>
      </w:r>
      <w:r>
        <w:rPr>
          <w:rFonts w:cs="Arial" w:hAnsi="Arial" w:eastAsia="Arial" w:ascii="Arial"/>
          <w:color w:val="414042"/>
          <w:spacing w:val="0"/>
          <w:w w:val="92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8"/>
          <w:w w:val="9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2"/>
          <w:sz w:val="22"/>
          <w:szCs w:val="22"/>
        </w:rPr>
        <w:t>F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LI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H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9"/>
          <w:sz w:val="22"/>
          <w:szCs w:val="22"/>
        </w:rPr>
        <w:t>RR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3"/>
          <w:sz w:val="22"/>
          <w:szCs w:val="22"/>
        </w:rPr>
        <w:t>RA</w:t>
      </w:r>
      <w:r>
        <w:rPr>
          <w:rFonts w:cs="Arial" w:hAnsi="Arial" w:eastAsia="Arial" w:ascii="Arial"/>
          <w:color w:val="1D1A1D"/>
          <w:spacing w:val="0"/>
          <w:w w:val="10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5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86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3"/>
          <w:sz w:val="22"/>
          <w:szCs w:val="22"/>
        </w:rPr>
        <w:t>O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24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3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5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20"/>
          <w:w w:val="9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5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5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10"/>
          <w:w w:val="9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4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1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un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al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5"/>
          <w:w w:val="9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5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6"/>
          <w:sz w:val="22"/>
          <w:szCs w:val="22"/>
        </w:rPr>
        <w:t>xt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ah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ua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á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38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2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4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6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ll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;</w:t>
      </w:r>
      <w:r>
        <w:rPr>
          <w:rFonts w:cs="Arial" w:hAnsi="Arial" w:eastAsia="Arial" w:ascii="Arial"/>
          <w:color w:val="414042"/>
          <w:spacing w:val="57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LI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C</w:t>
      </w:r>
      <w:r>
        <w:rPr>
          <w:rFonts w:cs="Arial" w:hAnsi="Arial" w:eastAsia="Arial" w:ascii="Arial"/>
          <w:color w:val="2F2B2F"/>
          <w:spacing w:val="0"/>
          <w:w w:val="90"/>
          <w:sz w:val="22"/>
          <w:szCs w:val="22"/>
        </w:rPr>
        <w:t>.</w:t>
      </w:r>
      <w:r>
        <w:rPr>
          <w:rFonts w:cs="Arial" w:hAnsi="Arial" w:eastAsia="Arial" w:ascii="Arial"/>
          <w:color w:val="2F2B2F"/>
          <w:spacing w:val="0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2F2B2F"/>
          <w:spacing w:val="3"/>
          <w:w w:val="9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DRA</w:t>
      </w:r>
      <w:r>
        <w:rPr>
          <w:rFonts w:cs="Arial" w:hAnsi="Arial" w:eastAsia="Arial" w:ascii="Arial"/>
          <w:color w:val="1D1A1D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TRU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86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13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O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7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2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39"/>
          <w:w w:val="10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F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í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36"/>
          <w:w w:val="9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1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33"/>
          <w:w w:val="9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1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2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li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sc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1D1A1D"/>
          <w:spacing w:val="48"/>
          <w:w w:val="7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8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al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1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34"/>
          <w:w w:val="102"/>
          <w:sz w:val="22"/>
          <w:szCs w:val="22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rta</w:t>
      </w:r>
      <w:r>
        <w:rPr>
          <w:rFonts w:cs="Arial" w:hAnsi="Arial" w:eastAsia="Arial" w:ascii="Arial"/>
          <w:b/>
          <w:color w:val="1D1A1D"/>
          <w:spacing w:val="48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89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0"/>
          <w:w w:val="111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2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0"/>
          <w:w w:val="99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8"/>
          <w:sz w:val="21"/>
          <w:szCs w:val="21"/>
        </w:rPr>
        <w:t>ó</w:t>
      </w:r>
      <w:r>
        <w:rPr>
          <w:rFonts w:cs="Arial" w:hAnsi="Arial" w:eastAsia="Arial" w:ascii="Arial"/>
          <w:b/>
          <w:color w:val="1D1A1D"/>
          <w:spacing w:val="0"/>
          <w:w w:val="97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spacing w:val="0"/>
          <w:w w:val="97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97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0"/>
          <w:w w:val="111"/>
          <w:sz w:val="21"/>
          <w:szCs w:val="21"/>
        </w:rPr>
        <w:t>r</w:t>
      </w:r>
      <w:r>
        <w:rPr>
          <w:rFonts w:cs="Arial" w:hAnsi="Arial" w:eastAsia="Arial" w:ascii="Arial"/>
          <w:b/>
          <w:color w:val="1D1A1D"/>
          <w:spacing w:val="0"/>
          <w:w w:val="97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99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4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spacing w:val="0"/>
          <w:w w:val="106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17"/>
          <w:sz w:val="21"/>
          <w:szCs w:val="21"/>
        </w:rPr>
        <w:t>r</w:t>
      </w:r>
      <w:r>
        <w:rPr>
          <w:rFonts w:cs="Arial" w:hAnsi="Arial" w:eastAsia="Arial" w:ascii="Arial"/>
          <w:b/>
          <w:color w:val="1D1A1D"/>
          <w:spacing w:val="0"/>
          <w:w w:val="82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6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35"/>
          <w:w w:val="106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34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j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ud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9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28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92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0"/>
          <w:w w:val="106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1"/>
          <w:sz w:val="21"/>
          <w:szCs w:val="21"/>
        </w:rPr>
        <w:t>g</w:t>
      </w:r>
      <w:r>
        <w:rPr>
          <w:rFonts w:cs="Arial" w:hAnsi="Arial" w:eastAsia="Arial" w:ascii="Arial"/>
          <w:b/>
          <w:color w:val="1D1A1D"/>
          <w:spacing w:val="0"/>
          <w:w w:val="104"/>
          <w:sz w:val="21"/>
          <w:szCs w:val="21"/>
        </w:rPr>
        <w:t>u</w:t>
      </w:r>
      <w:r>
        <w:rPr>
          <w:rFonts w:cs="Arial" w:hAnsi="Arial" w:eastAsia="Arial" w:ascii="Arial"/>
          <w:b/>
          <w:color w:val="1D1A1D"/>
          <w:spacing w:val="0"/>
          <w:w w:val="123"/>
          <w:sz w:val="21"/>
          <w:szCs w:val="21"/>
        </w:rPr>
        <w:t>r</w:t>
      </w:r>
      <w:r>
        <w:rPr>
          <w:rFonts w:cs="Arial" w:hAnsi="Arial" w:eastAsia="Arial" w:ascii="Arial"/>
          <w:b/>
          <w:color w:val="1D1A1D"/>
          <w:spacing w:val="0"/>
          <w:w w:val="74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4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6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1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49"/>
          <w:w w:val="101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ú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b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53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u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55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37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un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p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54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66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0"/>
          <w:w w:val="115"/>
          <w:sz w:val="21"/>
          <w:szCs w:val="21"/>
        </w:rPr>
        <w:t>x</w:t>
      </w:r>
      <w:r>
        <w:rPr>
          <w:rFonts w:cs="Arial" w:hAnsi="Arial" w:eastAsia="Arial" w:ascii="Arial"/>
          <w:b/>
          <w:color w:val="1D1A1D"/>
          <w:spacing w:val="0"/>
          <w:w w:val="109"/>
          <w:sz w:val="21"/>
          <w:szCs w:val="21"/>
        </w:rPr>
        <w:t>t</w:t>
      </w:r>
      <w:r>
        <w:rPr>
          <w:rFonts w:cs="Arial" w:hAnsi="Arial" w:eastAsia="Arial" w:ascii="Arial"/>
          <w:b/>
          <w:color w:val="1D1A1D"/>
          <w:spacing w:val="0"/>
          <w:w w:val="82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0"/>
          <w:w w:val="106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101"/>
          <w:sz w:val="21"/>
          <w:szCs w:val="21"/>
        </w:rPr>
        <w:t>h</w:t>
      </w:r>
      <w:r>
        <w:rPr>
          <w:rFonts w:cs="Arial" w:hAnsi="Arial" w:eastAsia="Arial" w:ascii="Arial"/>
          <w:b/>
          <w:color w:val="1D1A1D"/>
          <w:spacing w:val="0"/>
          <w:w w:val="104"/>
          <w:sz w:val="21"/>
          <w:szCs w:val="21"/>
        </w:rPr>
        <w:t>u</w:t>
      </w:r>
      <w:r>
        <w:rPr>
          <w:rFonts w:cs="Arial" w:hAnsi="Arial" w:eastAsia="Arial" w:ascii="Arial"/>
          <w:b/>
          <w:color w:val="1D1A1D"/>
          <w:spacing w:val="0"/>
          <w:w w:val="106"/>
          <w:sz w:val="21"/>
          <w:szCs w:val="21"/>
        </w:rPr>
        <w:t>acá</w:t>
      </w:r>
      <w:r>
        <w:rPr>
          <w:rFonts w:cs="Arial" w:hAnsi="Arial" w:eastAsia="Arial" w:ascii="Arial"/>
          <w:b/>
          <w:color w:val="1D1A1D"/>
          <w:spacing w:val="0"/>
          <w:w w:val="101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23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66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0"/>
          <w:w w:val="108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0"/>
          <w:w w:val="102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-25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m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b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ill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,</w:t>
      </w:r>
      <w:r>
        <w:rPr>
          <w:rFonts w:cs="Arial" w:hAnsi="Arial" w:eastAsia="Arial" w:ascii="Arial"/>
          <w:b/>
          <w:color w:val="1D1A1D"/>
          <w:spacing w:val="58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86"/>
          <w:sz w:val="21"/>
          <w:szCs w:val="21"/>
        </w:rPr>
        <w:t>J</w:t>
      </w:r>
      <w:r>
        <w:rPr>
          <w:rFonts w:cs="Arial" w:hAnsi="Arial" w:eastAsia="Arial" w:ascii="Arial"/>
          <w:b/>
          <w:color w:val="1D1A1D"/>
          <w:spacing w:val="0"/>
          <w:w w:val="111"/>
          <w:sz w:val="21"/>
          <w:szCs w:val="21"/>
        </w:rPr>
        <w:t>a</w:t>
      </w:r>
      <w:r>
        <w:rPr>
          <w:rFonts w:cs="Arial" w:hAnsi="Arial" w:eastAsia="Arial" w:ascii="Arial"/>
          <w:b/>
          <w:color w:val="1D1A1D"/>
          <w:spacing w:val="0"/>
          <w:w w:val="99"/>
          <w:sz w:val="21"/>
          <w:szCs w:val="21"/>
        </w:rPr>
        <w:t>li</w:t>
      </w:r>
      <w:r>
        <w:rPr>
          <w:rFonts w:cs="Arial" w:hAnsi="Arial" w:eastAsia="Arial" w:ascii="Arial"/>
          <w:b/>
          <w:color w:val="1D1A1D"/>
          <w:spacing w:val="0"/>
          <w:w w:val="111"/>
          <w:sz w:val="21"/>
          <w:szCs w:val="21"/>
        </w:rPr>
        <w:t>s</w:t>
      </w:r>
      <w:r>
        <w:rPr>
          <w:rFonts w:cs="Arial" w:hAnsi="Arial" w:eastAsia="Arial" w:ascii="Arial"/>
          <w:b/>
          <w:color w:val="1D1A1D"/>
          <w:spacing w:val="0"/>
          <w:w w:val="102"/>
          <w:sz w:val="21"/>
          <w:szCs w:val="21"/>
        </w:rPr>
        <w:t>c</w:t>
      </w:r>
      <w:r>
        <w:rPr>
          <w:rFonts w:cs="Arial" w:hAnsi="Arial" w:eastAsia="Arial" w:ascii="Arial"/>
          <w:b/>
          <w:color w:val="1D1A1D"/>
          <w:spacing w:val="0"/>
          <w:w w:val="108"/>
          <w:sz w:val="21"/>
          <w:szCs w:val="21"/>
        </w:rPr>
        <w:t>o</w:t>
      </w:r>
      <w:r>
        <w:rPr>
          <w:rFonts w:cs="Arial" w:hAnsi="Arial" w:eastAsia="Arial" w:ascii="Arial"/>
          <w:b/>
          <w:color w:val="414042"/>
          <w:spacing w:val="0"/>
          <w:w w:val="74"/>
          <w:sz w:val="21"/>
          <w:szCs w:val="21"/>
        </w:rPr>
        <w:t>,</w:t>
      </w:r>
      <w:r>
        <w:rPr>
          <w:rFonts w:cs="Arial" w:hAnsi="Arial" w:eastAsia="Arial" w:ascii="Arial"/>
          <w:b/>
          <w:color w:val="414042"/>
          <w:spacing w:val="0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414042"/>
          <w:spacing w:val="-20"/>
          <w:w w:val="100"/>
          <w:sz w:val="21"/>
          <w:szCs w:val="21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í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3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0</w:t>
      </w:r>
      <w:r>
        <w:rPr>
          <w:rFonts w:cs="Arial" w:hAnsi="Arial" w:eastAsia="Arial" w:ascii="Arial"/>
          <w:color w:val="1D1A1D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1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0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6</w:t>
      </w:r>
      <w:r>
        <w:rPr>
          <w:rFonts w:cs="Arial" w:hAnsi="Arial" w:eastAsia="Arial" w:ascii="Arial"/>
          <w:color w:val="1D1A1D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1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2F2B2F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-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7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18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é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414042"/>
          <w:spacing w:val="-2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51"/>
          <w:sz w:val="22"/>
          <w:szCs w:val="22"/>
        </w:rPr>
        <w:t>1</w:t>
      </w:r>
      <w:r>
        <w:rPr>
          <w:rFonts w:cs="Arial" w:hAnsi="Arial" w:eastAsia="Arial" w:ascii="Arial"/>
          <w:color w:val="1D1A1D"/>
          <w:spacing w:val="0"/>
          <w:w w:val="121"/>
          <w:sz w:val="22"/>
          <w:szCs w:val="22"/>
        </w:rPr>
        <w:t>2</w:t>
      </w:r>
      <w:r>
        <w:rPr>
          <w:rFonts w:cs="Arial" w:hAnsi="Arial" w:eastAsia="Arial" w:ascii="Arial"/>
          <w:color w:val="666568"/>
          <w:spacing w:val="0"/>
          <w:w w:val="86"/>
          <w:sz w:val="22"/>
          <w:szCs w:val="22"/>
        </w:rPr>
        <w:t>: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0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0</w:t>
      </w:r>
      <w:r>
        <w:rPr>
          <w:rFonts w:cs="Arial" w:hAnsi="Arial" w:eastAsia="Arial" w:ascii="Arial"/>
          <w:color w:val="1D1A1D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2"/>
          <w:sz w:val="22"/>
          <w:szCs w:val="22"/>
        </w:rPr>
        <w:t>h</w:t>
      </w:r>
      <w:r>
        <w:rPr>
          <w:rFonts w:cs="Arial" w:hAnsi="Arial" w:eastAsia="Arial" w:ascii="Arial"/>
          <w:color w:val="1D1A1D"/>
          <w:spacing w:val="0"/>
          <w:w w:val="117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87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.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-2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72"/>
          <w:sz w:val="22"/>
          <w:szCs w:val="22"/>
        </w:rPr>
        <w:t>(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h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)</w:t>
      </w:r>
      <w:r>
        <w:rPr>
          <w:rFonts w:cs="Arial" w:hAnsi="Arial" w:eastAsia="Arial" w:ascii="Arial"/>
          <w:color w:val="1D1A1D"/>
          <w:spacing w:val="20"/>
          <w:w w:val="95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7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1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la</w:t>
      </w:r>
      <w:r>
        <w:rPr>
          <w:rFonts w:cs="Arial" w:hAnsi="Arial" w:eastAsia="Arial" w:ascii="Arial"/>
          <w:color w:val="1D1A1D"/>
          <w:spacing w:val="-7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16"/>
          <w:w w:val="9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do</w:t>
      </w:r>
      <w:r>
        <w:rPr>
          <w:rFonts w:cs="Arial" w:hAnsi="Arial" w:eastAsia="Arial" w:ascii="Arial"/>
          <w:color w:val="1D1A1D"/>
          <w:spacing w:val="1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5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6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1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5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6"/>
          <w:sz w:val="22"/>
          <w:szCs w:val="22"/>
        </w:rPr>
        <w:t>xt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hu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á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1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3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2F2B2F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ll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414042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414042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-1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q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ue</w:t>
      </w:r>
      <w:r>
        <w:rPr>
          <w:rFonts w:cs="Arial" w:hAnsi="Arial" w:eastAsia="Arial" w:ascii="Arial"/>
          <w:color w:val="1D1A1D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ali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z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2F2B2F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-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7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g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u</w:t>
      </w:r>
      <w:r>
        <w:rPr>
          <w:rFonts w:cs="Arial" w:hAnsi="Arial" w:eastAsia="Arial" w:ascii="Arial"/>
          <w:color w:val="2F2B2F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18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e</w:t>
      </w:r>
      <w:r>
        <w:rPr>
          <w:rFonts w:cs="Arial" w:hAnsi="Arial" w:eastAsia="Arial" w:ascii="Arial"/>
          <w:color w:val="666568"/>
          <w:spacing w:val="0"/>
          <w:w w:val="78"/>
          <w:sz w:val="22"/>
          <w:szCs w:val="22"/>
        </w:rPr>
        <w:t>: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before="5" w:lineRule="exact" w:line="200"/>
        <w:sectPr>
          <w:type w:val="continuous"/>
          <w:pgSz w:w="12420" w:h="19500"/>
          <w:pgMar w:top="1860" w:bottom="280" w:left="1660" w:right="920"/>
        </w:sectPr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9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lineRule="exact" w:line="240"/>
        <w:ind w:left="496" w:right="-53"/>
      </w:pPr>
      <w:r>
        <w:pict>
          <v:shape type="#_x0000_t75" style="position:absolute;margin-left:101.06pt;margin-top:1.67468pt;width:200.439pt;height:55.7006pt;mso-position-horizontal-relative:page;mso-position-vertical-relative:paragraph;z-index:-71">
            <v:imagedata o:title="" r:id="rId7"/>
          </v:shape>
        </w:pict>
      </w:r>
      <w:r>
        <w:rPr>
          <w:rFonts w:cs="Arial" w:hAnsi="Arial" w:eastAsia="Arial" w:ascii="Arial"/>
          <w:b/>
          <w:color w:val="1D1A1D"/>
          <w:w w:val="57"/>
          <w:position w:val="-1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w w:val="99"/>
          <w:position w:val="-1"/>
          <w:sz w:val="21"/>
          <w:szCs w:val="21"/>
        </w:rPr>
        <w:t>.</w:t>
      </w:r>
      <w:r>
        <w:rPr>
          <w:rFonts w:cs="Arial" w:hAnsi="Arial" w:eastAsia="Arial" w:ascii="Arial"/>
          <w:b/>
          <w:color w:val="1D1A1D"/>
          <w:w w:val="100"/>
          <w:position w:val="-1"/>
          <w:sz w:val="21"/>
          <w:szCs w:val="21"/>
        </w:rPr>
        <w:t>      </w:t>
      </w:r>
      <w:r>
        <w:rPr>
          <w:rFonts w:cs="Arial" w:hAnsi="Arial" w:eastAsia="Arial" w:ascii="Arial"/>
          <w:b/>
          <w:color w:val="1D1A1D"/>
          <w:spacing w:val="-18"/>
          <w:w w:val="100"/>
          <w:position w:val="-1"/>
          <w:sz w:val="21"/>
          <w:szCs w:val="21"/>
        </w:rPr>
        <w:t> </w:t>
      </w:r>
      <w:r>
        <w:rPr>
          <w:rFonts w:cs="Arial" w:hAnsi="Arial" w:eastAsia="Arial" w:ascii="Arial"/>
          <w:color w:val="1D1A1D"/>
          <w:spacing w:val="0"/>
          <w:w w:val="85"/>
          <w:position w:val="-1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88"/>
          <w:position w:val="-1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5"/>
          <w:position w:val="-1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4"/>
          <w:position w:val="-1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9"/>
          <w:position w:val="-1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94"/>
          <w:position w:val="-1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8"/>
          <w:position w:val="-1"/>
          <w:sz w:val="22"/>
          <w:szCs w:val="22"/>
        </w:rPr>
        <w:t>n</w:t>
      </w:r>
      <w:r>
        <w:rPr>
          <w:rFonts w:cs="Arial" w:hAnsi="Arial" w:eastAsia="Arial" w:ascii="Arial"/>
          <w:color w:val="2F2B2F"/>
          <w:spacing w:val="0"/>
          <w:w w:val="98"/>
          <w:position w:val="-1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position w:val="-1"/>
          <w:sz w:val="22"/>
          <w:szCs w:val="22"/>
        </w:rPr>
        <w:t>da</w:t>
      </w:r>
      <w:r>
        <w:rPr>
          <w:rFonts w:cs="Arial" w:hAnsi="Arial" w:eastAsia="Arial" w:ascii="Arial"/>
          <w:color w:val="414042"/>
          <w:spacing w:val="0"/>
          <w:w w:val="78"/>
          <w:position w:val="-1"/>
          <w:sz w:val="22"/>
          <w:szCs w:val="22"/>
        </w:rPr>
        <w:t>;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rFonts w:cs="Arial" w:hAnsi="Arial" w:eastAsia="Arial" w:ascii="Arial"/>
          <w:sz w:val="21"/>
          <w:szCs w:val="21"/>
        </w:rPr>
        <w:jc w:val="left"/>
        <w:spacing w:before="31"/>
        <w:ind w:right="-51"/>
      </w:pPr>
      <w:r>
        <w:br w:type="column"/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O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R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N</w:t>
      </w:r>
      <w:r>
        <w:rPr>
          <w:rFonts w:cs="Arial" w:hAnsi="Arial" w:eastAsia="Arial" w:ascii="Arial"/>
          <w:b/>
          <w:color w:val="1D1A1D"/>
          <w:spacing w:val="40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E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L</w:t>
      </w:r>
      <w:r>
        <w:rPr>
          <w:rFonts w:cs="Arial" w:hAnsi="Arial" w:eastAsia="Arial" w:ascii="Arial"/>
          <w:b/>
          <w:color w:val="1D1A1D"/>
          <w:spacing w:val="18"/>
          <w:w w:val="100"/>
          <w:sz w:val="21"/>
          <w:szCs w:val="21"/>
        </w:rPr>
        <w:t> 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D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I</w:t>
      </w:r>
      <w:r>
        <w:rPr>
          <w:rFonts w:cs="Arial" w:hAnsi="Arial" w:eastAsia="Arial" w:ascii="Arial"/>
          <w:b/>
          <w:color w:val="1D1A1D"/>
          <w:spacing w:val="0"/>
          <w:w w:val="100"/>
          <w:sz w:val="21"/>
          <w:szCs w:val="21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1"/>
          <w:szCs w:val="21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br w:type="column"/>
      </w:r>
      <w:r>
        <w:rPr>
          <w:sz w:val="20"/>
          <w:szCs w:val="20"/>
        </w:rPr>
      </w:r>
    </w:p>
    <w:p>
      <w:pPr>
        <w:rPr>
          <w:sz w:val="26"/>
          <w:szCs w:val="26"/>
        </w:rPr>
        <w:jc w:val="left"/>
        <w:spacing w:before="4" w:lineRule="exact" w:line="260"/>
      </w:pPr>
      <w:r>
        <w:rPr>
          <w:sz w:val="26"/>
          <w:szCs w:val="26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ectPr>
          <w:type w:val="continuous"/>
          <w:pgSz w:w="12420" w:h="19500"/>
          <w:pgMar w:top="1860" w:bottom="280" w:left="1660" w:right="920"/>
          <w:cols w:num="3" w:equalWidth="off">
            <w:col w:w="2090" w:space="1584"/>
            <w:col w:w="1719" w:space="340"/>
            <w:col w:w="4107"/>
          </w:cols>
        </w:sectPr>
      </w:pPr>
      <w:r>
        <w:pict>
          <v:shape type="#_x0000_t75" style="position:absolute;margin-left:368.711pt;margin-top:1.43459pt;width:201.639pt;height:68.4253pt;mso-position-horizontal-relative:page;mso-position-vertical-relative:paragraph;z-index:-72">
            <v:imagedata o:title="" r:id="rId8"/>
          </v:shape>
        </w:pict>
      </w:r>
      <w:r>
        <w:rPr>
          <w:rFonts w:cs="Arial" w:hAnsi="Arial" w:eastAsia="Arial" w:ascii="Arial"/>
          <w:color w:val="1D1A1D"/>
          <w:w w:val="55"/>
          <w:sz w:val="22"/>
          <w:szCs w:val="22"/>
        </w:rPr>
        <w:t>I</w:t>
      </w:r>
      <w:r>
        <w:rPr>
          <w:rFonts w:cs="Arial" w:hAnsi="Arial" w:eastAsia="Arial" w:ascii="Arial"/>
          <w:color w:val="1D1A1D"/>
          <w:w w:val="108"/>
          <w:sz w:val="22"/>
          <w:szCs w:val="22"/>
        </w:rPr>
        <w:t>V</w:t>
      </w:r>
      <w:r>
        <w:rPr>
          <w:rFonts w:cs="Arial" w:hAnsi="Arial" w:eastAsia="Arial" w:ascii="Arial"/>
          <w:color w:val="1D1A1D"/>
          <w:w w:val="78"/>
          <w:sz w:val="22"/>
          <w:szCs w:val="22"/>
        </w:rPr>
        <w:t>.</w:t>
      </w:r>
      <w:r>
        <w:rPr>
          <w:rFonts w:cs="Arial" w:hAnsi="Arial" w:eastAsia="Arial" w:ascii="Arial"/>
          <w:color w:val="1D1A1D"/>
          <w:w w:val="100"/>
          <w:sz w:val="22"/>
          <w:szCs w:val="22"/>
        </w:rPr>
        <w:t>     </w:t>
      </w:r>
      <w:r>
        <w:rPr>
          <w:rFonts w:cs="Arial" w:hAnsi="Arial" w:eastAsia="Arial" w:ascii="Arial"/>
          <w:color w:val="1D1A1D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7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for</w:t>
      </w:r>
      <w:r>
        <w:rPr>
          <w:rFonts w:cs="Arial" w:hAnsi="Arial" w:eastAsia="Arial" w:ascii="Arial"/>
          <w:color w:val="1D1A1D"/>
          <w:spacing w:val="0"/>
          <w:w w:val="91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  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al</w:t>
      </w:r>
      <w:r>
        <w:rPr>
          <w:rFonts w:cs="Arial" w:hAnsi="Arial" w:eastAsia="Arial" w:ascii="Arial"/>
          <w:color w:val="1D1A1D"/>
          <w:spacing w:val="0"/>
          <w:w w:val="95"/>
          <w:sz w:val="22"/>
          <w:szCs w:val="22"/>
        </w:rPr>
        <w:t>  </w:t>
      </w:r>
      <w:r>
        <w:rPr>
          <w:rFonts w:cs="Arial" w:hAnsi="Arial" w:eastAsia="Arial" w:ascii="Arial"/>
          <w:color w:val="1D1A1D"/>
          <w:spacing w:val="12"/>
          <w:w w:val="95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4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6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da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22"/>
        <w:ind w:left="433" w:right="-58"/>
      </w:pPr>
      <w:r>
        <w:rPr>
          <w:rFonts w:cs="Arial" w:hAnsi="Arial" w:eastAsia="Arial" w:ascii="Arial"/>
          <w:b/>
          <w:color w:val="1D1A1D"/>
          <w:w w:val="41"/>
          <w:sz w:val="22"/>
          <w:szCs w:val="22"/>
        </w:rPr>
        <w:t>11</w:t>
      </w:r>
      <w:r>
        <w:rPr>
          <w:rFonts w:cs="Arial" w:hAnsi="Arial" w:eastAsia="Arial" w:ascii="Arial"/>
          <w:b/>
          <w:color w:val="1D1A1D"/>
          <w:w w:val="86"/>
          <w:sz w:val="22"/>
          <w:szCs w:val="22"/>
        </w:rPr>
        <w:t>.</w:t>
      </w:r>
      <w:r>
        <w:rPr>
          <w:rFonts w:cs="Arial" w:hAnsi="Arial" w:eastAsia="Arial" w:ascii="Arial"/>
          <w:b/>
          <w:color w:val="1D1A1D"/>
          <w:w w:val="100"/>
          <w:sz w:val="22"/>
          <w:szCs w:val="22"/>
        </w:rPr>
        <w:t>     </w:t>
      </w:r>
      <w:r>
        <w:rPr>
          <w:rFonts w:cs="Arial" w:hAnsi="Arial" w:eastAsia="Arial" w:ascii="Arial"/>
          <w:b/>
          <w:color w:val="1D1A1D"/>
          <w:spacing w:val="1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46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49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4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1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3"/>
          <w:w w:val="100"/>
          <w:sz w:val="22"/>
          <w:szCs w:val="22"/>
        </w:rPr>
        <w:t> </w:t>
      </w:r>
      <w:r>
        <w:rPr>
          <w:rFonts w:cs="Times New Roman" w:hAnsi="Times New Roman" w:eastAsia="Times New Roman" w:ascii="Times New Roman"/>
          <w:color w:val="1D1A1D"/>
          <w:spacing w:val="0"/>
          <w:w w:val="80"/>
          <w:sz w:val="24"/>
          <w:szCs w:val="24"/>
        </w:rPr>
        <w:t>y</w:t>
      </w:r>
      <w:r>
        <w:rPr>
          <w:rFonts w:cs="Times New Roman" w:hAnsi="Times New Roman" w:eastAsia="Times New Roman" w:ascii="Times New Roman"/>
          <w:color w:val="1D1A1D"/>
          <w:spacing w:val="0"/>
          <w:w w:val="80"/>
          <w:sz w:val="24"/>
          <w:szCs w:val="24"/>
        </w:rPr>
        <w:t> </w:t>
      </w:r>
      <w:r>
        <w:rPr>
          <w:rFonts w:cs="Times New Roman" w:hAnsi="Times New Roman" w:eastAsia="Times New Roman" w:ascii="Times New Roman"/>
          <w:color w:val="1D1A1D"/>
          <w:spacing w:val="29"/>
          <w:w w:val="80"/>
          <w:sz w:val="24"/>
          <w:szCs w:val="24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gi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3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2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9"/>
        <w:ind w:left="971"/>
      </w:pP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Q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m</w:t>
      </w:r>
      <w:r>
        <w:rPr>
          <w:rFonts w:cs="Arial" w:hAnsi="Arial" w:eastAsia="Arial" w:ascii="Arial"/>
          <w:color w:val="414042"/>
          <w:spacing w:val="0"/>
          <w:w w:val="100"/>
          <w:sz w:val="22"/>
          <w:szCs w:val="22"/>
        </w:rPr>
        <w:t>;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40"/>
        <w:ind w:left="371"/>
      </w:pPr>
      <w:r>
        <w:rPr>
          <w:rFonts w:cs="Arial" w:hAnsi="Arial" w:eastAsia="Arial" w:ascii="Arial"/>
          <w:b/>
          <w:color w:val="1D1A1D"/>
          <w:w w:val="41"/>
          <w:sz w:val="22"/>
          <w:szCs w:val="22"/>
        </w:rPr>
        <w:t>11</w:t>
      </w:r>
      <w:r>
        <w:rPr>
          <w:rFonts w:cs="Arial" w:hAnsi="Arial" w:eastAsia="Arial" w:ascii="Arial"/>
          <w:b/>
          <w:color w:val="1D1A1D"/>
          <w:w w:val="65"/>
          <w:sz w:val="22"/>
          <w:szCs w:val="22"/>
        </w:rPr>
        <w:t>1.</w:t>
      </w:r>
      <w:r>
        <w:rPr>
          <w:rFonts w:cs="Arial" w:hAnsi="Arial" w:eastAsia="Arial" w:ascii="Arial"/>
          <w:b/>
          <w:color w:val="1D1A1D"/>
          <w:w w:val="100"/>
          <w:sz w:val="22"/>
          <w:szCs w:val="22"/>
        </w:rPr>
        <w:t>     </w:t>
      </w:r>
      <w:r>
        <w:rPr>
          <w:rFonts w:cs="Arial" w:hAnsi="Arial" w:eastAsia="Arial" w:ascii="Arial"/>
          <w:b/>
          <w:color w:val="1D1A1D"/>
          <w:spacing w:val="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1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pro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ó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28"/>
          <w:w w:val="9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-2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2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23"/>
          <w:w w:val="92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í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414042"/>
          <w:spacing w:val="0"/>
          <w:w w:val="100"/>
          <w:sz w:val="22"/>
          <w:szCs w:val="22"/>
        </w:rPr>
        <w:t>;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5"/>
        <w:ind w:left="639"/>
      </w:pPr>
      <w:r>
        <w:br w:type="column"/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  </w:t>
      </w:r>
      <w:r>
        <w:rPr>
          <w:rFonts w:cs="Arial" w:hAnsi="Arial" w:eastAsia="Arial" w:ascii="Arial"/>
          <w:color w:val="1D1A1D"/>
          <w:spacing w:val="36"/>
          <w:w w:val="96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1D1A1D"/>
          <w:spacing w:val="1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1D1A1D"/>
          <w:spacing w:val="23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  </w:t>
      </w:r>
      <w:r>
        <w:rPr>
          <w:rFonts w:cs="Arial" w:hAnsi="Arial" w:eastAsia="Arial" w:ascii="Arial"/>
          <w:color w:val="1D1A1D"/>
          <w:spacing w:val="-1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ó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  </w:t>
      </w:r>
      <w:r>
        <w:rPr>
          <w:rFonts w:cs="Arial" w:hAnsi="Arial" w:eastAsia="Arial" w:ascii="Arial"/>
          <w:color w:val="1D1A1D"/>
          <w:spacing w:val="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44"/>
        <w:ind w:left="634"/>
      </w:pPr>
      <w:r>
        <w:rPr>
          <w:rFonts w:cs="Arial" w:hAnsi="Arial" w:eastAsia="Arial" w:ascii="Arial"/>
          <w:color w:val="1D1A1D"/>
          <w:w w:val="85"/>
          <w:sz w:val="22"/>
          <w:szCs w:val="22"/>
        </w:rPr>
        <w:t>S</w:t>
      </w:r>
      <w:r>
        <w:rPr>
          <w:rFonts w:cs="Arial" w:hAnsi="Arial" w:eastAsia="Arial" w:ascii="Arial"/>
          <w:color w:val="1D1A1D"/>
          <w:w w:val="102"/>
          <w:sz w:val="22"/>
          <w:szCs w:val="22"/>
        </w:rPr>
        <w:t>e</w:t>
      </w:r>
      <w:r>
        <w:rPr>
          <w:rFonts w:cs="Arial" w:hAnsi="Arial" w:eastAsia="Arial" w:ascii="Arial"/>
          <w:color w:val="1D1A1D"/>
          <w:w w:val="98"/>
          <w:sz w:val="22"/>
          <w:szCs w:val="22"/>
        </w:rPr>
        <w:t>g</w:t>
      </w:r>
      <w:r>
        <w:rPr>
          <w:rFonts w:cs="Arial" w:hAnsi="Arial" w:eastAsia="Arial" w:ascii="Arial"/>
          <w:color w:val="1D1A1D"/>
          <w:w w:val="102"/>
          <w:sz w:val="22"/>
          <w:szCs w:val="22"/>
        </w:rPr>
        <w:t>u</w:t>
      </w:r>
      <w:r>
        <w:rPr>
          <w:rFonts w:cs="Arial" w:hAnsi="Arial" w:eastAsia="Arial" w:ascii="Arial"/>
          <w:color w:val="1D1A1D"/>
          <w:w w:val="117"/>
          <w:sz w:val="22"/>
          <w:szCs w:val="22"/>
        </w:rPr>
        <w:t>r</w:t>
      </w:r>
      <w:r>
        <w:rPr>
          <w:rFonts w:cs="Arial" w:hAnsi="Arial" w:eastAsia="Arial" w:ascii="Arial"/>
          <w:color w:val="1D1A1D"/>
          <w:w w:val="78"/>
          <w:sz w:val="22"/>
          <w:szCs w:val="22"/>
        </w:rPr>
        <w:t>i</w:t>
      </w:r>
      <w:r>
        <w:rPr>
          <w:rFonts w:cs="Arial" w:hAnsi="Arial" w:eastAsia="Arial" w:ascii="Arial"/>
          <w:color w:val="1D1A1D"/>
          <w:w w:val="98"/>
          <w:sz w:val="22"/>
          <w:szCs w:val="22"/>
        </w:rPr>
        <w:t>d</w:t>
      </w:r>
      <w:r>
        <w:rPr>
          <w:rFonts w:cs="Arial" w:hAnsi="Arial" w:eastAsia="Arial" w:ascii="Arial"/>
          <w:color w:val="1D1A1D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w w:val="98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25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P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ú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li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44"/>
        <w:ind w:left="58"/>
      </w:pPr>
      <w:r>
        <w:rPr>
          <w:rFonts w:cs="Arial" w:hAnsi="Arial" w:eastAsia="Arial" w:ascii="Arial"/>
          <w:b/>
          <w:color w:val="1D1A1D"/>
          <w:spacing w:val="0"/>
          <w:w w:val="96"/>
          <w:sz w:val="21"/>
          <w:szCs w:val="21"/>
        </w:rPr>
        <w:t>V</w:t>
      </w:r>
      <w:r>
        <w:rPr>
          <w:rFonts w:cs="Arial" w:hAnsi="Arial" w:eastAsia="Arial" w:ascii="Arial"/>
          <w:b/>
          <w:color w:val="1D1A1D"/>
          <w:spacing w:val="0"/>
          <w:w w:val="96"/>
          <w:sz w:val="21"/>
          <w:szCs w:val="21"/>
        </w:rPr>
        <w:t>.</w:t>
      </w:r>
      <w:r>
        <w:rPr>
          <w:rFonts w:cs="Arial" w:hAnsi="Arial" w:eastAsia="Arial" w:ascii="Arial"/>
          <w:b/>
          <w:color w:val="1D1A1D"/>
          <w:spacing w:val="0"/>
          <w:w w:val="96"/>
          <w:sz w:val="21"/>
          <w:szCs w:val="21"/>
        </w:rPr>
        <w:t>     </w:t>
      </w:r>
      <w:r>
        <w:rPr>
          <w:rFonts w:cs="Arial" w:hAnsi="Arial" w:eastAsia="Arial" w:ascii="Arial"/>
          <w:b/>
          <w:color w:val="1D1A1D"/>
          <w:spacing w:val="39"/>
          <w:w w:val="96"/>
          <w:sz w:val="21"/>
          <w:szCs w:val="21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un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t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8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7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17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2F2B2F"/>
          <w:spacing w:val="0"/>
          <w:w w:val="78"/>
          <w:sz w:val="22"/>
          <w:szCs w:val="22"/>
        </w:rPr>
        <w:t>;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5" w:lineRule="exact" w:line="240"/>
        <w:sectPr>
          <w:type w:val="continuous"/>
          <w:pgSz w:w="12420" w:h="19500"/>
          <w:pgMar w:top="1860" w:bottom="280" w:left="1660" w:right="920"/>
          <w:cols w:num="2" w:equalWidth="off">
            <w:col w:w="4361" w:space="1363"/>
            <w:col w:w="4116"/>
          </w:cols>
        </w:sectPr>
      </w:pP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V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I.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    </w:t>
      </w:r>
      <w:r>
        <w:rPr>
          <w:rFonts w:cs="Arial" w:hAnsi="Arial" w:eastAsia="Arial" w:ascii="Arial"/>
          <w:color w:val="1D1A1D"/>
          <w:spacing w:val="60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u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-3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6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position w:val="-1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position w:val="-1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16"/>
          <w:w w:val="100"/>
          <w:position w:val="-1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s</w:t>
      </w:r>
      <w:r>
        <w:rPr>
          <w:rFonts w:cs="Arial" w:hAnsi="Arial" w:eastAsia="Arial" w:ascii="Arial"/>
          <w:color w:val="2F2B2F"/>
          <w:spacing w:val="0"/>
          <w:w w:val="100"/>
          <w:position w:val="-1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ó</w:t>
      </w:r>
      <w:r>
        <w:rPr>
          <w:rFonts w:cs="Arial" w:hAnsi="Arial" w:eastAsia="Arial" w:ascii="Arial"/>
          <w:color w:val="1D1A1D"/>
          <w:spacing w:val="0"/>
          <w:w w:val="100"/>
          <w:position w:val="-1"/>
          <w:sz w:val="22"/>
          <w:szCs w:val="22"/>
        </w:rPr>
        <w:t>n</w:t>
      </w:r>
      <w:r>
        <w:rPr>
          <w:rFonts w:cs="Arial" w:hAnsi="Arial" w:eastAsia="Arial" w:ascii="Arial"/>
          <w:color w:val="666568"/>
          <w:spacing w:val="0"/>
          <w:w w:val="100"/>
          <w:position w:val="-1"/>
          <w:sz w:val="22"/>
          <w:szCs w:val="22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position w:val="0"/>
          <w:sz w:val="22"/>
          <w:szCs w:val="22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0"/>
          <w:szCs w:val="20"/>
        </w:rPr>
        <w:jc w:val="left"/>
        <w:spacing w:lineRule="exact" w:line="200"/>
      </w:pPr>
      <w:r>
        <w:rPr>
          <w:sz w:val="20"/>
          <w:szCs w:val="20"/>
        </w:rPr>
      </w:r>
    </w:p>
    <w:p>
      <w:pPr>
        <w:rPr>
          <w:sz w:val="22"/>
          <w:szCs w:val="22"/>
        </w:rPr>
        <w:jc w:val="left"/>
        <w:spacing w:before="8" w:lineRule="exact" w:line="220"/>
      </w:pPr>
      <w:r>
        <w:rPr>
          <w:sz w:val="22"/>
          <w:szCs w:val="22"/>
        </w:rPr>
      </w:r>
    </w:p>
    <w:p>
      <w:pPr>
        <w:rPr>
          <w:rFonts w:cs="Arial" w:hAnsi="Arial" w:eastAsia="Arial" w:ascii="Arial"/>
          <w:sz w:val="22"/>
          <w:szCs w:val="22"/>
        </w:rPr>
        <w:jc w:val="left"/>
        <w:spacing w:before="32"/>
        <w:ind w:left="1509"/>
      </w:pPr>
      <w:r>
        <w:pict>
          <v:shape type="#_x0000_t75" style="position:absolute;margin-left:157.951pt;margin-top:3.27468pt;width:303.419pt;height:11.0441pt;mso-position-horizontal-relative:page;mso-position-vertical-relative:paragraph;z-index:-73">
            <v:imagedata o:title="" r:id="rId9"/>
          </v:shape>
        </w:pict>
      </w:r>
      <w:r>
        <w:rPr>
          <w:rFonts w:cs="Arial" w:hAnsi="Arial" w:eastAsia="Arial" w:ascii="Arial"/>
          <w:color w:val="1D1A1D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w w:val="109"/>
          <w:sz w:val="22"/>
          <w:szCs w:val="22"/>
        </w:rPr>
        <w:t>xt</w:t>
      </w:r>
      <w:r>
        <w:rPr>
          <w:rFonts w:cs="Arial" w:hAnsi="Arial" w:eastAsia="Arial" w:ascii="Arial"/>
          <w:color w:val="1D1A1D"/>
          <w:w w:val="78"/>
          <w:sz w:val="22"/>
          <w:szCs w:val="22"/>
        </w:rPr>
        <w:t>l</w:t>
      </w:r>
      <w:r>
        <w:rPr>
          <w:rFonts w:cs="Arial" w:hAnsi="Arial" w:eastAsia="Arial" w:ascii="Arial"/>
          <w:color w:val="1D1A1D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w w:val="98"/>
          <w:sz w:val="22"/>
          <w:szCs w:val="22"/>
        </w:rPr>
        <w:t>hu</w:t>
      </w:r>
      <w:r>
        <w:rPr>
          <w:rFonts w:cs="Arial" w:hAnsi="Arial" w:eastAsia="Arial" w:ascii="Arial"/>
          <w:color w:val="1D1A1D"/>
          <w:w w:val="102"/>
          <w:sz w:val="22"/>
          <w:szCs w:val="22"/>
        </w:rPr>
        <w:t>a</w:t>
      </w:r>
      <w:r>
        <w:rPr>
          <w:rFonts w:cs="Arial" w:hAnsi="Arial" w:eastAsia="Arial" w:ascii="Arial"/>
          <w:color w:val="1D1A1D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w w:val="94"/>
          <w:sz w:val="22"/>
          <w:szCs w:val="22"/>
        </w:rPr>
        <w:t>á</w:t>
      </w:r>
      <w:r>
        <w:rPr>
          <w:rFonts w:cs="Arial" w:hAnsi="Arial" w:eastAsia="Arial" w:ascii="Arial"/>
          <w:color w:val="1D1A1D"/>
          <w:w w:val="98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26"/>
          <w:w w:val="9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49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2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3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96"/>
          <w:sz w:val="22"/>
          <w:szCs w:val="22"/>
        </w:rPr>
        <w:t>m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b</w:t>
      </w:r>
      <w:r>
        <w:rPr>
          <w:rFonts w:cs="Arial" w:hAnsi="Arial" w:eastAsia="Arial" w:ascii="Arial"/>
          <w:color w:val="1D1A1D"/>
          <w:spacing w:val="0"/>
          <w:w w:val="111"/>
          <w:sz w:val="22"/>
          <w:szCs w:val="22"/>
        </w:rPr>
        <w:t>r</w:t>
      </w:r>
      <w:r>
        <w:rPr>
          <w:rFonts w:cs="Arial" w:hAnsi="Arial" w:eastAsia="Arial" w:ascii="Arial"/>
          <w:color w:val="1D1A1D"/>
          <w:spacing w:val="0"/>
          <w:w w:val="6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ll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o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2F2B2F"/>
          <w:spacing w:val="0"/>
          <w:w w:val="78"/>
          <w:sz w:val="22"/>
          <w:szCs w:val="22"/>
        </w:rPr>
        <w:t>,</w:t>
      </w:r>
      <w:r>
        <w:rPr>
          <w:rFonts w:cs="Arial" w:hAnsi="Arial" w:eastAsia="Arial" w:ascii="Arial"/>
          <w:color w:val="2F2B2F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J</w:t>
      </w:r>
      <w:r>
        <w:rPr>
          <w:rFonts w:cs="Arial" w:hAnsi="Arial" w:eastAsia="Arial" w:ascii="Arial"/>
          <w:color w:val="1D1A1D"/>
          <w:spacing w:val="0"/>
          <w:w w:val="105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0"/>
          <w:w w:val="88"/>
          <w:sz w:val="22"/>
          <w:szCs w:val="22"/>
        </w:rPr>
        <w:t>l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i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s</w:t>
      </w:r>
      <w:r>
        <w:rPr>
          <w:rFonts w:cs="Arial" w:hAnsi="Arial" w:eastAsia="Arial" w:ascii="Arial"/>
          <w:color w:val="1D1A1D"/>
          <w:spacing w:val="0"/>
          <w:w w:val="109"/>
          <w:sz w:val="22"/>
          <w:szCs w:val="22"/>
        </w:rPr>
        <w:t>c</w:t>
      </w:r>
      <w:r>
        <w:rPr>
          <w:rFonts w:cs="Arial" w:hAnsi="Arial" w:eastAsia="Arial" w:ascii="Arial"/>
          <w:color w:val="1D1A1D"/>
          <w:spacing w:val="0"/>
          <w:w w:val="94"/>
          <w:sz w:val="22"/>
          <w:szCs w:val="22"/>
        </w:rPr>
        <w:t>o</w:t>
      </w:r>
      <w:r>
        <w:rPr>
          <w:rFonts w:cs="Arial" w:hAnsi="Arial" w:eastAsia="Arial" w:ascii="Arial"/>
          <w:color w:val="575658"/>
          <w:spacing w:val="0"/>
          <w:w w:val="86"/>
          <w:sz w:val="22"/>
          <w:szCs w:val="22"/>
        </w:rPr>
        <w:t>,</w:t>
      </w:r>
      <w:r>
        <w:rPr>
          <w:rFonts w:cs="Arial" w:hAnsi="Arial" w:eastAsia="Arial" w:ascii="Arial"/>
          <w:color w:val="575658"/>
          <w:spacing w:val="30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a</w:t>
      </w:r>
      <w:r>
        <w:rPr>
          <w:rFonts w:cs="Arial" w:hAnsi="Arial" w:eastAsia="Arial" w:ascii="Arial"/>
          <w:color w:val="1D1A1D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3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0</w:t>
      </w:r>
      <w:r>
        <w:rPr>
          <w:rFonts w:cs="Arial" w:hAnsi="Arial" w:eastAsia="Arial" w:ascii="Arial"/>
          <w:color w:val="1D1A1D"/>
          <w:spacing w:val="-4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21"/>
          <w:w w:val="9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n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0"/>
          <w:w w:val="100"/>
          <w:sz w:val="22"/>
          <w:szCs w:val="22"/>
        </w:rPr>
        <w:t>ro</w:t>
      </w:r>
      <w:r>
        <w:rPr>
          <w:rFonts w:cs="Arial" w:hAnsi="Arial" w:eastAsia="Arial" w:ascii="Arial"/>
          <w:color w:val="1D1A1D"/>
          <w:spacing w:val="-1"/>
          <w:w w:val="100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d</w:t>
      </w:r>
      <w:r>
        <w:rPr>
          <w:rFonts w:cs="Arial" w:hAnsi="Arial" w:eastAsia="Arial" w:ascii="Arial"/>
          <w:color w:val="1D1A1D"/>
          <w:spacing w:val="0"/>
          <w:w w:val="93"/>
          <w:sz w:val="22"/>
          <w:szCs w:val="22"/>
        </w:rPr>
        <w:t>e</w:t>
      </w:r>
      <w:r>
        <w:rPr>
          <w:rFonts w:cs="Arial" w:hAnsi="Arial" w:eastAsia="Arial" w:ascii="Arial"/>
          <w:color w:val="1D1A1D"/>
          <w:spacing w:val="21"/>
          <w:w w:val="93"/>
          <w:sz w:val="22"/>
          <w:szCs w:val="22"/>
        </w:rPr>
        <w:t> </w:t>
      </w:r>
      <w:r>
        <w:rPr>
          <w:rFonts w:cs="Arial" w:hAnsi="Arial" w:eastAsia="Arial" w:ascii="Arial"/>
          <w:color w:val="1D1A1D"/>
          <w:spacing w:val="0"/>
          <w:w w:val="82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0</w:t>
      </w:r>
      <w:r>
        <w:rPr>
          <w:rFonts w:cs="Arial" w:hAnsi="Arial" w:eastAsia="Arial" w:ascii="Arial"/>
          <w:color w:val="1D1A1D"/>
          <w:spacing w:val="0"/>
          <w:w w:val="98"/>
          <w:sz w:val="22"/>
          <w:szCs w:val="22"/>
        </w:rPr>
        <w:t>2</w:t>
      </w:r>
      <w:r>
        <w:rPr>
          <w:rFonts w:cs="Arial" w:hAnsi="Arial" w:eastAsia="Arial" w:ascii="Arial"/>
          <w:color w:val="1D1A1D"/>
          <w:spacing w:val="0"/>
          <w:w w:val="102"/>
          <w:sz w:val="22"/>
          <w:szCs w:val="22"/>
        </w:rPr>
        <w:t>6</w:t>
      </w:r>
      <w:r>
        <w:rPr>
          <w:rFonts w:cs="Arial" w:hAnsi="Arial" w:eastAsia="Arial" w:ascii="Arial"/>
          <w:color w:val="1D1A1D"/>
          <w:spacing w:val="0"/>
          <w:w w:val="78"/>
          <w:sz w:val="22"/>
          <w:szCs w:val="22"/>
        </w:rPr>
        <w:t>.</w:t>
      </w:r>
      <w:r>
        <w:rPr>
          <w:rFonts w:cs="Arial" w:hAnsi="Arial" w:eastAsia="Arial" w:ascii="Arial"/>
          <w:color w:val="000000"/>
          <w:spacing w:val="0"/>
          <w:w w:val="100"/>
          <w:sz w:val="22"/>
          <w:szCs w:val="22"/>
        </w:rPr>
      </w:r>
    </w:p>
    <w:sectPr>
      <w:type w:val="continuous"/>
      <w:pgSz w:w="12420" w:h="19500"/>
      <w:pgMar w:top="1860" w:bottom="280" w:left="1660" w:right="920"/>
    </w:sectPr>
  </w:body>
</w:document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" xmlns:w10="urn:schemas-microsoft-com:office:word" xmlns:w="http://schemas.openxmlformats.org/wordprocessingml/2006/main" xmlns:sl="http://schemas.openxmlformats.org/schemaLibrary/2006/main">
  <w:compat>
    <w:compatSetting w:name="compatibilityMode" w:uri="http://schemas.microsoft.com/office/word" w:val="15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9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9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9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9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9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9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9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9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9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_rels/document.xml.rels><?xml version="1.0" encoding="UTF-8" standalone="yes"?>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theme" Target="theme/theme1.xml"/><Relationship Id="rId4" Type="http://schemas.openxmlformats.org/officeDocument/2006/relationships/image" Target="media/image1.jpg"/><Relationship Id="rId5" Type="http://schemas.openxmlformats.org/officeDocument/2006/relationships/image" Target="media/image2.jpg"/><Relationship Id="rId6" Type="http://schemas.openxmlformats.org/officeDocument/2006/relationships/image" Target="media/image3.jpg"/><Relationship Id="rId7" Type="http://schemas.openxmlformats.org/officeDocument/2006/relationships/image" Target="media/image4.jpg"/><Relationship Id="rId8" Type="http://schemas.openxmlformats.org/officeDocument/2006/relationships/image" Target="media/image5.jpg"/><Relationship Id="rId9" Type="http://schemas.openxmlformats.org/officeDocument/2006/relationships/image" Target="media/image6.jpg"/></Relationships>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DocSecurity>0</DocSecurity>
  <ScaleCrop>false</ScaleCrop>
  <LinksUpToDate>false</LinksUpToDate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