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39"/>
        <w:ind w:left="5916"/>
      </w:pPr>
      <w:r>
        <w:pict>
          <v:shape type="#_x0000_t75" style="position:absolute;margin-left:382.316pt;margin-top:2.45522pt;width:148.465pt;height:9.83408pt;mso-position-horizontal-relative:page;mso-position-vertical-relative:paragraph;z-index:-59">
            <v:imagedata o:title="" r:id="rId4"/>
          </v:shape>
        </w:pict>
      </w:r>
      <w:r>
        <w:rPr>
          <w:rFonts w:cs="Arial" w:hAnsi="Arial" w:eastAsia="Arial" w:ascii="Arial"/>
          <w:color w:val="202021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202021"/>
          <w:w w:val="79"/>
          <w:sz w:val="20"/>
          <w:szCs w:val="20"/>
        </w:rPr>
        <w:t>S</w:t>
      </w:r>
      <w:r>
        <w:rPr>
          <w:rFonts w:cs="Arial" w:hAnsi="Arial" w:eastAsia="Arial" w:ascii="Arial"/>
          <w:color w:val="202021"/>
          <w:w w:val="99"/>
          <w:sz w:val="20"/>
          <w:szCs w:val="20"/>
        </w:rPr>
        <w:t>U</w:t>
      </w:r>
      <w:r>
        <w:rPr>
          <w:rFonts w:cs="Arial" w:hAnsi="Arial" w:eastAsia="Arial" w:ascii="Arial"/>
          <w:color w:val="202021"/>
          <w:w w:val="106"/>
          <w:sz w:val="20"/>
          <w:szCs w:val="20"/>
        </w:rPr>
        <w:t>N</w:t>
      </w:r>
      <w:r>
        <w:rPr>
          <w:rFonts w:cs="Arial" w:hAnsi="Arial" w:eastAsia="Arial" w:ascii="Arial"/>
          <w:color w:val="202021"/>
          <w:w w:val="114"/>
          <w:sz w:val="20"/>
          <w:szCs w:val="20"/>
        </w:rPr>
        <w:t>T</w:t>
      </w:r>
      <w:r>
        <w:rPr>
          <w:rFonts w:cs="Arial" w:hAnsi="Arial" w:eastAsia="Arial" w:ascii="Arial"/>
          <w:color w:val="202021"/>
          <w:w w:val="92"/>
          <w:sz w:val="20"/>
          <w:szCs w:val="20"/>
        </w:rPr>
        <w:t>O</w:t>
      </w:r>
      <w:r>
        <w:rPr>
          <w:rFonts w:cs="Arial" w:hAnsi="Arial" w:eastAsia="Arial" w:ascii="Arial"/>
          <w:color w:val="353336"/>
          <w:w w:val="103"/>
          <w:sz w:val="20"/>
          <w:szCs w:val="20"/>
        </w:rPr>
        <w:t>:</w:t>
      </w:r>
      <w:r>
        <w:rPr>
          <w:rFonts w:cs="Arial" w:hAnsi="Arial" w:eastAsia="Arial" w:ascii="Arial"/>
          <w:color w:val="353336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34"/>
          <w:w w:val="86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fo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1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ón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8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31" w:right="3975"/>
      </w:pPr>
      <w:r>
        <w:pict>
          <v:shape type="#_x0000_t75" style="position:absolute;margin-left:93.0605pt;margin-top:-1.41362pt;width:329.07pt;height:26.624pt;mso-position-horizontal-relative:page;mso-position-vertical-relative:paragraph;z-index:-60">
            <v:imagedata o:title="" r:id="rId5"/>
          </v:shape>
        </w:pic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.</w:t>
      </w:r>
      <w:r>
        <w:rPr>
          <w:rFonts w:cs="Arial" w:hAnsi="Arial" w:eastAsia="Arial" w:ascii="Arial"/>
          <w:b/>
          <w:color w:val="202021"/>
          <w:spacing w:val="22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38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90"/>
          <w:sz w:val="20"/>
          <w:szCs w:val="20"/>
        </w:rPr>
        <w:t>L</w:t>
      </w:r>
      <w:r>
        <w:rPr>
          <w:rFonts w:cs="Arial" w:hAnsi="Arial" w:eastAsia="Arial" w:ascii="Arial"/>
          <w:b/>
          <w:color w:val="202021"/>
          <w:spacing w:val="0"/>
          <w:w w:val="79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0"/>
          <w:w w:val="64"/>
          <w:sz w:val="20"/>
          <w:szCs w:val="20"/>
        </w:rPr>
        <w:t>J</w:t>
      </w:r>
      <w:r>
        <w:rPr>
          <w:rFonts w:cs="Arial" w:hAnsi="Arial" w:eastAsia="Arial" w:ascii="Arial"/>
          <w:b/>
          <w:color w:val="202021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102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106"/>
          <w:sz w:val="20"/>
          <w:szCs w:val="20"/>
        </w:rPr>
        <w:t>D</w:t>
      </w:r>
      <w:r>
        <w:rPr>
          <w:rFonts w:cs="Arial" w:hAnsi="Arial" w:eastAsia="Arial" w:ascii="Arial"/>
          <w:b/>
          <w:color w:val="202021"/>
          <w:spacing w:val="0"/>
          <w:w w:val="96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0"/>
          <w:w w:val="102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79"/>
          <w:sz w:val="20"/>
          <w:szCs w:val="20"/>
        </w:rPr>
        <w:t>H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0"/>
          <w:w w:val="96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0"/>
          <w:w w:val="102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106"/>
          <w:sz w:val="20"/>
          <w:szCs w:val="20"/>
        </w:rPr>
        <w:t>Á</w:t>
      </w:r>
      <w:r>
        <w:rPr>
          <w:rFonts w:cs="Arial" w:hAnsi="Arial" w:eastAsia="Arial" w:ascii="Arial"/>
          <w:b/>
          <w:color w:val="202021"/>
          <w:spacing w:val="0"/>
          <w:w w:val="102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109"/>
          <w:sz w:val="20"/>
          <w:szCs w:val="20"/>
        </w:rPr>
        <w:t>D</w:t>
      </w:r>
      <w:r>
        <w:rPr>
          <w:rFonts w:cs="Arial" w:hAnsi="Arial" w:eastAsia="Arial" w:ascii="Arial"/>
          <w:b/>
          <w:color w:val="202021"/>
          <w:spacing w:val="0"/>
          <w:w w:val="86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0"/>
          <w:w w:val="98"/>
          <w:sz w:val="20"/>
          <w:szCs w:val="20"/>
        </w:rPr>
        <w:t>Z</w:t>
      </w:r>
      <w:r>
        <w:rPr>
          <w:rFonts w:cs="Arial" w:hAnsi="Arial" w:eastAsia="Arial" w:ascii="Arial"/>
          <w:b/>
          <w:color w:val="202021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H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before="62"/>
        <w:ind w:left="131" w:right="2292"/>
      </w:pP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íl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LA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-13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LA</w:t>
      </w:r>
      <w:r>
        <w:rPr>
          <w:rFonts w:cs="Arial" w:hAnsi="Arial" w:eastAsia="Arial" w:ascii="Arial"/>
          <w:b/>
          <w:color w:val="202021"/>
          <w:spacing w:val="-22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b/>
          <w:color w:val="202021"/>
          <w:spacing w:val="36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DE</w:t>
      </w:r>
      <w:r>
        <w:rPr>
          <w:rFonts w:cs="Arial" w:hAnsi="Arial" w:eastAsia="Arial" w:ascii="Arial"/>
          <w:b/>
          <w:color w:val="202021"/>
          <w:spacing w:val="-4"/>
          <w:w w:val="93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T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SP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C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I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14"/>
          <w:w w:val="93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b/>
          <w:color w:val="202021"/>
          <w:spacing w:val="-2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76"/>
          <w:sz w:val="20"/>
          <w:szCs w:val="20"/>
        </w:rPr>
        <w:t>B</w:t>
      </w:r>
      <w:r>
        <w:rPr>
          <w:rFonts w:cs="Arial" w:hAnsi="Arial" w:eastAsia="Arial" w:ascii="Arial"/>
          <w:b/>
          <w:color w:val="202021"/>
          <w:spacing w:val="0"/>
          <w:w w:val="102"/>
          <w:sz w:val="20"/>
          <w:szCs w:val="20"/>
        </w:rPr>
        <w:t>U</w:t>
      </w:r>
      <w:r>
        <w:rPr>
          <w:rFonts w:cs="Arial" w:hAnsi="Arial" w:eastAsia="Arial" w:ascii="Arial"/>
          <w:b/>
          <w:color w:val="202021"/>
          <w:spacing w:val="0"/>
          <w:w w:val="90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0"/>
          <w:w w:val="106"/>
          <w:sz w:val="20"/>
          <w:szCs w:val="20"/>
        </w:rPr>
        <w:t>NA</w:t>
      </w:r>
      <w:r>
        <w:rPr>
          <w:rFonts w:cs="Arial" w:hAnsi="Arial" w:eastAsia="Arial" w:ascii="Arial"/>
          <w:b/>
          <w:color w:val="202021"/>
          <w:spacing w:val="0"/>
          <w:w w:val="86"/>
          <w:sz w:val="20"/>
          <w:szCs w:val="20"/>
        </w:rPr>
        <w:t>S</w:t>
      </w:r>
      <w:r>
        <w:rPr>
          <w:rFonts w:cs="Arial" w:hAnsi="Arial" w:eastAsia="Arial" w:ascii="Arial"/>
          <w:b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79"/>
          <w:sz w:val="20"/>
          <w:szCs w:val="20"/>
        </w:rPr>
        <w:t>P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0"/>
          <w:w w:val="99"/>
          <w:sz w:val="20"/>
          <w:szCs w:val="20"/>
        </w:rPr>
        <w:t>Á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CT</w:t>
      </w:r>
      <w:r>
        <w:rPr>
          <w:rFonts w:cs="Arial" w:hAnsi="Arial" w:eastAsia="Arial" w:ascii="Arial"/>
          <w:b/>
          <w:color w:val="202021"/>
          <w:spacing w:val="0"/>
          <w:w w:val="95"/>
          <w:sz w:val="20"/>
          <w:szCs w:val="20"/>
        </w:rPr>
        <w:t>I</w:t>
      </w:r>
      <w:r>
        <w:rPr>
          <w:rFonts w:cs="Arial" w:hAnsi="Arial" w:eastAsia="Arial" w:ascii="Arial"/>
          <w:b/>
          <w:color w:val="202021"/>
          <w:spacing w:val="0"/>
          <w:w w:val="96"/>
          <w:sz w:val="20"/>
          <w:szCs w:val="20"/>
        </w:rPr>
        <w:t>C</w:t>
      </w:r>
      <w:r>
        <w:rPr>
          <w:rFonts w:cs="Arial" w:hAnsi="Arial" w:eastAsia="Arial" w:ascii="Arial"/>
          <w:b/>
          <w:color w:val="202021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82"/>
          <w:sz w:val="20"/>
          <w:szCs w:val="20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6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21" w:right="7539"/>
      </w:pPr>
      <w:r>
        <w:pict>
          <v:shape type="#_x0000_t75" style="position:absolute;margin-left:92.5808pt;margin-top:1.22479pt;width:67.3969pt;height:9.11452pt;mso-position-horizontal-relative:page;mso-position-vertical-relative:paragraph;z-index:-61">
            <v:imagedata o:title="" r:id="rId6"/>
          </v:shape>
        </w:pict>
      </w:r>
      <w:r>
        <w:rPr>
          <w:rFonts w:cs="Arial" w:hAnsi="Arial" w:eastAsia="Arial" w:ascii="Arial"/>
          <w:color w:val="202021"/>
          <w:w w:val="64"/>
          <w:sz w:val="20"/>
          <w:szCs w:val="20"/>
        </w:rPr>
        <w:t>P</w:t>
      </w:r>
      <w:r>
        <w:rPr>
          <w:rFonts w:cs="Arial" w:hAnsi="Arial" w:eastAsia="Arial" w:ascii="Arial"/>
          <w:color w:val="202021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202021"/>
          <w:w w:val="126"/>
          <w:sz w:val="20"/>
          <w:szCs w:val="20"/>
        </w:rPr>
        <w:t>ESE</w:t>
      </w:r>
      <w:r>
        <w:rPr>
          <w:rFonts w:cs="Arial" w:hAnsi="Arial" w:eastAsia="Arial" w:ascii="Arial"/>
          <w:color w:val="202021"/>
          <w:w w:val="139"/>
          <w:sz w:val="20"/>
          <w:szCs w:val="20"/>
        </w:rPr>
        <w:t>N</w:t>
      </w:r>
      <w:r>
        <w:rPr>
          <w:rFonts w:cs="Arial" w:hAnsi="Arial" w:eastAsia="Arial" w:ascii="Arial"/>
          <w:color w:val="202021"/>
          <w:w w:val="157"/>
          <w:sz w:val="20"/>
          <w:szCs w:val="20"/>
        </w:rPr>
        <w:t>T</w:t>
      </w:r>
      <w:r>
        <w:rPr>
          <w:rFonts w:cs="Arial" w:hAnsi="Arial" w:eastAsia="Arial" w:ascii="Arial"/>
          <w:color w:val="202021"/>
          <w:w w:val="118"/>
          <w:sz w:val="20"/>
          <w:szCs w:val="20"/>
        </w:rPr>
        <w:t>E</w:t>
      </w:r>
      <w:r>
        <w:rPr>
          <w:rFonts w:cs="Arial" w:hAnsi="Arial" w:eastAsia="Arial" w:ascii="Arial"/>
          <w:color w:val="000000"/>
          <w:w w:val="100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1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auto" w:line="358"/>
        <w:ind w:left="107" w:right="124" w:firstLine="10"/>
      </w:pPr>
      <w:r>
        <w:pict>
          <v:shape type="#_x0000_t75" style="position:absolute;margin-left:91.8613pt;margin-top:0.745077pt;width:438.68pt;height:61.1632pt;mso-position-horizontal-relative:page;mso-position-vertical-relative:paragraph;z-index:-62">
            <v:imagedata o:title="" r:id="rId7"/>
          </v:shape>
        </w:pict>
      </w:r>
      <w:r>
        <w:rPr>
          <w:rFonts w:cs="Arial" w:hAnsi="Arial" w:eastAsia="Arial" w:ascii="Arial"/>
          <w:color w:val="202021"/>
          <w:w w:val="61"/>
          <w:sz w:val="20"/>
          <w:szCs w:val="20"/>
        </w:rPr>
        <w:t>E</w:t>
      </w:r>
      <w:r>
        <w:rPr>
          <w:rFonts w:cs="Arial" w:hAnsi="Arial" w:eastAsia="Arial" w:ascii="Arial"/>
          <w:color w:val="202021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96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96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35"/>
          <w:w w:val="96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39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47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ti</w:t>
      </w:r>
      <w:r>
        <w:rPr>
          <w:rFonts w:cs="Arial" w:hAnsi="Arial" w:eastAsia="Arial" w:ascii="Arial"/>
          <w:color w:val="202021"/>
          <w:spacing w:val="0"/>
          <w:w w:val="124"/>
          <w:sz w:val="20"/>
          <w:szCs w:val="20"/>
        </w:rPr>
        <w:t>fi</w:t>
      </w:r>
      <w:r>
        <w:rPr>
          <w:rFonts w:cs="Arial" w:hAnsi="Arial" w:eastAsia="Arial" w:ascii="Arial"/>
          <w:color w:val="202021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1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353336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53336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353336"/>
          <w:spacing w:val="3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ú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od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2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92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em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bro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6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on</w:t>
      </w:r>
      <w:r>
        <w:rPr>
          <w:rFonts w:cs="Arial" w:hAnsi="Arial" w:eastAsia="Arial" w:ascii="Arial"/>
          <w:color w:val="202021"/>
          <w:spacing w:val="0"/>
          <w:w w:val="10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j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33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2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eg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51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dad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2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,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á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un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h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43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1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353336"/>
          <w:spacing w:val="0"/>
          <w:w w:val="112"/>
          <w:sz w:val="20"/>
          <w:szCs w:val="20"/>
        </w:rPr>
        <w:t>,</w:t>
      </w:r>
      <w:r>
        <w:rPr>
          <w:rFonts w:cs="Arial" w:hAnsi="Arial" w:eastAsia="Arial" w:ascii="Arial"/>
          <w:color w:val="353336"/>
          <w:spacing w:val="0"/>
          <w:w w:val="112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ue</w:t>
      </w:r>
      <w:r>
        <w:rPr>
          <w:rFonts w:cs="Arial" w:hAnsi="Arial" w:eastAsia="Arial" w:ascii="Arial"/>
          <w:color w:val="202021"/>
          <w:spacing w:val="3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93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4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64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5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b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ll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15"/>
          <w:sz w:val="20"/>
          <w:szCs w:val="20"/>
        </w:rPr>
        <w:t>v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34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bo</w:t>
      </w:r>
      <w:r>
        <w:rPr>
          <w:rFonts w:cs="Arial" w:hAnsi="Arial" w:eastAsia="Arial" w:ascii="Arial"/>
          <w:color w:val="202021"/>
          <w:spacing w:val="3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6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1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66"/>
          <w:sz w:val="20"/>
          <w:szCs w:val="20"/>
        </w:rPr>
        <w:t>F</w:t>
      </w:r>
      <w:r>
        <w:rPr>
          <w:rFonts w:cs="Arial" w:hAnsi="Arial" w:eastAsia="Arial" w:ascii="Arial"/>
          <w:b/>
          <w:color w:val="202021"/>
          <w:spacing w:val="0"/>
          <w:w w:val="86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0"/>
          <w:w w:val="96"/>
          <w:sz w:val="20"/>
          <w:szCs w:val="20"/>
        </w:rPr>
        <w:t>BR</w:t>
      </w:r>
      <w:r>
        <w:rPr>
          <w:rFonts w:cs="Arial" w:hAnsi="Arial" w:eastAsia="Arial" w:ascii="Arial"/>
          <w:b/>
          <w:color w:val="202021"/>
          <w:spacing w:val="0"/>
          <w:w w:val="82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0"/>
          <w:w w:val="96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0"/>
          <w:w w:val="101"/>
          <w:sz w:val="20"/>
          <w:szCs w:val="20"/>
        </w:rPr>
        <w:t>O</w:t>
      </w:r>
      <w:r>
        <w:rPr>
          <w:rFonts w:cs="Arial" w:hAnsi="Arial" w:eastAsia="Arial" w:ascii="Arial"/>
          <w:b/>
          <w:color w:val="202021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ñ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2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0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6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3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12" w:right="3524"/>
      </w:pPr>
      <w:r>
        <w:pict>
          <v:shape type="#_x0000_t75" style="position:absolute;margin-left:92.1011pt;margin-top:0.745077pt;width:268.628pt;height:11.7529pt;mso-position-horizontal-relative:page;mso-position-vertical-relative:paragraph;z-index:-63">
            <v:imagedata o:title="" r:id="rId8"/>
          </v:shape>
        </w:pict>
      </w:r>
      <w:r>
        <w:rPr>
          <w:rFonts w:cs="Arial" w:hAnsi="Arial" w:eastAsia="Arial" w:ascii="Arial"/>
          <w:color w:val="202021"/>
          <w:w w:val="69"/>
          <w:sz w:val="20"/>
          <w:szCs w:val="20"/>
        </w:rPr>
        <w:t>R</w:t>
      </w:r>
      <w:r>
        <w:rPr>
          <w:rFonts w:cs="Arial" w:hAnsi="Arial" w:eastAsia="Arial" w:ascii="Arial"/>
          <w:color w:val="202021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w w:val="147"/>
          <w:sz w:val="20"/>
          <w:szCs w:val="20"/>
        </w:rPr>
        <w:t>t</w:t>
      </w:r>
      <w:r>
        <w:rPr>
          <w:rFonts w:cs="Arial" w:hAnsi="Arial" w:eastAsia="Arial" w:ascii="Arial"/>
          <w:color w:val="202021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2021"/>
          <w:w w:val="112"/>
          <w:sz w:val="20"/>
          <w:szCs w:val="20"/>
        </w:rPr>
        <w:t>m</w:t>
      </w:r>
      <w:r>
        <w:rPr>
          <w:rFonts w:cs="Arial" w:hAnsi="Arial" w:eastAsia="Arial" w:ascii="Arial"/>
          <w:color w:val="202021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202021"/>
          <w:w w:val="116"/>
          <w:sz w:val="20"/>
          <w:szCs w:val="20"/>
        </w:rPr>
        <w:t>d</w:t>
      </w:r>
      <w:r>
        <w:rPr>
          <w:rFonts w:cs="Arial" w:hAnsi="Arial" w:eastAsia="Arial" w:ascii="Arial"/>
          <w:color w:val="202021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6"/>
          <w:sz w:val="20"/>
          <w:szCs w:val="20"/>
        </w:rPr>
        <w:t>b</w:t>
      </w:r>
      <w:r>
        <w:rPr>
          <w:rFonts w:cs="Arial" w:hAnsi="Arial" w:eastAsia="Arial" w:ascii="Arial"/>
          <w:color w:val="202021"/>
          <w:spacing w:val="0"/>
          <w:w w:val="106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6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06"/>
          <w:sz w:val="20"/>
          <w:szCs w:val="20"/>
        </w:rPr>
        <w:t>g</w:t>
      </w:r>
      <w:r>
        <w:rPr>
          <w:rFonts w:cs="Arial" w:hAnsi="Arial" w:eastAsia="Arial" w:ascii="Arial"/>
          <w:color w:val="202021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06"/>
          <w:sz w:val="20"/>
          <w:szCs w:val="20"/>
        </w:rPr>
        <w:t>ci</w:t>
      </w:r>
      <w:r>
        <w:rPr>
          <w:rFonts w:cs="Arial" w:hAnsi="Arial" w:eastAsia="Arial" w:ascii="Arial"/>
          <w:color w:val="202021"/>
          <w:spacing w:val="0"/>
          <w:w w:val="106"/>
          <w:sz w:val="20"/>
          <w:szCs w:val="20"/>
        </w:rPr>
        <w:t>ó</w:t>
      </w:r>
      <w:r>
        <w:rPr>
          <w:rFonts w:cs="Arial" w:hAnsi="Arial" w:eastAsia="Arial" w:ascii="Arial"/>
          <w:color w:val="202021"/>
          <w:spacing w:val="0"/>
          <w:w w:val="106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31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2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rn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353336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353336"/>
          <w:spacing w:val="24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1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1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g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353336"/>
          <w:spacing w:val="0"/>
          <w:w w:val="11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64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5E5B5E"/>
          <w:spacing w:val="0"/>
          <w:w w:val="95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3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12" w:right="665"/>
      </w:pPr>
      <w:r>
        <w:pict>
          <v:shape type="#_x0000_t75" style="position:absolute;margin-left:92.1011pt;margin-top:0.505221pt;width:411.577pt;height:12.2326pt;mso-position-horizontal-relative:page;mso-position-vertical-relative:paragraph;z-index:-64">
            <v:imagedata o:title="" r:id="rId9"/>
          </v:shape>
        </w:pict>
      </w:r>
      <w:r>
        <w:rPr>
          <w:rFonts w:cs="Arial" w:hAnsi="Arial" w:eastAsia="Arial" w:ascii="Arial"/>
          <w:color w:val="202021"/>
          <w:w w:val="79"/>
          <w:sz w:val="20"/>
          <w:szCs w:val="20"/>
        </w:rPr>
        <w:t>H</w:t>
      </w:r>
      <w:r>
        <w:rPr>
          <w:rFonts w:cs="Arial" w:hAnsi="Arial" w:eastAsia="Arial" w:ascii="Arial"/>
          <w:color w:val="202021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w w:val="112"/>
          <w:sz w:val="20"/>
          <w:szCs w:val="20"/>
        </w:rPr>
        <w:t>g</w:t>
      </w:r>
      <w:r>
        <w:rPr>
          <w:rFonts w:cs="Arial" w:hAnsi="Arial" w:eastAsia="Arial" w:ascii="Arial"/>
          <w:color w:val="202021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37"/>
          <w:w w:val="9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on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5"/>
          <w:sz w:val="20"/>
          <w:szCs w:val="20"/>
        </w:rPr>
        <w:t>c</w:t>
      </w:r>
      <w:r>
        <w:rPr>
          <w:rFonts w:cs="Arial" w:hAnsi="Arial" w:eastAsia="Arial" w:ascii="Arial"/>
          <w:color w:val="353336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m</w:t>
      </w:r>
      <w:r>
        <w:rPr>
          <w:rFonts w:cs="Arial" w:hAnsi="Arial" w:eastAsia="Arial" w:ascii="Arial"/>
          <w:color w:val="353336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od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55"/>
          <w:sz w:val="20"/>
          <w:szCs w:val="20"/>
        </w:rPr>
        <w:t>f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5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38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122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3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3818" w:right="3870"/>
      </w:pPr>
      <w:r>
        <w:pict>
          <v:shape type="#_x0000_t75" style="position:absolute;margin-left:279.182pt;margin-top:1.22479pt;width:64.0391pt;height:9.11452pt;mso-position-horizontal-relative:page;mso-position-vertical-relative:paragraph;z-index:-65">
            <v:imagedata o:title="" r:id="rId10"/>
          </v:shape>
        </w:pict>
      </w:r>
      <w:r>
        <w:rPr>
          <w:rFonts w:cs="Arial" w:hAnsi="Arial" w:eastAsia="Arial" w:ascii="Arial"/>
          <w:color w:val="202021"/>
          <w:w w:val="93"/>
          <w:sz w:val="20"/>
          <w:szCs w:val="20"/>
        </w:rPr>
        <w:t>A</w:t>
      </w:r>
      <w:r>
        <w:rPr>
          <w:rFonts w:cs="Arial" w:hAnsi="Arial" w:eastAsia="Arial" w:ascii="Arial"/>
          <w:color w:val="202021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202021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202021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202021"/>
          <w:w w:val="112"/>
          <w:sz w:val="20"/>
          <w:szCs w:val="20"/>
        </w:rPr>
        <w:t>m</w:t>
      </w:r>
      <w:r>
        <w:rPr>
          <w:rFonts w:cs="Arial" w:hAnsi="Arial" w:eastAsia="Arial" w:ascii="Arial"/>
          <w:color w:val="202021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202021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202021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00000"/>
          <w:w w:val="100"/>
          <w:sz w:val="20"/>
          <w:szCs w:val="20"/>
        </w:rPr>
      </w:r>
    </w:p>
    <w:sectPr>
      <w:type w:val="continuous"/>
      <w:pgSz w:w="12520" w:h="15960"/>
      <w:pgMar w:top="1500" w:bottom="280" w:left="1740" w:right="176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