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left"/>
        <w:spacing w:before="39"/>
        <w:ind w:left="5929"/>
      </w:pPr>
      <w:r>
        <w:pict>
          <v:shape type="#_x0000_t75" style="position:absolute;margin-left:382.967pt;margin-top:2.4521pt;width:148.292pt;height:10.0775pt;mso-position-horizontal-relative:page;mso-position-vertical-relative:paragraph;z-index:-58">
            <v:imagedata o:title="" r:id="rId4"/>
          </v:shape>
        </w:pict>
      </w:r>
      <w:r>
        <w:rPr>
          <w:rFonts w:cs="Arial" w:hAnsi="Arial" w:eastAsia="Arial" w:ascii="Arial"/>
          <w:color w:val="202021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79"/>
          <w:sz w:val="20"/>
          <w:szCs w:val="20"/>
        </w:rPr>
        <w:t>S</w:t>
      </w:r>
      <w:r>
        <w:rPr>
          <w:rFonts w:cs="Arial" w:hAnsi="Arial" w:eastAsia="Arial" w:ascii="Arial"/>
          <w:color w:val="202021"/>
          <w:w w:val="99"/>
          <w:sz w:val="20"/>
          <w:szCs w:val="20"/>
        </w:rPr>
        <w:t>U</w:t>
      </w:r>
      <w:r>
        <w:rPr>
          <w:rFonts w:cs="Arial" w:hAnsi="Arial" w:eastAsia="Arial" w:ascii="Arial"/>
          <w:color w:val="202021"/>
          <w:w w:val="106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14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89"/>
          <w:sz w:val="20"/>
          <w:szCs w:val="20"/>
        </w:rPr>
        <w:t>O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68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fo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22" w:right="3962"/>
      </w:pP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MT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.</w:t>
      </w:r>
      <w:r>
        <w:rPr>
          <w:rFonts w:cs="Arial" w:hAnsi="Arial" w:eastAsia="Arial" w:ascii="Arial"/>
          <w:b/>
          <w:color w:val="202021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Ó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L</w:t>
      </w:r>
      <w:r>
        <w:rPr>
          <w:rFonts w:cs="Arial" w:hAnsi="Arial" w:eastAsia="Arial" w:ascii="Arial"/>
          <w:b/>
          <w:color w:val="202021"/>
          <w:spacing w:val="0"/>
          <w:w w:val="79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69"/>
          <w:sz w:val="20"/>
          <w:szCs w:val="20"/>
        </w:rPr>
        <w:t>J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9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H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Á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7"/>
          <w:sz w:val="20"/>
          <w:szCs w:val="20"/>
        </w:rPr>
        <w:t>Z</w:t>
      </w:r>
      <w:r>
        <w:rPr>
          <w:rFonts w:cs="Arial" w:hAnsi="Arial" w:eastAsia="Arial" w:ascii="Arial"/>
          <w:b/>
          <w:color w:val="202021"/>
          <w:spacing w:val="19"/>
          <w:w w:val="97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H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before="67"/>
        <w:ind w:left="108" w:right="2279"/>
      </w:pPr>
      <w:r>
        <w:pict>
          <v:shape type="#_x0000_t75" style="position:absolute;margin-left:91.9024pt;margin-top:-12.9437pt;width:330.897pt;height:49.1877pt;mso-position-horizontal-relative:page;mso-position-vertical-relative:paragraph;z-index:-59">
            <v:imagedata o:title="" r:id="rId5"/>
          </v:shape>
        </w:pic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-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DE</w:t>
      </w:r>
      <w:r>
        <w:rPr>
          <w:rFonts w:cs="Arial" w:hAnsi="Arial" w:eastAsia="Arial" w:ascii="Arial"/>
          <w:b/>
          <w:color w:val="202021"/>
          <w:spacing w:val="-1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LA</w:t>
      </w:r>
      <w:r>
        <w:rPr>
          <w:rFonts w:cs="Arial" w:hAnsi="Arial" w:eastAsia="Arial" w:ascii="Arial"/>
          <w:b/>
          <w:color w:val="202021"/>
          <w:spacing w:val="-2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3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D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1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T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S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P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18"/>
          <w:w w:val="93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b/>
          <w:color w:val="202021"/>
          <w:spacing w:val="-2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76"/>
          <w:sz w:val="20"/>
          <w:szCs w:val="20"/>
        </w:rPr>
        <w:t>B</w:t>
      </w:r>
      <w:r>
        <w:rPr>
          <w:rFonts w:cs="Arial" w:hAnsi="Arial" w:eastAsia="Arial" w:ascii="Arial"/>
          <w:b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b/>
          <w:color w:val="202021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b/>
          <w:color w:val="202021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b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75"/>
          <w:sz w:val="20"/>
          <w:szCs w:val="20"/>
        </w:rPr>
        <w:t>P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R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Á</w:t>
      </w:r>
      <w:r>
        <w:rPr>
          <w:rFonts w:cs="Arial" w:hAnsi="Arial" w:eastAsia="Arial" w:ascii="Arial"/>
          <w:b/>
          <w:color w:val="202021"/>
          <w:spacing w:val="0"/>
          <w:w w:val="93"/>
          <w:sz w:val="20"/>
          <w:szCs w:val="20"/>
        </w:rPr>
        <w:t>CT</w:t>
      </w:r>
      <w:r>
        <w:rPr>
          <w:rFonts w:cs="Arial" w:hAnsi="Arial" w:eastAsia="Arial" w:ascii="Arial"/>
          <w:b/>
          <w:color w:val="202021"/>
          <w:spacing w:val="0"/>
          <w:w w:val="95"/>
          <w:sz w:val="20"/>
          <w:szCs w:val="20"/>
        </w:rPr>
        <w:t>I</w:t>
      </w:r>
      <w:r>
        <w:rPr>
          <w:rFonts w:cs="Arial" w:hAnsi="Arial" w:eastAsia="Arial" w:ascii="Arial"/>
          <w:b/>
          <w:color w:val="202021"/>
          <w:spacing w:val="0"/>
          <w:w w:val="96"/>
          <w:sz w:val="20"/>
          <w:szCs w:val="20"/>
        </w:rPr>
        <w:t>C</w:t>
      </w:r>
      <w:r>
        <w:rPr>
          <w:rFonts w:cs="Arial" w:hAnsi="Arial" w:eastAsia="Arial" w:ascii="Arial"/>
          <w:b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b/>
          <w:color w:val="202021"/>
          <w:spacing w:val="0"/>
          <w:w w:val="82"/>
          <w:sz w:val="20"/>
          <w:szCs w:val="20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22" w:right="7528"/>
      </w:pPr>
      <w:r>
        <w:rPr>
          <w:rFonts w:cs="Arial" w:hAnsi="Arial" w:eastAsia="Arial" w:ascii="Arial"/>
          <w:color w:val="202021"/>
          <w:w w:val="68"/>
          <w:sz w:val="20"/>
          <w:szCs w:val="20"/>
        </w:rPr>
        <w:t>P</w:t>
      </w:r>
      <w:r>
        <w:rPr>
          <w:rFonts w:cs="Arial" w:hAnsi="Arial" w:eastAsia="Arial" w:ascii="Arial"/>
          <w:color w:val="202021"/>
          <w:w w:val="129"/>
          <w:sz w:val="20"/>
          <w:szCs w:val="20"/>
        </w:rPr>
        <w:t>RE</w:t>
      </w:r>
      <w:r>
        <w:rPr>
          <w:rFonts w:cs="Arial" w:hAnsi="Arial" w:eastAsia="Arial" w:ascii="Arial"/>
          <w:color w:val="202021"/>
          <w:w w:val="126"/>
          <w:sz w:val="20"/>
          <w:szCs w:val="20"/>
        </w:rPr>
        <w:t>SE</w:t>
      </w:r>
      <w:r>
        <w:rPr>
          <w:rFonts w:cs="Arial" w:hAnsi="Arial" w:eastAsia="Arial" w:ascii="Arial"/>
          <w:color w:val="202021"/>
          <w:w w:val="139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57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18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357"/>
        <w:ind w:left="112" w:right="110" w:firstLine="10"/>
      </w:pPr>
      <w:r>
        <w:pict>
          <v:shape type="#_x0000_t75" style="position:absolute;margin-left:92.1424pt;margin-top:0.502105pt;width:439.116pt;height:61.1847pt;mso-position-horizontal-relative:page;mso-position-vertical-relative:paragraph;z-index:-60">
            <v:imagedata o:title="" r:id="rId6"/>
          </v:shape>
        </w:pict>
      </w:r>
      <w:r>
        <w:rPr>
          <w:rFonts w:cs="Arial" w:hAnsi="Arial" w:eastAsia="Arial" w:ascii="Arial"/>
          <w:color w:val="202021"/>
          <w:w w:val="64"/>
          <w:sz w:val="20"/>
          <w:szCs w:val="20"/>
        </w:rPr>
        <w:t>E</w:t>
      </w:r>
      <w:r>
        <w:rPr>
          <w:rFonts w:cs="Arial" w:hAnsi="Arial" w:eastAsia="Arial" w:ascii="Arial"/>
          <w:color w:val="333336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333336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6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96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35"/>
          <w:w w:val="96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6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39"/>
          <w:w w:val="77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38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4"/>
          <w:sz w:val="20"/>
          <w:szCs w:val="20"/>
        </w:rPr>
        <w:t>ti</w:t>
      </w:r>
      <w:r>
        <w:rPr>
          <w:rFonts w:cs="Arial" w:hAnsi="Arial" w:eastAsia="Arial" w:ascii="Arial"/>
          <w:color w:val="202021"/>
          <w:spacing w:val="0"/>
          <w:w w:val="125"/>
          <w:sz w:val="20"/>
          <w:szCs w:val="20"/>
        </w:rPr>
        <w:t>fi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33336"/>
          <w:spacing w:val="0"/>
          <w:w w:val="100"/>
          <w:sz w:val="20"/>
          <w:szCs w:val="20"/>
        </w:rPr>
        <w:t>,</w:t>
      </w:r>
      <w:r>
        <w:rPr>
          <w:rFonts w:cs="Arial" w:hAnsi="Arial" w:eastAsia="Arial" w:ascii="Arial"/>
          <w:color w:val="333336"/>
          <w:spacing w:val="3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ú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1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od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2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em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bro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3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6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202021"/>
          <w:spacing w:val="0"/>
          <w:w w:val="10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j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ci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32"/>
          <w:w w:val="109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68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eg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68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li</w:t>
      </w:r>
      <w:r>
        <w:rPr>
          <w:rFonts w:cs="Arial" w:hAnsi="Arial" w:eastAsia="Arial" w:ascii="Arial"/>
          <w:color w:val="202021"/>
          <w:spacing w:val="0"/>
          <w:w w:val="110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333336"/>
          <w:spacing w:val="0"/>
          <w:w w:val="103"/>
          <w:sz w:val="20"/>
          <w:szCs w:val="20"/>
        </w:rPr>
        <w:t>,</w:t>
      </w:r>
      <w:r>
        <w:rPr>
          <w:rFonts w:cs="Arial" w:hAnsi="Arial" w:eastAsia="Arial" w:ascii="Arial"/>
          <w:color w:val="333336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336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51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á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3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h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6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333336"/>
          <w:spacing w:val="0"/>
          <w:w w:val="112"/>
          <w:sz w:val="20"/>
          <w:szCs w:val="20"/>
        </w:rPr>
        <w:t>,</w:t>
      </w:r>
      <w:r>
        <w:rPr>
          <w:rFonts w:cs="Arial" w:hAnsi="Arial" w:eastAsia="Arial" w:ascii="Arial"/>
          <w:color w:val="333336"/>
          <w:spacing w:val="0"/>
          <w:w w:val="112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202021"/>
          <w:spacing w:val="4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33336"/>
          <w:spacing w:val="0"/>
          <w:w w:val="54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333336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ll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73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10"/>
          <w:w w:val="73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94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nd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1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MA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RZ</w:t>
      </w:r>
      <w:r>
        <w:rPr>
          <w:rFonts w:cs="Arial" w:hAnsi="Arial" w:eastAsia="Arial" w:ascii="Arial"/>
          <w:b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b/>
          <w:color w:val="202021"/>
          <w:spacing w:val="2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ñ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2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0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6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5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17" w:right="3516"/>
      </w:pPr>
      <w:r>
        <w:pict>
          <v:shape type="#_x0000_t75" style="position:absolute;margin-left:92.3823pt;margin-top:0.742045pt;width:268.749pt;height:11.5171pt;mso-position-horizontal-relative:page;mso-position-vertical-relative:paragraph;z-index:-61">
            <v:imagedata o:title="" r:id="rId7"/>
          </v:shape>
        </w:pict>
      </w:r>
      <w:r>
        <w:rPr>
          <w:rFonts w:cs="Arial" w:hAnsi="Arial" w:eastAsia="Arial" w:ascii="Arial"/>
          <w:color w:val="202021"/>
          <w:w w:val="69"/>
          <w:sz w:val="20"/>
          <w:szCs w:val="20"/>
        </w:rPr>
        <w:t>R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m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202021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b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ó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28"/>
          <w:w w:val="107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n</w:t>
      </w:r>
      <w:r>
        <w:rPr>
          <w:rFonts w:cs="Arial" w:hAnsi="Arial" w:eastAsia="Arial" w:ascii="Arial"/>
          <w:color w:val="333336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rn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3"/>
          <w:w w:val="108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1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64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ind w:left="117" w:right="651"/>
      </w:pPr>
      <w:r>
        <w:pict>
          <v:shape type="#_x0000_t75" style="position:absolute;margin-left:92.3823pt;margin-top:0.502105pt;width:412.001pt;height:11.7571pt;mso-position-horizontal-relative:page;mso-position-vertical-relative:paragraph;z-index:-62">
            <v:imagedata o:title="" r:id="rId8"/>
          </v:shape>
        </w:pict>
      </w:r>
      <w:r>
        <w:rPr>
          <w:rFonts w:cs="Arial" w:hAnsi="Arial" w:eastAsia="Arial" w:ascii="Arial"/>
          <w:color w:val="202021"/>
          <w:w w:val="76"/>
          <w:sz w:val="20"/>
          <w:szCs w:val="20"/>
        </w:rPr>
        <w:t>H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g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u</w:t>
      </w:r>
      <w:r>
        <w:rPr>
          <w:rFonts w:cs="Arial" w:hAnsi="Arial" w:eastAsia="Arial" w:ascii="Arial"/>
          <w:color w:val="202021"/>
          <w:spacing w:val="32"/>
          <w:w w:val="9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on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ci</w:t>
      </w:r>
      <w:r>
        <w:rPr>
          <w:rFonts w:cs="Arial" w:hAnsi="Arial" w:eastAsia="Arial" w:ascii="Arial"/>
          <w:color w:val="202021"/>
          <w:spacing w:val="0"/>
          <w:w w:val="115"/>
          <w:sz w:val="20"/>
          <w:szCs w:val="20"/>
        </w:rPr>
        <w:t>m</w:t>
      </w:r>
      <w:r>
        <w:rPr>
          <w:rFonts w:cs="Arial" w:hAnsi="Arial" w:eastAsia="Arial" w:ascii="Arial"/>
          <w:color w:val="202021"/>
          <w:spacing w:val="0"/>
          <w:w w:val="129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-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77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333336"/>
          <w:spacing w:val="0"/>
          <w:w w:val="97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44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1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43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f</w:t>
      </w:r>
      <w:r>
        <w:rPr>
          <w:rFonts w:cs="Arial" w:hAnsi="Arial" w:eastAsia="Arial" w:ascii="Arial"/>
          <w:color w:val="202021"/>
          <w:spacing w:val="0"/>
          <w:w w:val="86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5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54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g</w:t>
      </w:r>
      <w:r>
        <w:rPr>
          <w:rFonts w:cs="Arial" w:hAnsi="Arial" w:eastAsia="Arial" w:ascii="Arial"/>
          <w:color w:val="202021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l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21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02021"/>
          <w:spacing w:val="0"/>
          <w:w w:val="81"/>
          <w:sz w:val="20"/>
          <w:szCs w:val="20"/>
        </w:rPr>
        <w:t>c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36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122"/>
          <w:sz w:val="20"/>
          <w:szCs w:val="20"/>
        </w:rPr>
        <w:t>r</w:t>
      </w:r>
      <w:r>
        <w:rPr>
          <w:rFonts w:cs="Arial" w:hAnsi="Arial" w:eastAsia="Arial" w:ascii="Arial"/>
          <w:color w:val="202021"/>
          <w:spacing w:val="0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p</w:t>
      </w:r>
      <w:r>
        <w:rPr>
          <w:rFonts w:cs="Arial" w:hAnsi="Arial" w:eastAsia="Arial" w:ascii="Arial"/>
          <w:color w:val="202021"/>
          <w:spacing w:val="0"/>
          <w:w w:val="116"/>
          <w:sz w:val="20"/>
          <w:szCs w:val="20"/>
        </w:rPr>
        <w:t>o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nd</w:t>
      </w:r>
      <w:r>
        <w:rPr>
          <w:rFonts w:cs="Arial" w:hAnsi="Arial" w:eastAsia="Arial" w:ascii="Arial"/>
          <w:color w:val="202021"/>
          <w:spacing w:val="0"/>
          <w:w w:val="118"/>
          <w:sz w:val="20"/>
          <w:szCs w:val="20"/>
        </w:rPr>
        <w:t>i</w:t>
      </w:r>
      <w:r>
        <w:rPr>
          <w:rFonts w:cs="Arial" w:hAnsi="Arial" w:eastAsia="Arial" w:ascii="Arial"/>
          <w:color w:val="202021"/>
          <w:spacing w:val="0"/>
          <w:w w:val="112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spacing w:val="0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spacing w:val="0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202021"/>
          <w:spacing w:val="0"/>
          <w:w w:val="95"/>
          <w:sz w:val="20"/>
          <w:szCs w:val="20"/>
        </w:rPr>
        <w:t>s.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3820" w:right="3867"/>
      </w:pPr>
      <w:r>
        <w:pict>
          <v:shape type="#_x0000_t75" style="position:absolute;margin-left:279.307pt;margin-top:1.22192pt;width:64.0677pt;height:9.11772pt;mso-position-horizontal-relative:page;mso-position-vertical-relative:paragraph;z-index:-63">
            <v:imagedata o:title="" r:id="rId9"/>
          </v:shape>
        </w:pict>
      </w:r>
      <w:r>
        <w:rPr>
          <w:rFonts w:cs="Arial" w:hAnsi="Arial" w:eastAsia="Arial" w:ascii="Arial"/>
          <w:color w:val="202021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29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99"/>
          <w:sz w:val="20"/>
          <w:szCs w:val="20"/>
        </w:rPr>
        <w:t>e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47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99"/>
          <w:sz w:val="20"/>
          <w:szCs w:val="20"/>
        </w:rPr>
        <w:t>a</w:t>
      </w:r>
      <w:r>
        <w:rPr>
          <w:rFonts w:cs="Arial" w:hAnsi="Arial" w:eastAsia="Arial" w:ascii="Arial"/>
          <w:color w:val="202021"/>
          <w:w w:val="112"/>
          <w:sz w:val="20"/>
          <w:szCs w:val="20"/>
        </w:rPr>
        <w:t>me</w:t>
      </w:r>
      <w:r>
        <w:rPr>
          <w:rFonts w:cs="Arial" w:hAnsi="Arial" w:eastAsia="Arial" w:ascii="Arial"/>
          <w:color w:val="202021"/>
          <w:w w:val="107"/>
          <w:sz w:val="20"/>
          <w:szCs w:val="20"/>
        </w:rPr>
        <w:t>n</w:t>
      </w:r>
      <w:r>
        <w:rPr>
          <w:rFonts w:cs="Arial" w:hAnsi="Arial" w:eastAsia="Arial" w:ascii="Arial"/>
          <w:color w:val="202021"/>
          <w:w w:val="155"/>
          <w:sz w:val="20"/>
          <w:szCs w:val="20"/>
        </w:rPr>
        <w:t>t</w:t>
      </w:r>
      <w:r>
        <w:rPr>
          <w:rFonts w:cs="Arial" w:hAnsi="Arial" w:eastAsia="Arial" w:ascii="Arial"/>
          <w:color w:val="202021"/>
          <w:w w:val="103"/>
          <w:sz w:val="20"/>
          <w:szCs w:val="20"/>
        </w:rPr>
        <w:t>e</w:t>
      </w:r>
      <w:r>
        <w:rPr>
          <w:rFonts w:cs="Arial" w:hAnsi="Arial" w:eastAsia="Arial" w:ascii="Arial"/>
          <w:color w:val="000000"/>
          <w:w w:val="100"/>
          <w:sz w:val="20"/>
          <w:szCs w:val="20"/>
        </w:rPr>
      </w:r>
    </w:p>
    <w:sectPr>
      <w:type w:val="continuous"/>
      <w:pgSz w:w="12540" w:h="15980"/>
      <w:pgMar w:top="1500" w:bottom="280" w:left="1740" w:right="17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