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Default Extension="jpg" ContentType="image/jpg"/>
</Types>
</file>

<file path=_rels/.rels><?xml version="1.0" encoding="UTF-8" standalone="yes"?>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officeDocument/2006/relationships/extended-properties" Target="docProps/app.xml"/><Relationship Id="rId3" Type="http://schemas.openxmlformats.org/package/2006/relationships/metadata/core-properties" Target="docProps/core.xml"/></Relationships>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8"/>
          <w:szCs w:val="28"/>
        </w:rPr>
        <w:jc w:val="left"/>
        <w:spacing w:before="3" w:lineRule="exact" w:line="280"/>
      </w:pPr>
      <w:r>
        <w:rPr>
          <w:sz w:val="28"/>
          <w:szCs w:val="28"/>
        </w:rPr>
      </w:r>
    </w:p>
    <w:p>
      <w:pPr>
        <w:rPr>
          <w:rFonts w:cs="Arial" w:hAnsi="Arial" w:eastAsia="Arial" w:ascii="Arial"/>
          <w:sz w:val="21"/>
          <w:szCs w:val="21"/>
        </w:rPr>
        <w:jc w:val="left"/>
        <w:spacing w:before="33"/>
        <w:ind w:left="6000"/>
      </w:pPr>
      <w:r>
        <w:pict>
          <v:shape type="#_x0000_t75" style="position:absolute;margin-left:387.525pt;margin-top:2.85542pt;width:148.291pt;height:9.84394pt;mso-position-horizontal-relative:page;mso-position-vertical-relative:paragraph;z-index:-51">
            <v:imagedata o:title="" r:id="rId4"/>
          </v:shape>
        </w:pict>
      </w:r>
      <w:r>
        <w:rPr>
          <w:rFonts w:cs="Arial" w:hAnsi="Arial" w:eastAsia="Arial" w:ascii="Arial"/>
          <w:color w:val="2B2828"/>
          <w:w w:val="92"/>
          <w:sz w:val="21"/>
          <w:szCs w:val="21"/>
        </w:rPr>
        <w:t>A</w:t>
      </w:r>
      <w:r>
        <w:rPr>
          <w:rFonts w:cs="Arial" w:hAnsi="Arial" w:eastAsia="Arial" w:ascii="Arial"/>
          <w:color w:val="2B2828"/>
          <w:w w:val="75"/>
          <w:sz w:val="21"/>
          <w:szCs w:val="21"/>
        </w:rPr>
        <w:t>S</w:t>
      </w:r>
      <w:r>
        <w:rPr>
          <w:rFonts w:cs="Arial" w:hAnsi="Arial" w:eastAsia="Arial" w:ascii="Arial"/>
          <w:color w:val="2B2828"/>
          <w:w w:val="98"/>
          <w:sz w:val="21"/>
          <w:szCs w:val="21"/>
        </w:rPr>
        <w:t>U</w:t>
      </w:r>
      <w:r>
        <w:rPr>
          <w:rFonts w:cs="Arial" w:hAnsi="Arial" w:eastAsia="Arial" w:ascii="Arial"/>
          <w:color w:val="2B2828"/>
          <w:w w:val="101"/>
          <w:sz w:val="21"/>
          <w:szCs w:val="21"/>
        </w:rPr>
        <w:t>NT</w:t>
      </w:r>
      <w:r>
        <w:rPr>
          <w:rFonts w:cs="Arial" w:hAnsi="Arial" w:eastAsia="Arial" w:ascii="Arial"/>
          <w:color w:val="2B2828"/>
          <w:w w:val="91"/>
          <w:sz w:val="21"/>
          <w:szCs w:val="21"/>
        </w:rPr>
        <w:t>O</w:t>
      </w:r>
      <w:r>
        <w:rPr>
          <w:rFonts w:cs="Arial" w:hAnsi="Arial" w:eastAsia="Arial" w:ascii="Arial"/>
          <w:color w:val="2B2828"/>
          <w:w w:val="99"/>
          <w:sz w:val="21"/>
          <w:szCs w:val="21"/>
        </w:rPr>
        <w:t>:</w:t>
      </w:r>
      <w:r>
        <w:rPr>
          <w:rFonts w:cs="Arial" w:hAnsi="Arial" w:eastAsia="Arial" w:ascii="Arial"/>
          <w:color w:val="2B2828"/>
          <w:spacing w:val="19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0"/>
          <w:w w:val="68"/>
          <w:sz w:val="21"/>
          <w:szCs w:val="21"/>
        </w:rPr>
        <w:t>S</w:t>
      </w:r>
      <w:r>
        <w:rPr>
          <w:rFonts w:cs="Arial" w:hAnsi="Arial" w:eastAsia="Arial" w:ascii="Arial"/>
          <w:color w:val="2B2828"/>
          <w:spacing w:val="0"/>
          <w:w w:val="102"/>
          <w:sz w:val="21"/>
          <w:szCs w:val="21"/>
        </w:rPr>
        <w:t>e</w:t>
      </w:r>
      <w:r>
        <w:rPr>
          <w:rFonts w:cs="Arial" w:hAnsi="Arial" w:eastAsia="Arial" w:ascii="Arial"/>
          <w:color w:val="2B2828"/>
          <w:spacing w:val="14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0"/>
          <w:w w:val="61"/>
          <w:sz w:val="21"/>
          <w:szCs w:val="21"/>
        </w:rPr>
        <w:t>i</w:t>
      </w:r>
      <w:r>
        <w:rPr>
          <w:rFonts w:cs="Arial" w:hAnsi="Arial" w:eastAsia="Arial" w:ascii="Arial"/>
          <w:color w:val="2B2828"/>
          <w:spacing w:val="0"/>
          <w:w w:val="106"/>
          <w:sz w:val="21"/>
          <w:szCs w:val="21"/>
        </w:rPr>
        <w:t>n</w:t>
      </w:r>
      <w:r>
        <w:rPr>
          <w:rFonts w:cs="Arial" w:hAnsi="Arial" w:eastAsia="Arial" w:ascii="Arial"/>
          <w:color w:val="2B2828"/>
          <w:spacing w:val="0"/>
          <w:w w:val="112"/>
          <w:sz w:val="21"/>
          <w:szCs w:val="21"/>
        </w:rPr>
        <w:t>fo</w:t>
      </w:r>
      <w:r>
        <w:rPr>
          <w:rFonts w:cs="Arial" w:hAnsi="Arial" w:eastAsia="Arial" w:ascii="Arial"/>
          <w:color w:val="2B2828"/>
          <w:spacing w:val="0"/>
          <w:w w:val="130"/>
          <w:sz w:val="21"/>
          <w:szCs w:val="21"/>
        </w:rPr>
        <w:t>r</w:t>
      </w:r>
      <w:r>
        <w:rPr>
          <w:rFonts w:cs="Arial" w:hAnsi="Arial" w:eastAsia="Arial" w:ascii="Arial"/>
          <w:color w:val="2B2828"/>
          <w:spacing w:val="0"/>
          <w:w w:val="101"/>
          <w:sz w:val="21"/>
          <w:szCs w:val="21"/>
        </w:rPr>
        <w:t>m</w:t>
      </w:r>
      <w:r>
        <w:rPr>
          <w:rFonts w:cs="Arial" w:hAnsi="Arial" w:eastAsia="Arial" w:ascii="Arial"/>
          <w:color w:val="2B2828"/>
          <w:spacing w:val="0"/>
          <w:w w:val="98"/>
          <w:sz w:val="21"/>
          <w:szCs w:val="21"/>
        </w:rPr>
        <w:t>a</w:t>
      </w:r>
      <w:r>
        <w:rPr>
          <w:rFonts w:cs="Arial" w:hAnsi="Arial" w:eastAsia="Arial" w:ascii="Arial"/>
          <w:color w:val="2B2828"/>
          <w:spacing w:val="23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0"/>
          <w:w w:val="82"/>
          <w:sz w:val="21"/>
          <w:szCs w:val="21"/>
        </w:rPr>
        <w:t>n</w:t>
      </w:r>
      <w:r>
        <w:rPr>
          <w:rFonts w:cs="Arial" w:hAnsi="Arial" w:eastAsia="Arial" w:ascii="Arial"/>
          <w:color w:val="2B2828"/>
          <w:spacing w:val="0"/>
          <w:w w:val="119"/>
          <w:sz w:val="21"/>
          <w:szCs w:val="21"/>
        </w:rPr>
        <w:t>o</w:t>
      </w:r>
      <w:r>
        <w:rPr>
          <w:rFonts w:cs="Arial" w:hAnsi="Arial" w:eastAsia="Arial" w:ascii="Arial"/>
          <w:color w:val="2B2828"/>
          <w:spacing w:val="14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0"/>
          <w:w w:val="73"/>
          <w:sz w:val="21"/>
          <w:szCs w:val="21"/>
        </w:rPr>
        <w:t>s</w:t>
      </w:r>
      <w:r>
        <w:rPr>
          <w:rFonts w:cs="Arial" w:hAnsi="Arial" w:eastAsia="Arial" w:ascii="Arial"/>
          <w:color w:val="2B2828"/>
          <w:spacing w:val="0"/>
          <w:w w:val="102"/>
          <w:sz w:val="21"/>
          <w:szCs w:val="21"/>
        </w:rPr>
        <w:t>e</w:t>
      </w:r>
      <w:r>
        <w:rPr>
          <w:rFonts w:cs="Arial" w:hAnsi="Arial" w:eastAsia="Arial" w:ascii="Arial"/>
          <w:color w:val="2B2828"/>
          <w:spacing w:val="0"/>
          <w:w w:val="86"/>
          <w:sz w:val="21"/>
          <w:szCs w:val="21"/>
        </w:rPr>
        <w:t>s</w:t>
      </w:r>
      <w:r>
        <w:rPr>
          <w:rFonts w:cs="Arial" w:hAnsi="Arial" w:eastAsia="Arial" w:ascii="Arial"/>
          <w:color w:val="2B2828"/>
          <w:spacing w:val="0"/>
          <w:w w:val="102"/>
          <w:sz w:val="21"/>
          <w:szCs w:val="21"/>
        </w:rPr>
        <w:t>i</w:t>
      </w:r>
      <w:r>
        <w:rPr>
          <w:rFonts w:cs="Arial" w:hAnsi="Arial" w:eastAsia="Arial" w:ascii="Arial"/>
          <w:color w:val="2B2828"/>
          <w:spacing w:val="0"/>
          <w:w w:val="110"/>
          <w:sz w:val="21"/>
          <w:szCs w:val="21"/>
        </w:rPr>
        <w:t>ó</w:t>
      </w:r>
      <w:r>
        <w:rPr>
          <w:rFonts w:cs="Arial" w:hAnsi="Arial" w:eastAsia="Arial" w:ascii="Arial"/>
          <w:color w:val="2B2828"/>
          <w:spacing w:val="0"/>
          <w:w w:val="102"/>
          <w:sz w:val="21"/>
          <w:szCs w:val="21"/>
        </w:rPr>
        <w:t>n</w:t>
      </w:r>
      <w:r>
        <w:rPr>
          <w:rFonts w:cs="Arial" w:hAnsi="Arial" w:eastAsia="Arial" w:ascii="Arial"/>
          <w:color w:val="000000"/>
          <w:spacing w:val="0"/>
          <w:w w:val="100"/>
          <w:sz w:val="21"/>
          <w:szCs w:val="21"/>
        </w:rPr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2"/>
          <w:szCs w:val="22"/>
        </w:rPr>
        <w:jc w:val="both"/>
        <w:ind w:left="198" w:right="3923"/>
      </w:pPr>
      <w:r>
        <w:rPr>
          <w:rFonts w:cs="Times New Roman" w:hAnsi="Times New Roman" w:eastAsia="Times New Roman" w:ascii="Times New Roman"/>
          <w:b/>
          <w:color w:val="2B2828"/>
          <w:spacing w:val="0"/>
          <w:w w:val="88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88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88"/>
          <w:sz w:val="22"/>
          <w:szCs w:val="22"/>
        </w:rPr>
        <w:t>RA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88"/>
          <w:sz w:val="22"/>
          <w:szCs w:val="22"/>
        </w:rPr>
        <w:t>.</w:t>
      </w:r>
      <w:r>
        <w:rPr>
          <w:rFonts w:cs="Times New Roman" w:hAnsi="Times New Roman" w:eastAsia="Times New Roman" w:ascii="Times New Roman"/>
          <w:b/>
          <w:color w:val="2B2828"/>
          <w:spacing w:val="37"/>
          <w:w w:val="88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87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98"/>
          <w:sz w:val="22"/>
          <w:szCs w:val="22"/>
        </w:rPr>
        <w:t>Ó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96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67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90"/>
          <w:sz w:val="22"/>
          <w:szCs w:val="22"/>
        </w:rPr>
        <w:t>CA</w:t>
      </w:r>
      <w:r>
        <w:rPr>
          <w:rFonts w:cs="Times New Roman" w:hAnsi="Times New Roman" w:eastAsia="Times New Roman" w:ascii="Times New Roman"/>
          <w:b/>
          <w:color w:val="2B2828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9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72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69"/>
          <w:sz w:val="22"/>
          <w:szCs w:val="22"/>
        </w:rPr>
        <w:t>EJ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96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93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96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90"/>
          <w:sz w:val="22"/>
          <w:szCs w:val="22"/>
        </w:rPr>
        <w:t>RA</w:t>
      </w:r>
      <w:r>
        <w:rPr>
          <w:rFonts w:cs="Times New Roman" w:hAnsi="Times New Roman" w:eastAsia="Times New Roman" w:ascii="Times New Roman"/>
          <w:b/>
          <w:color w:val="2B2828"/>
          <w:spacing w:val="1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70"/>
          <w:sz w:val="22"/>
          <w:szCs w:val="22"/>
        </w:rPr>
        <w:t>H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85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87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93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99"/>
          <w:sz w:val="22"/>
          <w:szCs w:val="22"/>
        </w:rPr>
        <w:t>Á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9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99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78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81"/>
          <w:sz w:val="22"/>
          <w:szCs w:val="22"/>
        </w:rPr>
        <w:t>Z</w:t>
      </w:r>
      <w:r>
        <w:rPr>
          <w:rFonts w:cs="Times New Roman" w:hAnsi="Times New Roman" w:eastAsia="Times New Roman" w:ascii="Times New Roman"/>
          <w:b/>
          <w:color w:val="2B2828"/>
          <w:spacing w:val="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87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81"/>
          <w:sz w:val="22"/>
          <w:szCs w:val="22"/>
        </w:rPr>
        <w:t>CH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98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93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22"/>
          <w:szCs w:val="22"/>
        </w:rPr>
        <w:jc w:val="both"/>
        <w:spacing w:before="44"/>
        <w:ind w:left="179" w:right="2246"/>
      </w:pPr>
      <w:r>
        <w:pict>
          <v:shape type="#_x0000_t75" style="position:absolute;margin-left:96.4614pt;margin-top:-12.9806pt;width:330.896pt;height:49.2197pt;mso-position-horizontal-relative:page;mso-position-vertical-relative:paragraph;z-index:-52">
            <v:imagedata o:title="" r:id="rId5"/>
          </v:shape>
        </w:pict>
      </w:r>
      <w:r>
        <w:rPr>
          <w:rFonts w:cs="Times New Roman" w:hAnsi="Times New Roman" w:eastAsia="Times New Roman" w:ascii="Times New Roman"/>
          <w:b/>
          <w:color w:val="2B2828"/>
          <w:w w:val="85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b/>
          <w:color w:val="2B2828"/>
          <w:w w:val="56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b/>
          <w:color w:val="2B2828"/>
          <w:w w:val="91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b/>
          <w:color w:val="2B2828"/>
          <w:w w:val="90"/>
          <w:sz w:val="22"/>
          <w:szCs w:val="22"/>
        </w:rPr>
        <w:t>U</w:t>
      </w:r>
      <w:r>
        <w:rPr>
          <w:rFonts w:cs="Times New Roman" w:hAnsi="Times New Roman" w:eastAsia="Times New Roman" w:ascii="Times New Roman"/>
          <w:b/>
          <w:color w:val="2B2828"/>
          <w:w w:val="84"/>
          <w:sz w:val="22"/>
          <w:szCs w:val="22"/>
        </w:rPr>
        <w:t>LA</w:t>
      </w:r>
      <w:r>
        <w:rPr>
          <w:rFonts w:cs="Times New Roman" w:hAnsi="Times New Roman" w:eastAsia="Times New Roman" w:ascii="Times New Roman"/>
          <w:b/>
          <w:color w:val="2B2828"/>
          <w:w w:val="81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b/>
          <w:color w:val="2B2828"/>
          <w:spacing w:val="2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83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83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b/>
          <w:color w:val="2B2828"/>
          <w:spacing w:val="21"/>
          <w:w w:val="8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83"/>
          <w:sz w:val="22"/>
          <w:szCs w:val="22"/>
        </w:rPr>
        <w:t>LA</w:t>
      </w:r>
      <w:r>
        <w:rPr>
          <w:rFonts w:cs="Times New Roman" w:hAnsi="Times New Roman" w:eastAsia="Times New Roman" w:ascii="Times New Roman"/>
          <w:b/>
          <w:color w:val="2B2828"/>
          <w:spacing w:val="1"/>
          <w:w w:val="8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83"/>
          <w:sz w:val="22"/>
          <w:szCs w:val="22"/>
        </w:rPr>
        <w:t>U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83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83"/>
          <w:sz w:val="22"/>
          <w:szCs w:val="22"/>
        </w:rPr>
        <w:t>ID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83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83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8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b/>
          <w:color w:val="2B2828"/>
          <w:spacing w:val="42"/>
          <w:w w:val="8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83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83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b/>
          <w:color w:val="2B2828"/>
          <w:spacing w:val="6"/>
          <w:w w:val="8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85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87"/>
          <w:sz w:val="22"/>
          <w:szCs w:val="22"/>
        </w:rPr>
        <w:t>RA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9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98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96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84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81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78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96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87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61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93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b/>
          <w:color w:val="2B2828"/>
          <w:spacing w:val="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83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b/>
          <w:color w:val="2B2828"/>
          <w:spacing w:val="9"/>
          <w:w w:val="8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83"/>
          <w:sz w:val="22"/>
          <w:szCs w:val="22"/>
        </w:rPr>
        <w:t>B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83"/>
          <w:sz w:val="22"/>
          <w:szCs w:val="22"/>
        </w:rPr>
        <w:t>U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83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83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83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83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8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b/>
          <w:color w:val="2B2828"/>
          <w:spacing w:val="41"/>
          <w:w w:val="8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82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87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90"/>
          <w:sz w:val="22"/>
          <w:szCs w:val="22"/>
        </w:rPr>
        <w:t>Á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80"/>
          <w:sz w:val="22"/>
          <w:szCs w:val="22"/>
        </w:rPr>
        <w:t>CT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67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87"/>
          <w:sz w:val="22"/>
          <w:szCs w:val="22"/>
        </w:rPr>
        <w:t>CA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9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2"/>
          <w:szCs w:val="22"/>
        </w:rPr>
      </w:r>
    </w:p>
    <w:p>
      <w:pPr>
        <w:rPr>
          <w:sz w:val="20"/>
          <w:szCs w:val="20"/>
        </w:rPr>
        <w:jc w:val="left"/>
        <w:spacing w:before="12"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1"/>
          <w:szCs w:val="21"/>
        </w:rPr>
        <w:jc w:val="both"/>
        <w:ind w:left="193" w:right="7492"/>
      </w:pPr>
      <w:r>
        <w:rPr>
          <w:rFonts w:cs="Arial" w:hAnsi="Arial" w:eastAsia="Arial" w:ascii="Arial"/>
          <w:color w:val="2B2828"/>
          <w:w w:val="72"/>
          <w:sz w:val="21"/>
          <w:szCs w:val="21"/>
        </w:rPr>
        <w:t>P</w:t>
      </w:r>
      <w:r>
        <w:rPr>
          <w:rFonts w:cs="Arial" w:hAnsi="Arial" w:eastAsia="Arial" w:ascii="Arial"/>
          <w:color w:val="2B2828"/>
          <w:w w:val="123"/>
          <w:sz w:val="21"/>
          <w:szCs w:val="21"/>
        </w:rPr>
        <w:t>R</w:t>
      </w:r>
      <w:r>
        <w:rPr>
          <w:rFonts w:cs="Arial" w:hAnsi="Arial" w:eastAsia="Arial" w:ascii="Arial"/>
          <w:color w:val="2B2828"/>
          <w:w w:val="120"/>
          <w:sz w:val="21"/>
          <w:szCs w:val="21"/>
        </w:rPr>
        <w:t>ESE</w:t>
      </w:r>
      <w:r>
        <w:rPr>
          <w:rFonts w:cs="Arial" w:hAnsi="Arial" w:eastAsia="Arial" w:ascii="Arial"/>
          <w:color w:val="2B2828"/>
          <w:w w:val="136"/>
          <w:sz w:val="21"/>
          <w:szCs w:val="21"/>
        </w:rPr>
        <w:t>N</w:t>
      </w:r>
      <w:r>
        <w:rPr>
          <w:rFonts w:cs="Arial" w:hAnsi="Arial" w:eastAsia="Arial" w:ascii="Arial"/>
          <w:color w:val="2B2828"/>
          <w:w w:val="149"/>
          <w:sz w:val="21"/>
          <w:szCs w:val="21"/>
        </w:rPr>
        <w:t>T</w:t>
      </w:r>
      <w:r>
        <w:rPr>
          <w:rFonts w:cs="Arial" w:hAnsi="Arial" w:eastAsia="Arial" w:ascii="Arial"/>
          <w:color w:val="2B2828"/>
          <w:w w:val="109"/>
          <w:sz w:val="21"/>
          <w:szCs w:val="21"/>
        </w:rPr>
        <w:t>E</w:t>
      </w:r>
      <w:r>
        <w:rPr>
          <w:rFonts w:cs="Arial" w:hAnsi="Arial" w:eastAsia="Arial" w:ascii="Arial"/>
          <w:color w:val="000000"/>
          <w:w w:val="100"/>
          <w:sz w:val="21"/>
          <w:szCs w:val="21"/>
        </w:rPr>
      </w:r>
    </w:p>
    <w:p>
      <w:pPr>
        <w:rPr>
          <w:sz w:val="26"/>
          <w:szCs w:val="26"/>
        </w:rPr>
        <w:jc w:val="left"/>
        <w:spacing w:before="8" w:lineRule="exact" w:line="260"/>
      </w:pPr>
      <w:r>
        <w:rPr>
          <w:sz w:val="26"/>
          <w:szCs w:val="26"/>
        </w:rPr>
      </w:r>
    </w:p>
    <w:p>
      <w:pPr>
        <w:rPr>
          <w:rFonts w:cs="Arial" w:hAnsi="Arial" w:eastAsia="Arial" w:ascii="Arial"/>
          <w:sz w:val="21"/>
          <w:szCs w:val="21"/>
        </w:rPr>
        <w:jc w:val="both"/>
        <w:spacing w:lineRule="auto" w:line="336"/>
        <w:ind w:left="193" w:right="75" w:firstLine="5"/>
      </w:pPr>
      <w:r>
        <w:pict>
          <v:shape type="#_x0000_t75" style="position:absolute;margin-left:97.1812pt;margin-top:0.965324pt;width:438.635pt;height:61.4646pt;mso-position-horizontal-relative:page;mso-position-vertical-relative:paragraph;z-index:-53">
            <v:imagedata o:title="" r:id="rId6"/>
          </v:shape>
        </w:pict>
      </w:r>
      <w:r>
        <w:rPr>
          <w:rFonts w:cs="Arial" w:hAnsi="Arial" w:eastAsia="Arial" w:ascii="Arial"/>
          <w:color w:val="2B2828"/>
          <w:spacing w:val="0"/>
          <w:w w:val="73"/>
          <w:sz w:val="21"/>
          <w:szCs w:val="21"/>
        </w:rPr>
        <w:t>E</w:t>
      </w:r>
      <w:r>
        <w:rPr>
          <w:rFonts w:cs="Arial" w:hAnsi="Arial" w:eastAsia="Arial" w:ascii="Arial"/>
          <w:color w:val="2B2828"/>
          <w:spacing w:val="0"/>
          <w:w w:val="73"/>
          <w:sz w:val="21"/>
          <w:szCs w:val="21"/>
        </w:rPr>
        <w:t>s</w:t>
      </w:r>
      <w:r>
        <w:rPr>
          <w:rFonts w:cs="Arial" w:hAnsi="Arial" w:eastAsia="Arial" w:ascii="Arial"/>
          <w:color w:val="2B2828"/>
          <w:spacing w:val="37"/>
          <w:w w:val="73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0"/>
          <w:w w:val="94"/>
          <w:sz w:val="21"/>
          <w:szCs w:val="21"/>
        </w:rPr>
        <w:t>u</w:t>
      </w:r>
      <w:r>
        <w:rPr>
          <w:rFonts w:cs="Arial" w:hAnsi="Arial" w:eastAsia="Arial" w:ascii="Arial"/>
          <w:color w:val="2B2828"/>
          <w:spacing w:val="0"/>
          <w:w w:val="94"/>
          <w:sz w:val="21"/>
          <w:szCs w:val="21"/>
        </w:rPr>
        <w:t>n</w:t>
      </w:r>
      <w:r>
        <w:rPr>
          <w:rFonts w:cs="Arial" w:hAnsi="Arial" w:eastAsia="Arial" w:ascii="Arial"/>
          <w:color w:val="2B2828"/>
          <w:spacing w:val="26"/>
          <w:w w:val="94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0"/>
          <w:w w:val="86"/>
          <w:sz w:val="21"/>
          <w:szCs w:val="21"/>
        </w:rPr>
        <w:t>p</w:t>
      </w:r>
      <w:r>
        <w:rPr>
          <w:rFonts w:cs="Arial" w:hAnsi="Arial" w:eastAsia="Arial" w:ascii="Arial"/>
          <w:color w:val="2B2828"/>
          <w:spacing w:val="0"/>
          <w:w w:val="113"/>
          <w:sz w:val="21"/>
          <w:szCs w:val="21"/>
        </w:rPr>
        <w:t>l</w:t>
      </w:r>
      <w:r>
        <w:rPr>
          <w:rFonts w:cs="Arial" w:hAnsi="Arial" w:eastAsia="Arial" w:ascii="Arial"/>
          <w:color w:val="2B2828"/>
          <w:spacing w:val="0"/>
          <w:w w:val="102"/>
          <w:sz w:val="21"/>
          <w:szCs w:val="21"/>
        </w:rPr>
        <w:t>a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c</w:t>
      </w:r>
      <w:r>
        <w:rPr>
          <w:rFonts w:cs="Arial" w:hAnsi="Arial" w:eastAsia="Arial" w:ascii="Arial"/>
          <w:color w:val="2B2828"/>
          <w:spacing w:val="0"/>
          <w:w w:val="98"/>
          <w:sz w:val="21"/>
          <w:szCs w:val="21"/>
        </w:rPr>
        <w:t>e</w:t>
      </w:r>
      <w:r>
        <w:rPr>
          <w:rFonts w:cs="Arial" w:hAnsi="Arial" w:eastAsia="Arial" w:ascii="Arial"/>
          <w:color w:val="2B2828"/>
          <w:spacing w:val="0"/>
          <w:w w:val="130"/>
          <w:sz w:val="21"/>
          <w:szCs w:val="21"/>
        </w:rPr>
        <w:t>r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0"/>
          <w:w w:val="86"/>
          <w:sz w:val="21"/>
          <w:szCs w:val="21"/>
        </w:rPr>
        <w:t>d</w:t>
      </w:r>
      <w:r>
        <w:rPr>
          <w:rFonts w:cs="Arial" w:hAnsi="Arial" w:eastAsia="Arial" w:ascii="Arial"/>
          <w:color w:val="2B2828"/>
          <w:spacing w:val="0"/>
          <w:w w:val="123"/>
          <w:sz w:val="21"/>
          <w:szCs w:val="21"/>
        </w:rPr>
        <w:t>i</w:t>
      </w:r>
      <w:r>
        <w:rPr>
          <w:rFonts w:cs="Arial" w:hAnsi="Arial" w:eastAsia="Arial" w:ascii="Arial"/>
          <w:color w:val="2B2828"/>
          <w:spacing w:val="0"/>
          <w:w w:val="137"/>
          <w:sz w:val="21"/>
          <w:szCs w:val="21"/>
        </w:rPr>
        <w:t>r</w:t>
      </w:r>
      <w:r>
        <w:rPr>
          <w:rFonts w:cs="Arial" w:hAnsi="Arial" w:eastAsia="Arial" w:ascii="Arial"/>
          <w:color w:val="2B2828"/>
          <w:spacing w:val="0"/>
          <w:w w:val="92"/>
          <w:sz w:val="21"/>
          <w:szCs w:val="21"/>
        </w:rPr>
        <w:t>i</w:t>
      </w:r>
      <w:r>
        <w:rPr>
          <w:rFonts w:cs="Arial" w:hAnsi="Arial" w:eastAsia="Arial" w:ascii="Arial"/>
          <w:color w:val="2B2828"/>
          <w:spacing w:val="0"/>
          <w:w w:val="106"/>
          <w:sz w:val="21"/>
          <w:szCs w:val="21"/>
        </w:rPr>
        <w:t>g</w:t>
      </w:r>
      <w:r>
        <w:rPr>
          <w:rFonts w:cs="Arial" w:hAnsi="Arial" w:eastAsia="Arial" w:ascii="Arial"/>
          <w:color w:val="2B2828"/>
          <w:spacing w:val="0"/>
          <w:w w:val="102"/>
          <w:sz w:val="21"/>
          <w:szCs w:val="21"/>
        </w:rPr>
        <w:t>i</w:t>
      </w:r>
      <w:r>
        <w:rPr>
          <w:rFonts w:cs="Arial" w:hAnsi="Arial" w:eastAsia="Arial" w:ascii="Arial"/>
          <w:color w:val="2B2828"/>
          <w:spacing w:val="0"/>
          <w:w w:val="130"/>
          <w:sz w:val="21"/>
          <w:szCs w:val="21"/>
        </w:rPr>
        <w:t>r</w:t>
      </w:r>
      <w:r>
        <w:rPr>
          <w:rFonts w:cs="Arial" w:hAnsi="Arial" w:eastAsia="Arial" w:ascii="Arial"/>
          <w:color w:val="2B2828"/>
          <w:spacing w:val="0"/>
          <w:w w:val="101"/>
          <w:sz w:val="21"/>
          <w:szCs w:val="21"/>
        </w:rPr>
        <w:t>m</w:t>
      </w:r>
      <w:r>
        <w:rPr>
          <w:rFonts w:cs="Arial" w:hAnsi="Arial" w:eastAsia="Arial" w:ascii="Arial"/>
          <w:color w:val="2B2828"/>
          <w:spacing w:val="0"/>
          <w:w w:val="110"/>
          <w:sz w:val="21"/>
          <w:szCs w:val="21"/>
        </w:rPr>
        <w:t>e</w:t>
      </w:r>
      <w:r>
        <w:rPr>
          <w:rFonts w:cs="Arial" w:hAnsi="Arial" w:eastAsia="Arial" w:ascii="Arial"/>
          <w:color w:val="2B2828"/>
          <w:spacing w:val="14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0"/>
          <w:w w:val="78"/>
          <w:sz w:val="21"/>
          <w:szCs w:val="21"/>
        </w:rPr>
        <w:t>a</w:t>
      </w:r>
      <w:r>
        <w:rPr>
          <w:rFonts w:cs="Arial" w:hAnsi="Arial" w:eastAsia="Arial" w:ascii="Arial"/>
          <w:color w:val="2B2828"/>
          <w:spacing w:val="27"/>
          <w:w w:val="78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0"/>
          <w:w w:val="82"/>
          <w:sz w:val="21"/>
          <w:szCs w:val="21"/>
        </w:rPr>
        <w:t>u</w:t>
      </w:r>
      <w:r>
        <w:rPr>
          <w:rFonts w:cs="Arial" w:hAnsi="Arial" w:eastAsia="Arial" w:ascii="Arial"/>
          <w:color w:val="2B2828"/>
          <w:spacing w:val="0"/>
          <w:w w:val="95"/>
          <w:sz w:val="21"/>
          <w:szCs w:val="21"/>
        </w:rPr>
        <w:t>s</w:t>
      </w:r>
      <w:r>
        <w:rPr>
          <w:rFonts w:cs="Arial" w:hAnsi="Arial" w:eastAsia="Arial" w:ascii="Arial"/>
          <w:color w:val="2B2828"/>
          <w:spacing w:val="0"/>
          <w:w w:val="140"/>
          <w:sz w:val="21"/>
          <w:szCs w:val="21"/>
        </w:rPr>
        <w:t>t</w:t>
      </w:r>
      <w:r>
        <w:rPr>
          <w:rFonts w:cs="Arial" w:hAnsi="Arial" w:eastAsia="Arial" w:ascii="Arial"/>
          <w:color w:val="2B2828"/>
          <w:spacing w:val="0"/>
          <w:w w:val="98"/>
          <w:sz w:val="21"/>
          <w:szCs w:val="21"/>
        </w:rPr>
        <w:t>e</w:t>
      </w:r>
      <w:r>
        <w:rPr>
          <w:rFonts w:cs="Arial" w:hAnsi="Arial" w:eastAsia="Arial" w:ascii="Arial"/>
          <w:color w:val="2B2828"/>
          <w:spacing w:val="0"/>
          <w:w w:val="102"/>
          <w:sz w:val="21"/>
          <w:szCs w:val="21"/>
        </w:rPr>
        <w:t>d</w:t>
      </w:r>
      <w:r>
        <w:rPr>
          <w:rFonts w:cs="Arial" w:hAnsi="Arial" w:eastAsia="Arial" w:ascii="Arial"/>
          <w:color w:val="2B2828"/>
          <w:spacing w:val="23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0"/>
          <w:w w:val="82"/>
          <w:sz w:val="21"/>
          <w:szCs w:val="21"/>
        </w:rPr>
        <w:t>p</w:t>
      </w:r>
      <w:r>
        <w:rPr>
          <w:rFonts w:cs="Arial" w:hAnsi="Arial" w:eastAsia="Arial" w:ascii="Arial"/>
          <w:color w:val="2B2828"/>
          <w:spacing w:val="0"/>
          <w:w w:val="102"/>
          <w:sz w:val="21"/>
          <w:szCs w:val="21"/>
        </w:rPr>
        <w:t>a</w:t>
      </w:r>
      <w:r>
        <w:rPr>
          <w:rFonts w:cs="Arial" w:hAnsi="Arial" w:eastAsia="Arial" w:ascii="Arial"/>
          <w:color w:val="2B2828"/>
          <w:spacing w:val="0"/>
          <w:w w:val="137"/>
          <w:sz w:val="21"/>
          <w:szCs w:val="21"/>
        </w:rPr>
        <w:t>r</w:t>
      </w:r>
      <w:r>
        <w:rPr>
          <w:rFonts w:cs="Arial" w:hAnsi="Arial" w:eastAsia="Arial" w:ascii="Arial"/>
          <w:color w:val="2B2828"/>
          <w:spacing w:val="0"/>
          <w:w w:val="78"/>
          <w:sz w:val="21"/>
          <w:szCs w:val="21"/>
        </w:rPr>
        <w:t>a</w:t>
      </w:r>
      <w:r>
        <w:rPr>
          <w:rFonts w:cs="Arial" w:hAnsi="Arial" w:eastAsia="Arial" w:ascii="Arial"/>
          <w:color w:val="2B2828"/>
          <w:spacing w:val="23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0"/>
          <w:w w:val="82"/>
          <w:sz w:val="21"/>
          <w:szCs w:val="21"/>
        </w:rPr>
        <w:t>n</w:t>
      </w:r>
      <w:r>
        <w:rPr>
          <w:rFonts w:cs="Arial" w:hAnsi="Arial" w:eastAsia="Arial" w:ascii="Arial"/>
          <w:color w:val="2B2828"/>
          <w:spacing w:val="0"/>
          <w:w w:val="115"/>
          <w:sz w:val="21"/>
          <w:szCs w:val="21"/>
        </w:rPr>
        <w:t>o</w:t>
      </w:r>
      <w:r>
        <w:rPr>
          <w:rFonts w:cs="Arial" w:hAnsi="Arial" w:eastAsia="Arial" w:ascii="Arial"/>
          <w:color w:val="2B2828"/>
          <w:spacing w:val="0"/>
          <w:w w:val="123"/>
          <w:sz w:val="21"/>
          <w:szCs w:val="21"/>
        </w:rPr>
        <w:t>tifi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c</w:t>
      </w:r>
      <w:r>
        <w:rPr>
          <w:rFonts w:cs="Arial" w:hAnsi="Arial" w:eastAsia="Arial" w:ascii="Arial"/>
          <w:color w:val="2B2828"/>
          <w:spacing w:val="0"/>
          <w:w w:val="86"/>
          <w:sz w:val="21"/>
          <w:szCs w:val="21"/>
        </w:rPr>
        <w:t>a</w:t>
      </w:r>
      <w:r>
        <w:rPr>
          <w:rFonts w:cs="Arial" w:hAnsi="Arial" w:eastAsia="Arial" w:ascii="Arial"/>
          <w:color w:val="2B2828"/>
          <w:spacing w:val="0"/>
          <w:w w:val="137"/>
          <w:sz w:val="21"/>
          <w:szCs w:val="21"/>
        </w:rPr>
        <w:t>r</w:t>
      </w:r>
      <w:r>
        <w:rPr>
          <w:rFonts w:cs="Arial" w:hAnsi="Arial" w:eastAsia="Arial" w:ascii="Arial"/>
          <w:color w:val="2B2828"/>
          <w:spacing w:val="0"/>
          <w:w w:val="102"/>
          <w:sz w:val="21"/>
          <w:szCs w:val="21"/>
        </w:rPr>
        <w:t>le</w:t>
      </w:r>
      <w:r>
        <w:rPr>
          <w:rFonts w:cs="Arial" w:hAnsi="Arial" w:eastAsia="Arial" w:ascii="Arial"/>
          <w:color w:val="2B2828"/>
          <w:spacing w:val="0"/>
          <w:w w:val="86"/>
          <w:sz w:val="21"/>
          <w:szCs w:val="21"/>
        </w:rPr>
        <w:t>s</w:t>
      </w:r>
      <w:r>
        <w:rPr>
          <w:rFonts w:cs="Arial" w:hAnsi="Arial" w:eastAsia="Arial" w:ascii="Arial"/>
          <w:color w:val="2B2828"/>
          <w:spacing w:val="14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q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u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e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,</w:t>
      </w:r>
      <w:r>
        <w:rPr>
          <w:rFonts w:cs="Arial" w:hAnsi="Arial" w:eastAsia="Arial" w:ascii="Arial"/>
          <w:color w:val="2B2828"/>
          <w:spacing w:val="15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d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e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c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o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m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ú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n</w:t>
      </w:r>
      <w:r>
        <w:rPr>
          <w:rFonts w:cs="Arial" w:hAnsi="Arial" w:eastAsia="Arial" w:ascii="Arial"/>
          <w:color w:val="2B2828"/>
          <w:spacing w:val="32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0"/>
          <w:w w:val="78"/>
          <w:sz w:val="21"/>
          <w:szCs w:val="21"/>
        </w:rPr>
        <w:t>a</w:t>
      </w:r>
      <w:r>
        <w:rPr>
          <w:rFonts w:cs="Arial" w:hAnsi="Arial" w:eastAsia="Arial" w:ascii="Arial"/>
          <w:color w:val="2B2828"/>
          <w:spacing w:val="0"/>
          <w:w w:val="105"/>
          <w:sz w:val="21"/>
          <w:szCs w:val="21"/>
        </w:rPr>
        <w:t>c</w:t>
      </w:r>
      <w:r>
        <w:rPr>
          <w:rFonts w:cs="Arial" w:hAnsi="Arial" w:eastAsia="Arial" w:ascii="Arial"/>
          <w:color w:val="2B2828"/>
          <w:spacing w:val="0"/>
          <w:w w:val="98"/>
          <w:sz w:val="21"/>
          <w:szCs w:val="21"/>
        </w:rPr>
        <w:t>u</w:t>
      </w:r>
      <w:r>
        <w:rPr>
          <w:rFonts w:cs="Arial" w:hAnsi="Arial" w:eastAsia="Arial" w:ascii="Arial"/>
          <w:color w:val="2B2828"/>
          <w:spacing w:val="0"/>
          <w:w w:val="106"/>
          <w:sz w:val="21"/>
          <w:szCs w:val="21"/>
        </w:rPr>
        <w:t>e</w:t>
      </w:r>
      <w:r>
        <w:rPr>
          <w:rFonts w:cs="Arial" w:hAnsi="Arial" w:eastAsia="Arial" w:ascii="Arial"/>
          <w:color w:val="2B2828"/>
          <w:spacing w:val="0"/>
          <w:w w:val="130"/>
          <w:sz w:val="21"/>
          <w:szCs w:val="21"/>
        </w:rPr>
        <w:t>r</w:t>
      </w:r>
      <w:r>
        <w:rPr>
          <w:rFonts w:cs="Arial" w:hAnsi="Arial" w:eastAsia="Arial" w:ascii="Arial"/>
          <w:color w:val="2B2828"/>
          <w:spacing w:val="0"/>
          <w:w w:val="90"/>
          <w:sz w:val="21"/>
          <w:szCs w:val="21"/>
        </w:rPr>
        <w:t>d</w:t>
      </w:r>
      <w:r>
        <w:rPr>
          <w:rFonts w:cs="Arial" w:hAnsi="Arial" w:eastAsia="Arial" w:ascii="Arial"/>
          <w:color w:val="2B2828"/>
          <w:spacing w:val="0"/>
          <w:w w:val="115"/>
          <w:sz w:val="21"/>
          <w:szCs w:val="21"/>
        </w:rPr>
        <w:t>o</w:t>
      </w:r>
      <w:r>
        <w:rPr>
          <w:rFonts w:cs="Arial" w:hAnsi="Arial" w:eastAsia="Arial" w:ascii="Arial"/>
          <w:color w:val="2B2828"/>
          <w:spacing w:val="4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t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o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d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o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s</w:t>
      </w:r>
      <w:r>
        <w:rPr>
          <w:rFonts w:cs="Arial" w:hAnsi="Arial" w:eastAsia="Arial" w:ascii="Arial"/>
          <w:color w:val="2B2828"/>
          <w:spacing w:val="40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0"/>
          <w:w w:val="61"/>
          <w:sz w:val="21"/>
          <w:szCs w:val="21"/>
        </w:rPr>
        <w:t>l</w:t>
      </w:r>
      <w:r>
        <w:rPr>
          <w:rFonts w:cs="Arial" w:hAnsi="Arial" w:eastAsia="Arial" w:ascii="Arial"/>
          <w:color w:val="2B2828"/>
          <w:spacing w:val="0"/>
          <w:w w:val="110"/>
          <w:sz w:val="21"/>
          <w:szCs w:val="21"/>
        </w:rPr>
        <w:t>o</w:t>
      </w:r>
      <w:r>
        <w:rPr>
          <w:rFonts w:cs="Arial" w:hAnsi="Arial" w:eastAsia="Arial" w:ascii="Arial"/>
          <w:color w:val="2B2828"/>
          <w:spacing w:val="0"/>
          <w:w w:val="91"/>
          <w:sz w:val="21"/>
          <w:szCs w:val="21"/>
        </w:rPr>
        <w:t>s</w:t>
      </w:r>
      <w:r>
        <w:rPr>
          <w:rFonts w:cs="Arial" w:hAnsi="Arial" w:eastAsia="Arial" w:ascii="Arial"/>
          <w:color w:val="2B2828"/>
          <w:spacing w:val="14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0"/>
          <w:w w:val="93"/>
          <w:sz w:val="21"/>
          <w:szCs w:val="21"/>
        </w:rPr>
        <w:t>m</w:t>
      </w:r>
      <w:r>
        <w:rPr>
          <w:rFonts w:cs="Arial" w:hAnsi="Arial" w:eastAsia="Arial" w:ascii="Arial"/>
          <w:color w:val="2B2828"/>
          <w:spacing w:val="0"/>
          <w:w w:val="123"/>
          <w:sz w:val="21"/>
          <w:szCs w:val="21"/>
        </w:rPr>
        <w:t>i</w:t>
      </w:r>
      <w:r>
        <w:rPr>
          <w:rFonts w:cs="Arial" w:hAnsi="Arial" w:eastAsia="Arial" w:ascii="Arial"/>
          <w:color w:val="2B2828"/>
          <w:spacing w:val="0"/>
          <w:w w:val="106"/>
          <w:sz w:val="21"/>
          <w:szCs w:val="21"/>
        </w:rPr>
        <w:t>e</w:t>
      </w:r>
      <w:r>
        <w:rPr>
          <w:rFonts w:cs="Arial" w:hAnsi="Arial" w:eastAsia="Arial" w:ascii="Arial"/>
          <w:color w:val="2B2828"/>
          <w:spacing w:val="0"/>
          <w:w w:val="104"/>
          <w:sz w:val="21"/>
          <w:szCs w:val="21"/>
        </w:rPr>
        <w:t>m</w:t>
      </w:r>
      <w:r>
        <w:rPr>
          <w:rFonts w:cs="Arial" w:hAnsi="Arial" w:eastAsia="Arial" w:ascii="Arial"/>
          <w:color w:val="2B2828"/>
          <w:spacing w:val="0"/>
          <w:w w:val="110"/>
          <w:sz w:val="21"/>
          <w:szCs w:val="21"/>
        </w:rPr>
        <w:t>b</w:t>
      </w:r>
      <w:r>
        <w:rPr>
          <w:rFonts w:cs="Arial" w:hAnsi="Arial" w:eastAsia="Arial" w:ascii="Arial"/>
          <w:color w:val="2B2828"/>
          <w:spacing w:val="0"/>
          <w:w w:val="113"/>
          <w:sz w:val="21"/>
          <w:szCs w:val="21"/>
        </w:rPr>
        <w:t>ro</w:t>
      </w:r>
      <w:r>
        <w:rPr>
          <w:rFonts w:cs="Arial" w:hAnsi="Arial" w:eastAsia="Arial" w:ascii="Arial"/>
          <w:color w:val="2B2828"/>
          <w:spacing w:val="0"/>
          <w:w w:val="86"/>
          <w:sz w:val="21"/>
          <w:szCs w:val="21"/>
        </w:rPr>
        <w:t>s</w:t>
      </w:r>
      <w:r>
        <w:rPr>
          <w:rFonts w:cs="Arial" w:hAnsi="Arial" w:eastAsia="Arial" w:ascii="Arial"/>
          <w:color w:val="2B2828"/>
          <w:spacing w:val="0"/>
          <w:w w:val="86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d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e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l</w:t>
      </w:r>
      <w:r>
        <w:rPr>
          <w:rFonts w:cs="Arial" w:hAnsi="Arial" w:eastAsia="Arial" w:ascii="Arial"/>
          <w:color w:val="2B2828"/>
          <w:spacing w:val="15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0"/>
          <w:w w:val="75"/>
          <w:sz w:val="21"/>
          <w:szCs w:val="21"/>
        </w:rPr>
        <w:t>C</w:t>
      </w:r>
      <w:r>
        <w:rPr>
          <w:rFonts w:cs="Arial" w:hAnsi="Arial" w:eastAsia="Arial" w:ascii="Arial"/>
          <w:color w:val="2B2828"/>
          <w:spacing w:val="0"/>
          <w:w w:val="102"/>
          <w:sz w:val="21"/>
          <w:szCs w:val="21"/>
        </w:rPr>
        <w:t>on</w:t>
      </w:r>
      <w:r>
        <w:rPr>
          <w:rFonts w:cs="Arial" w:hAnsi="Arial" w:eastAsia="Arial" w:ascii="Arial"/>
          <w:color w:val="2B2828"/>
          <w:spacing w:val="0"/>
          <w:w w:val="105"/>
          <w:sz w:val="21"/>
          <w:szCs w:val="21"/>
        </w:rPr>
        <w:t>s</w:t>
      </w:r>
      <w:r>
        <w:rPr>
          <w:rFonts w:cs="Arial" w:hAnsi="Arial" w:eastAsia="Arial" w:ascii="Arial"/>
          <w:color w:val="2B2828"/>
          <w:spacing w:val="0"/>
          <w:w w:val="94"/>
          <w:sz w:val="21"/>
          <w:szCs w:val="21"/>
        </w:rPr>
        <w:t>e</w:t>
      </w:r>
      <w:r>
        <w:rPr>
          <w:rFonts w:cs="Arial" w:hAnsi="Arial" w:eastAsia="Arial" w:ascii="Arial"/>
          <w:color w:val="2B2828"/>
          <w:spacing w:val="0"/>
          <w:w w:val="123"/>
          <w:sz w:val="21"/>
          <w:szCs w:val="21"/>
        </w:rPr>
        <w:t>j</w:t>
      </w:r>
      <w:r>
        <w:rPr>
          <w:rFonts w:cs="Arial" w:hAnsi="Arial" w:eastAsia="Arial" w:ascii="Arial"/>
          <w:color w:val="2B2828"/>
          <w:spacing w:val="0"/>
          <w:w w:val="110"/>
          <w:sz w:val="21"/>
          <w:szCs w:val="21"/>
        </w:rPr>
        <w:t>o</w:t>
      </w:r>
      <w:r>
        <w:rPr>
          <w:rFonts w:cs="Arial" w:hAnsi="Arial" w:eastAsia="Arial" w:ascii="Arial"/>
          <w:color w:val="2B2828"/>
          <w:spacing w:val="28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M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u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n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i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c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i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p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a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l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9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0"/>
          <w:w w:val="94"/>
          <w:sz w:val="21"/>
          <w:szCs w:val="21"/>
        </w:rPr>
        <w:t>d</w:t>
      </w:r>
      <w:r>
        <w:rPr>
          <w:rFonts w:cs="Arial" w:hAnsi="Arial" w:eastAsia="Arial" w:ascii="Arial"/>
          <w:color w:val="2B2828"/>
          <w:spacing w:val="0"/>
          <w:w w:val="94"/>
          <w:sz w:val="21"/>
          <w:szCs w:val="21"/>
        </w:rPr>
        <w:t>e</w:t>
      </w:r>
      <w:r>
        <w:rPr>
          <w:rFonts w:cs="Arial" w:hAnsi="Arial" w:eastAsia="Arial" w:ascii="Arial"/>
          <w:color w:val="2B2828"/>
          <w:spacing w:val="22"/>
          <w:w w:val="94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0"/>
          <w:w w:val="68"/>
          <w:sz w:val="21"/>
          <w:szCs w:val="21"/>
        </w:rPr>
        <w:t>S</w:t>
      </w:r>
      <w:r>
        <w:rPr>
          <w:rFonts w:cs="Arial" w:hAnsi="Arial" w:eastAsia="Arial" w:ascii="Arial"/>
          <w:color w:val="2B2828"/>
          <w:spacing w:val="0"/>
          <w:w w:val="102"/>
          <w:sz w:val="21"/>
          <w:szCs w:val="21"/>
        </w:rPr>
        <w:t>eg</w:t>
      </w:r>
      <w:r>
        <w:rPr>
          <w:rFonts w:cs="Arial" w:hAnsi="Arial" w:eastAsia="Arial" w:ascii="Arial"/>
          <w:color w:val="2B2828"/>
          <w:spacing w:val="0"/>
          <w:w w:val="98"/>
          <w:sz w:val="21"/>
          <w:szCs w:val="21"/>
        </w:rPr>
        <w:t>u</w:t>
      </w:r>
      <w:r>
        <w:rPr>
          <w:rFonts w:cs="Arial" w:hAnsi="Arial" w:eastAsia="Arial" w:ascii="Arial"/>
          <w:color w:val="2B2828"/>
          <w:spacing w:val="0"/>
          <w:w w:val="137"/>
          <w:sz w:val="21"/>
          <w:szCs w:val="21"/>
        </w:rPr>
        <w:t>r</w:t>
      </w:r>
      <w:r>
        <w:rPr>
          <w:rFonts w:cs="Arial" w:hAnsi="Arial" w:eastAsia="Arial" w:ascii="Arial"/>
          <w:color w:val="2B2828"/>
          <w:spacing w:val="0"/>
          <w:w w:val="92"/>
          <w:sz w:val="21"/>
          <w:szCs w:val="21"/>
        </w:rPr>
        <w:t>i</w:t>
      </w:r>
      <w:r>
        <w:rPr>
          <w:rFonts w:cs="Arial" w:hAnsi="Arial" w:eastAsia="Arial" w:ascii="Arial"/>
          <w:color w:val="2B2828"/>
          <w:spacing w:val="0"/>
          <w:w w:val="106"/>
          <w:sz w:val="21"/>
          <w:szCs w:val="21"/>
        </w:rPr>
        <w:t>d</w:t>
      </w:r>
      <w:r>
        <w:rPr>
          <w:rFonts w:cs="Arial" w:hAnsi="Arial" w:eastAsia="Arial" w:ascii="Arial"/>
          <w:color w:val="2B2828"/>
          <w:spacing w:val="0"/>
          <w:w w:val="94"/>
          <w:sz w:val="21"/>
          <w:szCs w:val="21"/>
        </w:rPr>
        <w:t>a</w:t>
      </w:r>
      <w:r>
        <w:rPr>
          <w:rFonts w:cs="Arial" w:hAnsi="Arial" w:eastAsia="Arial" w:ascii="Arial"/>
          <w:color w:val="2B2828"/>
          <w:spacing w:val="0"/>
          <w:w w:val="106"/>
          <w:sz w:val="21"/>
          <w:szCs w:val="21"/>
        </w:rPr>
        <w:t>d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-25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0"/>
          <w:w w:val="72"/>
          <w:sz w:val="21"/>
          <w:szCs w:val="21"/>
        </w:rPr>
        <w:t>P</w:t>
      </w:r>
      <w:r>
        <w:rPr>
          <w:rFonts w:cs="Arial" w:hAnsi="Arial" w:eastAsia="Arial" w:ascii="Arial"/>
          <w:color w:val="2B2828"/>
          <w:spacing w:val="0"/>
          <w:w w:val="106"/>
          <w:sz w:val="21"/>
          <w:szCs w:val="21"/>
        </w:rPr>
        <w:t>ub</w:t>
      </w:r>
      <w:r>
        <w:rPr>
          <w:rFonts w:cs="Arial" w:hAnsi="Arial" w:eastAsia="Arial" w:ascii="Arial"/>
          <w:color w:val="2B2828"/>
          <w:spacing w:val="0"/>
          <w:w w:val="123"/>
          <w:sz w:val="21"/>
          <w:szCs w:val="21"/>
        </w:rPr>
        <w:t>l</w:t>
      </w:r>
      <w:r>
        <w:rPr>
          <w:rFonts w:cs="Arial" w:hAnsi="Arial" w:eastAsia="Arial" w:ascii="Arial"/>
          <w:color w:val="2B2828"/>
          <w:spacing w:val="0"/>
          <w:w w:val="113"/>
          <w:sz w:val="21"/>
          <w:szCs w:val="21"/>
        </w:rPr>
        <w:t>i</w:t>
      </w:r>
      <w:r>
        <w:rPr>
          <w:rFonts w:cs="Arial" w:hAnsi="Arial" w:eastAsia="Arial" w:ascii="Arial"/>
          <w:color w:val="2B2828"/>
          <w:spacing w:val="0"/>
          <w:w w:val="105"/>
          <w:sz w:val="21"/>
          <w:szCs w:val="21"/>
        </w:rPr>
        <w:t>c</w:t>
      </w:r>
      <w:r>
        <w:rPr>
          <w:rFonts w:cs="Arial" w:hAnsi="Arial" w:eastAsia="Arial" w:ascii="Arial"/>
          <w:color w:val="2B2828"/>
          <w:spacing w:val="0"/>
          <w:w w:val="90"/>
          <w:sz w:val="21"/>
          <w:szCs w:val="21"/>
        </w:rPr>
        <w:t>a,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-25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0"/>
          <w:w w:val="96"/>
          <w:sz w:val="21"/>
          <w:szCs w:val="21"/>
        </w:rPr>
        <w:t>n</w:t>
      </w:r>
      <w:r>
        <w:rPr>
          <w:rFonts w:cs="Arial" w:hAnsi="Arial" w:eastAsia="Arial" w:ascii="Arial"/>
          <w:color w:val="2B2828"/>
          <w:spacing w:val="0"/>
          <w:w w:val="96"/>
          <w:sz w:val="21"/>
          <w:szCs w:val="21"/>
        </w:rPr>
        <w:t>o</w:t>
      </w:r>
      <w:r>
        <w:rPr>
          <w:rFonts w:cs="Arial" w:hAnsi="Arial" w:eastAsia="Arial" w:ascii="Arial"/>
          <w:color w:val="2B2828"/>
          <w:spacing w:val="25"/>
          <w:w w:val="96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0"/>
          <w:w w:val="86"/>
          <w:sz w:val="21"/>
          <w:szCs w:val="21"/>
        </w:rPr>
        <w:t>p</w:t>
      </w:r>
      <w:r>
        <w:rPr>
          <w:rFonts w:cs="Arial" w:hAnsi="Arial" w:eastAsia="Arial" w:ascii="Arial"/>
          <w:color w:val="2B2828"/>
          <w:spacing w:val="0"/>
          <w:w w:val="110"/>
          <w:sz w:val="21"/>
          <w:szCs w:val="21"/>
        </w:rPr>
        <w:t>o</w:t>
      </w:r>
      <w:r>
        <w:rPr>
          <w:rFonts w:cs="Arial" w:hAnsi="Arial" w:eastAsia="Arial" w:ascii="Arial"/>
          <w:color w:val="2B2828"/>
          <w:spacing w:val="0"/>
          <w:w w:val="102"/>
          <w:sz w:val="21"/>
          <w:szCs w:val="21"/>
        </w:rPr>
        <w:t>d</w:t>
      </w:r>
      <w:r>
        <w:rPr>
          <w:rFonts w:cs="Arial" w:hAnsi="Arial" w:eastAsia="Arial" w:ascii="Arial"/>
          <w:color w:val="2B2828"/>
          <w:spacing w:val="0"/>
          <w:w w:val="144"/>
          <w:sz w:val="21"/>
          <w:szCs w:val="21"/>
        </w:rPr>
        <w:t>r</w:t>
      </w:r>
      <w:r>
        <w:rPr>
          <w:rFonts w:cs="Arial" w:hAnsi="Arial" w:eastAsia="Arial" w:ascii="Arial"/>
          <w:color w:val="2B2828"/>
          <w:spacing w:val="0"/>
          <w:w w:val="82"/>
          <w:sz w:val="21"/>
          <w:szCs w:val="21"/>
        </w:rPr>
        <w:t>á</w:t>
      </w:r>
      <w:r>
        <w:rPr>
          <w:rFonts w:cs="Arial" w:hAnsi="Arial" w:eastAsia="Arial" w:ascii="Arial"/>
          <w:color w:val="2B2828"/>
          <w:spacing w:val="0"/>
          <w:w w:val="106"/>
          <w:sz w:val="21"/>
          <w:szCs w:val="21"/>
        </w:rPr>
        <w:t>n</w:t>
      </w:r>
      <w:r>
        <w:rPr>
          <w:rFonts w:cs="Arial" w:hAnsi="Arial" w:eastAsia="Arial" w:ascii="Arial"/>
          <w:color w:val="2B2828"/>
          <w:spacing w:val="28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0"/>
          <w:w w:val="96"/>
          <w:sz w:val="21"/>
          <w:szCs w:val="21"/>
        </w:rPr>
        <w:t>r</w:t>
      </w:r>
      <w:r>
        <w:rPr>
          <w:rFonts w:cs="Arial" w:hAnsi="Arial" w:eastAsia="Arial" w:ascii="Arial"/>
          <w:color w:val="2B2828"/>
          <w:spacing w:val="0"/>
          <w:w w:val="94"/>
          <w:sz w:val="21"/>
          <w:szCs w:val="21"/>
        </w:rPr>
        <w:t>e</w:t>
      </w:r>
      <w:r>
        <w:rPr>
          <w:rFonts w:cs="Arial" w:hAnsi="Arial" w:eastAsia="Arial" w:ascii="Arial"/>
          <w:color w:val="2B2828"/>
          <w:spacing w:val="0"/>
          <w:w w:val="102"/>
          <w:sz w:val="21"/>
          <w:szCs w:val="21"/>
        </w:rPr>
        <w:t>u</w:t>
      </w:r>
      <w:r>
        <w:rPr>
          <w:rFonts w:cs="Arial" w:hAnsi="Arial" w:eastAsia="Arial" w:ascii="Arial"/>
          <w:color w:val="2B2828"/>
          <w:spacing w:val="0"/>
          <w:w w:val="106"/>
          <w:sz w:val="21"/>
          <w:szCs w:val="21"/>
        </w:rPr>
        <w:t>n</w:t>
      </w:r>
      <w:r>
        <w:rPr>
          <w:rFonts w:cs="Arial" w:hAnsi="Arial" w:eastAsia="Arial" w:ascii="Arial"/>
          <w:color w:val="2B2828"/>
          <w:spacing w:val="0"/>
          <w:w w:val="123"/>
          <w:sz w:val="21"/>
          <w:szCs w:val="21"/>
        </w:rPr>
        <w:t>i</w:t>
      </w:r>
      <w:r>
        <w:rPr>
          <w:rFonts w:cs="Arial" w:hAnsi="Arial" w:eastAsia="Arial" w:ascii="Arial"/>
          <w:color w:val="2B2828"/>
          <w:spacing w:val="0"/>
          <w:w w:val="137"/>
          <w:sz w:val="21"/>
          <w:szCs w:val="21"/>
        </w:rPr>
        <w:t>r</w:t>
      </w:r>
      <w:r>
        <w:rPr>
          <w:rFonts w:cs="Arial" w:hAnsi="Arial" w:eastAsia="Arial" w:ascii="Arial"/>
          <w:color w:val="2B2828"/>
          <w:spacing w:val="0"/>
          <w:w w:val="82"/>
          <w:sz w:val="21"/>
          <w:szCs w:val="21"/>
        </w:rPr>
        <w:t>s</w:t>
      </w:r>
      <w:r>
        <w:rPr>
          <w:rFonts w:cs="Arial" w:hAnsi="Arial" w:eastAsia="Arial" w:ascii="Arial"/>
          <w:color w:val="2B2828"/>
          <w:spacing w:val="0"/>
          <w:w w:val="98"/>
          <w:sz w:val="21"/>
          <w:szCs w:val="21"/>
        </w:rPr>
        <w:t>e</w:t>
      </w:r>
      <w:r>
        <w:rPr>
          <w:rFonts w:cs="Arial" w:hAnsi="Arial" w:eastAsia="Arial" w:ascii="Arial"/>
          <w:color w:val="2B2828"/>
          <w:spacing w:val="23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0"/>
          <w:w w:val="86"/>
          <w:sz w:val="21"/>
          <w:szCs w:val="21"/>
        </w:rPr>
        <w:t>p</w:t>
      </w:r>
      <w:r>
        <w:rPr>
          <w:rFonts w:cs="Arial" w:hAnsi="Arial" w:eastAsia="Arial" w:ascii="Arial"/>
          <w:color w:val="2B2828"/>
          <w:spacing w:val="0"/>
          <w:w w:val="98"/>
          <w:sz w:val="21"/>
          <w:szCs w:val="21"/>
        </w:rPr>
        <w:t>a</w:t>
      </w:r>
      <w:r>
        <w:rPr>
          <w:rFonts w:cs="Arial" w:hAnsi="Arial" w:eastAsia="Arial" w:ascii="Arial"/>
          <w:color w:val="2B2828"/>
          <w:spacing w:val="0"/>
          <w:w w:val="137"/>
          <w:sz w:val="21"/>
          <w:szCs w:val="21"/>
        </w:rPr>
        <w:t>r</w:t>
      </w:r>
      <w:r>
        <w:rPr>
          <w:rFonts w:cs="Arial" w:hAnsi="Arial" w:eastAsia="Arial" w:ascii="Arial"/>
          <w:color w:val="2B2828"/>
          <w:spacing w:val="0"/>
          <w:w w:val="82"/>
          <w:sz w:val="21"/>
          <w:szCs w:val="21"/>
        </w:rPr>
        <w:t>a</w:t>
      </w:r>
      <w:r>
        <w:rPr>
          <w:rFonts w:cs="Arial" w:hAnsi="Arial" w:eastAsia="Arial" w:ascii="Arial"/>
          <w:color w:val="2B2828"/>
          <w:spacing w:val="23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0"/>
          <w:w w:val="86"/>
          <w:sz w:val="21"/>
          <w:szCs w:val="21"/>
        </w:rPr>
        <w:t>d</w:t>
      </w:r>
      <w:r>
        <w:rPr>
          <w:rFonts w:cs="Arial" w:hAnsi="Arial" w:eastAsia="Arial" w:ascii="Arial"/>
          <w:color w:val="2B2828"/>
          <w:spacing w:val="0"/>
          <w:w w:val="110"/>
          <w:sz w:val="21"/>
          <w:szCs w:val="21"/>
        </w:rPr>
        <w:t>e</w:t>
      </w:r>
      <w:r>
        <w:rPr>
          <w:rFonts w:cs="Arial" w:hAnsi="Arial" w:eastAsia="Arial" w:ascii="Arial"/>
          <w:color w:val="2B2828"/>
          <w:spacing w:val="0"/>
          <w:w w:val="91"/>
          <w:sz w:val="21"/>
          <w:szCs w:val="21"/>
        </w:rPr>
        <w:t>s</w:t>
      </w:r>
      <w:r>
        <w:rPr>
          <w:rFonts w:cs="Arial" w:hAnsi="Arial" w:eastAsia="Arial" w:ascii="Arial"/>
          <w:color w:val="2B2828"/>
          <w:spacing w:val="0"/>
          <w:w w:val="90"/>
          <w:sz w:val="21"/>
          <w:szCs w:val="21"/>
        </w:rPr>
        <w:t>a</w:t>
      </w:r>
      <w:r>
        <w:rPr>
          <w:rFonts w:cs="Arial" w:hAnsi="Arial" w:eastAsia="Arial" w:ascii="Arial"/>
          <w:color w:val="2B2828"/>
          <w:spacing w:val="0"/>
          <w:w w:val="106"/>
          <w:sz w:val="21"/>
          <w:szCs w:val="21"/>
        </w:rPr>
        <w:t>h</w:t>
      </w:r>
      <w:r>
        <w:rPr>
          <w:rFonts w:cs="Arial" w:hAnsi="Arial" w:eastAsia="Arial" w:ascii="Arial"/>
          <w:color w:val="2B2828"/>
          <w:spacing w:val="0"/>
          <w:w w:val="115"/>
          <w:sz w:val="21"/>
          <w:szCs w:val="21"/>
        </w:rPr>
        <w:t>o</w:t>
      </w:r>
      <w:r>
        <w:rPr>
          <w:rFonts w:cs="Arial" w:hAnsi="Arial" w:eastAsia="Arial" w:ascii="Arial"/>
          <w:color w:val="2B2828"/>
          <w:spacing w:val="0"/>
          <w:w w:val="102"/>
          <w:sz w:val="21"/>
          <w:szCs w:val="21"/>
        </w:rPr>
        <w:t>g</w:t>
      </w:r>
      <w:r>
        <w:rPr>
          <w:rFonts w:cs="Arial" w:hAnsi="Arial" w:eastAsia="Arial" w:ascii="Arial"/>
          <w:color w:val="2B2828"/>
          <w:spacing w:val="0"/>
          <w:w w:val="82"/>
          <w:sz w:val="21"/>
          <w:szCs w:val="21"/>
        </w:rPr>
        <w:t>a</w:t>
      </w:r>
      <w:r>
        <w:rPr>
          <w:rFonts w:cs="Arial" w:hAnsi="Arial" w:eastAsia="Arial" w:ascii="Arial"/>
          <w:color w:val="2B2828"/>
          <w:spacing w:val="0"/>
          <w:w w:val="137"/>
          <w:sz w:val="21"/>
          <w:szCs w:val="21"/>
        </w:rPr>
        <w:t>r</w:t>
      </w:r>
      <w:r>
        <w:rPr>
          <w:rFonts w:cs="Arial" w:hAnsi="Arial" w:eastAsia="Arial" w:ascii="Arial"/>
          <w:color w:val="2B2828"/>
          <w:spacing w:val="19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0"/>
          <w:w w:val="61"/>
          <w:sz w:val="21"/>
          <w:szCs w:val="21"/>
        </w:rPr>
        <w:t>l</w:t>
      </w:r>
      <w:r>
        <w:rPr>
          <w:rFonts w:cs="Arial" w:hAnsi="Arial" w:eastAsia="Arial" w:ascii="Arial"/>
          <w:color w:val="2B2828"/>
          <w:spacing w:val="0"/>
          <w:w w:val="98"/>
          <w:sz w:val="21"/>
          <w:szCs w:val="21"/>
        </w:rPr>
        <w:t>a</w:t>
      </w:r>
      <w:r>
        <w:rPr>
          <w:rFonts w:cs="Arial" w:hAnsi="Arial" w:eastAsia="Arial" w:ascii="Arial"/>
          <w:color w:val="2B2828"/>
          <w:spacing w:val="19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0"/>
          <w:w w:val="77"/>
          <w:sz w:val="21"/>
          <w:szCs w:val="21"/>
        </w:rPr>
        <w:t>s</w:t>
      </w:r>
      <w:r>
        <w:rPr>
          <w:rFonts w:cs="Arial" w:hAnsi="Arial" w:eastAsia="Arial" w:ascii="Arial"/>
          <w:color w:val="2B2828"/>
          <w:spacing w:val="0"/>
          <w:w w:val="98"/>
          <w:sz w:val="21"/>
          <w:szCs w:val="21"/>
        </w:rPr>
        <w:t>e</w:t>
      </w:r>
      <w:r>
        <w:rPr>
          <w:rFonts w:cs="Arial" w:hAnsi="Arial" w:eastAsia="Arial" w:ascii="Arial"/>
          <w:color w:val="2B2828"/>
          <w:spacing w:val="0"/>
          <w:w w:val="91"/>
          <w:sz w:val="21"/>
          <w:szCs w:val="21"/>
        </w:rPr>
        <w:t>s</w:t>
      </w:r>
      <w:r>
        <w:rPr>
          <w:rFonts w:cs="Arial" w:hAnsi="Arial" w:eastAsia="Arial" w:ascii="Arial"/>
          <w:color w:val="2B2828"/>
          <w:spacing w:val="0"/>
          <w:w w:val="102"/>
          <w:sz w:val="21"/>
          <w:szCs w:val="21"/>
        </w:rPr>
        <w:t>i</w:t>
      </w:r>
      <w:r>
        <w:rPr>
          <w:rFonts w:cs="Arial" w:hAnsi="Arial" w:eastAsia="Arial" w:ascii="Arial"/>
          <w:color w:val="2B2828"/>
          <w:spacing w:val="0"/>
          <w:w w:val="115"/>
          <w:sz w:val="21"/>
          <w:szCs w:val="21"/>
        </w:rPr>
        <w:t>ó</w:t>
      </w:r>
      <w:r>
        <w:rPr>
          <w:rFonts w:cs="Arial" w:hAnsi="Arial" w:eastAsia="Arial" w:ascii="Arial"/>
          <w:color w:val="2B2828"/>
          <w:spacing w:val="0"/>
          <w:w w:val="102"/>
          <w:sz w:val="21"/>
          <w:szCs w:val="21"/>
        </w:rPr>
        <w:t>n</w:t>
      </w:r>
      <w:r>
        <w:rPr>
          <w:rFonts w:cs="Arial" w:hAnsi="Arial" w:eastAsia="Arial" w:ascii="Arial"/>
          <w:color w:val="464546"/>
          <w:spacing w:val="0"/>
          <w:w w:val="107"/>
          <w:sz w:val="21"/>
          <w:szCs w:val="21"/>
        </w:rPr>
        <w:t>,</w:t>
      </w:r>
      <w:r>
        <w:rPr>
          <w:rFonts w:cs="Arial" w:hAnsi="Arial" w:eastAsia="Arial" w:ascii="Arial"/>
          <w:color w:val="464546"/>
          <w:spacing w:val="0"/>
          <w:w w:val="107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0"/>
          <w:w w:val="86"/>
          <w:sz w:val="21"/>
          <w:szCs w:val="21"/>
        </w:rPr>
        <w:t>p</w:t>
      </w:r>
      <w:r>
        <w:rPr>
          <w:rFonts w:cs="Arial" w:hAnsi="Arial" w:eastAsia="Arial" w:ascii="Arial"/>
          <w:color w:val="2B2828"/>
          <w:spacing w:val="0"/>
          <w:w w:val="106"/>
          <w:sz w:val="21"/>
          <w:szCs w:val="21"/>
        </w:rPr>
        <w:t>o</w:t>
      </w:r>
      <w:r>
        <w:rPr>
          <w:rFonts w:cs="Arial" w:hAnsi="Arial" w:eastAsia="Arial" w:ascii="Arial"/>
          <w:color w:val="2B2828"/>
          <w:spacing w:val="0"/>
          <w:w w:val="130"/>
          <w:sz w:val="21"/>
          <w:szCs w:val="21"/>
        </w:rPr>
        <w:t>r</w:t>
      </w:r>
      <w:r>
        <w:rPr>
          <w:rFonts w:cs="Arial" w:hAnsi="Arial" w:eastAsia="Arial" w:ascii="Arial"/>
          <w:color w:val="2B2828"/>
          <w:spacing w:val="28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0"/>
          <w:w w:val="72"/>
          <w:sz w:val="21"/>
          <w:szCs w:val="21"/>
        </w:rPr>
        <w:t>l</w:t>
      </w:r>
      <w:r>
        <w:rPr>
          <w:rFonts w:cs="Arial" w:hAnsi="Arial" w:eastAsia="Arial" w:ascii="Arial"/>
          <w:color w:val="2B2828"/>
          <w:spacing w:val="0"/>
          <w:w w:val="106"/>
          <w:sz w:val="21"/>
          <w:szCs w:val="21"/>
        </w:rPr>
        <w:t>o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-20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q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u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e</w:t>
      </w:r>
      <w:r>
        <w:rPr>
          <w:rFonts w:cs="Arial" w:hAnsi="Arial" w:eastAsia="Arial" w:ascii="Arial"/>
          <w:color w:val="2B2828"/>
          <w:spacing w:val="31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0"/>
          <w:w w:val="102"/>
          <w:sz w:val="21"/>
          <w:szCs w:val="21"/>
        </w:rPr>
        <w:t>r</w:t>
      </w:r>
      <w:r>
        <w:rPr>
          <w:rFonts w:cs="Arial" w:hAnsi="Arial" w:eastAsia="Arial" w:ascii="Arial"/>
          <w:color w:val="2B2828"/>
          <w:spacing w:val="0"/>
          <w:w w:val="90"/>
          <w:sz w:val="21"/>
          <w:szCs w:val="21"/>
        </w:rPr>
        <w:t>e</w:t>
      </w:r>
      <w:r>
        <w:rPr>
          <w:rFonts w:cs="Arial" w:hAnsi="Arial" w:eastAsia="Arial" w:ascii="Arial"/>
          <w:color w:val="2B2828"/>
          <w:spacing w:val="0"/>
          <w:w w:val="91"/>
          <w:sz w:val="21"/>
          <w:szCs w:val="21"/>
        </w:rPr>
        <w:t>s</w:t>
      </w:r>
      <w:r>
        <w:rPr>
          <w:rFonts w:cs="Arial" w:hAnsi="Arial" w:eastAsia="Arial" w:ascii="Arial"/>
          <w:color w:val="2B2828"/>
          <w:spacing w:val="0"/>
          <w:w w:val="98"/>
          <w:sz w:val="21"/>
          <w:szCs w:val="21"/>
        </w:rPr>
        <w:t>u</w:t>
      </w:r>
      <w:r>
        <w:rPr>
          <w:rFonts w:cs="Arial" w:hAnsi="Arial" w:eastAsia="Arial" w:ascii="Arial"/>
          <w:color w:val="2B2828"/>
          <w:spacing w:val="0"/>
          <w:w w:val="123"/>
          <w:sz w:val="21"/>
          <w:szCs w:val="21"/>
        </w:rPr>
        <w:t>l</w:t>
      </w:r>
      <w:r>
        <w:rPr>
          <w:rFonts w:cs="Arial" w:hAnsi="Arial" w:eastAsia="Arial" w:ascii="Arial"/>
          <w:color w:val="2B2828"/>
          <w:spacing w:val="0"/>
          <w:w w:val="156"/>
          <w:sz w:val="21"/>
          <w:szCs w:val="21"/>
        </w:rPr>
        <w:t>t</w:t>
      </w:r>
      <w:r>
        <w:rPr>
          <w:rFonts w:cs="Arial" w:hAnsi="Arial" w:eastAsia="Arial" w:ascii="Arial"/>
          <w:color w:val="2B2828"/>
          <w:spacing w:val="0"/>
          <w:w w:val="90"/>
          <w:sz w:val="21"/>
          <w:szCs w:val="21"/>
        </w:rPr>
        <w:t>a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-20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0"/>
          <w:w w:val="61"/>
          <w:sz w:val="21"/>
          <w:szCs w:val="21"/>
        </w:rPr>
        <w:t>i</w:t>
      </w:r>
      <w:r>
        <w:rPr>
          <w:rFonts w:cs="Arial" w:hAnsi="Arial" w:eastAsia="Arial" w:ascii="Arial"/>
          <w:color w:val="2B2828"/>
          <w:spacing w:val="0"/>
          <w:w w:val="109"/>
          <w:sz w:val="21"/>
          <w:szCs w:val="21"/>
        </w:rPr>
        <w:t>m</w:t>
      </w:r>
      <w:r>
        <w:rPr>
          <w:rFonts w:cs="Arial" w:hAnsi="Arial" w:eastAsia="Arial" w:ascii="Arial"/>
          <w:color w:val="2B2828"/>
          <w:spacing w:val="0"/>
          <w:w w:val="110"/>
          <w:sz w:val="21"/>
          <w:szCs w:val="21"/>
        </w:rPr>
        <w:t>po</w:t>
      </w:r>
      <w:r>
        <w:rPr>
          <w:rFonts w:cs="Arial" w:hAnsi="Arial" w:eastAsia="Arial" w:ascii="Arial"/>
          <w:color w:val="2B2828"/>
          <w:spacing w:val="0"/>
          <w:w w:val="86"/>
          <w:sz w:val="21"/>
          <w:szCs w:val="21"/>
        </w:rPr>
        <w:t>s</w:t>
      </w:r>
      <w:r>
        <w:rPr>
          <w:rFonts w:cs="Arial" w:hAnsi="Arial" w:eastAsia="Arial" w:ascii="Arial"/>
          <w:color w:val="2B2828"/>
          <w:spacing w:val="0"/>
          <w:w w:val="102"/>
          <w:sz w:val="21"/>
          <w:szCs w:val="21"/>
        </w:rPr>
        <w:t>i</w:t>
      </w:r>
      <w:r>
        <w:rPr>
          <w:rFonts w:cs="Arial" w:hAnsi="Arial" w:eastAsia="Arial" w:ascii="Arial"/>
          <w:color w:val="2B2828"/>
          <w:spacing w:val="0"/>
          <w:w w:val="110"/>
          <w:sz w:val="21"/>
          <w:szCs w:val="21"/>
        </w:rPr>
        <w:t>b</w:t>
      </w:r>
      <w:r>
        <w:rPr>
          <w:rFonts w:cs="Arial" w:hAnsi="Arial" w:eastAsia="Arial" w:ascii="Arial"/>
          <w:color w:val="2B2828"/>
          <w:spacing w:val="0"/>
          <w:w w:val="123"/>
          <w:sz w:val="21"/>
          <w:szCs w:val="21"/>
        </w:rPr>
        <w:t>l</w:t>
      </w:r>
      <w:r>
        <w:rPr>
          <w:rFonts w:cs="Arial" w:hAnsi="Arial" w:eastAsia="Arial" w:ascii="Arial"/>
          <w:color w:val="2B2828"/>
          <w:spacing w:val="0"/>
          <w:w w:val="102"/>
          <w:sz w:val="21"/>
          <w:szCs w:val="21"/>
        </w:rPr>
        <w:t>e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-16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0"/>
          <w:w w:val="87"/>
          <w:sz w:val="21"/>
          <w:szCs w:val="21"/>
        </w:rPr>
        <w:t>ll</w:t>
      </w:r>
      <w:r>
        <w:rPr>
          <w:rFonts w:cs="Arial" w:hAnsi="Arial" w:eastAsia="Arial" w:ascii="Arial"/>
          <w:color w:val="2B2828"/>
          <w:spacing w:val="0"/>
          <w:w w:val="98"/>
          <w:sz w:val="21"/>
          <w:szCs w:val="21"/>
        </w:rPr>
        <w:t>e</w:t>
      </w:r>
      <w:r>
        <w:rPr>
          <w:rFonts w:cs="Arial" w:hAnsi="Arial" w:eastAsia="Arial" w:ascii="Arial"/>
          <w:color w:val="2B2828"/>
          <w:spacing w:val="0"/>
          <w:w w:val="114"/>
          <w:sz w:val="21"/>
          <w:szCs w:val="21"/>
        </w:rPr>
        <w:t>v</w:t>
      </w:r>
      <w:r>
        <w:rPr>
          <w:rFonts w:cs="Arial" w:hAnsi="Arial" w:eastAsia="Arial" w:ascii="Arial"/>
          <w:color w:val="2B2828"/>
          <w:spacing w:val="0"/>
          <w:w w:val="86"/>
          <w:sz w:val="21"/>
          <w:szCs w:val="21"/>
        </w:rPr>
        <w:t>a</w:t>
      </w:r>
      <w:r>
        <w:rPr>
          <w:rFonts w:cs="Arial" w:hAnsi="Arial" w:eastAsia="Arial" w:ascii="Arial"/>
          <w:color w:val="2B2828"/>
          <w:spacing w:val="0"/>
          <w:w w:val="130"/>
          <w:sz w:val="21"/>
          <w:szCs w:val="21"/>
        </w:rPr>
        <w:t>r</w:t>
      </w:r>
      <w:r>
        <w:rPr>
          <w:rFonts w:cs="Arial" w:hAnsi="Arial" w:eastAsia="Arial" w:ascii="Arial"/>
          <w:color w:val="2B2828"/>
          <w:spacing w:val="28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0"/>
          <w:w w:val="78"/>
          <w:sz w:val="21"/>
          <w:szCs w:val="21"/>
        </w:rPr>
        <w:t>a</w:t>
      </w:r>
      <w:r>
        <w:rPr>
          <w:rFonts w:cs="Arial" w:hAnsi="Arial" w:eastAsia="Arial" w:ascii="Arial"/>
          <w:color w:val="2B2828"/>
          <w:spacing w:val="0"/>
          <w:w w:val="78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1"/>
          <w:w w:val="78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ca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bo</w:t>
      </w:r>
      <w:r>
        <w:rPr>
          <w:rFonts w:cs="Arial" w:hAnsi="Arial" w:eastAsia="Arial" w:ascii="Arial"/>
          <w:color w:val="2B2828"/>
          <w:spacing w:val="30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0"/>
          <w:w w:val="61"/>
          <w:sz w:val="21"/>
          <w:szCs w:val="21"/>
        </w:rPr>
        <w:t>l</w:t>
      </w:r>
      <w:r>
        <w:rPr>
          <w:rFonts w:cs="Arial" w:hAnsi="Arial" w:eastAsia="Arial" w:ascii="Arial"/>
          <w:color w:val="2B2828"/>
          <w:spacing w:val="0"/>
          <w:w w:val="98"/>
          <w:sz w:val="21"/>
          <w:szCs w:val="21"/>
        </w:rPr>
        <w:t>a</w:t>
      </w:r>
      <w:r>
        <w:rPr>
          <w:rFonts w:cs="Arial" w:hAnsi="Arial" w:eastAsia="Arial" w:ascii="Arial"/>
          <w:color w:val="2B2828"/>
          <w:spacing w:val="28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0"/>
          <w:w w:val="77"/>
          <w:sz w:val="21"/>
          <w:szCs w:val="21"/>
        </w:rPr>
        <w:t>s</w:t>
      </w:r>
      <w:r>
        <w:rPr>
          <w:rFonts w:cs="Arial" w:hAnsi="Arial" w:eastAsia="Arial" w:ascii="Arial"/>
          <w:color w:val="2B2828"/>
          <w:spacing w:val="0"/>
          <w:w w:val="98"/>
          <w:sz w:val="21"/>
          <w:szCs w:val="21"/>
        </w:rPr>
        <w:t>e</w:t>
      </w:r>
      <w:r>
        <w:rPr>
          <w:rFonts w:cs="Arial" w:hAnsi="Arial" w:eastAsia="Arial" w:ascii="Arial"/>
          <w:color w:val="2B2828"/>
          <w:spacing w:val="0"/>
          <w:w w:val="91"/>
          <w:sz w:val="21"/>
          <w:szCs w:val="21"/>
        </w:rPr>
        <w:t>s</w:t>
      </w:r>
      <w:r>
        <w:rPr>
          <w:rFonts w:cs="Arial" w:hAnsi="Arial" w:eastAsia="Arial" w:ascii="Arial"/>
          <w:color w:val="2B2828"/>
          <w:spacing w:val="0"/>
          <w:w w:val="102"/>
          <w:sz w:val="21"/>
          <w:szCs w:val="21"/>
        </w:rPr>
        <w:t>i</w:t>
      </w:r>
      <w:r>
        <w:rPr>
          <w:rFonts w:cs="Arial" w:hAnsi="Arial" w:eastAsia="Arial" w:ascii="Arial"/>
          <w:color w:val="2B2828"/>
          <w:spacing w:val="0"/>
          <w:w w:val="110"/>
          <w:sz w:val="21"/>
          <w:szCs w:val="21"/>
        </w:rPr>
        <w:t>ó</w:t>
      </w:r>
      <w:r>
        <w:rPr>
          <w:rFonts w:cs="Arial" w:hAnsi="Arial" w:eastAsia="Arial" w:ascii="Arial"/>
          <w:color w:val="2B2828"/>
          <w:spacing w:val="0"/>
          <w:w w:val="102"/>
          <w:sz w:val="21"/>
          <w:szCs w:val="21"/>
        </w:rPr>
        <w:t>n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-20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0"/>
          <w:w w:val="86"/>
          <w:sz w:val="21"/>
          <w:szCs w:val="21"/>
        </w:rPr>
        <w:t>c</w:t>
      </w:r>
      <w:r>
        <w:rPr>
          <w:rFonts w:cs="Arial" w:hAnsi="Arial" w:eastAsia="Arial" w:ascii="Arial"/>
          <w:color w:val="2B2828"/>
          <w:spacing w:val="0"/>
          <w:w w:val="102"/>
          <w:sz w:val="21"/>
          <w:szCs w:val="21"/>
        </w:rPr>
        <w:t>o</w:t>
      </w:r>
      <w:r>
        <w:rPr>
          <w:rFonts w:cs="Arial" w:hAnsi="Arial" w:eastAsia="Arial" w:ascii="Arial"/>
          <w:color w:val="2B2828"/>
          <w:spacing w:val="0"/>
          <w:w w:val="130"/>
          <w:sz w:val="21"/>
          <w:szCs w:val="21"/>
        </w:rPr>
        <w:t>r</w:t>
      </w:r>
      <w:r>
        <w:rPr>
          <w:rFonts w:cs="Arial" w:hAnsi="Arial" w:eastAsia="Arial" w:ascii="Arial"/>
          <w:color w:val="2B2828"/>
          <w:spacing w:val="0"/>
          <w:w w:val="116"/>
          <w:sz w:val="21"/>
          <w:szCs w:val="21"/>
        </w:rPr>
        <w:t>r</w:t>
      </w:r>
      <w:r>
        <w:rPr>
          <w:rFonts w:cs="Arial" w:hAnsi="Arial" w:eastAsia="Arial" w:ascii="Arial"/>
          <w:color w:val="2B2828"/>
          <w:spacing w:val="0"/>
          <w:w w:val="94"/>
          <w:sz w:val="21"/>
          <w:szCs w:val="21"/>
        </w:rPr>
        <w:t>e</w:t>
      </w:r>
      <w:r>
        <w:rPr>
          <w:rFonts w:cs="Arial" w:hAnsi="Arial" w:eastAsia="Arial" w:ascii="Arial"/>
          <w:color w:val="2B2828"/>
          <w:spacing w:val="0"/>
          <w:w w:val="91"/>
          <w:sz w:val="21"/>
          <w:szCs w:val="21"/>
        </w:rPr>
        <w:t>s</w:t>
      </w:r>
      <w:r>
        <w:rPr>
          <w:rFonts w:cs="Arial" w:hAnsi="Arial" w:eastAsia="Arial" w:ascii="Arial"/>
          <w:color w:val="2B2828"/>
          <w:spacing w:val="0"/>
          <w:w w:val="102"/>
          <w:sz w:val="21"/>
          <w:szCs w:val="21"/>
        </w:rPr>
        <w:t>p</w:t>
      </w:r>
      <w:r>
        <w:rPr>
          <w:rFonts w:cs="Arial" w:hAnsi="Arial" w:eastAsia="Arial" w:ascii="Arial"/>
          <w:color w:val="2B2828"/>
          <w:spacing w:val="0"/>
          <w:w w:val="110"/>
          <w:sz w:val="21"/>
          <w:szCs w:val="21"/>
        </w:rPr>
        <w:t>o</w:t>
      </w:r>
      <w:r>
        <w:rPr>
          <w:rFonts w:cs="Arial" w:hAnsi="Arial" w:eastAsia="Arial" w:ascii="Arial"/>
          <w:color w:val="2B2828"/>
          <w:spacing w:val="0"/>
          <w:w w:val="102"/>
          <w:sz w:val="21"/>
          <w:szCs w:val="21"/>
        </w:rPr>
        <w:t>n</w:t>
      </w:r>
      <w:r>
        <w:rPr>
          <w:rFonts w:cs="Arial" w:hAnsi="Arial" w:eastAsia="Arial" w:ascii="Arial"/>
          <w:color w:val="2B2828"/>
          <w:spacing w:val="0"/>
          <w:w w:val="106"/>
          <w:sz w:val="21"/>
          <w:szCs w:val="21"/>
        </w:rPr>
        <w:t>d</w:t>
      </w:r>
      <w:r>
        <w:rPr>
          <w:rFonts w:cs="Arial" w:hAnsi="Arial" w:eastAsia="Arial" w:ascii="Arial"/>
          <w:color w:val="2B2828"/>
          <w:spacing w:val="0"/>
          <w:w w:val="123"/>
          <w:sz w:val="21"/>
          <w:szCs w:val="21"/>
        </w:rPr>
        <w:t>i</w:t>
      </w:r>
      <w:r>
        <w:rPr>
          <w:rFonts w:cs="Arial" w:hAnsi="Arial" w:eastAsia="Arial" w:ascii="Arial"/>
          <w:color w:val="2B2828"/>
          <w:spacing w:val="0"/>
          <w:w w:val="106"/>
          <w:sz w:val="21"/>
          <w:szCs w:val="21"/>
        </w:rPr>
        <w:t>e</w:t>
      </w:r>
      <w:r>
        <w:rPr>
          <w:rFonts w:cs="Arial" w:hAnsi="Arial" w:eastAsia="Arial" w:ascii="Arial"/>
          <w:color w:val="2B2828"/>
          <w:spacing w:val="0"/>
          <w:w w:val="102"/>
          <w:sz w:val="21"/>
          <w:szCs w:val="21"/>
        </w:rPr>
        <w:t>n</w:t>
      </w:r>
      <w:r>
        <w:rPr>
          <w:rFonts w:cs="Arial" w:hAnsi="Arial" w:eastAsia="Arial" w:ascii="Arial"/>
          <w:color w:val="2B2828"/>
          <w:spacing w:val="0"/>
          <w:w w:val="148"/>
          <w:sz w:val="21"/>
          <w:szCs w:val="21"/>
        </w:rPr>
        <w:t>t</w:t>
      </w:r>
      <w:r>
        <w:rPr>
          <w:rFonts w:cs="Arial" w:hAnsi="Arial" w:eastAsia="Arial" w:ascii="Arial"/>
          <w:color w:val="2B2828"/>
          <w:spacing w:val="0"/>
          <w:w w:val="98"/>
          <w:sz w:val="21"/>
          <w:szCs w:val="21"/>
        </w:rPr>
        <w:t>e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-25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0"/>
          <w:w w:val="78"/>
          <w:sz w:val="21"/>
          <w:szCs w:val="21"/>
        </w:rPr>
        <w:t>a</w:t>
      </w:r>
      <w:r>
        <w:rPr>
          <w:rFonts w:cs="Arial" w:hAnsi="Arial" w:eastAsia="Arial" w:ascii="Arial"/>
          <w:color w:val="2B2828"/>
          <w:spacing w:val="0"/>
          <w:w w:val="113"/>
          <w:sz w:val="21"/>
          <w:szCs w:val="21"/>
        </w:rPr>
        <w:t>l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-16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m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e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s</w:t>
      </w:r>
      <w:r>
        <w:rPr>
          <w:rFonts w:cs="Arial" w:hAnsi="Arial" w:eastAsia="Arial" w:ascii="Arial"/>
          <w:color w:val="2B2828"/>
          <w:spacing w:val="13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d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e</w:t>
      </w:r>
      <w:r>
        <w:rPr>
          <w:rFonts w:cs="Arial" w:hAnsi="Arial" w:eastAsia="Arial" w:ascii="Arial"/>
          <w:color w:val="2B2828"/>
          <w:spacing w:val="14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9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88"/>
          <w:sz w:val="22"/>
          <w:szCs w:val="22"/>
        </w:rPr>
        <w:t>B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87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61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81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b/>
          <w:color w:val="2B2828"/>
          <w:spacing w:val="22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d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e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l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0"/>
          <w:w w:val="73"/>
          <w:sz w:val="21"/>
          <w:szCs w:val="21"/>
        </w:rPr>
        <w:t>a</w:t>
      </w:r>
      <w:r>
        <w:rPr>
          <w:rFonts w:cs="Arial" w:hAnsi="Arial" w:eastAsia="Arial" w:ascii="Arial"/>
          <w:color w:val="2B2828"/>
          <w:spacing w:val="0"/>
          <w:w w:val="106"/>
          <w:sz w:val="21"/>
          <w:szCs w:val="21"/>
        </w:rPr>
        <w:t>ñ</w:t>
      </w:r>
      <w:r>
        <w:rPr>
          <w:rFonts w:cs="Arial" w:hAnsi="Arial" w:eastAsia="Arial" w:ascii="Arial"/>
          <w:color w:val="2B2828"/>
          <w:spacing w:val="0"/>
          <w:w w:val="115"/>
          <w:sz w:val="21"/>
          <w:szCs w:val="21"/>
        </w:rPr>
        <w:t>o</w:t>
      </w:r>
      <w:r>
        <w:rPr>
          <w:rFonts w:cs="Arial" w:hAnsi="Arial" w:eastAsia="Arial" w:ascii="Arial"/>
          <w:color w:val="2B2828"/>
          <w:spacing w:val="19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0"/>
          <w:w w:val="82"/>
          <w:sz w:val="21"/>
          <w:szCs w:val="21"/>
        </w:rPr>
        <w:t>2</w:t>
      </w:r>
      <w:r>
        <w:rPr>
          <w:rFonts w:cs="Arial" w:hAnsi="Arial" w:eastAsia="Arial" w:ascii="Arial"/>
          <w:color w:val="2B2828"/>
          <w:spacing w:val="0"/>
          <w:w w:val="110"/>
          <w:sz w:val="21"/>
          <w:szCs w:val="21"/>
        </w:rPr>
        <w:t>0</w:t>
      </w:r>
      <w:r>
        <w:rPr>
          <w:rFonts w:cs="Arial" w:hAnsi="Arial" w:eastAsia="Arial" w:ascii="Arial"/>
          <w:color w:val="2B2828"/>
          <w:spacing w:val="0"/>
          <w:w w:val="98"/>
          <w:sz w:val="21"/>
          <w:szCs w:val="21"/>
        </w:rPr>
        <w:t>2</w:t>
      </w:r>
      <w:r>
        <w:rPr>
          <w:rFonts w:cs="Arial" w:hAnsi="Arial" w:eastAsia="Arial" w:ascii="Arial"/>
          <w:color w:val="2B2828"/>
          <w:spacing w:val="0"/>
          <w:w w:val="106"/>
          <w:sz w:val="21"/>
          <w:szCs w:val="21"/>
        </w:rPr>
        <w:t>6</w:t>
      </w:r>
      <w:r>
        <w:rPr>
          <w:rFonts w:cs="Arial" w:hAnsi="Arial" w:eastAsia="Arial" w:ascii="Arial"/>
          <w:color w:val="464546"/>
          <w:spacing w:val="0"/>
          <w:w w:val="99"/>
          <w:sz w:val="21"/>
          <w:szCs w:val="21"/>
        </w:rPr>
        <w:t>.</w:t>
      </w:r>
      <w:r>
        <w:rPr>
          <w:rFonts w:cs="Arial" w:hAnsi="Arial" w:eastAsia="Arial" w:ascii="Arial"/>
          <w:color w:val="000000"/>
          <w:spacing w:val="0"/>
          <w:w w:val="100"/>
          <w:sz w:val="21"/>
          <w:szCs w:val="21"/>
        </w:rPr>
      </w:r>
    </w:p>
    <w:p>
      <w:pPr>
        <w:rPr>
          <w:sz w:val="16"/>
          <w:szCs w:val="16"/>
        </w:rPr>
        <w:jc w:val="left"/>
        <w:spacing w:before="3" w:lineRule="exact" w:line="160"/>
      </w:pPr>
      <w:r>
        <w:rPr>
          <w:sz w:val="16"/>
          <w:szCs w:val="16"/>
        </w:rPr>
      </w:r>
    </w:p>
    <w:p>
      <w:pPr>
        <w:rPr>
          <w:rFonts w:cs="Arial" w:hAnsi="Arial" w:eastAsia="Arial" w:ascii="Arial"/>
          <w:sz w:val="21"/>
          <w:szCs w:val="21"/>
        </w:rPr>
        <w:jc w:val="both"/>
        <w:ind w:left="198" w:right="3480"/>
      </w:pPr>
      <w:r>
        <w:pict>
          <v:shape type="#_x0000_t75" style="position:absolute;margin-left:97.4212pt;margin-top:0.965324pt;width:268.508pt;height:12.0048pt;mso-position-horizontal-relative:page;mso-position-vertical-relative:paragraph;z-index:-54">
            <v:imagedata o:title="" r:id="rId7"/>
          </v:shape>
        </w:pict>
      </w:r>
      <w:r>
        <w:rPr>
          <w:rFonts w:cs="Arial" w:hAnsi="Arial" w:eastAsia="Arial" w:ascii="Arial"/>
          <w:color w:val="2B2828"/>
          <w:w w:val="66"/>
          <w:sz w:val="21"/>
          <w:szCs w:val="21"/>
        </w:rPr>
        <w:t>R</w:t>
      </w:r>
      <w:r>
        <w:rPr>
          <w:rFonts w:cs="Arial" w:hAnsi="Arial" w:eastAsia="Arial" w:ascii="Arial"/>
          <w:color w:val="2B2828"/>
          <w:w w:val="98"/>
          <w:sz w:val="21"/>
          <w:szCs w:val="21"/>
        </w:rPr>
        <w:t>e</w:t>
      </w:r>
      <w:r>
        <w:rPr>
          <w:rFonts w:cs="Arial" w:hAnsi="Arial" w:eastAsia="Arial" w:ascii="Arial"/>
          <w:color w:val="2B2828"/>
          <w:w w:val="140"/>
          <w:sz w:val="21"/>
          <w:szCs w:val="21"/>
        </w:rPr>
        <w:t>t</w:t>
      </w:r>
      <w:r>
        <w:rPr>
          <w:rFonts w:cs="Arial" w:hAnsi="Arial" w:eastAsia="Arial" w:ascii="Arial"/>
          <w:color w:val="2B2828"/>
          <w:w w:val="102"/>
          <w:sz w:val="21"/>
          <w:szCs w:val="21"/>
        </w:rPr>
        <w:t>o</w:t>
      </w:r>
      <w:r>
        <w:rPr>
          <w:rFonts w:cs="Arial" w:hAnsi="Arial" w:eastAsia="Arial" w:ascii="Arial"/>
          <w:color w:val="2B2828"/>
          <w:w w:val="106"/>
          <w:sz w:val="21"/>
          <w:szCs w:val="21"/>
        </w:rPr>
        <w:t>m</w:t>
      </w:r>
      <w:r>
        <w:rPr>
          <w:rFonts w:cs="Arial" w:hAnsi="Arial" w:eastAsia="Arial" w:ascii="Arial"/>
          <w:color w:val="2B2828"/>
          <w:w w:val="102"/>
          <w:sz w:val="21"/>
          <w:szCs w:val="21"/>
        </w:rPr>
        <w:t>a</w:t>
      </w:r>
      <w:r>
        <w:rPr>
          <w:rFonts w:cs="Arial" w:hAnsi="Arial" w:eastAsia="Arial" w:ascii="Arial"/>
          <w:color w:val="2B2828"/>
          <w:w w:val="106"/>
          <w:sz w:val="21"/>
          <w:szCs w:val="21"/>
        </w:rPr>
        <w:t>n</w:t>
      </w:r>
      <w:r>
        <w:rPr>
          <w:rFonts w:cs="Arial" w:hAnsi="Arial" w:eastAsia="Arial" w:ascii="Arial"/>
          <w:color w:val="2B2828"/>
          <w:w w:val="110"/>
          <w:sz w:val="21"/>
          <w:szCs w:val="21"/>
        </w:rPr>
        <w:t>d</w:t>
      </w:r>
      <w:r>
        <w:rPr>
          <w:rFonts w:cs="Arial" w:hAnsi="Arial" w:eastAsia="Arial" w:ascii="Arial"/>
          <w:color w:val="2B2828"/>
          <w:w w:val="115"/>
          <w:sz w:val="21"/>
          <w:szCs w:val="21"/>
        </w:rPr>
        <w:t>o</w:t>
      </w:r>
      <w:r>
        <w:rPr>
          <w:rFonts w:cs="Arial" w:hAnsi="Arial" w:eastAsia="Arial" w:ascii="Arial"/>
          <w:color w:val="2B2828"/>
          <w:spacing w:val="19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0"/>
          <w:w w:val="51"/>
          <w:sz w:val="21"/>
          <w:szCs w:val="21"/>
        </w:rPr>
        <w:t>l</w:t>
      </w:r>
      <w:r>
        <w:rPr>
          <w:rFonts w:cs="Arial" w:hAnsi="Arial" w:eastAsia="Arial" w:ascii="Arial"/>
          <w:color w:val="2B2828"/>
          <w:spacing w:val="0"/>
          <w:w w:val="94"/>
          <w:sz w:val="21"/>
          <w:szCs w:val="21"/>
        </w:rPr>
        <w:t>a</w:t>
      </w:r>
      <w:r>
        <w:rPr>
          <w:rFonts w:cs="Arial" w:hAnsi="Arial" w:eastAsia="Arial" w:ascii="Arial"/>
          <w:color w:val="2B2828"/>
          <w:spacing w:val="23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o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b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li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g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a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ci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ó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n</w:t>
      </w:r>
      <w:r>
        <w:rPr>
          <w:rFonts w:cs="Arial" w:hAnsi="Arial" w:eastAsia="Arial" w:ascii="Arial"/>
          <w:color w:val="2B2828"/>
          <w:spacing w:val="38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d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e</w:t>
      </w:r>
      <w:r>
        <w:rPr>
          <w:rFonts w:cs="Arial" w:hAnsi="Arial" w:eastAsia="Arial" w:ascii="Arial"/>
          <w:color w:val="2B2828"/>
          <w:spacing w:val="18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r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eu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n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i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rn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o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s</w:t>
      </w:r>
      <w:r>
        <w:rPr>
          <w:rFonts w:cs="Arial" w:hAnsi="Arial" w:eastAsia="Arial" w:ascii="Arial"/>
          <w:color w:val="2B2828"/>
          <w:spacing w:val="44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e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l</w:t>
      </w:r>
      <w:r>
        <w:rPr>
          <w:rFonts w:cs="Arial" w:hAnsi="Arial" w:eastAsia="Arial" w:ascii="Arial"/>
          <w:color w:val="2B2828"/>
          <w:spacing w:val="13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m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e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s</w:t>
      </w:r>
      <w:r>
        <w:rPr>
          <w:rFonts w:cs="Arial" w:hAnsi="Arial" w:eastAsia="Arial" w:ascii="Arial"/>
          <w:color w:val="2B2828"/>
          <w:spacing w:val="-10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0"/>
          <w:w w:val="77"/>
          <w:sz w:val="21"/>
          <w:szCs w:val="21"/>
        </w:rPr>
        <w:t>s</w:t>
      </w:r>
      <w:r>
        <w:rPr>
          <w:rFonts w:cs="Arial" w:hAnsi="Arial" w:eastAsia="Arial" w:ascii="Arial"/>
          <w:color w:val="2B2828"/>
          <w:spacing w:val="0"/>
          <w:w w:val="102"/>
          <w:sz w:val="21"/>
          <w:szCs w:val="21"/>
        </w:rPr>
        <w:t>i</w:t>
      </w:r>
      <w:r>
        <w:rPr>
          <w:rFonts w:cs="Arial" w:hAnsi="Arial" w:eastAsia="Arial" w:ascii="Arial"/>
          <w:color w:val="2B2828"/>
          <w:spacing w:val="0"/>
          <w:w w:val="106"/>
          <w:sz w:val="21"/>
          <w:szCs w:val="21"/>
        </w:rPr>
        <w:t>g</w:t>
      </w:r>
      <w:r>
        <w:rPr>
          <w:rFonts w:cs="Arial" w:hAnsi="Arial" w:eastAsia="Arial" w:ascii="Arial"/>
          <w:color w:val="2B2828"/>
          <w:spacing w:val="0"/>
          <w:w w:val="94"/>
          <w:sz w:val="21"/>
          <w:szCs w:val="21"/>
        </w:rPr>
        <w:t>u</w:t>
      </w:r>
      <w:r>
        <w:rPr>
          <w:rFonts w:cs="Arial" w:hAnsi="Arial" w:eastAsia="Arial" w:ascii="Arial"/>
          <w:color w:val="2B2828"/>
          <w:spacing w:val="0"/>
          <w:w w:val="123"/>
          <w:sz w:val="21"/>
          <w:szCs w:val="21"/>
        </w:rPr>
        <w:t>i</w:t>
      </w:r>
      <w:r>
        <w:rPr>
          <w:rFonts w:cs="Arial" w:hAnsi="Arial" w:eastAsia="Arial" w:ascii="Arial"/>
          <w:color w:val="2B2828"/>
          <w:spacing w:val="0"/>
          <w:w w:val="106"/>
          <w:sz w:val="21"/>
          <w:szCs w:val="21"/>
        </w:rPr>
        <w:t>e</w:t>
      </w:r>
      <w:r>
        <w:rPr>
          <w:rFonts w:cs="Arial" w:hAnsi="Arial" w:eastAsia="Arial" w:ascii="Arial"/>
          <w:color w:val="2B2828"/>
          <w:spacing w:val="0"/>
          <w:w w:val="102"/>
          <w:sz w:val="21"/>
          <w:szCs w:val="21"/>
        </w:rPr>
        <w:t>n</w:t>
      </w:r>
      <w:r>
        <w:rPr>
          <w:rFonts w:cs="Arial" w:hAnsi="Arial" w:eastAsia="Arial" w:ascii="Arial"/>
          <w:color w:val="2B2828"/>
          <w:spacing w:val="0"/>
          <w:w w:val="148"/>
          <w:sz w:val="21"/>
          <w:szCs w:val="21"/>
        </w:rPr>
        <w:t>t</w:t>
      </w:r>
      <w:r>
        <w:rPr>
          <w:rFonts w:cs="Arial" w:hAnsi="Arial" w:eastAsia="Arial" w:ascii="Arial"/>
          <w:color w:val="2B2828"/>
          <w:spacing w:val="0"/>
          <w:w w:val="98"/>
          <w:sz w:val="21"/>
          <w:szCs w:val="21"/>
        </w:rPr>
        <w:t>e</w:t>
      </w:r>
      <w:r>
        <w:rPr>
          <w:rFonts w:cs="Arial" w:hAnsi="Arial" w:eastAsia="Arial" w:ascii="Arial"/>
          <w:color w:val="464546"/>
          <w:spacing w:val="0"/>
          <w:w w:val="90"/>
          <w:sz w:val="21"/>
          <w:szCs w:val="21"/>
        </w:rPr>
        <w:t>.</w:t>
      </w:r>
      <w:r>
        <w:rPr>
          <w:rFonts w:cs="Arial" w:hAnsi="Arial" w:eastAsia="Arial" w:ascii="Arial"/>
          <w:color w:val="000000"/>
          <w:spacing w:val="0"/>
          <w:w w:val="100"/>
          <w:sz w:val="21"/>
          <w:szCs w:val="21"/>
        </w:rPr>
      </w:r>
    </w:p>
    <w:p>
      <w:pPr>
        <w:rPr>
          <w:sz w:val="16"/>
          <w:szCs w:val="16"/>
        </w:rPr>
        <w:jc w:val="left"/>
        <w:spacing w:before="2" w:lineRule="exact" w:line="160"/>
      </w:pPr>
      <w:r>
        <w:rPr>
          <w:sz w:val="16"/>
          <w:szCs w:val="16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1"/>
          <w:szCs w:val="21"/>
        </w:rPr>
        <w:jc w:val="both"/>
        <w:ind w:left="198" w:right="610"/>
      </w:pPr>
      <w:r>
        <w:pict>
          <v:shape type="#_x0000_t75" style="position:absolute;margin-left:97.4212pt;margin-top:0.485132pt;width:412pt;height:12.9652pt;mso-position-horizontal-relative:page;mso-position-vertical-relative:paragraph;z-index:-55">
            <v:imagedata o:title="" r:id="rId8"/>
          </v:shape>
        </w:pict>
      </w:r>
      <w:r>
        <w:rPr>
          <w:rFonts w:cs="Arial" w:hAnsi="Arial" w:eastAsia="Arial" w:ascii="Arial"/>
          <w:color w:val="2B2828"/>
          <w:w w:val="75"/>
          <w:sz w:val="21"/>
          <w:szCs w:val="21"/>
        </w:rPr>
        <w:t>H</w:t>
      </w:r>
      <w:r>
        <w:rPr>
          <w:rFonts w:cs="Arial" w:hAnsi="Arial" w:eastAsia="Arial" w:ascii="Arial"/>
          <w:color w:val="2B2828"/>
          <w:w w:val="102"/>
          <w:sz w:val="21"/>
          <w:szCs w:val="21"/>
        </w:rPr>
        <w:t>a</w:t>
      </w:r>
      <w:r>
        <w:rPr>
          <w:rFonts w:cs="Arial" w:hAnsi="Arial" w:eastAsia="Arial" w:ascii="Arial"/>
          <w:color w:val="2B2828"/>
          <w:w w:val="106"/>
          <w:sz w:val="21"/>
          <w:szCs w:val="21"/>
        </w:rPr>
        <w:t>g</w:t>
      </w:r>
      <w:r>
        <w:rPr>
          <w:rFonts w:cs="Arial" w:hAnsi="Arial" w:eastAsia="Arial" w:ascii="Arial"/>
          <w:color w:val="2B2828"/>
          <w:w w:val="98"/>
          <w:sz w:val="21"/>
          <w:szCs w:val="21"/>
        </w:rPr>
        <w:t>o</w:t>
      </w:r>
      <w:r>
        <w:rPr>
          <w:rFonts w:cs="Arial" w:hAnsi="Arial" w:eastAsia="Arial" w:ascii="Arial"/>
          <w:color w:val="2B2828"/>
          <w:spacing w:val="19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d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e</w:t>
      </w:r>
      <w:r>
        <w:rPr>
          <w:rFonts w:cs="Arial" w:hAnsi="Arial" w:eastAsia="Arial" w:ascii="Arial"/>
          <w:color w:val="2B2828"/>
          <w:spacing w:val="10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0"/>
          <w:w w:val="86"/>
          <w:sz w:val="21"/>
          <w:szCs w:val="21"/>
        </w:rPr>
        <w:t>s</w:t>
      </w:r>
      <w:r>
        <w:rPr>
          <w:rFonts w:cs="Arial" w:hAnsi="Arial" w:eastAsia="Arial" w:ascii="Arial"/>
          <w:color w:val="2B2828"/>
          <w:spacing w:val="0"/>
          <w:w w:val="86"/>
          <w:sz w:val="21"/>
          <w:szCs w:val="21"/>
        </w:rPr>
        <w:t>u</w:t>
      </w:r>
      <w:r>
        <w:rPr>
          <w:rFonts w:cs="Arial" w:hAnsi="Arial" w:eastAsia="Arial" w:ascii="Arial"/>
          <w:color w:val="2B2828"/>
          <w:spacing w:val="27"/>
          <w:w w:val="86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0"/>
          <w:w w:val="86"/>
          <w:sz w:val="21"/>
          <w:szCs w:val="21"/>
        </w:rPr>
        <w:t>c</w:t>
      </w:r>
      <w:r>
        <w:rPr>
          <w:rFonts w:cs="Arial" w:hAnsi="Arial" w:eastAsia="Arial" w:ascii="Arial"/>
          <w:color w:val="2B2828"/>
          <w:spacing w:val="0"/>
          <w:w w:val="98"/>
          <w:sz w:val="21"/>
          <w:szCs w:val="21"/>
        </w:rPr>
        <w:t>o</w:t>
      </w:r>
      <w:r>
        <w:rPr>
          <w:rFonts w:cs="Arial" w:hAnsi="Arial" w:eastAsia="Arial" w:ascii="Arial"/>
          <w:color w:val="2B2828"/>
          <w:spacing w:val="0"/>
          <w:w w:val="106"/>
          <w:sz w:val="21"/>
          <w:szCs w:val="21"/>
        </w:rPr>
        <w:t>n</w:t>
      </w:r>
      <w:r>
        <w:rPr>
          <w:rFonts w:cs="Arial" w:hAnsi="Arial" w:eastAsia="Arial" w:ascii="Arial"/>
          <w:color w:val="2B2828"/>
          <w:spacing w:val="0"/>
          <w:w w:val="115"/>
          <w:sz w:val="21"/>
          <w:szCs w:val="21"/>
        </w:rPr>
        <w:t>o</w:t>
      </w:r>
      <w:r>
        <w:rPr>
          <w:rFonts w:cs="Arial" w:hAnsi="Arial" w:eastAsia="Arial" w:ascii="Arial"/>
          <w:color w:val="2B2828"/>
          <w:spacing w:val="0"/>
          <w:w w:val="98"/>
          <w:sz w:val="21"/>
          <w:szCs w:val="21"/>
        </w:rPr>
        <w:t>ci</w:t>
      </w:r>
      <w:r>
        <w:rPr>
          <w:rFonts w:cs="Arial" w:hAnsi="Arial" w:eastAsia="Arial" w:ascii="Arial"/>
          <w:color w:val="2B2828"/>
          <w:spacing w:val="0"/>
          <w:w w:val="109"/>
          <w:sz w:val="21"/>
          <w:szCs w:val="21"/>
        </w:rPr>
        <w:t>m</w:t>
      </w:r>
      <w:r>
        <w:rPr>
          <w:rFonts w:cs="Arial" w:hAnsi="Arial" w:eastAsia="Arial" w:ascii="Arial"/>
          <w:color w:val="2B2828"/>
          <w:spacing w:val="0"/>
          <w:w w:val="123"/>
          <w:sz w:val="21"/>
          <w:szCs w:val="21"/>
        </w:rPr>
        <w:t>i</w:t>
      </w:r>
      <w:r>
        <w:rPr>
          <w:rFonts w:cs="Arial" w:hAnsi="Arial" w:eastAsia="Arial" w:ascii="Arial"/>
          <w:color w:val="2B2828"/>
          <w:spacing w:val="0"/>
          <w:w w:val="102"/>
          <w:sz w:val="21"/>
          <w:szCs w:val="21"/>
        </w:rPr>
        <w:t>en</w:t>
      </w:r>
      <w:r>
        <w:rPr>
          <w:rFonts w:cs="Arial" w:hAnsi="Arial" w:eastAsia="Arial" w:ascii="Arial"/>
          <w:color w:val="2B2828"/>
          <w:spacing w:val="0"/>
          <w:w w:val="156"/>
          <w:sz w:val="21"/>
          <w:szCs w:val="21"/>
        </w:rPr>
        <w:t>t</w:t>
      </w:r>
      <w:r>
        <w:rPr>
          <w:rFonts w:cs="Arial" w:hAnsi="Arial" w:eastAsia="Arial" w:ascii="Arial"/>
          <w:color w:val="2B2828"/>
          <w:spacing w:val="0"/>
          <w:w w:val="102"/>
          <w:sz w:val="21"/>
          <w:szCs w:val="21"/>
        </w:rPr>
        <w:t>o</w:t>
      </w:r>
      <w:r>
        <w:rPr>
          <w:rFonts w:cs="Arial" w:hAnsi="Arial" w:eastAsia="Arial" w:ascii="Arial"/>
          <w:color w:val="2B2828"/>
          <w:spacing w:val="19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0"/>
          <w:w w:val="61"/>
          <w:sz w:val="21"/>
          <w:szCs w:val="21"/>
        </w:rPr>
        <w:t>l</w:t>
      </w:r>
      <w:r>
        <w:rPr>
          <w:rFonts w:cs="Arial" w:hAnsi="Arial" w:eastAsia="Arial" w:ascii="Arial"/>
          <w:color w:val="2B2828"/>
          <w:spacing w:val="0"/>
          <w:w w:val="110"/>
          <w:sz w:val="21"/>
          <w:szCs w:val="21"/>
        </w:rPr>
        <w:t>o</w:t>
      </w:r>
      <w:r>
        <w:rPr>
          <w:rFonts w:cs="Arial" w:hAnsi="Arial" w:eastAsia="Arial" w:ascii="Arial"/>
          <w:color w:val="2B2828"/>
          <w:spacing w:val="19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0"/>
          <w:w w:val="78"/>
          <w:sz w:val="21"/>
          <w:szCs w:val="21"/>
        </w:rPr>
        <w:t>a</w:t>
      </w:r>
      <w:r>
        <w:rPr>
          <w:rFonts w:cs="Arial" w:hAnsi="Arial" w:eastAsia="Arial" w:ascii="Arial"/>
          <w:color w:val="2B2828"/>
          <w:spacing w:val="0"/>
          <w:w w:val="102"/>
          <w:sz w:val="21"/>
          <w:szCs w:val="21"/>
        </w:rPr>
        <w:t>n</w:t>
      </w:r>
      <w:r>
        <w:rPr>
          <w:rFonts w:cs="Arial" w:hAnsi="Arial" w:eastAsia="Arial" w:ascii="Arial"/>
          <w:color w:val="2B2828"/>
          <w:spacing w:val="0"/>
          <w:w w:val="156"/>
          <w:sz w:val="21"/>
          <w:szCs w:val="21"/>
        </w:rPr>
        <w:t>t</w:t>
      </w:r>
      <w:r>
        <w:rPr>
          <w:rFonts w:cs="Arial" w:hAnsi="Arial" w:eastAsia="Arial" w:ascii="Arial"/>
          <w:color w:val="2B2828"/>
          <w:spacing w:val="0"/>
          <w:w w:val="94"/>
          <w:sz w:val="21"/>
          <w:szCs w:val="21"/>
        </w:rPr>
        <w:t>e</w:t>
      </w:r>
      <w:r>
        <w:rPr>
          <w:rFonts w:cs="Arial" w:hAnsi="Arial" w:eastAsia="Arial" w:ascii="Arial"/>
          <w:color w:val="2B2828"/>
          <w:spacing w:val="0"/>
          <w:w w:val="130"/>
          <w:sz w:val="21"/>
          <w:szCs w:val="21"/>
        </w:rPr>
        <w:t>r</w:t>
      </w:r>
      <w:r>
        <w:rPr>
          <w:rFonts w:cs="Arial" w:hAnsi="Arial" w:eastAsia="Arial" w:ascii="Arial"/>
          <w:color w:val="2B2828"/>
          <w:spacing w:val="0"/>
          <w:w w:val="92"/>
          <w:sz w:val="21"/>
          <w:szCs w:val="21"/>
        </w:rPr>
        <w:t>i</w:t>
      </w:r>
      <w:r>
        <w:rPr>
          <w:rFonts w:cs="Arial" w:hAnsi="Arial" w:eastAsia="Arial" w:ascii="Arial"/>
          <w:color w:val="2B2828"/>
          <w:spacing w:val="0"/>
          <w:w w:val="115"/>
          <w:sz w:val="21"/>
          <w:szCs w:val="21"/>
        </w:rPr>
        <w:t>o</w:t>
      </w:r>
      <w:r>
        <w:rPr>
          <w:rFonts w:cs="Arial" w:hAnsi="Arial" w:eastAsia="Arial" w:ascii="Arial"/>
          <w:color w:val="2B2828"/>
          <w:spacing w:val="0"/>
          <w:w w:val="130"/>
          <w:sz w:val="21"/>
          <w:szCs w:val="21"/>
        </w:rPr>
        <w:t>r</w:t>
      </w:r>
      <w:r>
        <w:rPr>
          <w:rFonts w:cs="Arial" w:hAnsi="Arial" w:eastAsia="Arial" w:ascii="Arial"/>
          <w:color w:val="2B2828"/>
          <w:spacing w:val="9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0"/>
          <w:w w:val="86"/>
          <w:sz w:val="21"/>
          <w:szCs w:val="21"/>
        </w:rPr>
        <w:t>p</w:t>
      </w:r>
      <w:r>
        <w:rPr>
          <w:rFonts w:cs="Arial" w:hAnsi="Arial" w:eastAsia="Arial" w:ascii="Arial"/>
          <w:color w:val="2B2828"/>
          <w:spacing w:val="0"/>
          <w:w w:val="98"/>
          <w:sz w:val="21"/>
          <w:szCs w:val="21"/>
        </w:rPr>
        <w:t>a</w:t>
      </w:r>
      <w:r>
        <w:rPr>
          <w:rFonts w:cs="Arial" w:hAnsi="Arial" w:eastAsia="Arial" w:ascii="Arial"/>
          <w:color w:val="2B2828"/>
          <w:spacing w:val="0"/>
          <w:w w:val="137"/>
          <w:sz w:val="21"/>
          <w:szCs w:val="21"/>
        </w:rPr>
        <w:t>r</w:t>
      </w:r>
      <w:r>
        <w:rPr>
          <w:rFonts w:cs="Arial" w:hAnsi="Arial" w:eastAsia="Arial" w:ascii="Arial"/>
          <w:color w:val="2B2828"/>
          <w:spacing w:val="0"/>
          <w:w w:val="82"/>
          <w:sz w:val="21"/>
          <w:szCs w:val="21"/>
        </w:rPr>
        <w:t>a</w:t>
      </w:r>
      <w:r>
        <w:rPr>
          <w:rFonts w:cs="Arial" w:hAnsi="Arial" w:eastAsia="Arial" w:ascii="Arial"/>
          <w:color w:val="2B2828"/>
          <w:spacing w:val="9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0"/>
          <w:w w:val="132"/>
          <w:sz w:val="21"/>
          <w:szCs w:val="21"/>
        </w:rPr>
        <w:t>t</w:t>
      </w:r>
      <w:r>
        <w:rPr>
          <w:rFonts w:cs="Arial" w:hAnsi="Arial" w:eastAsia="Arial" w:ascii="Arial"/>
          <w:color w:val="2B2828"/>
          <w:spacing w:val="0"/>
          <w:w w:val="102"/>
          <w:sz w:val="21"/>
          <w:szCs w:val="21"/>
        </w:rPr>
        <w:t>od</w:t>
      </w:r>
      <w:r>
        <w:rPr>
          <w:rFonts w:cs="Arial" w:hAnsi="Arial" w:eastAsia="Arial" w:ascii="Arial"/>
          <w:color w:val="2B2828"/>
          <w:spacing w:val="0"/>
          <w:w w:val="110"/>
          <w:sz w:val="21"/>
          <w:szCs w:val="21"/>
        </w:rPr>
        <w:t>o</w:t>
      </w:r>
      <w:r>
        <w:rPr>
          <w:rFonts w:cs="Arial" w:hAnsi="Arial" w:eastAsia="Arial" w:ascii="Arial"/>
          <w:color w:val="2B2828"/>
          <w:spacing w:val="0"/>
          <w:w w:val="91"/>
          <w:sz w:val="21"/>
          <w:szCs w:val="21"/>
        </w:rPr>
        <w:t>s</w:t>
      </w:r>
      <w:r>
        <w:rPr>
          <w:rFonts w:cs="Arial" w:hAnsi="Arial" w:eastAsia="Arial" w:ascii="Arial"/>
          <w:color w:val="2B2828"/>
          <w:spacing w:val="14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0"/>
          <w:w w:val="61"/>
          <w:sz w:val="21"/>
          <w:szCs w:val="21"/>
        </w:rPr>
        <w:t>l</w:t>
      </w:r>
      <w:r>
        <w:rPr>
          <w:rFonts w:cs="Arial" w:hAnsi="Arial" w:eastAsia="Arial" w:ascii="Arial"/>
          <w:color w:val="2B2828"/>
          <w:spacing w:val="0"/>
          <w:w w:val="115"/>
          <w:sz w:val="21"/>
          <w:szCs w:val="21"/>
        </w:rPr>
        <w:t>o</w:t>
      </w:r>
      <w:r>
        <w:rPr>
          <w:rFonts w:cs="Arial" w:hAnsi="Arial" w:eastAsia="Arial" w:ascii="Arial"/>
          <w:color w:val="2B2828"/>
          <w:spacing w:val="0"/>
          <w:w w:val="86"/>
          <w:sz w:val="21"/>
          <w:szCs w:val="21"/>
        </w:rPr>
        <w:t>s</w:t>
      </w:r>
      <w:r>
        <w:rPr>
          <w:rFonts w:cs="Arial" w:hAnsi="Arial" w:eastAsia="Arial" w:ascii="Arial"/>
          <w:color w:val="2B2828"/>
          <w:spacing w:val="14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e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fe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ét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o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s</w:t>
      </w:r>
      <w:r>
        <w:rPr>
          <w:rFonts w:cs="Arial" w:hAnsi="Arial" w:eastAsia="Arial" w:ascii="Arial"/>
          <w:color w:val="2B2828"/>
          <w:spacing w:val="12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0"/>
          <w:w w:val="61"/>
          <w:sz w:val="21"/>
          <w:szCs w:val="21"/>
        </w:rPr>
        <w:t>l</w:t>
      </w:r>
      <w:r>
        <w:rPr>
          <w:rFonts w:cs="Arial" w:hAnsi="Arial" w:eastAsia="Arial" w:ascii="Arial"/>
          <w:color w:val="2B2828"/>
          <w:spacing w:val="0"/>
          <w:w w:val="106"/>
          <w:sz w:val="21"/>
          <w:szCs w:val="21"/>
        </w:rPr>
        <w:t>e</w:t>
      </w:r>
      <w:r>
        <w:rPr>
          <w:rFonts w:cs="Arial" w:hAnsi="Arial" w:eastAsia="Arial" w:ascii="Arial"/>
          <w:color w:val="2B2828"/>
          <w:spacing w:val="0"/>
          <w:w w:val="102"/>
          <w:sz w:val="21"/>
          <w:szCs w:val="21"/>
        </w:rPr>
        <w:t>g</w:t>
      </w:r>
      <w:r>
        <w:rPr>
          <w:rFonts w:cs="Arial" w:hAnsi="Arial" w:eastAsia="Arial" w:ascii="Arial"/>
          <w:color w:val="2B2828"/>
          <w:spacing w:val="0"/>
          <w:w w:val="86"/>
          <w:sz w:val="21"/>
          <w:szCs w:val="21"/>
        </w:rPr>
        <w:t>a</w:t>
      </w:r>
      <w:r>
        <w:rPr>
          <w:rFonts w:cs="Arial" w:hAnsi="Arial" w:eastAsia="Arial" w:ascii="Arial"/>
          <w:color w:val="2B2828"/>
          <w:spacing w:val="0"/>
          <w:w w:val="113"/>
          <w:sz w:val="21"/>
          <w:szCs w:val="21"/>
        </w:rPr>
        <w:t>l</w:t>
      </w:r>
      <w:r>
        <w:rPr>
          <w:rFonts w:cs="Arial" w:hAnsi="Arial" w:eastAsia="Arial" w:ascii="Arial"/>
          <w:color w:val="2B2828"/>
          <w:spacing w:val="0"/>
          <w:w w:val="106"/>
          <w:sz w:val="21"/>
          <w:szCs w:val="21"/>
        </w:rPr>
        <w:t>e</w:t>
      </w:r>
      <w:r>
        <w:rPr>
          <w:rFonts w:cs="Arial" w:hAnsi="Arial" w:eastAsia="Arial" w:ascii="Arial"/>
          <w:color w:val="2B2828"/>
          <w:spacing w:val="0"/>
          <w:w w:val="91"/>
          <w:sz w:val="21"/>
          <w:szCs w:val="21"/>
        </w:rPr>
        <w:t>s</w:t>
      </w:r>
      <w:r>
        <w:rPr>
          <w:rFonts w:cs="Arial" w:hAnsi="Arial" w:eastAsia="Arial" w:ascii="Arial"/>
          <w:color w:val="2B2828"/>
          <w:spacing w:val="9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0"/>
          <w:w w:val="82"/>
          <w:sz w:val="21"/>
          <w:szCs w:val="21"/>
        </w:rPr>
        <w:t>c</w:t>
      </w:r>
      <w:r>
        <w:rPr>
          <w:rFonts w:cs="Arial" w:hAnsi="Arial" w:eastAsia="Arial" w:ascii="Arial"/>
          <w:color w:val="2B2828"/>
          <w:spacing w:val="0"/>
          <w:w w:val="106"/>
          <w:sz w:val="21"/>
          <w:szCs w:val="21"/>
        </w:rPr>
        <w:t>o</w:t>
      </w:r>
      <w:r>
        <w:rPr>
          <w:rFonts w:cs="Arial" w:hAnsi="Arial" w:eastAsia="Arial" w:ascii="Arial"/>
          <w:color w:val="2B2828"/>
          <w:spacing w:val="0"/>
          <w:w w:val="130"/>
          <w:sz w:val="21"/>
          <w:szCs w:val="21"/>
        </w:rPr>
        <w:t>r</w:t>
      </w:r>
      <w:r>
        <w:rPr>
          <w:rFonts w:cs="Arial" w:hAnsi="Arial" w:eastAsia="Arial" w:ascii="Arial"/>
          <w:color w:val="2B2828"/>
          <w:spacing w:val="0"/>
          <w:w w:val="109"/>
          <w:sz w:val="21"/>
          <w:szCs w:val="21"/>
        </w:rPr>
        <w:t>r</w:t>
      </w:r>
      <w:r>
        <w:rPr>
          <w:rFonts w:cs="Arial" w:hAnsi="Arial" w:eastAsia="Arial" w:ascii="Arial"/>
          <w:color w:val="2B2828"/>
          <w:spacing w:val="0"/>
          <w:w w:val="98"/>
          <w:sz w:val="21"/>
          <w:szCs w:val="21"/>
        </w:rPr>
        <w:t>e</w:t>
      </w:r>
      <w:r>
        <w:rPr>
          <w:rFonts w:cs="Arial" w:hAnsi="Arial" w:eastAsia="Arial" w:ascii="Arial"/>
          <w:color w:val="2B2828"/>
          <w:spacing w:val="0"/>
          <w:w w:val="86"/>
          <w:sz w:val="21"/>
          <w:szCs w:val="21"/>
        </w:rPr>
        <w:t>s</w:t>
      </w:r>
      <w:r>
        <w:rPr>
          <w:rFonts w:cs="Arial" w:hAnsi="Arial" w:eastAsia="Arial" w:ascii="Arial"/>
          <w:color w:val="2B2828"/>
          <w:spacing w:val="0"/>
          <w:w w:val="106"/>
          <w:sz w:val="21"/>
          <w:szCs w:val="21"/>
        </w:rPr>
        <w:t>p</w:t>
      </w:r>
      <w:r>
        <w:rPr>
          <w:rFonts w:cs="Arial" w:hAnsi="Arial" w:eastAsia="Arial" w:ascii="Arial"/>
          <w:color w:val="2B2828"/>
          <w:spacing w:val="0"/>
          <w:w w:val="110"/>
          <w:sz w:val="21"/>
          <w:szCs w:val="21"/>
        </w:rPr>
        <w:t>o</w:t>
      </w:r>
      <w:r>
        <w:rPr>
          <w:rFonts w:cs="Arial" w:hAnsi="Arial" w:eastAsia="Arial" w:ascii="Arial"/>
          <w:color w:val="2B2828"/>
          <w:spacing w:val="0"/>
          <w:w w:val="102"/>
          <w:sz w:val="21"/>
          <w:szCs w:val="21"/>
        </w:rPr>
        <w:t>nd</w:t>
      </w:r>
      <w:r>
        <w:rPr>
          <w:rFonts w:cs="Arial" w:hAnsi="Arial" w:eastAsia="Arial" w:ascii="Arial"/>
          <w:color w:val="2B2828"/>
          <w:spacing w:val="0"/>
          <w:w w:val="123"/>
          <w:sz w:val="21"/>
          <w:szCs w:val="21"/>
        </w:rPr>
        <w:t>i</w:t>
      </w:r>
      <w:r>
        <w:rPr>
          <w:rFonts w:cs="Arial" w:hAnsi="Arial" w:eastAsia="Arial" w:ascii="Arial"/>
          <w:color w:val="2B2828"/>
          <w:spacing w:val="0"/>
          <w:w w:val="106"/>
          <w:sz w:val="21"/>
          <w:szCs w:val="21"/>
        </w:rPr>
        <w:t>e</w:t>
      </w:r>
      <w:r>
        <w:rPr>
          <w:rFonts w:cs="Arial" w:hAnsi="Arial" w:eastAsia="Arial" w:ascii="Arial"/>
          <w:color w:val="2B2828"/>
          <w:spacing w:val="0"/>
          <w:w w:val="102"/>
          <w:sz w:val="21"/>
          <w:szCs w:val="21"/>
        </w:rPr>
        <w:t>n</w:t>
      </w:r>
      <w:r>
        <w:rPr>
          <w:rFonts w:cs="Arial" w:hAnsi="Arial" w:eastAsia="Arial" w:ascii="Arial"/>
          <w:color w:val="2B2828"/>
          <w:spacing w:val="0"/>
          <w:w w:val="148"/>
          <w:sz w:val="21"/>
          <w:szCs w:val="21"/>
        </w:rPr>
        <w:t>t</w:t>
      </w:r>
      <w:r>
        <w:rPr>
          <w:rFonts w:cs="Arial" w:hAnsi="Arial" w:eastAsia="Arial" w:ascii="Arial"/>
          <w:color w:val="2B2828"/>
          <w:spacing w:val="0"/>
          <w:w w:val="102"/>
          <w:sz w:val="21"/>
          <w:szCs w:val="21"/>
        </w:rPr>
        <w:t>e</w:t>
      </w:r>
      <w:r>
        <w:rPr>
          <w:rFonts w:cs="Arial" w:hAnsi="Arial" w:eastAsia="Arial" w:ascii="Arial"/>
          <w:color w:val="2B2828"/>
          <w:spacing w:val="0"/>
          <w:w w:val="91"/>
          <w:sz w:val="21"/>
          <w:szCs w:val="21"/>
        </w:rPr>
        <w:t>s</w:t>
      </w:r>
      <w:r>
        <w:rPr>
          <w:rFonts w:cs="Arial" w:hAnsi="Arial" w:eastAsia="Arial" w:ascii="Arial"/>
          <w:color w:val="2B2828"/>
          <w:spacing w:val="0"/>
          <w:w w:val="90"/>
          <w:sz w:val="21"/>
          <w:szCs w:val="21"/>
        </w:rPr>
        <w:t>.</w:t>
      </w:r>
      <w:r>
        <w:rPr>
          <w:rFonts w:cs="Arial" w:hAnsi="Arial" w:eastAsia="Arial" w:ascii="Arial"/>
          <w:color w:val="000000"/>
          <w:spacing w:val="0"/>
          <w:w w:val="100"/>
          <w:sz w:val="21"/>
          <w:szCs w:val="21"/>
        </w:rPr>
      </w:r>
    </w:p>
    <w:sectPr>
      <w:type w:val="continuous"/>
      <w:pgSz w:w="12420" w:h="16000"/>
      <w:pgMar w:top="1500" w:bottom="280" w:left="1760" w:right="1600"/>
    </w:sectPr>
  </w:body>
</w:document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" xmlns:w10="urn:schemas-microsoft-com:office:word" xmlns:w="http://schemas.openxmlformats.org/wordprocessingml/2006/main" xmlns:sl="http://schemas.openxmlformats.org/schemaLibrary/2006/main">
  <w:compat>
    <w:compatSetting w:name="compatibilityMode" w:uri="http://schemas.microsoft.com/office/word" w:val="15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9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9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9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9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9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9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9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9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9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_rels/document.xml.rels><?xml version="1.0" encoding="UTF-8" standalone="yes"?>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theme" Target="theme/theme1.xml"/><Relationship Id="rId4" Type="http://schemas.openxmlformats.org/officeDocument/2006/relationships/image" Target="media/image1.jpg"/><Relationship Id="rId5" Type="http://schemas.openxmlformats.org/officeDocument/2006/relationships/image" Target="media/image2.jpg"/><Relationship Id="rId6" Type="http://schemas.openxmlformats.org/officeDocument/2006/relationships/image" Target="media/image3.jpg"/><Relationship Id="rId7" Type="http://schemas.openxmlformats.org/officeDocument/2006/relationships/image" Target="media/image4.jpg"/><Relationship Id="rId8" Type="http://schemas.openxmlformats.org/officeDocument/2006/relationships/image" Target="media/image5.jpg"/></Relationships>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DocSecurity>0</DocSecurity>
  <ScaleCrop>false</ScaleCrop>
  <LinksUpToDate>false</LinksUpToDate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