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3"/>
        <w:ind w:left="5945"/>
      </w:pPr>
      <w:r>
        <w:pict>
          <v:shape type="#_x0000_t75" style="position:absolute;margin-left:381.751pt;margin-top:2.61753pt;width:148.379pt;height:9.8415pt;mso-position-horizontal-relative:page;mso-position-vertical-relative:paragraph;z-index:-51">
            <v:imagedata o:title="" r:id="rId4"/>
          </v:shape>
        </w:pict>
      </w:r>
      <w:r>
        <w:rPr>
          <w:rFonts w:cs="Arial" w:hAnsi="Arial" w:eastAsia="Arial" w:ascii="Arial"/>
          <w:color w:val="2B2828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2B2828"/>
          <w:w w:val="95"/>
          <w:sz w:val="21"/>
          <w:szCs w:val="21"/>
        </w:rPr>
        <w:t>U</w:t>
      </w:r>
      <w:r>
        <w:rPr>
          <w:rFonts w:cs="Arial" w:hAnsi="Arial" w:eastAsia="Arial" w:ascii="Arial"/>
          <w:color w:val="2B2828"/>
          <w:w w:val="101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04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88"/>
          <w:sz w:val="21"/>
          <w:szCs w:val="21"/>
        </w:rPr>
        <w:t>O</w:t>
      </w:r>
      <w:r>
        <w:rPr>
          <w:rFonts w:cs="Arial" w:hAnsi="Arial" w:eastAsia="Arial" w:ascii="Arial"/>
          <w:color w:val="2B2828"/>
          <w:w w:val="99"/>
          <w:sz w:val="21"/>
          <w:szCs w:val="21"/>
        </w:rPr>
        <w:t>: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5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2"/>
          <w:sz w:val="21"/>
          <w:szCs w:val="21"/>
        </w:rPr>
        <w:t>fo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6"/>
          <w:w w:val="9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144" w:right="3935"/>
      </w:pP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8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b/>
          <w:color w:val="2B2828"/>
          <w:spacing w:val="37"/>
          <w:w w:val="88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Ó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9"/>
          <w:sz w:val="22"/>
          <w:szCs w:val="22"/>
        </w:rPr>
        <w:t>EJ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CH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44"/>
        <w:ind w:left="125" w:right="2256"/>
      </w:pPr>
      <w:r>
        <w:pict>
          <v:shape type="#_x0000_t75" style="position:absolute;margin-left:90.7559pt;margin-top:-12.9743pt;width:331.091pt;height:49.2075pt;mso-position-horizontal-relative:page;mso-position-vertical-relative:paragraph;z-index:-52">
            <v:imagedata o:title="" r:id="rId5"/>
          </v:shape>
        </w:pict>
      </w:r>
      <w:r>
        <w:rPr>
          <w:rFonts w:cs="Times New Roman" w:hAnsi="Times New Roman" w:eastAsia="Times New Roman" w:ascii="Times New Roman"/>
          <w:b/>
          <w:color w:val="2B2828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56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9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w w:val="84"/>
          <w:sz w:val="22"/>
          <w:szCs w:val="22"/>
        </w:rPr>
        <w:t>LAR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2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spacing w:val="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ID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2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6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102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AR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2B2828"/>
          <w:spacing w:val="4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b/>
          <w:color w:val="2B2828"/>
          <w:spacing w:val="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RÁ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44" w:right="7500"/>
      </w:pPr>
      <w:r>
        <w:rPr>
          <w:rFonts w:cs="Arial" w:hAnsi="Arial" w:eastAsia="Arial" w:ascii="Arial"/>
          <w:color w:val="2B2828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w w:val="120"/>
          <w:sz w:val="21"/>
          <w:szCs w:val="21"/>
        </w:rPr>
        <w:t>RE</w:t>
      </w:r>
      <w:r>
        <w:rPr>
          <w:rFonts w:cs="Arial" w:hAnsi="Arial" w:eastAsia="Arial" w:ascii="Arial"/>
          <w:color w:val="2B2828"/>
          <w:w w:val="123"/>
          <w:sz w:val="21"/>
          <w:szCs w:val="21"/>
        </w:rPr>
        <w:t>S</w:t>
      </w:r>
      <w:r>
        <w:rPr>
          <w:rFonts w:cs="Arial" w:hAnsi="Arial" w:eastAsia="Arial" w:ascii="Arial"/>
          <w:color w:val="2B2828"/>
          <w:w w:val="120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33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46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16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335"/>
        <w:ind w:left="139" w:right="79" w:firstLine="5"/>
      </w:pPr>
      <w:r>
        <w:pict>
          <v:shape type="#_x0000_t75" style="position:absolute;margin-left:91.4762pt;margin-top:0.967526pt;width:439.134pt;height:60.9693pt;mso-position-horizontal-relative:page;mso-position-vertical-relative:paragraph;z-index:-53">
            <v:imagedata o:title="" r:id="rId6"/>
          </v:shape>
        </w:pict>
      </w:r>
      <w:r>
        <w:rPr>
          <w:rFonts w:cs="Arial" w:hAnsi="Arial" w:eastAsia="Arial" w:ascii="Arial"/>
          <w:color w:val="2B2828"/>
          <w:spacing w:val="0"/>
          <w:w w:val="7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74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8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38"/>
          <w:w w:val="7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ti</w:t>
      </w:r>
      <w:r>
        <w:rPr>
          <w:rFonts w:cs="Arial" w:hAnsi="Arial" w:eastAsia="Arial" w:ascii="Arial"/>
          <w:color w:val="2B2828"/>
          <w:spacing w:val="0"/>
          <w:w w:val="119"/>
          <w:sz w:val="21"/>
          <w:szCs w:val="21"/>
        </w:rPr>
        <w:t>fi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2B2828"/>
          <w:spacing w:val="1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4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ú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3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4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ro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j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a,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6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44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á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un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h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7"/>
          <w:sz w:val="21"/>
          <w:szCs w:val="21"/>
        </w:rPr>
        <w:t>,</w:t>
      </w:r>
      <w:r>
        <w:rPr>
          <w:rFonts w:cs="Arial" w:hAnsi="Arial" w:eastAsia="Arial" w:ascii="Arial"/>
          <w:color w:val="2B2828"/>
          <w:spacing w:val="0"/>
          <w:w w:val="107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ue</w:t>
      </w:r>
      <w:r>
        <w:rPr>
          <w:rFonts w:cs="Arial" w:hAnsi="Arial" w:eastAsia="Arial" w:ascii="Arial"/>
          <w:color w:val="2B2828"/>
          <w:spacing w:val="3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po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7"/>
          <w:sz w:val="21"/>
          <w:szCs w:val="21"/>
        </w:rPr>
        <w:t>ll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v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1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bo</w:t>
      </w:r>
      <w:r>
        <w:rPr>
          <w:rFonts w:cs="Arial" w:hAnsi="Arial" w:eastAsia="Arial" w:ascii="Arial"/>
          <w:color w:val="2B2828"/>
          <w:spacing w:val="3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1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9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9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-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ñ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0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6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10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44" w:right="3490"/>
      </w:pPr>
      <w:r>
        <w:pict>
          <v:shape type="#_x0000_t75" style="position:absolute;margin-left:91.7163pt;margin-top:0.967526pt;width:268.666pt;height:11.7618pt;mso-position-horizontal-relative:page;mso-position-vertical-relative:paragraph;z-index:-54">
            <v:imagedata o:title="" r:id="rId7"/>
          </v:shape>
        </w:pict>
      </w:r>
      <w:r>
        <w:rPr>
          <w:rFonts w:cs="Arial" w:hAnsi="Arial" w:eastAsia="Arial" w:ascii="Arial"/>
          <w:color w:val="2B2828"/>
          <w:w w:val="66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w w:val="107"/>
          <w:sz w:val="21"/>
          <w:szCs w:val="21"/>
        </w:rPr>
        <w:t>m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11"/>
          <w:sz w:val="21"/>
          <w:szCs w:val="21"/>
        </w:rPr>
        <w:t>nd</w:t>
      </w:r>
      <w:r>
        <w:rPr>
          <w:rFonts w:cs="Arial" w:hAnsi="Arial" w:eastAsia="Arial" w:ascii="Arial"/>
          <w:color w:val="2B2828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4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4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6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-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49494B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144" w:right="624"/>
      </w:pPr>
      <w:r>
        <w:pict>
          <v:shape type="#_x0000_t75" style="position:absolute;margin-left:91.7163pt;margin-top:0.72749pt;width:412.003pt;height:12.0018pt;mso-position-horizontal-relative:page;mso-position-vertical-relative:paragraph;z-index:-55">
            <v:imagedata o:title="" r:id="rId8"/>
          </v:shape>
        </w:pict>
      </w:r>
      <w:r>
        <w:rPr>
          <w:rFonts w:cs="Arial" w:hAnsi="Arial" w:eastAsia="Arial" w:ascii="Arial"/>
          <w:color w:val="2B2828"/>
          <w:w w:val="76"/>
          <w:sz w:val="21"/>
          <w:szCs w:val="21"/>
        </w:rPr>
        <w:t>H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fe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ét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1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1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5E5D62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sectPr>
      <w:type w:val="continuous"/>
      <w:pgSz w:w="12120" w:h="15780"/>
      <w:pgMar w:top="1480" w:bottom="280" w:left="1700" w:right="14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