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5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3"/>
        <w:ind w:left="6024"/>
      </w:pPr>
      <w:r>
        <w:pict>
          <v:shape type="#_x0000_t75" style="position:absolute;margin-left:388.7pt;margin-top:2.86104pt;width:148.522pt;height:10.0775pt;mso-position-horizontal-relative:page;mso-position-vertical-relative:paragraph;z-index:-51">
            <v:imagedata o:title="" r:id="rId4"/>
          </v:shape>
        </w:pict>
      </w:r>
      <w:r>
        <w:rPr>
          <w:rFonts w:cs="Arial" w:hAnsi="Arial" w:eastAsia="Arial" w:ascii="Arial"/>
          <w:color w:val="2B2828"/>
          <w:w w:val="96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75"/>
          <w:sz w:val="21"/>
          <w:szCs w:val="21"/>
        </w:rPr>
        <w:t>S</w:t>
      </w:r>
      <w:r>
        <w:rPr>
          <w:rFonts w:cs="Arial" w:hAnsi="Arial" w:eastAsia="Arial" w:ascii="Arial"/>
          <w:color w:val="2B2828"/>
          <w:w w:val="94"/>
          <w:sz w:val="21"/>
          <w:szCs w:val="21"/>
        </w:rPr>
        <w:t>U</w:t>
      </w:r>
      <w:r>
        <w:rPr>
          <w:rFonts w:cs="Arial" w:hAnsi="Arial" w:eastAsia="Arial" w:ascii="Arial"/>
          <w:color w:val="2B2828"/>
          <w:w w:val="101"/>
          <w:sz w:val="21"/>
          <w:szCs w:val="21"/>
        </w:rPr>
        <w:t>N</w:t>
      </w:r>
      <w:r>
        <w:rPr>
          <w:rFonts w:cs="Arial" w:hAnsi="Arial" w:eastAsia="Arial" w:ascii="Arial"/>
          <w:color w:val="2B2828"/>
          <w:w w:val="104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88"/>
          <w:sz w:val="21"/>
          <w:szCs w:val="21"/>
        </w:rPr>
        <w:t>O</w:t>
      </w:r>
      <w:r>
        <w:rPr>
          <w:rFonts w:cs="Arial" w:hAnsi="Arial" w:eastAsia="Arial" w:ascii="Arial"/>
          <w:color w:val="464445"/>
          <w:w w:val="98"/>
          <w:sz w:val="21"/>
          <w:szCs w:val="21"/>
        </w:rPr>
        <w:t>:</w:t>
      </w:r>
      <w:r>
        <w:rPr>
          <w:rFonts w:cs="Arial" w:hAnsi="Arial" w:eastAsia="Arial" w:ascii="Arial"/>
          <w:color w:val="464445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8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51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fo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1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6"/>
          <w:w w:val="9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3"/>
          <w:szCs w:val="13"/>
        </w:rPr>
        <w:jc w:val="left"/>
        <w:spacing w:before="4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ind w:left="241" w:right="3915"/>
      </w:pPr>
      <w:r>
        <w:rPr>
          <w:rFonts w:cs="Times New Roman" w:hAnsi="Times New Roman" w:eastAsia="Times New Roman" w:ascii="Times New Roman"/>
          <w:b/>
          <w:color w:val="2B2828"/>
          <w:spacing w:val="0"/>
          <w:w w:val="85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5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5"/>
          <w:sz w:val="22"/>
          <w:szCs w:val="22"/>
        </w:rPr>
        <w:t>RA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5"/>
          <w:sz w:val="22"/>
          <w:szCs w:val="22"/>
        </w:rPr>
        <w:t>.</w:t>
      </w:r>
      <w:r>
        <w:rPr>
          <w:rFonts w:cs="Times New Roman" w:hAnsi="Times New Roman" w:eastAsia="Times New Roman" w:ascii="Times New Roman"/>
          <w:b/>
          <w:color w:val="2B2828"/>
          <w:spacing w:val="42"/>
          <w:w w:val="85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M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8"/>
          <w:sz w:val="22"/>
          <w:szCs w:val="22"/>
        </w:rPr>
        <w:t>Ó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7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b/>
          <w:color w:val="2B2828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2"/>
          <w:sz w:val="22"/>
          <w:szCs w:val="22"/>
        </w:rPr>
        <w:t>L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1"/>
          <w:sz w:val="22"/>
          <w:szCs w:val="22"/>
        </w:rPr>
        <w:t>EJ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ND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RA</w:t>
      </w:r>
      <w:r>
        <w:rPr>
          <w:rFonts w:cs="Times New Roman" w:hAnsi="Times New Roman" w:eastAsia="Times New Roman" w:ascii="Times New Roman"/>
          <w:b/>
          <w:color w:val="2B2828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0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9"/>
          <w:sz w:val="22"/>
          <w:szCs w:val="22"/>
        </w:rPr>
        <w:t>Á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9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8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1"/>
          <w:sz w:val="22"/>
          <w:szCs w:val="22"/>
        </w:rPr>
        <w:t>Z</w:t>
      </w:r>
      <w:r>
        <w:rPr>
          <w:rFonts w:cs="Times New Roman" w:hAnsi="Times New Roman" w:eastAsia="Times New Roman" w:ascii="Times New Roman"/>
          <w:b/>
          <w:color w:val="2B2828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4"/>
          <w:sz w:val="22"/>
          <w:szCs w:val="22"/>
        </w:rPr>
        <w:t>OC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1"/>
          <w:sz w:val="22"/>
          <w:szCs w:val="22"/>
        </w:rPr>
        <w:t>H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8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2"/>
          <w:szCs w:val="22"/>
        </w:rPr>
        <w:jc w:val="both"/>
        <w:spacing w:before="44"/>
        <w:ind w:left="241" w:right="2238"/>
      </w:pPr>
      <w:r>
        <w:pict>
          <v:shape type="#_x0000_t75" style="position:absolute;margin-left:99.0944pt;margin-top:-13.204pt;width:329.675pt;height:49.4276pt;mso-position-horizontal-relative:page;mso-position-vertical-relative:paragraph;z-index:-52">
            <v:imagedata o:title="" r:id="rId5"/>
          </v:shape>
        </w:pict>
      </w:r>
      <w:r>
        <w:rPr>
          <w:rFonts w:cs="Times New Roman" w:hAnsi="Times New Roman" w:eastAsia="Times New Roman" w:ascii="Times New Roman"/>
          <w:b/>
          <w:color w:val="2B2828"/>
          <w:w w:val="57"/>
          <w:sz w:val="22"/>
          <w:szCs w:val="22"/>
        </w:rPr>
        <w:t>TI</w:t>
      </w:r>
      <w:r>
        <w:rPr>
          <w:rFonts w:cs="Times New Roman" w:hAnsi="Times New Roman" w:eastAsia="Times New Roman" w:ascii="Times New Roman"/>
          <w:b/>
          <w:color w:val="2B2828"/>
          <w:w w:val="9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w w:val="90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w w:val="84"/>
          <w:sz w:val="22"/>
          <w:szCs w:val="22"/>
        </w:rPr>
        <w:t>LAR</w:t>
      </w:r>
      <w:r>
        <w:rPr>
          <w:rFonts w:cs="Times New Roman" w:hAnsi="Times New Roman" w:eastAsia="Times New Roman" w:ascii="Times New Roman"/>
          <w:b/>
          <w:color w:val="2B2828"/>
          <w:spacing w:val="1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DE</w:t>
      </w:r>
      <w:r>
        <w:rPr>
          <w:rFonts w:cs="Times New Roman" w:hAnsi="Times New Roman" w:eastAsia="Times New Roman" w:ascii="Times New Roman"/>
          <w:b/>
          <w:color w:val="2B2828"/>
          <w:spacing w:val="20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LA</w:t>
      </w:r>
      <w:r>
        <w:rPr>
          <w:rFonts w:cs="Times New Roman" w:hAnsi="Times New Roman" w:eastAsia="Times New Roman" w:ascii="Times New Roman"/>
          <w:b/>
          <w:color w:val="2B2828"/>
          <w:spacing w:val="2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ID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42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D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11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1"/>
          <w:sz w:val="22"/>
          <w:szCs w:val="22"/>
        </w:rPr>
        <w:t>T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4"/>
          <w:sz w:val="22"/>
          <w:szCs w:val="22"/>
        </w:rPr>
        <w:t>R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0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3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8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2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4"/>
          <w:sz w:val="22"/>
          <w:szCs w:val="22"/>
        </w:rPr>
        <w:t>AR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5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9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4"/>
          <w:sz w:val="22"/>
          <w:szCs w:val="22"/>
        </w:rPr>
        <w:t>C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A</w:t>
      </w:r>
      <w:r>
        <w:rPr>
          <w:rFonts w:cs="Times New Roman" w:hAnsi="Times New Roman" w:eastAsia="Times New Roman" w:ascii="Times New Roman"/>
          <w:b/>
          <w:color w:val="2B2828"/>
          <w:spacing w:val="7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Y</w:t>
      </w:r>
      <w:r>
        <w:rPr>
          <w:rFonts w:cs="Times New Roman" w:hAnsi="Times New Roman" w:eastAsia="Times New Roman" w:ascii="Times New Roman"/>
          <w:b/>
          <w:color w:val="2B2828"/>
          <w:spacing w:val="4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B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E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NA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45"/>
          <w:w w:val="83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2"/>
          <w:sz w:val="22"/>
          <w:szCs w:val="22"/>
        </w:rPr>
        <w:t>P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9"/>
          <w:sz w:val="22"/>
          <w:szCs w:val="22"/>
        </w:rPr>
        <w:t>RÁ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0"/>
          <w:sz w:val="22"/>
          <w:szCs w:val="22"/>
        </w:rPr>
        <w:t>CT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1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87"/>
          <w:sz w:val="22"/>
          <w:szCs w:val="22"/>
        </w:rPr>
        <w:t>CA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4"/>
          <w:sz w:val="22"/>
          <w:szCs w:val="22"/>
        </w:rPr>
        <w:t>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before="11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231" w:right="7483"/>
      </w:pPr>
      <w:r>
        <w:rPr>
          <w:rFonts w:cs="Arial" w:hAnsi="Arial" w:eastAsia="Arial" w:ascii="Arial"/>
          <w:color w:val="2B2828"/>
          <w:w w:val="65"/>
          <w:sz w:val="21"/>
          <w:szCs w:val="21"/>
        </w:rPr>
        <w:t>P</w:t>
      </w:r>
      <w:r>
        <w:rPr>
          <w:rFonts w:cs="Arial" w:hAnsi="Arial" w:eastAsia="Arial" w:ascii="Arial"/>
          <w:color w:val="2B2828"/>
          <w:w w:val="120"/>
          <w:sz w:val="21"/>
          <w:szCs w:val="21"/>
        </w:rPr>
        <w:t>R</w:t>
      </w:r>
      <w:r>
        <w:rPr>
          <w:rFonts w:cs="Arial" w:hAnsi="Arial" w:eastAsia="Arial" w:ascii="Arial"/>
          <w:color w:val="2B2828"/>
          <w:w w:val="123"/>
          <w:sz w:val="21"/>
          <w:szCs w:val="21"/>
        </w:rPr>
        <w:t>E</w:t>
      </w:r>
      <w:r>
        <w:rPr>
          <w:rFonts w:cs="Arial" w:hAnsi="Arial" w:eastAsia="Arial" w:ascii="Arial"/>
          <w:color w:val="2B2828"/>
          <w:w w:val="116"/>
          <w:sz w:val="21"/>
          <w:szCs w:val="21"/>
        </w:rPr>
        <w:t>S</w:t>
      </w:r>
      <w:r>
        <w:rPr>
          <w:rFonts w:cs="Arial" w:hAnsi="Arial" w:eastAsia="Arial" w:ascii="Arial"/>
          <w:color w:val="2B2828"/>
          <w:w w:val="123"/>
          <w:sz w:val="21"/>
          <w:szCs w:val="21"/>
        </w:rPr>
        <w:t>E</w:t>
      </w:r>
      <w:r>
        <w:rPr>
          <w:rFonts w:cs="Arial" w:hAnsi="Arial" w:eastAsia="Arial" w:ascii="Arial"/>
          <w:color w:val="2B2828"/>
          <w:w w:val="132"/>
          <w:sz w:val="21"/>
          <w:szCs w:val="21"/>
        </w:rPr>
        <w:t>N</w:t>
      </w:r>
      <w:r>
        <w:rPr>
          <w:rFonts w:cs="Arial" w:hAnsi="Arial" w:eastAsia="Arial" w:ascii="Arial"/>
          <w:color w:val="2B2828"/>
          <w:w w:val="149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113"/>
          <w:sz w:val="21"/>
          <w:szCs w:val="21"/>
        </w:rPr>
        <w:t>E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spacing w:lineRule="auto" w:line="333"/>
        <w:ind w:left="212" w:right="67" w:firstLine="14"/>
      </w:pPr>
      <w:r>
        <w:pict>
          <v:shape type="#_x0000_t75" style="position:absolute;margin-left:98.1347pt;margin-top:0.731159pt;width:439.087pt;height:61.1847pt;mso-position-horizontal-relative:page;mso-position-vertical-relative:paragraph;z-index:-53">
            <v:imagedata o:title="" r:id="rId6"/>
          </v:shape>
        </w:pict>
      </w:r>
      <w:r>
        <w:rPr>
          <w:rFonts w:cs="Arial" w:hAnsi="Arial" w:eastAsia="Arial" w:ascii="Arial"/>
          <w:color w:val="2B2828"/>
          <w:w w:val="58"/>
          <w:sz w:val="21"/>
          <w:szCs w:val="21"/>
        </w:rPr>
        <w:t>E</w:t>
      </w:r>
      <w:r>
        <w:rPr>
          <w:rFonts w:cs="Arial" w:hAnsi="Arial" w:eastAsia="Arial" w:ascii="Arial"/>
          <w:color w:val="2B2828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26"/>
          <w:w w:val="94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1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32"/>
          <w:w w:val="7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95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40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44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tifi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2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q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464445"/>
          <w:spacing w:val="0"/>
          <w:w w:val="100"/>
          <w:sz w:val="21"/>
          <w:szCs w:val="21"/>
        </w:rPr>
        <w:t>,</w:t>
      </w:r>
      <w:r>
        <w:rPr>
          <w:rFonts w:cs="Arial" w:hAnsi="Arial" w:eastAsia="Arial" w:ascii="Arial"/>
          <w:color w:val="464445"/>
          <w:spacing w:val="1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ú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32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4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3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4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5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95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5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27"/>
          <w:w w:val="95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j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4"/>
          <w:sz w:val="21"/>
          <w:szCs w:val="21"/>
        </w:rPr>
        <w:t>ci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22"/>
          <w:w w:val="94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8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ub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5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a,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31"/>
          <w:w w:val="94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44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á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h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7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464445"/>
          <w:spacing w:val="0"/>
          <w:w w:val="107"/>
          <w:sz w:val="21"/>
          <w:szCs w:val="21"/>
        </w:rPr>
        <w:t>,</w:t>
      </w:r>
      <w:r>
        <w:rPr>
          <w:rFonts w:cs="Arial" w:hAnsi="Arial" w:eastAsia="Arial" w:ascii="Arial"/>
          <w:color w:val="464445"/>
          <w:spacing w:val="0"/>
          <w:w w:val="107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5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q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ue</w:t>
      </w:r>
      <w:r>
        <w:rPr>
          <w:rFonts w:cs="Arial" w:hAnsi="Arial" w:eastAsia="Arial" w:ascii="Arial"/>
          <w:color w:val="2B2828"/>
          <w:spacing w:val="31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96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56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51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2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v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32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8"/>
          <w:w w:val="8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8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8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88"/>
          <w:sz w:val="21"/>
          <w:szCs w:val="21"/>
        </w:rPr>
        <w:t>bo</w:t>
      </w:r>
      <w:r>
        <w:rPr>
          <w:rFonts w:cs="Arial" w:hAnsi="Arial" w:eastAsia="Arial" w:ascii="Arial"/>
          <w:color w:val="2B2828"/>
          <w:spacing w:val="0"/>
          <w:w w:val="8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36"/>
          <w:w w:val="8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3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en</w:t>
      </w:r>
      <w:r>
        <w:rPr>
          <w:rFonts w:cs="Arial" w:hAnsi="Arial" w:eastAsia="Arial" w:ascii="Arial"/>
          <w:color w:val="2B2828"/>
          <w:spacing w:val="0"/>
          <w:w w:val="156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10"/>
          <w:w w:val="100"/>
          <w:sz w:val="21"/>
          <w:szCs w:val="21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61"/>
          <w:sz w:val="22"/>
          <w:szCs w:val="22"/>
        </w:rPr>
        <w:t>J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9"/>
          <w:sz w:val="22"/>
          <w:szCs w:val="22"/>
        </w:rPr>
        <w:t>U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6"/>
          <w:sz w:val="22"/>
          <w:szCs w:val="22"/>
        </w:rPr>
        <w:t>N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78"/>
          <w:sz w:val="22"/>
          <w:szCs w:val="22"/>
        </w:rPr>
        <w:t>I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98"/>
          <w:sz w:val="22"/>
          <w:szCs w:val="22"/>
        </w:rPr>
        <w:t>O</w:t>
      </w:r>
      <w:r>
        <w:rPr>
          <w:rFonts w:cs="Times New Roman" w:hAnsi="Times New Roman" w:eastAsia="Times New Roman" w:ascii="Times New Roman"/>
          <w:b/>
          <w:color w:val="2B2828"/>
          <w:spacing w:val="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b/>
          <w:color w:val="2B2828"/>
          <w:spacing w:val="-2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ñ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2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0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2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6</w:t>
      </w:r>
      <w:r>
        <w:rPr>
          <w:rFonts w:cs="Arial" w:hAnsi="Arial" w:eastAsia="Arial" w:ascii="Arial"/>
          <w:color w:val="464445"/>
          <w:spacing w:val="0"/>
          <w:w w:val="100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7"/>
          <w:szCs w:val="17"/>
        </w:rPr>
        <w:jc w:val="left"/>
        <w:spacing w:before="1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217" w:right="3476"/>
      </w:pPr>
      <w:r>
        <w:pict>
          <v:shape type="#_x0000_t75" style="position:absolute;margin-left:98.3746pt;margin-top:0.971099pt;width:268.731pt;height:11.997pt;mso-position-horizontal-relative:page;mso-position-vertical-relative:paragraph;z-index:-54">
            <v:imagedata o:title="" r:id="rId7"/>
          </v:shape>
        </w:pict>
      </w:r>
      <w:r>
        <w:rPr>
          <w:rFonts w:cs="Arial" w:hAnsi="Arial" w:eastAsia="Arial" w:ascii="Arial"/>
          <w:color w:val="2B2828"/>
          <w:w w:val="69"/>
          <w:sz w:val="21"/>
          <w:szCs w:val="21"/>
        </w:rPr>
        <w:t>R</w:t>
      </w:r>
      <w:r>
        <w:rPr>
          <w:rFonts w:cs="Arial" w:hAnsi="Arial" w:eastAsia="Arial" w:ascii="Arial"/>
          <w:color w:val="2B2828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w w:val="106"/>
          <w:sz w:val="21"/>
          <w:szCs w:val="21"/>
        </w:rPr>
        <w:t>m</w:t>
      </w:r>
      <w:r>
        <w:rPr>
          <w:rFonts w:cs="Arial" w:hAnsi="Arial" w:eastAsia="Arial" w:ascii="Arial"/>
          <w:color w:val="2B2828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w w:val="110"/>
          <w:sz w:val="21"/>
          <w:szCs w:val="21"/>
        </w:rPr>
        <w:t>d</w:t>
      </w:r>
      <w:r>
        <w:rPr>
          <w:rFonts w:cs="Arial" w:hAnsi="Arial" w:eastAsia="Arial" w:ascii="Arial"/>
          <w:color w:val="2B2828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5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b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ci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ó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4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rn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4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1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-6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3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464445"/>
          <w:spacing w:val="0"/>
          <w:w w:val="90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6"/>
          <w:szCs w:val="16"/>
        </w:rPr>
        <w:jc w:val="left"/>
        <w:spacing w:before="6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ind w:left="217" w:right="611"/>
      </w:pPr>
      <w:r>
        <w:pict>
          <v:shape type="#_x0000_t75" style="position:absolute;margin-left:98.3746pt;margin-top:0.731159pt;width:411.974pt;height:12.4769pt;mso-position-horizontal-relative:page;mso-position-vertical-relative:paragraph;z-index:-55">
            <v:imagedata o:title="" r:id="rId8"/>
          </v:shape>
        </w:pict>
      </w:r>
      <w:r>
        <w:rPr>
          <w:rFonts w:cs="Arial" w:hAnsi="Arial" w:eastAsia="Arial" w:ascii="Arial"/>
          <w:color w:val="2B2828"/>
          <w:w w:val="75"/>
          <w:sz w:val="21"/>
          <w:szCs w:val="21"/>
        </w:rPr>
        <w:t>H</w:t>
      </w:r>
      <w:r>
        <w:rPr>
          <w:rFonts w:cs="Arial" w:hAnsi="Arial" w:eastAsia="Arial" w:ascii="Arial"/>
          <w:color w:val="2B2828"/>
          <w:w w:val="102"/>
          <w:sz w:val="21"/>
          <w:szCs w:val="21"/>
        </w:rPr>
        <w:t>a</w:t>
      </w:r>
      <w:r>
        <w:rPr>
          <w:rFonts w:cs="Arial" w:hAnsi="Arial" w:eastAsia="Arial" w:ascii="Arial"/>
          <w:color w:val="2B2828"/>
          <w:w w:val="106"/>
          <w:sz w:val="21"/>
          <w:szCs w:val="21"/>
        </w:rPr>
        <w:t>g</w:t>
      </w:r>
      <w:r>
        <w:rPr>
          <w:rFonts w:cs="Arial" w:hAnsi="Arial" w:eastAsia="Arial" w:ascii="Arial"/>
          <w:color w:val="2B2828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5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8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88"/>
          <w:sz w:val="21"/>
          <w:szCs w:val="21"/>
        </w:rPr>
        <w:t>u</w:t>
      </w:r>
      <w:r>
        <w:rPr>
          <w:rFonts w:cs="Arial" w:hAnsi="Arial" w:eastAsia="Arial" w:ascii="Arial"/>
          <w:color w:val="2B2828"/>
          <w:spacing w:val="27"/>
          <w:w w:val="88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15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ci</w:t>
      </w:r>
      <w:r>
        <w:rPr>
          <w:rFonts w:cs="Arial" w:hAnsi="Arial" w:eastAsia="Arial" w:ascii="Arial"/>
          <w:color w:val="2B2828"/>
          <w:spacing w:val="0"/>
          <w:w w:val="109"/>
          <w:sz w:val="21"/>
          <w:szCs w:val="21"/>
        </w:rPr>
        <w:t>m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en</w:t>
      </w:r>
      <w:r>
        <w:rPr>
          <w:rFonts w:cs="Arial" w:hAnsi="Arial" w:eastAsia="Arial" w:ascii="Arial"/>
          <w:color w:val="2B2828"/>
          <w:spacing w:val="0"/>
          <w:w w:val="156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6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56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464445"/>
          <w:spacing w:val="0"/>
          <w:w w:val="102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37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od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3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72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f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14"/>
          <w:sz w:val="21"/>
          <w:szCs w:val="21"/>
        </w:rPr>
        <w:t>ct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9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51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g</w:t>
      </w:r>
      <w:r>
        <w:rPr>
          <w:rFonts w:cs="Arial" w:hAnsi="Arial" w:eastAsia="Arial" w:ascii="Arial"/>
          <w:color w:val="2B2828"/>
          <w:spacing w:val="0"/>
          <w:w w:val="86"/>
          <w:sz w:val="21"/>
          <w:szCs w:val="21"/>
        </w:rPr>
        <w:t>a</w:t>
      </w:r>
      <w:r>
        <w:rPr>
          <w:rFonts w:cs="Arial" w:hAnsi="Arial" w:eastAsia="Arial" w:ascii="Arial"/>
          <w:color w:val="2B2828"/>
          <w:spacing w:val="0"/>
          <w:w w:val="113"/>
          <w:sz w:val="21"/>
          <w:szCs w:val="21"/>
        </w:rPr>
        <w:t>l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14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2B2828"/>
          <w:spacing w:val="0"/>
          <w:w w:val="82"/>
          <w:sz w:val="21"/>
          <w:szCs w:val="21"/>
        </w:rPr>
        <w:t>c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30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116"/>
          <w:sz w:val="21"/>
          <w:szCs w:val="21"/>
        </w:rPr>
        <w:t>r</w:t>
      </w:r>
      <w:r>
        <w:rPr>
          <w:rFonts w:cs="Arial" w:hAnsi="Arial" w:eastAsia="Arial" w:ascii="Arial"/>
          <w:color w:val="2B2828"/>
          <w:spacing w:val="0"/>
          <w:w w:val="94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p</w:t>
      </w:r>
      <w:r>
        <w:rPr>
          <w:rFonts w:cs="Arial" w:hAnsi="Arial" w:eastAsia="Arial" w:ascii="Arial"/>
          <w:color w:val="2B2828"/>
          <w:spacing w:val="0"/>
          <w:w w:val="110"/>
          <w:sz w:val="21"/>
          <w:szCs w:val="21"/>
        </w:rPr>
        <w:t>o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d</w:t>
      </w:r>
      <w:r>
        <w:rPr>
          <w:rFonts w:cs="Arial" w:hAnsi="Arial" w:eastAsia="Arial" w:ascii="Arial"/>
          <w:color w:val="2B2828"/>
          <w:spacing w:val="0"/>
          <w:w w:val="123"/>
          <w:sz w:val="21"/>
          <w:szCs w:val="21"/>
        </w:rPr>
        <w:t>i</w:t>
      </w:r>
      <w:r>
        <w:rPr>
          <w:rFonts w:cs="Arial" w:hAnsi="Arial" w:eastAsia="Arial" w:ascii="Arial"/>
          <w:color w:val="2B2828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102"/>
          <w:sz w:val="21"/>
          <w:szCs w:val="21"/>
        </w:rPr>
        <w:t>n</w:t>
      </w:r>
      <w:r>
        <w:rPr>
          <w:rFonts w:cs="Arial" w:hAnsi="Arial" w:eastAsia="Arial" w:ascii="Arial"/>
          <w:color w:val="2B2828"/>
          <w:spacing w:val="0"/>
          <w:w w:val="148"/>
          <w:sz w:val="21"/>
          <w:szCs w:val="21"/>
        </w:rPr>
        <w:t>t</w:t>
      </w:r>
      <w:r>
        <w:rPr>
          <w:rFonts w:cs="Arial" w:hAnsi="Arial" w:eastAsia="Arial" w:ascii="Arial"/>
          <w:color w:val="2B2828"/>
          <w:spacing w:val="0"/>
          <w:w w:val="98"/>
          <w:sz w:val="21"/>
          <w:szCs w:val="21"/>
        </w:rPr>
        <w:t>e</w:t>
      </w:r>
      <w:r>
        <w:rPr>
          <w:rFonts w:cs="Arial" w:hAnsi="Arial" w:eastAsia="Arial" w:ascii="Arial"/>
          <w:color w:val="2B2828"/>
          <w:spacing w:val="0"/>
          <w:w w:val="91"/>
          <w:sz w:val="21"/>
          <w:szCs w:val="21"/>
        </w:rPr>
        <w:t>s</w:t>
      </w:r>
      <w:r>
        <w:rPr>
          <w:rFonts w:cs="Arial" w:hAnsi="Arial" w:eastAsia="Arial" w:ascii="Arial"/>
          <w:color w:val="2B2828"/>
          <w:spacing w:val="0"/>
          <w:w w:val="90"/>
          <w:sz w:val="21"/>
          <w:szCs w:val="21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sectPr>
      <w:type w:val="continuous"/>
      <w:pgSz w:w="12400" w:h="15980"/>
      <w:pgMar w:top="1500" w:bottom="280" w:left="1760" w:right="156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