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Default Extension="jpg" ContentType="image/jpg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7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19"/>
          <w:szCs w:val="19"/>
        </w:rPr>
        <w:jc w:val="left"/>
        <w:spacing w:before="33"/>
        <w:ind w:left="6021"/>
      </w:pPr>
      <w:r>
        <w:pict>
          <v:shape type="#_x0000_t75" style="position:absolute;margin-left:388.549pt;margin-top:4.0559pt;width:148.464pt;height:9.12365pt;mso-position-horizontal-relative:page;mso-position-vertical-relative:paragraph;z-index:-57">
            <v:imagedata o:title="" r:id="rId4"/>
          </v:shape>
        </w:pict>
      </w:r>
      <w:r>
        <w:rPr>
          <w:rFonts w:cs="Arial" w:hAnsi="Arial" w:eastAsia="Arial" w:ascii="Arial"/>
          <w:color w:val="2B2828"/>
          <w:spacing w:val="0"/>
          <w:w w:val="100"/>
          <w:sz w:val="19"/>
          <w:szCs w:val="19"/>
        </w:rPr>
        <w:t>AS</w:t>
      </w:r>
      <w:r>
        <w:rPr>
          <w:rFonts w:cs="Arial" w:hAnsi="Arial" w:eastAsia="Arial" w:ascii="Arial"/>
          <w:color w:val="2B2828"/>
          <w:spacing w:val="0"/>
          <w:w w:val="100"/>
          <w:sz w:val="19"/>
          <w:szCs w:val="19"/>
        </w:rPr>
        <w:t>U</w:t>
      </w:r>
      <w:r>
        <w:rPr>
          <w:rFonts w:cs="Arial" w:hAnsi="Arial" w:eastAsia="Arial" w:ascii="Arial"/>
          <w:color w:val="2B2828"/>
          <w:spacing w:val="0"/>
          <w:w w:val="100"/>
          <w:sz w:val="19"/>
          <w:szCs w:val="19"/>
        </w:rPr>
        <w:t>N</w:t>
      </w:r>
      <w:r>
        <w:rPr>
          <w:rFonts w:cs="Arial" w:hAnsi="Arial" w:eastAsia="Arial" w:ascii="Arial"/>
          <w:color w:val="2B2828"/>
          <w:spacing w:val="15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2B2828"/>
          <w:spacing w:val="0"/>
          <w:w w:val="57"/>
          <w:sz w:val="18"/>
          <w:szCs w:val="18"/>
        </w:rPr>
        <w:t>I</w:t>
      </w:r>
      <w:r>
        <w:rPr>
          <w:rFonts w:cs="Arial" w:hAnsi="Arial" w:eastAsia="Arial" w:ascii="Arial"/>
          <w:color w:val="2B2828"/>
          <w:spacing w:val="0"/>
          <w:w w:val="143"/>
          <w:sz w:val="18"/>
          <w:szCs w:val="18"/>
        </w:rPr>
        <w:t>U</w:t>
      </w:r>
      <w:r>
        <w:rPr>
          <w:rFonts w:cs="Arial" w:hAnsi="Arial" w:eastAsia="Arial" w:ascii="Arial"/>
          <w:color w:val="2B2828"/>
          <w:spacing w:val="0"/>
          <w:w w:val="115"/>
          <w:sz w:val="18"/>
          <w:szCs w:val="18"/>
        </w:rPr>
        <w:t>:</w:t>
      </w:r>
      <w:r>
        <w:rPr>
          <w:rFonts w:cs="Arial" w:hAnsi="Arial" w:eastAsia="Arial" w:ascii="Arial"/>
          <w:color w:val="2B2828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2B2828"/>
          <w:spacing w:val="-1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2B2828"/>
          <w:spacing w:val="0"/>
          <w:w w:val="72"/>
          <w:sz w:val="19"/>
          <w:szCs w:val="19"/>
        </w:rPr>
        <w:t>S</w:t>
      </w:r>
      <w:r>
        <w:rPr>
          <w:rFonts w:cs="Arial" w:hAnsi="Arial" w:eastAsia="Arial" w:ascii="Arial"/>
          <w:color w:val="2B2828"/>
          <w:spacing w:val="0"/>
          <w:w w:val="118"/>
          <w:sz w:val="19"/>
          <w:szCs w:val="19"/>
        </w:rPr>
        <w:t>e</w:t>
      </w:r>
      <w:r>
        <w:rPr>
          <w:rFonts w:cs="Arial" w:hAnsi="Arial" w:eastAsia="Arial" w:ascii="Arial"/>
          <w:color w:val="2B2828"/>
          <w:spacing w:val="19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2B2828"/>
          <w:spacing w:val="0"/>
          <w:w w:val="85"/>
          <w:sz w:val="21"/>
          <w:szCs w:val="21"/>
        </w:rPr>
        <w:t>m</w:t>
      </w:r>
      <w:r>
        <w:rPr>
          <w:rFonts w:cs="Arial" w:hAnsi="Arial" w:eastAsia="Arial" w:ascii="Arial"/>
          <w:color w:val="2B2828"/>
          <w:spacing w:val="0"/>
          <w:w w:val="156"/>
          <w:sz w:val="21"/>
          <w:szCs w:val="21"/>
        </w:rPr>
        <w:t>t</w:t>
      </w:r>
      <w:r>
        <w:rPr>
          <w:rFonts w:cs="Arial" w:hAnsi="Arial" w:eastAsia="Arial" w:ascii="Arial"/>
          <w:color w:val="2B2828"/>
          <w:spacing w:val="0"/>
          <w:w w:val="94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30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101"/>
          <w:sz w:val="21"/>
          <w:szCs w:val="21"/>
        </w:rPr>
        <w:t>m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23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16"/>
          <w:w w:val="98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5"/>
          <w:sz w:val="19"/>
          <w:szCs w:val="19"/>
        </w:rPr>
        <w:t>s</w:t>
      </w:r>
      <w:r>
        <w:rPr>
          <w:rFonts w:cs="Arial" w:hAnsi="Arial" w:eastAsia="Arial" w:ascii="Arial"/>
          <w:color w:val="2B2828"/>
          <w:spacing w:val="0"/>
          <w:w w:val="108"/>
          <w:sz w:val="19"/>
          <w:szCs w:val="19"/>
        </w:rPr>
        <w:t>e</w:t>
      </w:r>
      <w:r>
        <w:rPr>
          <w:rFonts w:cs="Arial" w:hAnsi="Arial" w:eastAsia="Arial" w:ascii="Arial"/>
          <w:color w:val="2B2828"/>
          <w:spacing w:val="0"/>
          <w:w w:val="100"/>
          <w:sz w:val="19"/>
          <w:szCs w:val="19"/>
        </w:rPr>
        <w:t>s</w:t>
      </w:r>
      <w:r>
        <w:rPr>
          <w:rFonts w:cs="Arial" w:hAnsi="Arial" w:eastAsia="Arial" w:ascii="Arial"/>
          <w:color w:val="2B2828"/>
          <w:spacing w:val="0"/>
          <w:w w:val="113"/>
          <w:sz w:val="19"/>
          <w:szCs w:val="19"/>
        </w:rPr>
        <w:t>i</w:t>
      </w:r>
      <w:r>
        <w:rPr>
          <w:rFonts w:cs="Arial" w:hAnsi="Arial" w:eastAsia="Arial" w:ascii="Arial"/>
          <w:color w:val="2B2828"/>
          <w:spacing w:val="0"/>
          <w:w w:val="99"/>
          <w:sz w:val="19"/>
          <w:szCs w:val="19"/>
        </w:rPr>
        <w:t>ó</w:t>
      </w:r>
      <w:r>
        <w:rPr>
          <w:rFonts w:cs="Arial" w:hAnsi="Arial" w:eastAsia="Arial" w:ascii="Arial"/>
          <w:color w:val="2B2828"/>
          <w:spacing w:val="0"/>
          <w:w w:val="136"/>
          <w:sz w:val="19"/>
          <w:szCs w:val="19"/>
        </w:rPr>
        <w:t>n</w:t>
      </w:r>
      <w:r>
        <w:rPr>
          <w:rFonts w:cs="Arial" w:hAnsi="Arial" w:eastAsia="Arial" w:ascii="Arial"/>
          <w:color w:val="000000"/>
          <w:spacing w:val="0"/>
          <w:w w:val="100"/>
          <w:sz w:val="19"/>
          <w:szCs w:val="19"/>
        </w:rPr>
      </w:r>
    </w:p>
    <w:p>
      <w:pPr>
        <w:rPr>
          <w:sz w:val="14"/>
          <w:szCs w:val="14"/>
        </w:rPr>
        <w:jc w:val="left"/>
        <w:spacing w:before="4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ind w:left="226" w:right="3918"/>
      </w:pPr>
      <w:r>
        <w:rPr>
          <w:rFonts w:cs="Times New Roman" w:hAnsi="Times New Roman" w:eastAsia="Times New Roman" w:ascii="Times New Roman"/>
          <w:b/>
          <w:color w:val="2B2828"/>
          <w:spacing w:val="0"/>
          <w:w w:val="88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8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8"/>
          <w:sz w:val="22"/>
          <w:szCs w:val="22"/>
        </w:rPr>
        <w:t>RA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8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b/>
          <w:color w:val="2B2828"/>
          <w:spacing w:val="37"/>
          <w:w w:val="88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7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8"/>
          <w:sz w:val="22"/>
          <w:szCs w:val="22"/>
        </w:rPr>
        <w:t>Ó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6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67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0"/>
          <w:sz w:val="22"/>
          <w:szCs w:val="22"/>
        </w:rPr>
        <w:t>CA</w:t>
      </w:r>
      <w:r>
        <w:rPr>
          <w:rFonts w:cs="Times New Roman" w:hAnsi="Times New Roman" w:eastAsia="Times New Roman" w:ascii="Times New Roman"/>
          <w:b/>
          <w:color w:val="2B2828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7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75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69"/>
          <w:sz w:val="22"/>
          <w:szCs w:val="22"/>
        </w:rPr>
        <w:t>EJ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6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3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6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0"/>
          <w:sz w:val="22"/>
          <w:szCs w:val="22"/>
        </w:rPr>
        <w:t>RA</w:t>
      </w:r>
      <w:r>
        <w:rPr>
          <w:rFonts w:cs="Times New Roman" w:hAnsi="Times New Roman" w:eastAsia="Times New Roman" w:ascii="Times New Roman"/>
          <w:b/>
          <w:color w:val="2B2828"/>
          <w:spacing w:val="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6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6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6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6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6"/>
          <w:sz w:val="22"/>
          <w:szCs w:val="22"/>
        </w:rPr>
        <w:t>Á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6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6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6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6"/>
          <w:sz w:val="22"/>
          <w:szCs w:val="22"/>
        </w:rPr>
        <w:t>Z</w:t>
      </w:r>
      <w:r>
        <w:rPr>
          <w:rFonts w:cs="Times New Roman" w:hAnsi="Times New Roman" w:eastAsia="Times New Roman" w:ascii="Times New Roman"/>
          <w:b/>
          <w:color w:val="2B2828"/>
          <w:spacing w:val="25"/>
          <w:w w:val="8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6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1"/>
          <w:sz w:val="22"/>
          <w:szCs w:val="22"/>
        </w:rPr>
        <w:t>CH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8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3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before="44"/>
        <w:ind w:left="207" w:right="2241"/>
      </w:pPr>
      <w:r>
        <w:pict>
          <v:shape type="#_x0000_t75" style="position:absolute;margin-left:97.8569pt;margin-top:-13.2207pt;width:330.747pt;height:49.6999pt;mso-position-horizontal-relative:page;mso-position-vertical-relative:paragraph;z-index:-58">
            <v:imagedata o:title="" r:id="rId5"/>
          </v:shape>
        </w:pict>
      </w:r>
      <w:r>
        <w:rPr>
          <w:rFonts w:cs="Times New Roman" w:hAnsi="Times New Roman" w:eastAsia="Times New Roman" w:ascii="Times New Roman"/>
          <w:b/>
          <w:color w:val="2B2828"/>
          <w:w w:val="85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b/>
          <w:color w:val="2B2828"/>
          <w:w w:val="5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b/>
          <w:color w:val="2B2828"/>
          <w:w w:val="94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b/>
          <w:color w:val="2B2828"/>
          <w:w w:val="9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b/>
          <w:color w:val="2B2828"/>
          <w:w w:val="83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b/>
          <w:color w:val="2B2828"/>
          <w:w w:val="84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b/>
          <w:color w:val="2B2828"/>
          <w:spacing w:val="2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b/>
          <w:color w:val="2B2828"/>
          <w:spacing w:val="16"/>
          <w:w w:val="8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b/>
          <w:color w:val="2B2828"/>
          <w:spacing w:val="2"/>
          <w:w w:val="8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  </w:t>
      </w:r>
      <w:r>
        <w:rPr>
          <w:rFonts w:cs="Times New Roman" w:hAnsi="Times New Roman" w:eastAsia="Times New Roman" w:ascii="Times New Roman"/>
          <w:b/>
          <w:color w:val="2B2828"/>
          <w:spacing w:val="1"/>
          <w:w w:val="8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b/>
          <w:color w:val="2B2828"/>
          <w:spacing w:val="6"/>
          <w:w w:val="8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5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7"/>
          <w:sz w:val="22"/>
          <w:szCs w:val="22"/>
        </w:rPr>
        <w:t>RA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8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6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4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78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6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7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61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3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b/>
          <w:color w:val="2B2828"/>
          <w:spacing w:val="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b/>
          <w:color w:val="2B2828"/>
          <w:spacing w:val="9"/>
          <w:w w:val="8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2B2828"/>
          <w:spacing w:val="41"/>
          <w:w w:val="8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2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9"/>
          <w:sz w:val="22"/>
          <w:szCs w:val="22"/>
        </w:rPr>
        <w:t>RÁ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0"/>
          <w:sz w:val="22"/>
          <w:szCs w:val="22"/>
        </w:rPr>
        <w:t>CT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67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4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0"/>
          <w:sz w:val="22"/>
          <w:szCs w:val="22"/>
        </w:rPr>
        <w:t>AS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20"/>
          <w:szCs w:val="20"/>
        </w:rPr>
        <w:jc w:val="left"/>
        <w:spacing w:before="16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1"/>
          <w:szCs w:val="21"/>
        </w:rPr>
        <w:jc w:val="both"/>
        <w:ind w:left="221" w:right="7484"/>
      </w:pPr>
      <w:r>
        <w:rPr>
          <w:rFonts w:cs="Arial" w:hAnsi="Arial" w:eastAsia="Arial" w:ascii="Arial"/>
          <w:color w:val="2B2828"/>
          <w:w w:val="72"/>
          <w:sz w:val="21"/>
          <w:szCs w:val="21"/>
        </w:rPr>
        <w:t>P</w:t>
      </w:r>
      <w:r>
        <w:rPr>
          <w:rFonts w:cs="Arial" w:hAnsi="Arial" w:eastAsia="Arial" w:ascii="Arial"/>
          <w:color w:val="2B2828"/>
          <w:w w:val="123"/>
          <w:sz w:val="21"/>
          <w:szCs w:val="21"/>
        </w:rPr>
        <w:t>R</w:t>
      </w:r>
      <w:r>
        <w:rPr>
          <w:rFonts w:cs="Arial" w:hAnsi="Arial" w:eastAsia="Arial" w:ascii="Arial"/>
          <w:color w:val="2B2828"/>
          <w:w w:val="120"/>
          <w:sz w:val="21"/>
          <w:szCs w:val="21"/>
        </w:rPr>
        <w:t>ESE</w:t>
      </w:r>
      <w:r>
        <w:rPr>
          <w:rFonts w:cs="Arial" w:hAnsi="Arial" w:eastAsia="Arial" w:ascii="Arial"/>
          <w:color w:val="2B2828"/>
          <w:w w:val="132"/>
          <w:sz w:val="21"/>
          <w:szCs w:val="21"/>
        </w:rPr>
        <w:t>N</w:t>
      </w:r>
      <w:r>
        <w:rPr>
          <w:rFonts w:cs="Arial" w:hAnsi="Arial" w:eastAsia="Arial" w:ascii="Arial"/>
          <w:color w:val="2B2828"/>
          <w:w w:val="149"/>
          <w:sz w:val="21"/>
          <w:szCs w:val="21"/>
        </w:rPr>
        <w:t>T</w:t>
      </w:r>
      <w:r>
        <w:rPr>
          <w:rFonts w:cs="Arial" w:hAnsi="Arial" w:eastAsia="Arial" w:ascii="Arial"/>
          <w:color w:val="2B2828"/>
          <w:w w:val="113"/>
          <w:sz w:val="21"/>
          <w:szCs w:val="21"/>
        </w:rPr>
        <w:t>E</w:t>
      </w:r>
      <w:r>
        <w:rPr>
          <w:rFonts w:cs="Arial" w:hAnsi="Arial" w:eastAsia="Arial" w:ascii="Arial"/>
          <w:color w:val="000000"/>
          <w:w w:val="100"/>
          <w:sz w:val="21"/>
          <w:szCs w:val="21"/>
        </w:rPr>
      </w:r>
    </w:p>
    <w:p>
      <w:pPr>
        <w:rPr>
          <w:sz w:val="26"/>
          <w:szCs w:val="26"/>
        </w:rPr>
        <w:jc w:val="left"/>
        <w:spacing w:before="8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1"/>
          <w:szCs w:val="21"/>
        </w:rPr>
        <w:jc w:val="both"/>
        <w:spacing w:lineRule="auto" w:line="335"/>
        <w:ind w:left="216" w:right="71" w:firstLine="5"/>
      </w:pPr>
      <w:r>
        <w:pict>
          <v:shape type="#_x0000_t75" style="position:absolute;margin-left:98.3366pt;margin-top:0.725228pt;width:438.677pt;height:61.4646pt;mso-position-horizontal-relative:page;mso-position-vertical-relative:paragraph;z-index:-59">
            <v:imagedata o:title="" r:id="rId6"/>
          </v:shape>
        </w:pict>
      </w:r>
      <w:r>
        <w:rPr>
          <w:rFonts w:cs="Arial" w:hAnsi="Arial" w:eastAsia="Arial" w:ascii="Arial"/>
          <w:color w:val="2B2828"/>
          <w:spacing w:val="0"/>
          <w:w w:val="76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76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33"/>
          <w:w w:val="76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94"/>
          <w:sz w:val="21"/>
          <w:szCs w:val="21"/>
        </w:rPr>
        <w:t>u</w:t>
      </w:r>
      <w:r>
        <w:rPr>
          <w:rFonts w:cs="Arial" w:hAnsi="Arial" w:eastAsia="Arial" w:ascii="Arial"/>
          <w:color w:val="3E3B3D"/>
          <w:spacing w:val="0"/>
          <w:w w:val="94"/>
          <w:sz w:val="21"/>
          <w:szCs w:val="21"/>
        </w:rPr>
        <w:t>n</w:t>
      </w:r>
      <w:r>
        <w:rPr>
          <w:rFonts w:cs="Arial" w:hAnsi="Arial" w:eastAsia="Arial" w:ascii="Arial"/>
          <w:color w:val="3E3B3D"/>
          <w:spacing w:val="26"/>
          <w:w w:val="94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6"/>
          <w:sz w:val="21"/>
          <w:szCs w:val="21"/>
        </w:rPr>
        <w:t>p</w:t>
      </w:r>
      <w:r>
        <w:rPr>
          <w:rFonts w:cs="Arial" w:hAnsi="Arial" w:eastAsia="Arial" w:ascii="Arial"/>
          <w:color w:val="2B2828"/>
          <w:spacing w:val="0"/>
          <w:w w:val="113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05"/>
          <w:sz w:val="21"/>
          <w:szCs w:val="21"/>
        </w:rPr>
        <w:t>c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30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-1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6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123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37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92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g</w:t>
      </w:r>
      <w:r>
        <w:rPr>
          <w:rFonts w:cs="Arial" w:hAnsi="Arial" w:eastAsia="Arial" w:ascii="Arial"/>
          <w:color w:val="2B2828"/>
          <w:spacing w:val="0"/>
          <w:w w:val="92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37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101"/>
          <w:sz w:val="21"/>
          <w:szCs w:val="21"/>
        </w:rPr>
        <w:t>m</w:t>
      </w:r>
      <w:r>
        <w:rPr>
          <w:rFonts w:cs="Arial" w:hAnsi="Arial" w:eastAsia="Arial" w:ascii="Arial"/>
          <w:color w:val="2B2828"/>
          <w:spacing w:val="0"/>
          <w:w w:val="110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78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32"/>
          <w:w w:val="78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2"/>
          <w:sz w:val="21"/>
          <w:szCs w:val="21"/>
        </w:rPr>
        <w:t>u</w:t>
      </w:r>
      <w:r>
        <w:rPr>
          <w:rFonts w:cs="Arial" w:hAnsi="Arial" w:eastAsia="Arial" w:ascii="Arial"/>
          <w:color w:val="2B2828"/>
          <w:spacing w:val="0"/>
          <w:w w:val="95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140"/>
          <w:sz w:val="21"/>
          <w:szCs w:val="21"/>
        </w:rPr>
        <w:t>t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1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6"/>
          <w:sz w:val="21"/>
          <w:szCs w:val="21"/>
        </w:rPr>
        <w:t>p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37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82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23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2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0"/>
          <w:w w:val="115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23"/>
          <w:sz w:val="21"/>
          <w:szCs w:val="21"/>
        </w:rPr>
        <w:t>ti</w:t>
      </w:r>
      <w:r>
        <w:rPr>
          <w:rFonts w:cs="Arial" w:hAnsi="Arial" w:eastAsia="Arial" w:ascii="Arial"/>
          <w:color w:val="2B2828"/>
          <w:spacing w:val="0"/>
          <w:w w:val="119"/>
          <w:sz w:val="21"/>
          <w:szCs w:val="21"/>
        </w:rPr>
        <w:t>fi</w:t>
      </w:r>
      <w:r>
        <w:rPr>
          <w:rFonts w:cs="Arial" w:hAnsi="Arial" w:eastAsia="Arial" w:ascii="Arial"/>
          <w:color w:val="2B2828"/>
          <w:spacing w:val="0"/>
          <w:w w:val="105"/>
          <w:sz w:val="21"/>
          <w:szCs w:val="21"/>
        </w:rPr>
        <w:t>c</w:t>
      </w:r>
      <w:r>
        <w:rPr>
          <w:rFonts w:cs="Arial" w:hAnsi="Arial" w:eastAsia="Arial" w:ascii="Arial"/>
          <w:color w:val="2B2828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37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92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86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q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u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3E3B3D"/>
          <w:spacing w:val="0"/>
          <w:w w:val="100"/>
          <w:sz w:val="21"/>
          <w:szCs w:val="21"/>
        </w:rPr>
        <w:t>,</w:t>
      </w:r>
      <w:r>
        <w:rPr>
          <w:rFonts w:cs="Arial" w:hAnsi="Arial" w:eastAsia="Arial" w:ascii="Arial"/>
          <w:color w:val="3E3B3D"/>
          <w:spacing w:val="21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01"/>
          <w:sz w:val="21"/>
          <w:szCs w:val="21"/>
        </w:rPr>
        <w:t>m</w:t>
      </w:r>
      <w:r>
        <w:rPr>
          <w:rFonts w:cs="Arial" w:hAnsi="Arial" w:eastAsia="Arial" w:ascii="Arial"/>
          <w:color w:val="2B2828"/>
          <w:spacing w:val="0"/>
          <w:w w:val="110"/>
          <w:sz w:val="21"/>
          <w:szCs w:val="21"/>
        </w:rPr>
        <w:t>ún</w:t>
      </w:r>
      <w:r>
        <w:rPr>
          <w:rFonts w:cs="Arial" w:hAnsi="Arial" w:eastAsia="Arial" w:ascii="Arial"/>
          <w:color w:val="2B2828"/>
          <w:spacing w:val="1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78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05"/>
          <w:sz w:val="21"/>
          <w:szCs w:val="21"/>
        </w:rPr>
        <w:t>c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u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37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90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110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t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35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61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115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86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1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90"/>
          <w:sz w:val="21"/>
          <w:szCs w:val="21"/>
        </w:rPr>
        <w:t>m</w:t>
      </w:r>
      <w:r>
        <w:rPr>
          <w:rFonts w:cs="Arial" w:hAnsi="Arial" w:eastAsia="Arial" w:ascii="Arial"/>
          <w:color w:val="2B2828"/>
          <w:spacing w:val="0"/>
          <w:w w:val="123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emb</w:t>
      </w:r>
      <w:r>
        <w:rPr>
          <w:rFonts w:cs="Arial" w:hAnsi="Arial" w:eastAsia="Arial" w:ascii="Arial"/>
          <w:color w:val="2B2828"/>
          <w:spacing w:val="0"/>
          <w:w w:val="144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94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91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91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2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75"/>
          <w:sz w:val="21"/>
          <w:szCs w:val="21"/>
        </w:rPr>
        <w:t>C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on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13"/>
          <w:sz w:val="21"/>
          <w:szCs w:val="21"/>
        </w:rPr>
        <w:t>j</w:t>
      </w:r>
      <w:r>
        <w:rPr>
          <w:rFonts w:cs="Arial" w:hAnsi="Arial" w:eastAsia="Arial" w:ascii="Arial"/>
          <w:color w:val="2B2828"/>
          <w:spacing w:val="0"/>
          <w:w w:val="110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28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M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u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ci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p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7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5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72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g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u</w:t>
      </w:r>
      <w:r>
        <w:rPr>
          <w:rFonts w:cs="Arial" w:hAnsi="Arial" w:eastAsia="Arial" w:ascii="Arial"/>
          <w:color w:val="2B2828"/>
          <w:spacing w:val="0"/>
          <w:w w:val="137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id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-25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72"/>
          <w:sz w:val="21"/>
          <w:szCs w:val="21"/>
        </w:rPr>
        <w:t>P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u</w:t>
      </w:r>
      <w:r>
        <w:rPr>
          <w:rFonts w:cs="Arial" w:hAnsi="Arial" w:eastAsia="Arial" w:ascii="Arial"/>
          <w:color w:val="2B2828"/>
          <w:spacing w:val="0"/>
          <w:w w:val="110"/>
          <w:sz w:val="21"/>
          <w:szCs w:val="21"/>
        </w:rPr>
        <w:t>b</w:t>
      </w:r>
      <w:r>
        <w:rPr>
          <w:rFonts w:cs="Arial" w:hAnsi="Arial" w:eastAsia="Arial" w:ascii="Arial"/>
          <w:color w:val="2B2828"/>
          <w:spacing w:val="0"/>
          <w:w w:val="113"/>
          <w:sz w:val="21"/>
          <w:szCs w:val="21"/>
        </w:rPr>
        <w:t>li</w:t>
      </w:r>
      <w:r>
        <w:rPr>
          <w:rFonts w:cs="Arial" w:hAnsi="Arial" w:eastAsia="Arial" w:ascii="Arial"/>
          <w:color w:val="2B2828"/>
          <w:spacing w:val="0"/>
          <w:w w:val="105"/>
          <w:sz w:val="21"/>
          <w:szCs w:val="21"/>
        </w:rPr>
        <w:t>c</w:t>
      </w:r>
      <w:r>
        <w:rPr>
          <w:rFonts w:cs="Arial" w:hAnsi="Arial" w:eastAsia="Arial" w:ascii="Arial"/>
          <w:color w:val="2B2828"/>
          <w:spacing w:val="0"/>
          <w:w w:val="90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,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-25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78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0"/>
          <w:w w:val="115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1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90"/>
          <w:sz w:val="21"/>
          <w:szCs w:val="21"/>
        </w:rPr>
        <w:t>p</w:t>
      </w:r>
      <w:r>
        <w:rPr>
          <w:rFonts w:cs="Arial" w:hAnsi="Arial" w:eastAsia="Arial" w:ascii="Arial"/>
          <w:color w:val="2B2828"/>
          <w:spacing w:val="0"/>
          <w:w w:val="110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137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86"/>
          <w:sz w:val="21"/>
          <w:szCs w:val="21"/>
        </w:rPr>
        <w:t>á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23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E3B3D"/>
          <w:spacing w:val="0"/>
          <w:w w:val="102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94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u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0"/>
          <w:w w:val="123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37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23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2"/>
          <w:sz w:val="21"/>
          <w:szCs w:val="21"/>
        </w:rPr>
        <w:t>p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30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23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6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110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91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90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h</w:t>
      </w:r>
      <w:r>
        <w:rPr>
          <w:rFonts w:cs="Arial" w:hAnsi="Arial" w:eastAsia="Arial" w:ascii="Arial"/>
          <w:color w:val="2B2828"/>
          <w:spacing w:val="0"/>
          <w:w w:val="110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g</w:t>
      </w:r>
      <w:r>
        <w:rPr>
          <w:rFonts w:cs="Arial" w:hAnsi="Arial" w:eastAsia="Arial" w:ascii="Arial"/>
          <w:color w:val="2B2828"/>
          <w:spacing w:val="0"/>
          <w:w w:val="82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37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23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61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1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77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91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10"/>
          <w:sz w:val="21"/>
          <w:szCs w:val="21"/>
        </w:rPr>
        <w:t>ó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,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6"/>
          <w:sz w:val="21"/>
          <w:szCs w:val="21"/>
        </w:rPr>
        <w:t>p</w:t>
      </w:r>
      <w:r>
        <w:rPr>
          <w:rFonts w:cs="Arial" w:hAnsi="Arial" w:eastAsia="Arial" w:ascii="Arial"/>
          <w:color w:val="2B2828"/>
          <w:spacing w:val="0"/>
          <w:w w:val="110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30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28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61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110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-25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q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u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4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96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94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91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u</w:t>
      </w:r>
      <w:r>
        <w:rPr>
          <w:rFonts w:cs="Arial" w:hAnsi="Arial" w:eastAsia="Arial" w:ascii="Arial"/>
          <w:color w:val="2B2828"/>
          <w:spacing w:val="0"/>
          <w:w w:val="123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148"/>
          <w:sz w:val="21"/>
          <w:szCs w:val="21"/>
        </w:rPr>
        <w:t>t</w:t>
      </w:r>
      <w:r>
        <w:rPr>
          <w:rFonts w:cs="Arial" w:hAnsi="Arial" w:eastAsia="Arial" w:ascii="Arial"/>
          <w:color w:val="2B2828"/>
          <w:spacing w:val="0"/>
          <w:w w:val="90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-16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61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m</w:t>
      </w:r>
      <w:r>
        <w:rPr>
          <w:rFonts w:cs="Arial" w:hAnsi="Arial" w:eastAsia="Arial" w:ascii="Arial"/>
          <w:color w:val="2B2828"/>
          <w:spacing w:val="0"/>
          <w:w w:val="110"/>
          <w:sz w:val="21"/>
          <w:szCs w:val="21"/>
        </w:rPr>
        <w:t>po</w:t>
      </w:r>
      <w:r>
        <w:rPr>
          <w:rFonts w:cs="Arial" w:hAnsi="Arial" w:eastAsia="Arial" w:ascii="Arial"/>
          <w:color w:val="2B2828"/>
          <w:spacing w:val="0"/>
          <w:w w:val="91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10"/>
          <w:sz w:val="21"/>
          <w:szCs w:val="21"/>
        </w:rPr>
        <w:t>b</w:t>
      </w:r>
      <w:r>
        <w:rPr>
          <w:rFonts w:cs="Arial" w:hAnsi="Arial" w:eastAsia="Arial" w:ascii="Arial"/>
          <w:color w:val="2B2828"/>
          <w:spacing w:val="0"/>
          <w:w w:val="113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-2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7"/>
          <w:sz w:val="21"/>
          <w:szCs w:val="21"/>
        </w:rPr>
        <w:t>ll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5"/>
          <w:sz w:val="21"/>
          <w:szCs w:val="21"/>
        </w:rPr>
        <w:t>v</w:t>
      </w:r>
      <w:r>
        <w:rPr>
          <w:rFonts w:cs="Arial" w:hAnsi="Arial" w:eastAsia="Arial" w:ascii="Arial"/>
          <w:color w:val="2B2828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37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28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78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78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1"/>
          <w:w w:val="78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ca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bo</w:t>
      </w:r>
      <w:r>
        <w:rPr>
          <w:rFonts w:cs="Arial" w:hAnsi="Arial" w:eastAsia="Arial" w:ascii="Arial"/>
          <w:color w:val="2B2828"/>
          <w:spacing w:val="3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61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28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77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91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113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ón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-2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6"/>
          <w:sz w:val="21"/>
          <w:szCs w:val="21"/>
        </w:rPr>
        <w:t>c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23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116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94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91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p</w:t>
      </w:r>
      <w:r>
        <w:rPr>
          <w:rFonts w:cs="Arial" w:hAnsi="Arial" w:eastAsia="Arial" w:ascii="Arial"/>
          <w:color w:val="2B2828"/>
          <w:spacing w:val="0"/>
          <w:w w:val="110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123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0"/>
          <w:w w:val="140"/>
          <w:sz w:val="21"/>
          <w:szCs w:val="21"/>
        </w:rPr>
        <w:t>t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-2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78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23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-16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m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14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94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94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31"/>
          <w:w w:val="94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61"/>
          <w:sz w:val="22"/>
          <w:szCs w:val="22"/>
        </w:rPr>
        <w:t>J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9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70"/>
          <w:sz w:val="22"/>
          <w:szCs w:val="22"/>
        </w:rPr>
        <w:t>LI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101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2B2828"/>
          <w:spacing w:val="-24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78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ñ</w:t>
      </w:r>
      <w:r>
        <w:rPr>
          <w:rFonts w:cs="Arial" w:hAnsi="Arial" w:eastAsia="Arial" w:ascii="Arial"/>
          <w:color w:val="2B2828"/>
          <w:spacing w:val="0"/>
          <w:w w:val="115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1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2"/>
          <w:sz w:val="21"/>
          <w:szCs w:val="21"/>
        </w:rPr>
        <w:t>2</w:t>
      </w:r>
      <w:r>
        <w:rPr>
          <w:rFonts w:cs="Arial" w:hAnsi="Arial" w:eastAsia="Arial" w:ascii="Arial"/>
          <w:color w:val="2B2828"/>
          <w:spacing w:val="0"/>
          <w:w w:val="115"/>
          <w:sz w:val="21"/>
          <w:szCs w:val="21"/>
        </w:rPr>
        <w:t>0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2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6</w:t>
      </w:r>
      <w:r>
        <w:rPr>
          <w:rFonts w:cs="Arial" w:hAnsi="Arial" w:eastAsia="Arial" w:ascii="Arial"/>
          <w:color w:val="3E3B3D"/>
          <w:spacing w:val="0"/>
          <w:w w:val="90"/>
          <w:sz w:val="21"/>
          <w:szCs w:val="21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sz w:val="21"/>
          <w:szCs w:val="21"/>
        </w:rPr>
      </w:r>
    </w:p>
    <w:p>
      <w:pPr>
        <w:rPr>
          <w:sz w:val="16"/>
          <w:szCs w:val="16"/>
        </w:rPr>
        <w:jc w:val="left"/>
        <w:spacing w:before="10" w:lineRule="exact" w:line="160"/>
      </w:pPr>
      <w:r>
        <w:rPr>
          <w:sz w:val="16"/>
          <w:szCs w:val="16"/>
        </w:rPr>
      </w:r>
    </w:p>
    <w:p>
      <w:pPr>
        <w:rPr>
          <w:rFonts w:cs="Arial" w:hAnsi="Arial" w:eastAsia="Arial" w:ascii="Arial"/>
          <w:sz w:val="21"/>
          <w:szCs w:val="21"/>
        </w:rPr>
        <w:jc w:val="both"/>
        <w:ind w:left="221" w:right="3479"/>
      </w:pPr>
      <w:r>
        <w:pict>
          <v:shape type="#_x0000_t75" style="position:absolute;margin-left:98.5764pt;margin-top:0.965324pt;width:268.387pt;height:11.7647pt;mso-position-horizontal-relative:page;mso-position-vertical-relative:paragraph;z-index:-60">
            <v:imagedata o:title="" r:id="rId7"/>
          </v:shape>
        </w:pict>
      </w:r>
      <w:r>
        <w:rPr>
          <w:rFonts w:cs="Arial" w:hAnsi="Arial" w:eastAsia="Arial" w:ascii="Arial"/>
          <w:color w:val="2B2828"/>
          <w:w w:val="69"/>
          <w:sz w:val="21"/>
          <w:szCs w:val="21"/>
        </w:rPr>
        <w:t>R</w:t>
      </w:r>
      <w:r>
        <w:rPr>
          <w:rFonts w:cs="Arial" w:hAnsi="Arial" w:eastAsia="Arial" w:ascii="Arial"/>
          <w:color w:val="2B2828"/>
          <w:w w:val="94"/>
          <w:sz w:val="21"/>
          <w:szCs w:val="21"/>
        </w:rPr>
        <w:t>e</w:t>
      </w:r>
      <w:r>
        <w:rPr>
          <w:rFonts w:cs="Arial" w:hAnsi="Arial" w:eastAsia="Arial" w:ascii="Arial"/>
          <w:color w:val="2B2828"/>
          <w:w w:val="140"/>
          <w:sz w:val="21"/>
          <w:szCs w:val="21"/>
        </w:rPr>
        <w:t>t</w:t>
      </w:r>
      <w:r>
        <w:rPr>
          <w:rFonts w:cs="Arial" w:hAnsi="Arial" w:eastAsia="Arial" w:ascii="Arial"/>
          <w:color w:val="2B2828"/>
          <w:w w:val="106"/>
          <w:sz w:val="21"/>
          <w:szCs w:val="21"/>
        </w:rPr>
        <w:t>om</w:t>
      </w:r>
      <w:r>
        <w:rPr>
          <w:rFonts w:cs="Arial" w:hAnsi="Arial" w:eastAsia="Arial" w:ascii="Arial"/>
          <w:color w:val="2B2828"/>
          <w:w w:val="98"/>
          <w:sz w:val="21"/>
          <w:szCs w:val="21"/>
        </w:rPr>
        <w:t>a</w:t>
      </w:r>
      <w:r>
        <w:rPr>
          <w:rFonts w:cs="Arial" w:hAnsi="Arial" w:eastAsia="Arial" w:ascii="Arial"/>
          <w:color w:val="2B2828"/>
          <w:w w:val="106"/>
          <w:sz w:val="21"/>
          <w:szCs w:val="21"/>
        </w:rPr>
        <w:t>n</w:t>
      </w:r>
      <w:r>
        <w:rPr>
          <w:rFonts w:cs="Arial" w:hAnsi="Arial" w:eastAsia="Arial" w:ascii="Arial"/>
          <w:color w:val="2B2828"/>
          <w:w w:val="110"/>
          <w:sz w:val="21"/>
          <w:szCs w:val="21"/>
        </w:rPr>
        <w:t>d</w:t>
      </w:r>
      <w:r>
        <w:rPr>
          <w:rFonts w:cs="Arial" w:hAnsi="Arial" w:eastAsia="Arial" w:ascii="Arial"/>
          <w:color w:val="2B2828"/>
          <w:w w:val="115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1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51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1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b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li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g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ci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ó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43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14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u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rn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46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13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m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-6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73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g</w:t>
      </w:r>
      <w:r>
        <w:rPr>
          <w:rFonts w:cs="Arial" w:hAnsi="Arial" w:eastAsia="Arial" w:ascii="Arial"/>
          <w:color w:val="2B2828"/>
          <w:spacing w:val="0"/>
          <w:w w:val="94"/>
          <w:sz w:val="21"/>
          <w:szCs w:val="21"/>
        </w:rPr>
        <w:t>u</w:t>
      </w:r>
      <w:r>
        <w:rPr>
          <w:rFonts w:cs="Arial" w:hAnsi="Arial" w:eastAsia="Arial" w:ascii="Arial"/>
          <w:color w:val="2B2828"/>
          <w:spacing w:val="0"/>
          <w:w w:val="123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0"/>
          <w:w w:val="156"/>
          <w:sz w:val="21"/>
          <w:szCs w:val="21"/>
        </w:rPr>
        <w:t>t</w:t>
      </w:r>
      <w:r>
        <w:rPr>
          <w:rFonts w:cs="Arial" w:hAnsi="Arial" w:eastAsia="Arial" w:ascii="Arial"/>
          <w:color w:val="2B2828"/>
          <w:spacing w:val="0"/>
          <w:w w:val="94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90"/>
          <w:sz w:val="21"/>
          <w:szCs w:val="21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sz w:val="21"/>
          <w:szCs w:val="21"/>
        </w:rPr>
      </w:r>
    </w:p>
    <w:p>
      <w:pPr>
        <w:rPr>
          <w:sz w:val="16"/>
          <w:szCs w:val="16"/>
        </w:rPr>
        <w:jc w:val="left"/>
        <w:spacing w:before="7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1"/>
          <w:szCs w:val="21"/>
        </w:rPr>
        <w:jc w:val="both"/>
        <w:ind w:left="221" w:right="610"/>
      </w:pPr>
      <w:r>
        <w:pict>
          <v:shape type="#_x0000_t75" style="position:absolute;margin-left:98.5764pt;margin-top:0.725228pt;width:411.814pt;height:12.2449pt;mso-position-horizontal-relative:page;mso-position-vertical-relative:paragraph;z-index:-61">
            <v:imagedata o:title="" r:id="rId8"/>
          </v:shape>
        </w:pict>
      </w:r>
      <w:r>
        <w:rPr>
          <w:rFonts w:cs="Arial" w:hAnsi="Arial" w:eastAsia="Arial" w:ascii="Arial"/>
          <w:color w:val="2B2828"/>
          <w:w w:val="75"/>
          <w:sz w:val="21"/>
          <w:szCs w:val="21"/>
        </w:rPr>
        <w:t>H</w:t>
      </w:r>
      <w:r>
        <w:rPr>
          <w:rFonts w:cs="Arial" w:hAnsi="Arial" w:eastAsia="Arial" w:ascii="Arial"/>
          <w:color w:val="2B2828"/>
          <w:w w:val="102"/>
          <w:sz w:val="21"/>
          <w:szCs w:val="21"/>
        </w:rPr>
        <w:t>a</w:t>
      </w:r>
      <w:r>
        <w:rPr>
          <w:rFonts w:cs="Arial" w:hAnsi="Arial" w:eastAsia="Arial" w:ascii="Arial"/>
          <w:color w:val="2B2828"/>
          <w:w w:val="106"/>
          <w:sz w:val="21"/>
          <w:szCs w:val="21"/>
        </w:rPr>
        <w:t>g</w:t>
      </w:r>
      <w:r>
        <w:rPr>
          <w:rFonts w:cs="Arial" w:hAnsi="Arial" w:eastAsia="Arial" w:ascii="Arial"/>
          <w:color w:val="2B2828"/>
          <w:w w:val="98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1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5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8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88"/>
          <w:sz w:val="21"/>
          <w:szCs w:val="21"/>
        </w:rPr>
        <w:t>u</w:t>
      </w:r>
      <w:r>
        <w:rPr>
          <w:rFonts w:cs="Arial" w:hAnsi="Arial" w:eastAsia="Arial" w:ascii="Arial"/>
          <w:color w:val="2B2828"/>
          <w:spacing w:val="26"/>
          <w:w w:val="88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6"/>
          <w:sz w:val="21"/>
          <w:szCs w:val="21"/>
        </w:rPr>
        <w:t>c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0"/>
          <w:w w:val="115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ci</w:t>
      </w:r>
      <w:r>
        <w:rPr>
          <w:rFonts w:cs="Arial" w:hAnsi="Arial" w:eastAsia="Arial" w:ascii="Arial"/>
          <w:color w:val="2B2828"/>
          <w:spacing w:val="0"/>
          <w:w w:val="109"/>
          <w:sz w:val="21"/>
          <w:szCs w:val="21"/>
        </w:rPr>
        <w:t>m</w:t>
      </w:r>
      <w:r>
        <w:rPr>
          <w:rFonts w:cs="Arial" w:hAnsi="Arial" w:eastAsia="Arial" w:ascii="Arial"/>
          <w:color w:val="2B2828"/>
          <w:spacing w:val="0"/>
          <w:w w:val="123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en</w:t>
      </w:r>
      <w:r>
        <w:rPr>
          <w:rFonts w:cs="Arial" w:hAnsi="Arial" w:eastAsia="Arial" w:ascii="Arial"/>
          <w:color w:val="2B2828"/>
          <w:spacing w:val="0"/>
          <w:w w:val="156"/>
          <w:sz w:val="21"/>
          <w:szCs w:val="21"/>
        </w:rPr>
        <w:t>t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1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61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110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1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2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0"/>
          <w:w w:val="156"/>
          <w:sz w:val="21"/>
          <w:szCs w:val="21"/>
        </w:rPr>
        <w:t>t</w:t>
      </w:r>
      <w:r>
        <w:rPr>
          <w:rFonts w:cs="Arial" w:hAnsi="Arial" w:eastAsia="Arial" w:ascii="Arial"/>
          <w:color w:val="2B2828"/>
          <w:spacing w:val="0"/>
          <w:w w:val="94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30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10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30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90"/>
          <w:sz w:val="21"/>
          <w:szCs w:val="21"/>
        </w:rPr>
        <w:t>p</w:t>
      </w:r>
      <w:r>
        <w:rPr>
          <w:rFonts w:cs="Arial" w:hAnsi="Arial" w:eastAsia="Arial" w:ascii="Arial"/>
          <w:color w:val="2B2828"/>
          <w:spacing w:val="0"/>
          <w:w w:val="94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37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82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31"/>
          <w:sz w:val="21"/>
          <w:szCs w:val="21"/>
        </w:rPr>
        <w:t>t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od</w:t>
      </w:r>
      <w:r>
        <w:rPr>
          <w:rFonts w:cs="Arial" w:hAnsi="Arial" w:eastAsia="Arial" w:ascii="Arial"/>
          <w:color w:val="2B2828"/>
          <w:spacing w:val="0"/>
          <w:w w:val="110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91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14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72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91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1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6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48"/>
          <w:sz w:val="21"/>
          <w:szCs w:val="21"/>
        </w:rPr>
        <w:t>f</w:t>
      </w:r>
      <w:r>
        <w:rPr>
          <w:rFonts w:cs="Arial" w:hAnsi="Arial" w:eastAsia="Arial" w:ascii="Arial"/>
          <w:color w:val="2B2828"/>
          <w:spacing w:val="0"/>
          <w:w w:val="82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95"/>
          <w:sz w:val="21"/>
          <w:szCs w:val="21"/>
        </w:rPr>
        <w:t>c</w:t>
      </w:r>
      <w:r>
        <w:rPr>
          <w:rFonts w:cs="Arial" w:hAnsi="Arial" w:eastAsia="Arial" w:ascii="Arial"/>
          <w:color w:val="2B2828"/>
          <w:spacing w:val="0"/>
          <w:w w:val="140"/>
          <w:sz w:val="21"/>
          <w:szCs w:val="21"/>
        </w:rPr>
        <w:t>t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91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1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51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g</w:t>
      </w:r>
      <w:r>
        <w:rPr>
          <w:rFonts w:cs="Arial" w:hAnsi="Arial" w:eastAsia="Arial" w:ascii="Arial"/>
          <w:color w:val="2B2828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13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91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14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30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109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91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p</w:t>
      </w:r>
      <w:r>
        <w:rPr>
          <w:rFonts w:cs="Arial" w:hAnsi="Arial" w:eastAsia="Arial" w:ascii="Arial"/>
          <w:color w:val="2B2828"/>
          <w:spacing w:val="0"/>
          <w:w w:val="110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113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en</w:t>
      </w:r>
      <w:r>
        <w:rPr>
          <w:rFonts w:cs="Arial" w:hAnsi="Arial" w:eastAsia="Arial" w:ascii="Arial"/>
          <w:color w:val="2B2828"/>
          <w:spacing w:val="0"/>
          <w:w w:val="148"/>
          <w:sz w:val="21"/>
          <w:szCs w:val="21"/>
        </w:rPr>
        <w:t>t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91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90"/>
          <w:sz w:val="21"/>
          <w:szCs w:val="21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sz w:val="21"/>
          <w:szCs w:val="21"/>
        </w:rPr>
      </w:r>
    </w:p>
    <w:p>
      <w:pPr>
        <w:rPr>
          <w:sz w:val="16"/>
          <w:szCs w:val="16"/>
        </w:rPr>
        <w:jc w:val="left"/>
        <w:spacing w:before="2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1"/>
          <w:szCs w:val="21"/>
        </w:rPr>
        <w:jc w:val="center"/>
        <w:ind w:left="3927" w:right="3820"/>
      </w:pPr>
      <w:r>
        <w:pict>
          <v:shape type="#_x0000_t75" style="position:absolute;margin-left:285.656pt;margin-top:1.92571pt;width:64.0387pt;height:8.88355pt;mso-position-horizontal-relative:page;mso-position-vertical-relative:paragraph;z-index:-62">
            <v:imagedata o:title="" r:id="rId9"/>
          </v:shape>
        </w:pict>
      </w:r>
      <w:r>
        <w:rPr>
          <w:rFonts w:cs="Arial" w:hAnsi="Arial" w:eastAsia="Arial" w:ascii="Arial"/>
          <w:color w:val="2B2828"/>
          <w:w w:val="92"/>
          <w:sz w:val="21"/>
          <w:szCs w:val="21"/>
        </w:rPr>
        <w:t>A</w:t>
      </w:r>
      <w:r>
        <w:rPr>
          <w:rFonts w:cs="Arial" w:hAnsi="Arial" w:eastAsia="Arial" w:ascii="Arial"/>
          <w:color w:val="2B2828"/>
          <w:w w:val="115"/>
          <w:sz w:val="21"/>
          <w:szCs w:val="21"/>
        </w:rPr>
        <w:t>t</w:t>
      </w:r>
      <w:r>
        <w:rPr>
          <w:rFonts w:cs="Arial" w:hAnsi="Arial" w:eastAsia="Arial" w:ascii="Arial"/>
          <w:color w:val="2B2828"/>
          <w:w w:val="102"/>
          <w:sz w:val="21"/>
          <w:szCs w:val="21"/>
        </w:rPr>
        <w:t>en</w:t>
      </w:r>
      <w:r>
        <w:rPr>
          <w:rFonts w:cs="Arial" w:hAnsi="Arial" w:eastAsia="Arial" w:ascii="Arial"/>
          <w:color w:val="2B2828"/>
          <w:w w:val="148"/>
          <w:sz w:val="21"/>
          <w:szCs w:val="21"/>
        </w:rPr>
        <w:t>t</w:t>
      </w:r>
      <w:r>
        <w:rPr>
          <w:rFonts w:cs="Arial" w:hAnsi="Arial" w:eastAsia="Arial" w:ascii="Arial"/>
          <w:color w:val="2B2828"/>
          <w:w w:val="90"/>
          <w:sz w:val="21"/>
          <w:szCs w:val="21"/>
        </w:rPr>
        <w:t>a</w:t>
      </w:r>
      <w:r>
        <w:rPr>
          <w:rFonts w:cs="Arial" w:hAnsi="Arial" w:eastAsia="Arial" w:ascii="Arial"/>
          <w:color w:val="2B2828"/>
          <w:w w:val="106"/>
          <w:sz w:val="21"/>
          <w:szCs w:val="21"/>
        </w:rPr>
        <w:t>me</w:t>
      </w:r>
      <w:r>
        <w:rPr>
          <w:rFonts w:cs="Arial" w:hAnsi="Arial" w:eastAsia="Arial" w:ascii="Arial"/>
          <w:color w:val="2B2828"/>
          <w:w w:val="102"/>
          <w:sz w:val="21"/>
          <w:szCs w:val="21"/>
        </w:rPr>
        <w:t>n</w:t>
      </w:r>
      <w:r>
        <w:rPr>
          <w:rFonts w:cs="Arial" w:hAnsi="Arial" w:eastAsia="Arial" w:ascii="Arial"/>
          <w:color w:val="2B2828"/>
          <w:w w:val="148"/>
          <w:sz w:val="21"/>
          <w:szCs w:val="21"/>
        </w:rPr>
        <w:t>t</w:t>
      </w:r>
      <w:r>
        <w:rPr>
          <w:rFonts w:cs="Arial" w:hAnsi="Arial" w:eastAsia="Arial" w:ascii="Arial"/>
          <w:color w:val="2B2828"/>
          <w:w w:val="98"/>
          <w:sz w:val="21"/>
          <w:szCs w:val="21"/>
        </w:rPr>
        <w:t>e</w:t>
      </w:r>
      <w:r>
        <w:rPr>
          <w:rFonts w:cs="Arial" w:hAnsi="Arial" w:eastAsia="Arial" w:ascii="Arial"/>
          <w:color w:val="000000"/>
          <w:w w:val="100"/>
          <w:sz w:val="21"/>
          <w:szCs w:val="21"/>
        </w:rPr>
      </w:r>
    </w:p>
    <w:sectPr>
      <w:type w:val="continuous"/>
      <w:pgSz w:w="12400" w:h="16000"/>
      <w:pgMar w:top="1500" w:bottom="280" w:left="1760" w:right="1560"/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image" Target="media/image1.jpg"/><Relationship Id="rId5" Type="http://schemas.openxmlformats.org/officeDocument/2006/relationships/image" Target="media/image2.jpg"/><Relationship Id="rId6" Type="http://schemas.openxmlformats.org/officeDocument/2006/relationships/image" Target="media/image3.jpg"/><Relationship Id="rId7" Type="http://schemas.openxmlformats.org/officeDocument/2006/relationships/image" Target="media/image4.jpg"/><Relationship Id="rId8" Type="http://schemas.openxmlformats.org/officeDocument/2006/relationships/image" Target="media/image5.jpg"/><Relationship Id="rId9" Type="http://schemas.openxmlformats.org/officeDocument/2006/relationships/image" Target="media/image6.jpg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