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41"/>
        <w:ind w:left="5926"/>
      </w:pPr>
      <w:r>
        <w:pict>
          <v:shape type="#_x0000_t75" style="position:absolute;margin-left:373.953pt;margin-top:2.79467pt;width:148.428pt;height:10.0744pt;mso-position-horizontal-relative:page;mso-position-vertical-relative:paragraph;z-index:-53">
            <v:imagedata o:title="" r:id="rId4"/>
          </v:shape>
        </w:pict>
      </w:r>
      <w:r>
        <w:rPr>
          <w:rFonts w:cs="Arial" w:hAnsi="Arial" w:eastAsia="Arial" w:ascii="Arial"/>
          <w:color w:val="333233"/>
          <w:w w:val="102"/>
          <w:sz w:val="20"/>
          <w:szCs w:val="20"/>
        </w:rPr>
        <w:t>A</w:t>
      </w:r>
      <w:r>
        <w:rPr>
          <w:rFonts w:cs="Arial" w:hAnsi="Arial" w:eastAsia="Arial" w:ascii="Arial"/>
          <w:color w:val="333233"/>
          <w:w w:val="75"/>
          <w:sz w:val="20"/>
          <w:szCs w:val="20"/>
        </w:rPr>
        <w:t>S</w:t>
      </w:r>
      <w:r>
        <w:rPr>
          <w:rFonts w:cs="Arial" w:hAnsi="Arial" w:eastAsia="Arial" w:ascii="Arial"/>
          <w:color w:val="333233"/>
          <w:w w:val="104"/>
          <w:sz w:val="20"/>
          <w:szCs w:val="20"/>
        </w:rPr>
        <w:t>UN</w:t>
      </w:r>
      <w:r>
        <w:rPr>
          <w:rFonts w:cs="Arial" w:hAnsi="Arial" w:eastAsia="Arial" w:ascii="Arial"/>
          <w:color w:val="333233"/>
          <w:w w:val="112"/>
          <w:sz w:val="20"/>
          <w:szCs w:val="20"/>
        </w:rPr>
        <w:t>T</w:t>
      </w:r>
      <w:r>
        <w:rPr>
          <w:rFonts w:cs="Arial" w:hAnsi="Arial" w:eastAsia="Arial" w:ascii="Arial"/>
          <w:color w:val="333233"/>
          <w:w w:val="88"/>
          <w:sz w:val="20"/>
          <w:szCs w:val="20"/>
        </w:rPr>
        <w:t>O</w:t>
      </w:r>
      <w:r>
        <w:rPr>
          <w:rFonts w:cs="Arial" w:hAnsi="Arial" w:eastAsia="Arial" w:ascii="Arial"/>
          <w:color w:val="545456"/>
          <w:w w:val="104"/>
          <w:sz w:val="20"/>
          <w:szCs w:val="20"/>
        </w:rPr>
        <w:t>:</w:t>
      </w:r>
      <w:r>
        <w:rPr>
          <w:rFonts w:cs="Arial" w:hAnsi="Arial" w:eastAsia="Arial" w:ascii="Arial"/>
          <w:color w:val="545456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1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91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22"/>
          <w:w w:val="91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fo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1F1D2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ind w:left="126" w:right="3926"/>
      </w:pP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b/>
          <w:color w:val="1F1D20"/>
          <w:spacing w:val="43"/>
          <w:w w:val="8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2"/>
          <w:sz w:val="22"/>
          <w:szCs w:val="22"/>
        </w:rPr>
        <w:t>Ó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67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0"/>
          <w:sz w:val="22"/>
          <w:szCs w:val="22"/>
        </w:rPr>
        <w:t>CA</w:t>
      </w:r>
      <w:r>
        <w:rPr>
          <w:rFonts w:cs="Times New Roman" w:hAnsi="Times New Roman" w:eastAsia="Times New Roman" w:ascii="Times New Roman"/>
          <w:b/>
          <w:color w:val="1F1D20"/>
          <w:spacing w:val="-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ND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b/>
          <w:color w:val="1F1D20"/>
          <w:spacing w:val="25"/>
          <w:w w:val="8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RN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Á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b/>
          <w:color w:val="1F1D20"/>
          <w:spacing w:val="24"/>
          <w:w w:val="86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6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5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both"/>
        <w:spacing w:before="49"/>
        <w:ind w:left="112" w:right="2254"/>
      </w:pPr>
      <w:r>
        <w:pict>
          <v:shape type="#_x0000_t75" style="position:absolute;margin-left:82.8606pt;margin-top:-13.1861pt;width:331.442pt;height:48.9328pt;mso-position-horizontal-relative:page;mso-position-vertical-relative:paragraph;z-index:-54">
            <v:imagedata o:title="" r:id="rId5"/>
          </v:shape>
        </w:pict>
      </w:r>
      <w:r>
        <w:rPr>
          <w:rFonts w:cs="Times New Roman" w:hAnsi="Times New Roman" w:eastAsia="Times New Roman" w:ascii="Times New Roman"/>
          <w:b/>
          <w:color w:val="1F1D20"/>
          <w:w w:val="7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color w:val="1F1D20"/>
          <w:w w:val="67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color w:val="1F1D20"/>
          <w:w w:val="8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color w:val="1F1D20"/>
          <w:w w:val="9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color w:val="1F1D20"/>
          <w:w w:val="84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b/>
          <w:color w:val="1F1D20"/>
          <w:w w:val="8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color w:val="1F1D20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8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F1D20"/>
          <w:spacing w:val="42"/>
          <w:w w:val="7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8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b/>
          <w:color w:val="1F1D20"/>
          <w:spacing w:val="20"/>
          <w:w w:val="7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1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9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5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9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5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1F1D20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9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9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F1D20"/>
          <w:spacing w:val="23"/>
          <w:w w:val="7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3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6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1"/>
          <w:sz w:val="22"/>
          <w:szCs w:val="22"/>
        </w:rPr>
        <w:t>AR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8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5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6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67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5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1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40"/>
          <w:w w:val="8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75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0"/>
          <w:sz w:val="22"/>
          <w:szCs w:val="22"/>
        </w:rPr>
        <w:t>RÁ</w:t>
      </w:r>
      <w:r>
        <w:rPr>
          <w:rFonts w:cs="Times New Roman" w:hAnsi="Times New Roman" w:eastAsia="Times New Roman" w:ascii="Times New Roman"/>
          <w:b/>
          <w:color w:val="333233"/>
          <w:spacing w:val="0"/>
          <w:w w:val="80"/>
          <w:sz w:val="22"/>
          <w:szCs w:val="22"/>
        </w:rPr>
        <w:t>CT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67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1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94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26" w:right="7495"/>
      </w:pPr>
      <w:r>
        <w:rPr>
          <w:rFonts w:cs="Arial" w:hAnsi="Arial" w:eastAsia="Arial" w:ascii="Arial"/>
          <w:color w:val="333233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333233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333233"/>
          <w:w w:val="124"/>
          <w:sz w:val="20"/>
          <w:szCs w:val="20"/>
        </w:rPr>
        <w:t>E</w:t>
      </w:r>
      <w:r>
        <w:rPr>
          <w:rFonts w:cs="Arial" w:hAnsi="Arial" w:eastAsia="Arial" w:ascii="Arial"/>
          <w:color w:val="333233"/>
          <w:w w:val="129"/>
          <w:sz w:val="20"/>
          <w:szCs w:val="20"/>
        </w:rPr>
        <w:t>S</w:t>
      </w:r>
      <w:r>
        <w:rPr>
          <w:rFonts w:cs="Arial" w:hAnsi="Arial" w:eastAsia="Arial" w:ascii="Arial"/>
          <w:color w:val="333233"/>
          <w:w w:val="124"/>
          <w:sz w:val="20"/>
          <w:szCs w:val="20"/>
        </w:rPr>
        <w:t>E</w:t>
      </w:r>
      <w:r>
        <w:rPr>
          <w:rFonts w:cs="Arial" w:hAnsi="Arial" w:eastAsia="Arial" w:ascii="Arial"/>
          <w:color w:val="333233"/>
          <w:w w:val="139"/>
          <w:sz w:val="20"/>
          <w:szCs w:val="20"/>
        </w:rPr>
        <w:t>N</w:t>
      </w:r>
      <w:r>
        <w:rPr>
          <w:rFonts w:cs="Arial" w:hAnsi="Arial" w:eastAsia="Arial" w:ascii="Arial"/>
          <w:color w:val="333233"/>
          <w:w w:val="153"/>
          <w:sz w:val="20"/>
          <w:szCs w:val="20"/>
        </w:rPr>
        <w:t>T</w:t>
      </w:r>
      <w:r>
        <w:rPr>
          <w:rFonts w:cs="Arial" w:hAnsi="Arial" w:eastAsia="Arial" w:ascii="Arial"/>
          <w:color w:val="333233"/>
          <w:w w:val="124"/>
          <w:sz w:val="20"/>
          <w:szCs w:val="20"/>
        </w:rPr>
        <w:t>E</w:t>
      </w:r>
      <w:r>
        <w:rPr>
          <w:rFonts w:cs="Arial" w:hAnsi="Arial" w:eastAsia="Arial" w:ascii="Arial"/>
          <w:color w:val="00000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lineRule="auto" w:line="339"/>
        <w:ind w:left="112" w:right="89" w:firstLine="14"/>
      </w:pPr>
      <w:r>
        <w:pict>
          <v:shape type="#_x0000_t75" style="position:absolute;margin-left:83.2208pt;margin-top:-0.334727pt;width:439.161pt;height:61.1661pt;mso-position-horizontal-relative:page;mso-position-vertical-relative:paragraph;z-index:-55">
            <v:imagedata o:title="" r:id="rId6"/>
          </v:shape>
        </w:pict>
      </w:r>
      <w:r>
        <w:rPr>
          <w:rFonts w:cs="Arial" w:hAnsi="Arial" w:eastAsia="Arial" w:ascii="Arial"/>
          <w:color w:val="333233"/>
          <w:w w:val="64"/>
          <w:sz w:val="20"/>
          <w:szCs w:val="20"/>
        </w:rPr>
        <w:t>E</w:t>
      </w:r>
      <w:r>
        <w:rPr>
          <w:rFonts w:cs="Arial" w:hAnsi="Arial" w:eastAsia="Arial" w:ascii="Arial"/>
          <w:color w:val="333233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g</w:t>
      </w:r>
      <w:r>
        <w:rPr>
          <w:rFonts w:cs="Arial" w:hAnsi="Arial" w:eastAsia="Arial" w:ascii="Arial"/>
          <w:color w:val="33323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108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7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30"/>
          <w:w w:val="77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43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tifi</w:t>
      </w:r>
      <w:r>
        <w:rPr>
          <w:rFonts w:cs="Arial" w:hAnsi="Arial" w:eastAsia="Arial" w:ascii="Arial"/>
          <w:color w:val="333233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545456"/>
          <w:spacing w:val="0"/>
          <w:w w:val="100"/>
          <w:sz w:val="20"/>
          <w:szCs w:val="20"/>
        </w:rPr>
        <w:t>,</w:t>
      </w:r>
      <w:r>
        <w:rPr>
          <w:rFonts w:cs="Arial" w:hAnsi="Arial" w:eastAsia="Arial" w:ascii="Arial"/>
          <w:color w:val="545456"/>
          <w:spacing w:val="3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ú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-1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43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15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on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j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ci</w:t>
      </w:r>
      <w:r>
        <w:rPr>
          <w:rFonts w:cs="Arial" w:hAnsi="Arial" w:eastAsia="Arial" w:ascii="Arial"/>
          <w:color w:val="1F1D20"/>
          <w:spacing w:val="0"/>
          <w:w w:val="110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21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1F1D20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51"/>
          <w:sz w:val="20"/>
          <w:szCs w:val="20"/>
        </w:rPr>
        <w:t>r</w:t>
      </w:r>
      <w:r>
        <w:rPr>
          <w:rFonts w:cs="Arial" w:hAnsi="Arial" w:eastAsia="Arial" w:ascii="Arial"/>
          <w:color w:val="1F1D20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75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1F1D2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1F1D2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04"/>
          <w:sz w:val="20"/>
          <w:szCs w:val="20"/>
        </w:rPr>
        <w:t>,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-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1F1D2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84"/>
          <w:sz w:val="20"/>
          <w:szCs w:val="20"/>
        </w:rPr>
        <w:t>á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19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1F1D20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46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08"/>
          <w:sz w:val="20"/>
          <w:szCs w:val="20"/>
        </w:rPr>
        <w:t>rs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h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86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ó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545456"/>
          <w:spacing w:val="0"/>
          <w:w w:val="104"/>
          <w:sz w:val="20"/>
          <w:szCs w:val="20"/>
        </w:rPr>
        <w:t>,</w:t>
      </w:r>
      <w:r>
        <w:rPr>
          <w:rFonts w:cs="Arial" w:hAnsi="Arial" w:eastAsia="Arial" w:ascii="Arial"/>
          <w:color w:val="545456"/>
          <w:spacing w:val="0"/>
          <w:w w:val="104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1F1D2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q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ue</w:t>
      </w:r>
      <w:r>
        <w:rPr>
          <w:rFonts w:cs="Arial" w:hAnsi="Arial" w:eastAsia="Arial" w:ascii="Arial"/>
          <w:color w:val="333233"/>
          <w:spacing w:val="4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re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1F1D20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81"/>
          <w:sz w:val="20"/>
          <w:szCs w:val="20"/>
        </w:rPr>
        <w:t>i</w:t>
      </w:r>
      <w:r>
        <w:rPr>
          <w:rFonts w:cs="Arial" w:hAnsi="Arial" w:eastAsia="Arial" w:ascii="Arial"/>
          <w:color w:val="1F1D20"/>
          <w:spacing w:val="0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1F1D20"/>
          <w:spacing w:val="0"/>
          <w:w w:val="116"/>
          <w:sz w:val="20"/>
          <w:szCs w:val="20"/>
        </w:rPr>
        <w:t>po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1F1D20"/>
          <w:spacing w:val="0"/>
          <w:w w:val="116"/>
          <w:sz w:val="20"/>
          <w:szCs w:val="20"/>
        </w:rPr>
        <w:t>b</w:t>
      </w:r>
      <w:r>
        <w:rPr>
          <w:rFonts w:cs="Arial" w:hAnsi="Arial" w:eastAsia="Arial" w:ascii="Arial"/>
          <w:color w:val="1F1D20"/>
          <w:spacing w:val="0"/>
          <w:w w:val="113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105"/>
          <w:sz w:val="20"/>
          <w:szCs w:val="20"/>
        </w:rPr>
        <w:t>ll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1F1D20"/>
          <w:spacing w:val="0"/>
          <w:w w:val="115"/>
          <w:sz w:val="20"/>
          <w:szCs w:val="20"/>
        </w:rPr>
        <w:t>v</w:t>
      </w:r>
      <w:r>
        <w:rPr>
          <w:rFonts w:cs="Arial" w:hAnsi="Arial" w:eastAsia="Arial" w:ascii="Arial"/>
          <w:color w:val="333233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1F1D20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1F1D2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-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1F1D20"/>
          <w:spacing w:val="0"/>
          <w:w w:val="100"/>
          <w:sz w:val="20"/>
          <w:szCs w:val="20"/>
        </w:rPr>
        <w:t>b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4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ó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1F1D20"/>
          <w:spacing w:val="0"/>
          <w:w w:val="129"/>
          <w:sz w:val="20"/>
          <w:szCs w:val="20"/>
        </w:rPr>
        <w:t>rr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1F1D20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1F1D20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1F1D20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1F1D20"/>
          <w:spacing w:val="0"/>
          <w:w w:val="116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69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b/>
          <w:color w:val="1F1D20"/>
          <w:spacing w:val="0"/>
          <w:w w:val="88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b/>
          <w:color w:val="1F1D20"/>
          <w:spacing w:val="2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ñ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3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2</w:t>
      </w:r>
      <w:r>
        <w:rPr>
          <w:rFonts w:cs="Arial" w:hAnsi="Arial" w:eastAsia="Arial" w:ascii="Arial"/>
          <w:color w:val="1F1D20"/>
          <w:spacing w:val="0"/>
          <w:w w:val="116"/>
          <w:sz w:val="20"/>
          <w:szCs w:val="20"/>
        </w:rPr>
        <w:t>0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2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6</w:t>
      </w:r>
      <w:r>
        <w:rPr>
          <w:rFonts w:cs="Arial" w:hAnsi="Arial" w:eastAsia="Arial" w:ascii="Arial"/>
          <w:color w:val="1F1D20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12" w:right="3496"/>
      </w:pPr>
      <w:r>
        <w:pict>
          <v:shape type="#_x0000_t75" style="position:absolute;margin-left:83.2208pt;margin-top:0.0250732pt;width:269.117pt;height:12.9528pt;mso-position-horizontal-relative:page;mso-position-vertical-relative:paragraph;z-index:-56">
            <v:imagedata o:title="" r:id="rId7"/>
          </v:shape>
        </w:pict>
      </w:r>
      <w:r>
        <w:rPr>
          <w:rFonts w:cs="Arial" w:hAnsi="Arial" w:eastAsia="Arial" w:ascii="Arial"/>
          <w:color w:val="333233"/>
          <w:w w:val="79"/>
          <w:sz w:val="20"/>
          <w:szCs w:val="20"/>
        </w:rPr>
        <w:t>R</w:t>
      </w:r>
      <w:r>
        <w:rPr>
          <w:rFonts w:cs="Arial" w:hAnsi="Arial" w:eastAsia="Arial" w:ascii="Arial"/>
          <w:color w:val="333233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333233"/>
          <w:w w:val="143"/>
          <w:sz w:val="20"/>
          <w:szCs w:val="20"/>
        </w:rPr>
        <w:t>t</w:t>
      </w:r>
      <w:r>
        <w:rPr>
          <w:rFonts w:cs="Arial" w:hAnsi="Arial" w:eastAsia="Arial" w:ascii="Arial"/>
          <w:color w:val="333233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w w:val="112"/>
          <w:sz w:val="20"/>
          <w:szCs w:val="20"/>
        </w:rPr>
        <w:t>m</w:t>
      </w:r>
      <w:r>
        <w:rPr>
          <w:rFonts w:cs="Arial" w:hAnsi="Arial" w:eastAsia="Arial" w:ascii="Arial"/>
          <w:color w:val="333233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w w:val="116"/>
          <w:sz w:val="20"/>
          <w:szCs w:val="20"/>
        </w:rPr>
        <w:t>n</w:t>
      </w:r>
      <w:r>
        <w:rPr>
          <w:rFonts w:cs="Arial" w:hAnsi="Arial" w:eastAsia="Arial" w:ascii="Arial"/>
          <w:color w:val="333233"/>
          <w:w w:val="110"/>
          <w:sz w:val="20"/>
          <w:szCs w:val="20"/>
        </w:rPr>
        <w:t>d</w:t>
      </w:r>
      <w:r>
        <w:rPr>
          <w:rFonts w:cs="Arial" w:hAnsi="Arial" w:eastAsia="Arial" w:ascii="Arial"/>
          <w:color w:val="333233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o</w:t>
      </w:r>
      <w:r>
        <w:rPr>
          <w:rFonts w:cs="Arial" w:hAnsi="Arial" w:eastAsia="Arial" w:ascii="Arial"/>
          <w:color w:val="1F1D20"/>
          <w:spacing w:val="0"/>
          <w:w w:val="107"/>
          <w:sz w:val="20"/>
          <w:szCs w:val="20"/>
        </w:rPr>
        <w:t>b</w:t>
      </w:r>
      <w:r>
        <w:rPr>
          <w:rFonts w:cs="Arial" w:hAnsi="Arial" w:eastAsia="Arial" w:ascii="Arial"/>
          <w:color w:val="1F1D20"/>
          <w:spacing w:val="0"/>
          <w:w w:val="107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g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ci</w:t>
      </w:r>
      <w:r>
        <w:rPr>
          <w:rFonts w:cs="Arial" w:hAnsi="Arial" w:eastAsia="Arial" w:ascii="Arial"/>
          <w:color w:val="333233"/>
          <w:spacing w:val="0"/>
          <w:w w:val="107"/>
          <w:sz w:val="20"/>
          <w:szCs w:val="20"/>
        </w:rPr>
        <w:t>ó</w:t>
      </w:r>
      <w:r>
        <w:rPr>
          <w:rFonts w:cs="Arial" w:hAnsi="Arial" w:eastAsia="Arial" w:ascii="Arial"/>
          <w:color w:val="1F1D20"/>
          <w:spacing w:val="0"/>
          <w:w w:val="107"/>
          <w:sz w:val="20"/>
          <w:szCs w:val="20"/>
        </w:rPr>
        <w:t>n</w:t>
      </w:r>
      <w:r>
        <w:rPr>
          <w:rFonts w:cs="Arial" w:hAnsi="Arial" w:eastAsia="Arial" w:ascii="Arial"/>
          <w:color w:val="1F1D20"/>
          <w:spacing w:val="25"/>
          <w:w w:val="107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11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u</w:t>
      </w:r>
      <w:r>
        <w:rPr>
          <w:rFonts w:cs="Arial" w:hAnsi="Arial" w:eastAsia="Arial" w:ascii="Arial"/>
          <w:color w:val="1F1D20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rn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-2"/>
          <w:w w:val="11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1F1D2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color w:val="1F1D20"/>
          <w:spacing w:val="3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1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79"/>
          <w:sz w:val="20"/>
          <w:szCs w:val="20"/>
        </w:rPr>
        <w:t>s</w:t>
      </w:r>
      <w:r>
        <w:rPr>
          <w:rFonts w:cs="Arial" w:hAnsi="Arial" w:eastAsia="Arial" w:ascii="Arial"/>
          <w:color w:val="1F1D20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g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u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333233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545456"/>
          <w:spacing w:val="0"/>
          <w:w w:val="91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12" w:right="629"/>
      </w:pPr>
      <w:r>
        <w:pict>
          <v:shape type="#_x0000_t75" style="position:absolute;margin-left:83.2208pt;margin-top:-0.334727pt;width:412.141pt;height:13.6724pt;mso-position-horizontal-relative:page;mso-position-vertical-relative:paragraph;z-index:-57">
            <v:imagedata o:title="" r:id="rId8"/>
          </v:shape>
        </w:pict>
      </w:r>
      <w:r>
        <w:rPr>
          <w:rFonts w:cs="Arial" w:hAnsi="Arial" w:eastAsia="Arial" w:ascii="Arial"/>
          <w:color w:val="1F1D20"/>
          <w:w w:val="79"/>
          <w:sz w:val="20"/>
          <w:szCs w:val="20"/>
        </w:rPr>
        <w:t>H</w:t>
      </w:r>
      <w:r>
        <w:rPr>
          <w:rFonts w:cs="Arial" w:hAnsi="Arial" w:eastAsia="Arial" w:ascii="Arial"/>
          <w:color w:val="333233"/>
          <w:w w:val="110"/>
          <w:sz w:val="20"/>
          <w:szCs w:val="20"/>
        </w:rPr>
        <w:t>ag</w:t>
      </w:r>
      <w:r>
        <w:rPr>
          <w:rFonts w:cs="Arial" w:hAnsi="Arial" w:eastAsia="Arial" w:ascii="Arial"/>
          <w:color w:val="1F1D20"/>
          <w:w w:val="103"/>
          <w:sz w:val="20"/>
          <w:szCs w:val="20"/>
        </w:rPr>
        <w:t>o</w:t>
      </w:r>
      <w:r>
        <w:rPr>
          <w:rFonts w:cs="Arial" w:hAnsi="Arial" w:eastAsia="Arial" w:ascii="Arial"/>
          <w:color w:val="1F1D20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1F1D20"/>
          <w:spacing w:val="0"/>
          <w:w w:val="100"/>
          <w:sz w:val="20"/>
          <w:szCs w:val="20"/>
        </w:rPr>
        <w:t>u</w:t>
      </w:r>
      <w:r>
        <w:rPr>
          <w:rFonts w:cs="Arial" w:hAnsi="Arial" w:eastAsia="Arial" w:ascii="Arial"/>
          <w:color w:val="1F1D20"/>
          <w:spacing w:val="6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1F1D20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09"/>
          <w:sz w:val="20"/>
          <w:szCs w:val="20"/>
        </w:rPr>
        <w:t>ci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m</w:t>
      </w:r>
      <w:r>
        <w:rPr>
          <w:rFonts w:cs="Arial" w:hAnsi="Arial" w:eastAsia="Arial" w:ascii="Arial"/>
          <w:color w:val="333233"/>
          <w:spacing w:val="0"/>
          <w:w w:val="113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81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84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n</w:t>
      </w:r>
      <w:r>
        <w:rPr>
          <w:rFonts w:cs="Arial" w:hAnsi="Arial" w:eastAsia="Arial" w:ascii="Arial"/>
          <w:color w:val="333233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1F1D20"/>
          <w:spacing w:val="0"/>
          <w:w w:val="129"/>
          <w:sz w:val="20"/>
          <w:szCs w:val="20"/>
        </w:rPr>
        <w:t>r</w:t>
      </w:r>
      <w:r>
        <w:rPr>
          <w:rFonts w:cs="Arial" w:hAnsi="Arial" w:eastAsia="Arial" w:ascii="Arial"/>
          <w:color w:val="1F1D20"/>
          <w:spacing w:val="0"/>
          <w:w w:val="97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97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40"/>
          <w:sz w:val="20"/>
          <w:szCs w:val="20"/>
        </w:rPr>
        <w:t>r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143"/>
          <w:sz w:val="20"/>
          <w:szCs w:val="20"/>
        </w:rPr>
        <w:t>t</w:t>
      </w:r>
      <w:r>
        <w:rPr>
          <w:rFonts w:cs="Arial" w:hAnsi="Arial" w:eastAsia="Arial" w:ascii="Arial"/>
          <w:color w:val="1F1D20"/>
          <w:spacing w:val="0"/>
          <w:w w:val="103"/>
          <w:sz w:val="20"/>
          <w:szCs w:val="20"/>
        </w:rPr>
        <w:t>od</w:t>
      </w:r>
      <w:r>
        <w:rPr>
          <w:rFonts w:cs="Arial" w:hAnsi="Arial" w:eastAsia="Arial" w:ascii="Arial"/>
          <w:color w:val="333233"/>
          <w:spacing w:val="0"/>
          <w:w w:val="123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64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1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1F1D20"/>
          <w:spacing w:val="0"/>
          <w:w w:val="143"/>
          <w:sz w:val="20"/>
          <w:szCs w:val="20"/>
        </w:rPr>
        <w:t>f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108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43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1F1D20"/>
          <w:spacing w:val="0"/>
          <w:w w:val="81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eg</w:t>
      </w:r>
      <w:r>
        <w:rPr>
          <w:rFonts w:cs="Arial" w:hAnsi="Arial" w:eastAsia="Arial" w:ascii="Arial"/>
          <w:color w:val="333233"/>
          <w:spacing w:val="0"/>
          <w:w w:val="90"/>
          <w:sz w:val="20"/>
          <w:szCs w:val="20"/>
        </w:rPr>
        <w:t>a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l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c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rr</w:t>
      </w:r>
      <w:r>
        <w:rPr>
          <w:rFonts w:cs="Arial" w:hAnsi="Arial" w:eastAsia="Arial" w:ascii="Arial"/>
          <w:color w:val="333233"/>
          <w:spacing w:val="0"/>
          <w:w w:val="97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333233"/>
          <w:spacing w:val="0"/>
          <w:w w:val="116"/>
          <w:sz w:val="20"/>
          <w:szCs w:val="20"/>
        </w:rPr>
        <w:t>p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ond</w:t>
      </w:r>
      <w:r>
        <w:rPr>
          <w:rFonts w:cs="Arial" w:hAnsi="Arial" w:eastAsia="Arial" w:ascii="Arial"/>
          <w:color w:val="333233"/>
          <w:spacing w:val="0"/>
          <w:w w:val="129"/>
          <w:sz w:val="20"/>
          <w:szCs w:val="20"/>
        </w:rPr>
        <w:t>i</w:t>
      </w:r>
      <w:r>
        <w:rPr>
          <w:rFonts w:cs="Arial" w:hAnsi="Arial" w:eastAsia="Arial" w:ascii="Arial"/>
          <w:color w:val="333233"/>
          <w:spacing w:val="0"/>
          <w:w w:val="110"/>
          <w:sz w:val="20"/>
          <w:szCs w:val="20"/>
        </w:rPr>
        <w:t>en</w:t>
      </w:r>
      <w:r>
        <w:rPr>
          <w:rFonts w:cs="Arial" w:hAnsi="Arial" w:eastAsia="Arial" w:ascii="Arial"/>
          <w:color w:val="333233"/>
          <w:spacing w:val="0"/>
          <w:w w:val="156"/>
          <w:sz w:val="20"/>
          <w:szCs w:val="20"/>
        </w:rPr>
        <w:t>t</w:t>
      </w:r>
      <w:r>
        <w:rPr>
          <w:rFonts w:cs="Arial" w:hAnsi="Arial" w:eastAsia="Arial" w:ascii="Arial"/>
          <w:color w:val="333233"/>
          <w:spacing w:val="0"/>
          <w:w w:val="103"/>
          <w:sz w:val="20"/>
          <w:szCs w:val="20"/>
        </w:rPr>
        <w:t>e</w:t>
      </w:r>
      <w:r>
        <w:rPr>
          <w:rFonts w:cs="Arial" w:hAnsi="Arial" w:eastAsia="Arial" w:ascii="Arial"/>
          <w:color w:val="333233"/>
          <w:spacing w:val="0"/>
          <w:w w:val="93"/>
          <w:sz w:val="20"/>
          <w:szCs w:val="20"/>
        </w:rPr>
        <w:t>s</w:t>
      </w:r>
      <w:r>
        <w:rPr>
          <w:rFonts w:cs="Arial" w:hAnsi="Arial" w:eastAsia="Arial" w:ascii="Arial"/>
          <w:color w:val="545456"/>
          <w:spacing w:val="0"/>
          <w:w w:val="104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sectPr>
      <w:type w:val="continuous"/>
      <w:pgSz w:w="12040" w:h="15860"/>
      <w:pgMar w:top="1480" w:bottom="280" w:left="1560" w:right="14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