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4"/>
          <w:szCs w:val="14"/>
        </w:rPr>
        <w:jc w:val="left"/>
        <w:spacing w:before="2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before="39"/>
        <w:ind w:left="5950"/>
      </w:pPr>
      <w:r>
        <w:pict>
          <v:shape type="#_x0000_t75" style="position:absolute;margin-left:383.04pt;margin-top:2.92528pt;width:148.56pt;height:9.36513pt;mso-position-horizontal-relative:page;mso-position-vertical-relative:paragraph;z-index:-62">
            <v:imagedata o:title="" r:id="rId4"/>
          </v:shape>
        </w:pict>
      </w:r>
      <w:r>
        <w:rPr>
          <w:rFonts w:cs="Arial" w:hAnsi="Arial" w:eastAsia="Arial" w:ascii="Arial"/>
          <w:color w:val="0A0A0A"/>
          <w:w w:val="97"/>
          <w:sz w:val="20"/>
          <w:szCs w:val="20"/>
        </w:rPr>
        <w:t>A</w:t>
      </w:r>
      <w:r>
        <w:rPr>
          <w:rFonts w:cs="Arial" w:hAnsi="Arial" w:eastAsia="Arial" w:ascii="Arial"/>
          <w:color w:val="0A0A0A"/>
          <w:w w:val="79"/>
          <w:sz w:val="20"/>
          <w:szCs w:val="20"/>
        </w:rPr>
        <w:t>S</w:t>
      </w:r>
      <w:r>
        <w:rPr>
          <w:rFonts w:cs="Arial" w:hAnsi="Arial" w:eastAsia="Arial" w:ascii="Arial"/>
          <w:color w:val="0A0A0A"/>
          <w:w w:val="103"/>
          <w:sz w:val="20"/>
          <w:szCs w:val="20"/>
        </w:rPr>
        <w:t>U</w:t>
      </w:r>
      <w:r>
        <w:rPr>
          <w:rFonts w:cs="Arial" w:hAnsi="Arial" w:eastAsia="Arial" w:ascii="Arial"/>
          <w:color w:val="0A0A0A"/>
          <w:w w:val="106"/>
          <w:sz w:val="20"/>
          <w:szCs w:val="20"/>
        </w:rPr>
        <w:t>N</w:t>
      </w:r>
      <w:r>
        <w:rPr>
          <w:rFonts w:cs="Arial" w:hAnsi="Arial" w:eastAsia="Arial" w:ascii="Arial"/>
          <w:color w:val="0A0A0A"/>
          <w:w w:val="110"/>
          <w:sz w:val="20"/>
          <w:szCs w:val="20"/>
        </w:rPr>
        <w:t>T</w:t>
      </w:r>
      <w:r>
        <w:rPr>
          <w:rFonts w:cs="Arial" w:hAnsi="Arial" w:eastAsia="Arial" w:ascii="Arial"/>
          <w:color w:val="0A0A0A"/>
          <w:w w:val="89"/>
          <w:sz w:val="20"/>
          <w:szCs w:val="20"/>
        </w:rPr>
        <w:t>O</w:t>
      </w:r>
      <w:r>
        <w:rPr>
          <w:rFonts w:cs="Arial" w:hAnsi="Arial" w:eastAsia="Arial" w:ascii="Arial"/>
          <w:color w:val="0A0A0A"/>
          <w:w w:val="112"/>
          <w:sz w:val="20"/>
          <w:szCs w:val="20"/>
        </w:rPr>
        <w:t>:</w:t>
      </w:r>
      <w:r>
        <w:rPr>
          <w:rFonts w:cs="Arial" w:hAnsi="Arial" w:eastAsia="Arial" w:ascii="Arial"/>
          <w:color w:val="0A0A0A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72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54"/>
          <w:sz w:val="20"/>
          <w:szCs w:val="20"/>
        </w:rPr>
        <w:t>i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0A0A0A"/>
          <w:spacing w:val="0"/>
          <w:w w:val="121"/>
          <w:sz w:val="20"/>
          <w:szCs w:val="20"/>
        </w:rPr>
        <w:t>fo</w:t>
      </w:r>
      <w:r>
        <w:rPr>
          <w:rFonts w:cs="Arial" w:hAnsi="Arial" w:eastAsia="Arial" w:ascii="Arial"/>
          <w:color w:val="0A0A0A"/>
          <w:spacing w:val="0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0"/>
          <w:w w:val="109"/>
          <w:sz w:val="20"/>
          <w:szCs w:val="20"/>
        </w:rPr>
        <w:t>m</w:t>
      </w:r>
      <w:r>
        <w:rPr>
          <w:rFonts w:cs="Arial" w:hAnsi="Arial" w:eastAsia="Arial" w:ascii="Arial"/>
          <w:color w:val="0A0A0A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82"/>
          <w:sz w:val="20"/>
          <w:szCs w:val="20"/>
        </w:rPr>
        <w:t>n</w:t>
      </w:r>
      <w:r>
        <w:rPr>
          <w:rFonts w:cs="Arial" w:hAnsi="Arial" w:eastAsia="Arial" w:ascii="Arial"/>
          <w:color w:val="0A0A0A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81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91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0A0A0A"/>
          <w:spacing w:val="0"/>
          <w:w w:val="125"/>
          <w:sz w:val="20"/>
          <w:szCs w:val="20"/>
        </w:rPr>
        <w:t>ó</w:t>
      </w:r>
      <w:r>
        <w:rPr>
          <w:rFonts w:cs="Arial" w:hAnsi="Arial" w:eastAsia="Arial" w:ascii="Arial"/>
          <w:color w:val="0A0A0A"/>
          <w:spacing w:val="0"/>
          <w:w w:val="103"/>
          <w:sz w:val="20"/>
          <w:szCs w:val="20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8"/>
          <w:szCs w:val="18"/>
        </w:rPr>
        <w:jc w:val="left"/>
        <w:spacing w:before="8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ind w:left="157" w:right="3949"/>
      </w:pPr>
      <w:r>
        <w:pict>
          <v:shape type="#_x0000_t75" style="position:absolute;margin-left:92.64pt;margin-top:-1.64363pt;width:330.96pt;height:25.6941pt;mso-position-horizontal-relative:page;mso-position-vertical-relative:paragraph;z-index:-63">
            <v:imagedata o:title="" r:id="rId5"/>
          </v:shape>
        </w:pict>
      </w:r>
      <w:r>
        <w:rPr>
          <w:rFonts w:cs="Arial" w:hAnsi="Arial" w:eastAsia="Arial" w:ascii="Arial"/>
          <w:b/>
          <w:color w:val="0A0A0A"/>
          <w:spacing w:val="0"/>
          <w:w w:val="113"/>
          <w:sz w:val="18"/>
          <w:szCs w:val="18"/>
        </w:rPr>
        <w:t>MT</w:t>
      </w:r>
      <w:r>
        <w:rPr>
          <w:rFonts w:cs="Arial" w:hAnsi="Arial" w:eastAsia="Arial" w:ascii="Arial"/>
          <w:b/>
          <w:color w:val="0A0A0A"/>
          <w:spacing w:val="0"/>
          <w:w w:val="113"/>
          <w:sz w:val="18"/>
          <w:szCs w:val="18"/>
        </w:rPr>
        <w:t>R</w:t>
      </w:r>
      <w:r>
        <w:rPr>
          <w:rFonts w:cs="Arial" w:hAnsi="Arial" w:eastAsia="Arial" w:ascii="Arial"/>
          <w:b/>
          <w:color w:val="0A0A0A"/>
          <w:spacing w:val="0"/>
          <w:w w:val="113"/>
          <w:sz w:val="18"/>
          <w:szCs w:val="18"/>
        </w:rPr>
        <w:t>A</w:t>
      </w:r>
      <w:r>
        <w:rPr>
          <w:rFonts w:cs="Arial" w:hAnsi="Arial" w:eastAsia="Arial" w:ascii="Arial"/>
          <w:b/>
          <w:color w:val="0A0A0A"/>
          <w:spacing w:val="0"/>
          <w:w w:val="113"/>
          <w:sz w:val="18"/>
          <w:szCs w:val="18"/>
        </w:rPr>
        <w:t>.</w:t>
      </w:r>
      <w:r>
        <w:rPr>
          <w:rFonts w:cs="Arial" w:hAnsi="Arial" w:eastAsia="Arial" w:ascii="Arial"/>
          <w:b/>
          <w:color w:val="0A0A0A"/>
          <w:spacing w:val="27"/>
          <w:w w:val="113"/>
          <w:sz w:val="18"/>
          <w:szCs w:val="18"/>
        </w:rPr>
        <w:t> </w:t>
      </w:r>
      <w:r>
        <w:rPr>
          <w:rFonts w:cs="Arial" w:hAnsi="Arial" w:eastAsia="Arial" w:ascii="Arial"/>
          <w:b/>
          <w:color w:val="0A0A0A"/>
          <w:spacing w:val="0"/>
          <w:w w:val="113"/>
          <w:sz w:val="18"/>
          <w:szCs w:val="18"/>
        </w:rPr>
        <w:t>M</w:t>
      </w:r>
      <w:r>
        <w:rPr>
          <w:rFonts w:cs="Arial" w:hAnsi="Arial" w:eastAsia="Arial" w:ascii="Arial"/>
          <w:b/>
          <w:color w:val="0A0A0A"/>
          <w:spacing w:val="0"/>
          <w:w w:val="113"/>
          <w:sz w:val="18"/>
          <w:szCs w:val="18"/>
        </w:rPr>
        <w:t>Ó</w:t>
      </w:r>
      <w:r>
        <w:rPr>
          <w:rFonts w:cs="Arial" w:hAnsi="Arial" w:eastAsia="Arial" w:ascii="Arial"/>
          <w:b/>
          <w:color w:val="0A0A0A"/>
          <w:spacing w:val="0"/>
          <w:w w:val="113"/>
          <w:sz w:val="18"/>
          <w:szCs w:val="18"/>
        </w:rPr>
        <w:t>N</w:t>
      </w:r>
      <w:r>
        <w:rPr>
          <w:rFonts w:cs="Arial" w:hAnsi="Arial" w:eastAsia="Arial" w:ascii="Arial"/>
          <w:b/>
          <w:color w:val="0A0A0A"/>
          <w:spacing w:val="0"/>
          <w:w w:val="113"/>
          <w:sz w:val="18"/>
          <w:szCs w:val="18"/>
        </w:rPr>
        <w:t>I</w:t>
      </w:r>
      <w:r>
        <w:rPr>
          <w:rFonts w:cs="Arial" w:hAnsi="Arial" w:eastAsia="Arial" w:ascii="Arial"/>
          <w:b/>
          <w:color w:val="0A0A0A"/>
          <w:spacing w:val="0"/>
          <w:w w:val="113"/>
          <w:sz w:val="18"/>
          <w:szCs w:val="18"/>
        </w:rPr>
        <w:t>C</w:t>
      </w:r>
      <w:r>
        <w:rPr>
          <w:rFonts w:cs="Arial" w:hAnsi="Arial" w:eastAsia="Arial" w:ascii="Arial"/>
          <w:b/>
          <w:color w:val="0A0A0A"/>
          <w:spacing w:val="0"/>
          <w:w w:val="113"/>
          <w:sz w:val="18"/>
          <w:szCs w:val="18"/>
        </w:rPr>
        <w:t>A</w:t>
      </w:r>
      <w:r>
        <w:rPr>
          <w:rFonts w:cs="Arial" w:hAnsi="Arial" w:eastAsia="Arial" w:ascii="Arial"/>
          <w:b/>
          <w:color w:val="0A0A0A"/>
          <w:spacing w:val="29"/>
          <w:w w:val="113"/>
          <w:sz w:val="18"/>
          <w:szCs w:val="18"/>
        </w:rPr>
        <w:t> </w:t>
      </w:r>
      <w:r>
        <w:rPr>
          <w:rFonts w:cs="Arial" w:hAnsi="Arial" w:eastAsia="Arial" w:ascii="Arial"/>
          <w:b/>
          <w:color w:val="0A0A0A"/>
          <w:spacing w:val="0"/>
          <w:w w:val="103"/>
          <w:sz w:val="18"/>
          <w:szCs w:val="18"/>
        </w:rPr>
        <w:t>A</w:t>
      </w:r>
      <w:r>
        <w:rPr>
          <w:rFonts w:cs="Arial" w:hAnsi="Arial" w:eastAsia="Arial" w:ascii="Arial"/>
          <w:b/>
          <w:color w:val="0A0A0A"/>
          <w:spacing w:val="0"/>
          <w:w w:val="96"/>
          <w:sz w:val="18"/>
          <w:szCs w:val="18"/>
        </w:rPr>
        <w:t>L</w:t>
      </w:r>
      <w:r>
        <w:rPr>
          <w:rFonts w:cs="Arial" w:hAnsi="Arial" w:eastAsia="Arial" w:ascii="Arial"/>
          <w:b/>
          <w:color w:val="0A0A0A"/>
          <w:spacing w:val="0"/>
          <w:w w:val="88"/>
          <w:sz w:val="18"/>
          <w:szCs w:val="18"/>
        </w:rPr>
        <w:t>E</w:t>
      </w:r>
      <w:r>
        <w:rPr>
          <w:rFonts w:cs="Arial" w:hAnsi="Arial" w:eastAsia="Arial" w:ascii="Arial"/>
          <w:b/>
          <w:color w:val="0A0A0A"/>
          <w:spacing w:val="0"/>
          <w:w w:val="76"/>
          <w:sz w:val="18"/>
          <w:szCs w:val="18"/>
        </w:rPr>
        <w:t>J</w:t>
      </w:r>
      <w:r>
        <w:rPr>
          <w:rFonts w:cs="Arial" w:hAnsi="Arial" w:eastAsia="Arial" w:ascii="Arial"/>
          <w:b/>
          <w:color w:val="0A0A0A"/>
          <w:spacing w:val="0"/>
          <w:w w:val="118"/>
          <w:sz w:val="18"/>
          <w:szCs w:val="18"/>
        </w:rPr>
        <w:t>A</w:t>
      </w:r>
      <w:r>
        <w:rPr>
          <w:rFonts w:cs="Arial" w:hAnsi="Arial" w:eastAsia="Arial" w:ascii="Arial"/>
          <w:b/>
          <w:color w:val="0A0A0A"/>
          <w:spacing w:val="0"/>
          <w:w w:val="110"/>
          <w:sz w:val="18"/>
          <w:szCs w:val="18"/>
        </w:rPr>
        <w:t>N</w:t>
      </w:r>
      <w:r>
        <w:rPr>
          <w:rFonts w:cs="Arial" w:hAnsi="Arial" w:eastAsia="Arial" w:ascii="Arial"/>
          <w:b/>
          <w:color w:val="0A0A0A"/>
          <w:spacing w:val="0"/>
          <w:w w:val="118"/>
          <w:sz w:val="18"/>
          <w:szCs w:val="18"/>
        </w:rPr>
        <w:t>D</w:t>
      </w:r>
      <w:r>
        <w:rPr>
          <w:rFonts w:cs="Arial" w:hAnsi="Arial" w:eastAsia="Arial" w:ascii="Arial"/>
          <w:b/>
          <w:color w:val="0A0A0A"/>
          <w:spacing w:val="0"/>
          <w:w w:val="107"/>
          <w:sz w:val="18"/>
          <w:szCs w:val="18"/>
        </w:rPr>
        <w:t>R</w:t>
      </w:r>
      <w:r>
        <w:rPr>
          <w:rFonts w:cs="Arial" w:hAnsi="Arial" w:eastAsia="Arial" w:ascii="Arial"/>
          <w:b/>
          <w:color w:val="0A0A0A"/>
          <w:spacing w:val="0"/>
          <w:w w:val="114"/>
          <w:sz w:val="18"/>
          <w:szCs w:val="18"/>
        </w:rPr>
        <w:t>A</w:t>
      </w:r>
      <w:r>
        <w:rPr>
          <w:rFonts w:cs="Arial" w:hAnsi="Arial" w:eastAsia="Arial" w:ascii="Arial"/>
          <w:b/>
          <w:color w:val="0A0A0A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A0A0A"/>
          <w:spacing w:val="-2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A0A0A"/>
          <w:spacing w:val="0"/>
          <w:w w:val="108"/>
          <w:sz w:val="18"/>
          <w:szCs w:val="18"/>
        </w:rPr>
        <w:t>H</w:t>
      </w:r>
      <w:r>
        <w:rPr>
          <w:rFonts w:cs="Arial" w:hAnsi="Arial" w:eastAsia="Arial" w:ascii="Arial"/>
          <w:b/>
          <w:color w:val="0A0A0A"/>
          <w:spacing w:val="0"/>
          <w:w w:val="108"/>
          <w:sz w:val="18"/>
          <w:szCs w:val="18"/>
        </w:rPr>
        <w:t>E</w:t>
      </w:r>
      <w:r>
        <w:rPr>
          <w:rFonts w:cs="Arial" w:hAnsi="Arial" w:eastAsia="Arial" w:ascii="Arial"/>
          <w:b/>
          <w:color w:val="0A0A0A"/>
          <w:spacing w:val="0"/>
          <w:w w:val="108"/>
          <w:sz w:val="18"/>
          <w:szCs w:val="18"/>
        </w:rPr>
        <w:t>R</w:t>
      </w:r>
      <w:r>
        <w:rPr>
          <w:rFonts w:cs="Arial" w:hAnsi="Arial" w:eastAsia="Arial" w:ascii="Arial"/>
          <w:b/>
          <w:color w:val="0A0A0A"/>
          <w:spacing w:val="0"/>
          <w:w w:val="108"/>
          <w:sz w:val="18"/>
          <w:szCs w:val="18"/>
        </w:rPr>
        <w:t>N</w:t>
      </w:r>
      <w:r>
        <w:rPr>
          <w:rFonts w:cs="Arial" w:hAnsi="Arial" w:eastAsia="Arial" w:ascii="Arial"/>
          <w:b/>
          <w:color w:val="0A0A0A"/>
          <w:spacing w:val="0"/>
          <w:w w:val="108"/>
          <w:sz w:val="18"/>
          <w:szCs w:val="18"/>
        </w:rPr>
        <w:t>Á</w:t>
      </w:r>
      <w:r>
        <w:rPr>
          <w:rFonts w:cs="Arial" w:hAnsi="Arial" w:eastAsia="Arial" w:ascii="Arial"/>
          <w:b/>
          <w:color w:val="0A0A0A"/>
          <w:spacing w:val="0"/>
          <w:w w:val="108"/>
          <w:sz w:val="18"/>
          <w:szCs w:val="18"/>
        </w:rPr>
        <w:t>N</w:t>
      </w:r>
      <w:r>
        <w:rPr>
          <w:rFonts w:cs="Arial" w:hAnsi="Arial" w:eastAsia="Arial" w:ascii="Arial"/>
          <w:b/>
          <w:color w:val="0A0A0A"/>
          <w:spacing w:val="0"/>
          <w:w w:val="108"/>
          <w:sz w:val="18"/>
          <w:szCs w:val="18"/>
        </w:rPr>
        <w:t>D</w:t>
      </w:r>
      <w:r>
        <w:rPr>
          <w:rFonts w:cs="Arial" w:hAnsi="Arial" w:eastAsia="Arial" w:ascii="Arial"/>
          <w:b/>
          <w:color w:val="0A0A0A"/>
          <w:spacing w:val="0"/>
          <w:w w:val="108"/>
          <w:sz w:val="18"/>
          <w:szCs w:val="18"/>
        </w:rPr>
        <w:t>E</w:t>
      </w:r>
      <w:r>
        <w:rPr>
          <w:rFonts w:cs="Arial" w:hAnsi="Arial" w:eastAsia="Arial" w:ascii="Arial"/>
          <w:b/>
          <w:color w:val="0A0A0A"/>
          <w:spacing w:val="0"/>
          <w:w w:val="108"/>
          <w:sz w:val="18"/>
          <w:szCs w:val="18"/>
        </w:rPr>
        <w:t>Z</w:t>
      </w:r>
      <w:r>
        <w:rPr>
          <w:rFonts w:cs="Arial" w:hAnsi="Arial" w:eastAsia="Arial" w:ascii="Arial"/>
          <w:b/>
          <w:color w:val="0A0A0A"/>
          <w:spacing w:val="17"/>
          <w:w w:val="108"/>
          <w:sz w:val="18"/>
          <w:szCs w:val="18"/>
        </w:rPr>
        <w:t> </w:t>
      </w:r>
      <w:r>
        <w:rPr>
          <w:rFonts w:cs="Arial" w:hAnsi="Arial" w:eastAsia="Arial" w:ascii="Arial"/>
          <w:b/>
          <w:color w:val="0A0A0A"/>
          <w:spacing w:val="0"/>
          <w:w w:val="102"/>
          <w:sz w:val="18"/>
          <w:szCs w:val="18"/>
        </w:rPr>
        <w:t>O</w:t>
      </w:r>
      <w:r>
        <w:rPr>
          <w:rFonts w:cs="Arial" w:hAnsi="Arial" w:eastAsia="Arial" w:ascii="Arial"/>
          <w:b/>
          <w:color w:val="0A0A0A"/>
          <w:spacing w:val="0"/>
          <w:w w:val="99"/>
          <w:sz w:val="18"/>
          <w:szCs w:val="18"/>
        </w:rPr>
        <w:t>C</w:t>
      </w:r>
      <w:r>
        <w:rPr>
          <w:rFonts w:cs="Arial" w:hAnsi="Arial" w:eastAsia="Arial" w:ascii="Arial"/>
          <w:b/>
          <w:color w:val="0A0A0A"/>
          <w:spacing w:val="0"/>
          <w:w w:val="107"/>
          <w:sz w:val="18"/>
          <w:szCs w:val="18"/>
        </w:rPr>
        <w:t>H</w:t>
      </w:r>
      <w:r>
        <w:rPr>
          <w:rFonts w:cs="Arial" w:hAnsi="Arial" w:eastAsia="Arial" w:ascii="Arial"/>
          <w:b/>
          <w:color w:val="0A0A0A"/>
          <w:spacing w:val="0"/>
          <w:w w:val="120"/>
          <w:sz w:val="18"/>
          <w:szCs w:val="18"/>
        </w:rPr>
        <w:t>O</w:t>
      </w:r>
      <w:r>
        <w:rPr>
          <w:rFonts w:cs="Arial" w:hAnsi="Arial" w:eastAsia="Arial" w:ascii="Arial"/>
          <w:b/>
          <w:color w:val="0A0A0A"/>
          <w:spacing w:val="0"/>
          <w:w w:val="114"/>
          <w:sz w:val="18"/>
          <w:szCs w:val="18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before="81"/>
        <w:ind w:left="142" w:right="2263"/>
      </w:pPr>
      <w:r>
        <w:rPr>
          <w:rFonts w:cs="Arial" w:hAnsi="Arial" w:eastAsia="Arial" w:ascii="Arial"/>
          <w:b/>
          <w:color w:val="0A0A0A"/>
          <w:spacing w:val="0"/>
          <w:w w:val="108"/>
          <w:sz w:val="18"/>
          <w:szCs w:val="18"/>
        </w:rPr>
        <w:t>T</w:t>
      </w:r>
      <w:r>
        <w:rPr>
          <w:rFonts w:cs="Arial" w:hAnsi="Arial" w:eastAsia="Arial" w:ascii="Arial"/>
          <w:b/>
          <w:color w:val="0A0A0A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b/>
          <w:color w:val="0A0A0A"/>
          <w:spacing w:val="0"/>
          <w:w w:val="108"/>
          <w:sz w:val="18"/>
          <w:szCs w:val="18"/>
        </w:rPr>
        <w:t>T</w:t>
      </w:r>
      <w:r>
        <w:rPr>
          <w:rFonts w:cs="Arial" w:hAnsi="Arial" w:eastAsia="Arial" w:ascii="Arial"/>
          <w:b/>
          <w:color w:val="0A0A0A"/>
          <w:spacing w:val="0"/>
          <w:w w:val="108"/>
          <w:sz w:val="18"/>
          <w:szCs w:val="18"/>
        </w:rPr>
        <w:t>U</w:t>
      </w:r>
      <w:r>
        <w:rPr>
          <w:rFonts w:cs="Arial" w:hAnsi="Arial" w:eastAsia="Arial" w:ascii="Arial"/>
          <w:b/>
          <w:color w:val="0A0A0A"/>
          <w:spacing w:val="0"/>
          <w:w w:val="108"/>
          <w:sz w:val="18"/>
          <w:szCs w:val="18"/>
        </w:rPr>
        <w:t>LA</w:t>
      </w:r>
      <w:r>
        <w:rPr>
          <w:rFonts w:cs="Arial" w:hAnsi="Arial" w:eastAsia="Arial" w:ascii="Arial"/>
          <w:b/>
          <w:color w:val="0A0A0A"/>
          <w:spacing w:val="0"/>
          <w:w w:val="108"/>
          <w:sz w:val="18"/>
          <w:szCs w:val="18"/>
        </w:rPr>
        <w:t>R</w:t>
      </w:r>
      <w:r>
        <w:rPr>
          <w:rFonts w:cs="Arial" w:hAnsi="Arial" w:eastAsia="Arial" w:ascii="Arial"/>
          <w:b/>
          <w:color w:val="0A0A0A"/>
          <w:spacing w:val="24"/>
          <w:w w:val="108"/>
          <w:sz w:val="18"/>
          <w:szCs w:val="18"/>
        </w:rPr>
        <w:t> </w:t>
      </w:r>
      <w:r>
        <w:rPr>
          <w:rFonts w:cs="Arial" w:hAnsi="Arial" w:eastAsia="Arial" w:ascii="Arial"/>
          <w:b/>
          <w:color w:val="0A0A0A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color w:val="0A0A0A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A0A0A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b/>
          <w:color w:val="0A0A0A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A0A0A"/>
          <w:spacing w:val="0"/>
          <w:w w:val="92"/>
          <w:sz w:val="18"/>
          <w:szCs w:val="18"/>
        </w:rPr>
        <w:t>U</w:t>
      </w:r>
      <w:r>
        <w:rPr>
          <w:rFonts w:cs="Arial" w:hAnsi="Arial" w:eastAsia="Arial" w:ascii="Arial"/>
          <w:b/>
          <w:color w:val="0A0A0A"/>
          <w:spacing w:val="0"/>
          <w:w w:val="125"/>
          <w:sz w:val="18"/>
          <w:szCs w:val="18"/>
        </w:rPr>
        <w:t>NI</w:t>
      </w:r>
      <w:r>
        <w:rPr>
          <w:rFonts w:cs="Arial" w:hAnsi="Arial" w:eastAsia="Arial" w:ascii="Arial"/>
          <w:b/>
          <w:color w:val="0A0A0A"/>
          <w:spacing w:val="0"/>
          <w:w w:val="121"/>
          <w:sz w:val="18"/>
          <w:szCs w:val="18"/>
        </w:rPr>
        <w:t>D</w:t>
      </w:r>
      <w:r>
        <w:rPr>
          <w:rFonts w:cs="Arial" w:hAnsi="Arial" w:eastAsia="Arial" w:ascii="Arial"/>
          <w:b/>
          <w:color w:val="0A0A0A"/>
          <w:spacing w:val="0"/>
          <w:w w:val="110"/>
          <w:sz w:val="18"/>
          <w:szCs w:val="18"/>
        </w:rPr>
        <w:t>AD</w:t>
      </w:r>
      <w:r>
        <w:rPr>
          <w:rFonts w:cs="Arial" w:hAnsi="Arial" w:eastAsia="Arial" w:ascii="Arial"/>
          <w:b/>
          <w:color w:val="0A0A0A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A0A0A"/>
          <w:spacing w:val="-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A0A0A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color w:val="0A0A0A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A0A0A"/>
          <w:spacing w:val="0"/>
          <w:w w:val="106"/>
          <w:sz w:val="18"/>
          <w:szCs w:val="18"/>
        </w:rPr>
        <w:t>T</w:t>
      </w:r>
      <w:r>
        <w:rPr>
          <w:rFonts w:cs="Arial" w:hAnsi="Arial" w:eastAsia="Arial" w:ascii="Arial"/>
          <w:b/>
          <w:color w:val="0A0A0A"/>
          <w:spacing w:val="0"/>
          <w:w w:val="106"/>
          <w:sz w:val="18"/>
          <w:szCs w:val="18"/>
        </w:rPr>
        <w:t>R</w:t>
      </w:r>
      <w:r>
        <w:rPr>
          <w:rFonts w:cs="Arial" w:hAnsi="Arial" w:eastAsia="Arial" w:ascii="Arial"/>
          <w:b/>
          <w:color w:val="0A0A0A"/>
          <w:spacing w:val="0"/>
          <w:w w:val="106"/>
          <w:sz w:val="18"/>
          <w:szCs w:val="18"/>
        </w:rPr>
        <w:t>A</w:t>
      </w:r>
      <w:r>
        <w:rPr>
          <w:rFonts w:cs="Arial" w:hAnsi="Arial" w:eastAsia="Arial" w:ascii="Arial"/>
          <w:b/>
          <w:color w:val="0A0A0A"/>
          <w:spacing w:val="0"/>
          <w:w w:val="106"/>
          <w:sz w:val="18"/>
          <w:szCs w:val="18"/>
        </w:rPr>
        <w:t>N</w:t>
      </w:r>
      <w:r>
        <w:rPr>
          <w:rFonts w:cs="Arial" w:hAnsi="Arial" w:eastAsia="Arial" w:ascii="Arial"/>
          <w:b/>
          <w:color w:val="0A0A0A"/>
          <w:spacing w:val="0"/>
          <w:w w:val="106"/>
          <w:sz w:val="18"/>
          <w:szCs w:val="18"/>
        </w:rPr>
        <w:t>S</w:t>
      </w:r>
      <w:r>
        <w:rPr>
          <w:rFonts w:cs="Arial" w:hAnsi="Arial" w:eastAsia="Arial" w:ascii="Arial"/>
          <w:b/>
          <w:color w:val="0A0A0A"/>
          <w:spacing w:val="0"/>
          <w:w w:val="106"/>
          <w:sz w:val="18"/>
          <w:szCs w:val="18"/>
        </w:rPr>
        <w:t>P</w:t>
      </w:r>
      <w:r>
        <w:rPr>
          <w:rFonts w:cs="Arial" w:hAnsi="Arial" w:eastAsia="Arial" w:ascii="Arial"/>
          <w:b/>
          <w:color w:val="0A0A0A"/>
          <w:spacing w:val="0"/>
          <w:w w:val="106"/>
          <w:sz w:val="18"/>
          <w:szCs w:val="18"/>
        </w:rPr>
        <w:t>A</w:t>
      </w:r>
      <w:r>
        <w:rPr>
          <w:rFonts w:cs="Arial" w:hAnsi="Arial" w:eastAsia="Arial" w:ascii="Arial"/>
          <w:b/>
          <w:color w:val="0A0A0A"/>
          <w:spacing w:val="0"/>
          <w:w w:val="106"/>
          <w:sz w:val="18"/>
          <w:szCs w:val="18"/>
        </w:rPr>
        <w:t>R</w:t>
      </w:r>
      <w:r>
        <w:rPr>
          <w:rFonts w:cs="Arial" w:hAnsi="Arial" w:eastAsia="Arial" w:ascii="Arial"/>
          <w:b/>
          <w:color w:val="0A0A0A"/>
          <w:spacing w:val="0"/>
          <w:w w:val="106"/>
          <w:sz w:val="18"/>
          <w:szCs w:val="18"/>
        </w:rPr>
        <w:t>E</w:t>
      </w:r>
      <w:r>
        <w:rPr>
          <w:rFonts w:cs="Arial" w:hAnsi="Arial" w:eastAsia="Arial" w:ascii="Arial"/>
          <w:b/>
          <w:color w:val="0A0A0A"/>
          <w:spacing w:val="0"/>
          <w:w w:val="106"/>
          <w:sz w:val="18"/>
          <w:szCs w:val="18"/>
        </w:rPr>
        <w:t>N</w:t>
      </w:r>
      <w:r>
        <w:rPr>
          <w:rFonts w:cs="Arial" w:hAnsi="Arial" w:eastAsia="Arial" w:ascii="Arial"/>
          <w:b/>
          <w:color w:val="0A0A0A"/>
          <w:spacing w:val="0"/>
          <w:w w:val="106"/>
          <w:sz w:val="18"/>
          <w:szCs w:val="18"/>
        </w:rPr>
        <w:t>C</w:t>
      </w:r>
      <w:r>
        <w:rPr>
          <w:rFonts w:cs="Arial" w:hAnsi="Arial" w:eastAsia="Arial" w:ascii="Arial"/>
          <w:b/>
          <w:color w:val="0A0A0A"/>
          <w:spacing w:val="0"/>
          <w:w w:val="106"/>
          <w:sz w:val="18"/>
          <w:szCs w:val="18"/>
        </w:rPr>
        <w:t>I</w:t>
      </w:r>
      <w:r>
        <w:rPr>
          <w:rFonts w:cs="Arial" w:hAnsi="Arial" w:eastAsia="Arial" w:ascii="Arial"/>
          <w:b/>
          <w:color w:val="0A0A0A"/>
          <w:spacing w:val="0"/>
          <w:w w:val="106"/>
          <w:sz w:val="18"/>
          <w:szCs w:val="18"/>
        </w:rPr>
        <w:t>A</w:t>
      </w:r>
      <w:r>
        <w:rPr>
          <w:rFonts w:cs="Arial" w:hAnsi="Arial" w:eastAsia="Arial" w:ascii="Arial"/>
          <w:b/>
          <w:color w:val="0A0A0A"/>
          <w:spacing w:val="20"/>
          <w:w w:val="106"/>
          <w:sz w:val="18"/>
          <w:szCs w:val="18"/>
        </w:rPr>
        <w:t> </w:t>
      </w:r>
      <w:r>
        <w:rPr>
          <w:rFonts w:cs="Arial" w:hAnsi="Arial" w:eastAsia="Arial" w:ascii="Arial"/>
          <w:b/>
          <w:color w:val="0A0A0A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b/>
          <w:color w:val="0A0A0A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A0A0A"/>
          <w:spacing w:val="0"/>
          <w:w w:val="100"/>
          <w:sz w:val="18"/>
          <w:szCs w:val="18"/>
        </w:rPr>
        <w:t>B</w:t>
      </w:r>
      <w:r>
        <w:rPr>
          <w:rFonts w:cs="Arial" w:hAnsi="Arial" w:eastAsia="Arial" w:ascii="Arial"/>
          <w:b/>
          <w:color w:val="0A0A0A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b/>
          <w:color w:val="0A0A0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b/>
          <w:color w:val="0A0A0A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b/>
          <w:color w:val="0A0A0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b/>
          <w:color w:val="0A0A0A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b/>
          <w:color w:val="0A0A0A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A0A0A"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A0A0A"/>
          <w:spacing w:val="0"/>
          <w:w w:val="84"/>
          <w:sz w:val="18"/>
          <w:szCs w:val="18"/>
        </w:rPr>
        <w:t>P</w:t>
      </w:r>
      <w:r>
        <w:rPr>
          <w:rFonts w:cs="Arial" w:hAnsi="Arial" w:eastAsia="Arial" w:ascii="Arial"/>
          <w:b/>
          <w:color w:val="0A0A0A"/>
          <w:spacing w:val="0"/>
          <w:w w:val="107"/>
          <w:sz w:val="18"/>
          <w:szCs w:val="18"/>
        </w:rPr>
        <w:t>R</w:t>
      </w:r>
      <w:r>
        <w:rPr>
          <w:rFonts w:cs="Arial" w:hAnsi="Arial" w:eastAsia="Arial" w:ascii="Arial"/>
          <w:b/>
          <w:color w:val="0A0A0A"/>
          <w:spacing w:val="0"/>
          <w:w w:val="114"/>
          <w:sz w:val="18"/>
          <w:szCs w:val="18"/>
        </w:rPr>
        <w:t>Á</w:t>
      </w:r>
      <w:r>
        <w:rPr>
          <w:rFonts w:cs="Arial" w:hAnsi="Arial" w:eastAsia="Arial" w:ascii="Arial"/>
          <w:b/>
          <w:color w:val="0A0A0A"/>
          <w:spacing w:val="0"/>
          <w:w w:val="92"/>
          <w:sz w:val="18"/>
          <w:szCs w:val="18"/>
        </w:rPr>
        <w:t>C</w:t>
      </w:r>
      <w:r>
        <w:rPr>
          <w:rFonts w:cs="Arial" w:hAnsi="Arial" w:eastAsia="Arial" w:ascii="Arial"/>
          <w:b/>
          <w:color w:val="0A0A0A"/>
          <w:spacing w:val="0"/>
          <w:w w:val="113"/>
          <w:sz w:val="18"/>
          <w:szCs w:val="18"/>
        </w:rPr>
        <w:t>T</w:t>
      </w:r>
      <w:r>
        <w:rPr>
          <w:rFonts w:cs="Arial" w:hAnsi="Arial" w:eastAsia="Arial" w:ascii="Arial"/>
          <w:b/>
          <w:color w:val="0A0A0A"/>
          <w:spacing w:val="0"/>
          <w:w w:val="105"/>
          <w:sz w:val="18"/>
          <w:szCs w:val="18"/>
        </w:rPr>
        <w:t>I</w:t>
      </w:r>
      <w:r>
        <w:rPr>
          <w:rFonts w:cs="Arial" w:hAnsi="Arial" w:eastAsia="Arial" w:ascii="Arial"/>
          <w:b/>
          <w:color w:val="0A0A0A"/>
          <w:spacing w:val="0"/>
          <w:w w:val="103"/>
          <w:sz w:val="18"/>
          <w:szCs w:val="18"/>
        </w:rPr>
        <w:t>C</w:t>
      </w:r>
      <w:r>
        <w:rPr>
          <w:rFonts w:cs="Arial" w:hAnsi="Arial" w:eastAsia="Arial" w:ascii="Arial"/>
          <w:b/>
          <w:color w:val="0A0A0A"/>
          <w:spacing w:val="0"/>
          <w:w w:val="110"/>
          <w:sz w:val="18"/>
          <w:szCs w:val="18"/>
        </w:rPr>
        <w:t>A</w:t>
      </w:r>
      <w:r>
        <w:rPr>
          <w:rFonts w:cs="Arial" w:hAnsi="Arial" w:eastAsia="Arial" w:ascii="Arial"/>
          <w:b/>
          <w:color w:val="0A0A0A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11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ind w:left="162" w:right="7508"/>
      </w:pPr>
      <w:r>
        <w:pict>
          <v:shape type="#_x0000_t75" style="position:absolute;margin-left:93.6pt;margin-top:1.21541pt;width:67.92pt;height:9.125pt;mso-position-horizontal-relative:page;mso-position-vertical-relative:paragraph;z-index:-64">
            <v:imagedata o:title="" r:id="rId6"/>
          </v:shape>
        </w:pict>
      </w:r>
      <w:r>
        <w:rPr>
          <w:rFonts w:cs="Arial" w:hAnsi="Arial" w:eastAsia="Arial" w:ascii="Arial"/>
          <w:color w:val="0A0A0A"/>
          <w:w w:val="68"/>
          <w:sz w:val="20"/>
          <w:szCs w:val="20"/>
        </w:rPr>
        <w:t>P</w:t>
      </w:r>
      <w:r>
        <w:rPr>
          <w:rFonts w:cs="Arial" w:hAnsi="Arial" w:eastAsia="Arial" w:ascii="Arial"/>
          <w:color w:val="0A0A0A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0A0A0A"/>
          <w:w w:val="126"/>
          <w:sz w:val="20"/>
          <w:szCs w:val="20"/>
        </w:rPr>
        <w:t>ES</w:t>
      </w:r>
      <w:r>
        <w:rPr>
          <w:rFonts w:cs="Arial" w:hAnsi="Arial" w:eastAsia="Arial" w:ascii="Arial"/>
          <w:color w:val="0A0A0A"/>
          <w:w w:val="129"/>
          <w:sz w:val="20"/>
          <w:szCs w:val="20"/>
        </w:rPr>
        <w:t>E</w:t>
      </w:r>
      <w:r>
        <w:rPr>
          <w:rFonts w:cs="Arial" w:hAnsi="Arial" w:eastAsia="Arial" w:ascii="Arial"/>
          <w:color w:val="0A0A0A"/>
          <w:w w:val="136"/>
          <w:sz w:val="20"/>
          <w:szCs w:val="20"/>
        </w:rPr>
        <w:t>N</w:t>
      </w:r>
      <w:r>
        <w:rPr>
          <w:rFonts w:cs="Arial" w:hAnsi="Arial" w:eastAsia="Arial" w:ascii="Arial"/>
          <w:color w:val="0A0A0A"/>
          <w:w w:val="157"/>
          <w:sz w:val="20"/>
          <w:szCs w:val="20"/>
        </w:rPr>
        <w:t>T</w:t>
      </w:r>
      <w:r>
        <w:rPr>
          <w:rFonts w:cs="Arial" w:hAnsi="Arial" w:eastAsia="Arial" w:ascii="Arial"/>
          <w:color w:val="0A0A0A"/>
          <w:w w:val="122"/>
          <w:sz w:val="20"/>
          <w:szCs w:val="20"/>
        </w:rPr>
        <w:t>E</w:t>
      </w:r>
      <w:r>
        <w:rPr>
          <w:rFonts w:cs="Arial" w:hAnsi="Arial" w:eastAsia="Arial" w:ascii="Arial"/>
          <w:color w:val="000000"/>
          <w:w w:val="100"/>
          <w:sz w:val="20"/>
          <w:szCs w:val="20"/>
        </w:rPr>
      </w:r>
    </w:p>
    <w:p>
      <w:pPr>
        <w:rPr>
          <w:sz w:val="26"/>
          <w:szCs w:val="26"/>
        </w:rPr>
        <w:jc w:val="left"/>
        <w:spacing w:before="5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lineRule="auto" w:line="352"/>
        <w:ind w:left="152" w:right="79" w:firstLine="5"/>
      </w:pPr>
      <w:r>
        <w:pict>
          <v:shape type="#_x0000_t75" style="position:absolute;margin-left:93.12pt;margin-top:0.735146pt;width:439.68pt;height:60.273pt;mso-position-horizontal-relative:page;mso-position-vertical-relative:paragraph;z-index:-65">
            <v:imagedata o:title="" r:id="rId7"/>
          </v:shape>
        </w:pict>
      </w:r>
      <w:r>
        <w:rPr>
          <w:rFonts w:cs="Arial" w:hAnsi="Arial" w:eastAsia="Arial" w:ascii="Arial"/>
          <w:color w:val="0A0A0A"/>
          <w:spacing w:val="0"/>
          <w:w w:val="79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79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34"/>
          <w:w w:val="79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0A0A0A"/>
          <w:spacing w:val="2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90"/>
          <w:sz w:val="20"/>
          <w:szCs w:val="20"/>
        </w:rPr>
        <w:t>p</w:t>
      </w:r>
      <w:r>
        <w:rPr>
          <w:rFonts w:cs="Arial" w:hAnsi="Arial" w:eastAsia="Arial" w:ascii="Arial"/>
          <w:color w:val="0A0A0A"/>
          <w:spacing w:val="0"/>
          <w:w w:val="118"/>
          <w:sz w:val="20"/>
          <w:szCs w:val="20"/>
        </w:rPr>
        <w:t>l</w:t>
      </w:r>
      <w:r>
        <w:rPr>
          <w:rFonts w:cs="Arial" w:hAnsi="Arial" w:eastAsia="Arial" w:ascii="Arial"/>
          <w:color w:val="0A0A0A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0"/>
          <w:w w:val="110"/>
          <w:sz w:val="20"/>
          <w:szCs w:val="20"/>
        </w:rPr>
        <w:t>c</w:t>
      </w:r>
      <w:r>
        <w:rPr>
          <w:rFonts w:cs="Arial" w:hAnsi="Arial" w:eastAsia="Arial" w:ascii="Arial"/>
          <w:color w:val="0A0A0A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86"/>
          <w:sz w:val="20"/>
          <w:szCs w:val="20"/>
        </w:rPr>
        <w:t>d</w:t>
      </w:r>
      <w:r>
        <w:rPr>
          <w:rFonts w:cs="Arial" w:hAnsi="Arial" w:eastAsia="Arial" w:ascii="Arial"/>
          <w:color w:val="0A0A0A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0A0A0A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0A0A0A"/>
          <w:spacing w:val="0"/>
          <w:w w:val="103"/>
          <w:sz w:val="20"/>
          <w:szCs w:val="20"/>
        </w:rPr>
        <w:t>g</w:t>
      </w:r>
      <w:r>
        <w:rPr>
          <w:rFonts w:cs="Arial" w:hAnsi="Arial" w:eastAsia="Arial" w:ascii="Arial"/>
          <w:color w:val="0A0A0A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0A0A0A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0"/>
          <w:w w:val="109"/>
          <w:sz w:val="20"/>
          <w:szCs w:val="20"/>
        </w:rPr>
        <w:t>m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82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31"/>
          <w:w w:val="82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82"/>
          <w:sz w:val="20"/>
          <w:szCs w:val="20"/>
        </w:rPr>
        <w:t>u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0"/>
          <w:w w:val="138"/>
          <w:sz w:val="20"/>
          <w:szCs w:val="20"/>
        </w:rPr>
        <w:t>t</w:t>
      </w:r>
      <w:r>
        <w:rPr>
          <w:rFonts w:cs="Arial" w:hAnsi="Arial" w:eastAsia="Arial" w:ascii="Arial"/>
          <w:color w:val="0A0A0A"/>
          <w:spacing w:val="0"/>
          <w:w w:val="107"/>
          <w:sz w:val="20"/>
          <w:szCs w:val="20"/>
        </w:rPr>
        <w:t>ed</w:t>
      </w:r>
      <w:r>
        <w:rPr>
          <w:rFonts w:cs="Arial" w:hAnsi="Arial" w:eastAsia="Arial" w:ascii="Arial"/>
          <w:color w:val="0A0A0A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90"/>
          <w:sz w:val="20"/>
          <w:szCs w:val="20"/>
        </w:rPr>
        <w:t>p</w:t>
      </w:r>
      <w:r>
        <w:rPr>
          <w:rFonts w:cs="Arial" w:hAnsi="Arial" w:eastAsia="Arial" w:ascii="Arial"/>
          <w:color w:val="0A0A0A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0"/>
          <w:w w:val="86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86"/>
          <w:sz w:val="20"/>
          <w:szCs w:val="20"/>
        </w:rPr>
        <w:t>n</w:t>
      </w:r>
      <w:r>
        <w:rPr>
          <w:rFonts w:cs="Arial" w:hAnsi="Arial" w:eastAsia="Arial" w:ascii="Arial"/>
          <w:color w:val="0A0A0A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0"/>
          <w:w w:val="125"/>
          <w:sz w:val="20"/>
          <w:szCs w:val="20"/>
        </w:rPr>
        <w:t>ti</w:t>
      </w:r>
      <w:r>
        <w:rPr>
          <w:rFonts w:cs="Arial" w:hAnsi="Arial" w:eastAsia="Arial" w:ascii="Arial"/>
          <w:color w:val="0A0A0A"/>
          <w:spacing w:val="0"/>
          <w:w w:val="129"/>
          <w:sz w:val="20"/>
          <w:szCs w:val="20"/>
        </w:rPr>
        <w:t>fi</w:t>
      </w:r>
      <w:r>
        <w:rPr>
          <w:rFonts w:cs="Arial" w:hAnsi="Arial" w:eastAsia="Arial" w:ascii="Arial"/>
          <w:color w:val="0A0A0A"/>
          <w:spacing w:val="0"/>
          <w:w w:val="110"/>
          <w:sz w:val="20"/>
          <w:szCs w:val="20"/>
        </w:rPr>
        <w:t>c</w:t>
      </w:r>
      <w:r>
        <w:rPr>
          <w:rFonts w:cs="Arial" w:hAnsi="Arial" w:eastAsia="Arial" w:ascii="Arial"/>
          <w:color w:val="0A0A0A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0"/>
          <w:w w:val="151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0"/>
          <w:w w:val="97"/>
          <w:sz w:val="20"/>
          <w:szCs w:val="20"/>
        </w:rPr>
        <w:t>l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91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q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,</w:t>
      </w:r>
      <w:r>
        <w:rPr>
          <w:rFonts w:cs="Arial" w:hAnsi="Arial" w:eastAsia="Arial" w:ascii="Arial"/>
          <w:color w:val="0A0A0A"/>
          <w:spacing w:val="3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1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co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ú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82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0"/>
          <w:w w:val="110"/>
          <w:sz w:val="20"/>
          <w:szCs w:val="20"/>
        </w:rPr>
        <w:t>c</w:t>
      </w:r>
      <w:r>
        <w:rPr>
          <w:rFonts w:cs="Arial" w:hAnsi="Arial" w:eastAsia="Arial" w:ascii="Arial"/>
          <w:color w:val="0A0A0A"/>
          <w:spacing w:val="0"/>
          <w:w w:val="103"/>
          <w:sz w:val="20"/>
          <w:szCs w:val="20"/>
        </w:rPr>
        <w:t>u</w:t>
      </w:r>
      <w:r>
        <w:rPr>
          <w:rFonts w:cs="Arial" w:hAnsi="Arial" w:eastAsia="Arial" w:ascii="Arial"/>
          <w:color w:val="0A0A0A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0"/>
          <w:w w:val="94"/>
          <w:sz w:val="20"/>
          <w:szCs w:val="20"/>
        </w:rPr>
        <w:t>d</w:t>
      </w:r>
      <w:r>
        <w:rPr>
          <w:rFonts w:cs="Arial" w:hAnsi="Arial" w:eastAsia="Arial" w:ascii="Arial"/>
          <w:color w:val="0A0A0A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129"/>
          <w:sz w:val="20"/>
          <w:szCs w:val="20"/>
        </w:rPr>
        <w:t>t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0"/>
          <w:w w:val="103"/>
          <w:sz w:val="20"/>
          <w:szCs w:val="20"/>
        </w:rPr>
        <w:t>d</w:t>
      </w:r>
      <w:r>
        <w:rPr>
          <w:rFonts w:cs="Arial" w:hAnsi="Arial" w:eastAsia="Arial" w:ascii="Arial"/>
          <w:color w:val="0A0A0A"/>
          <w:spacing w:val="0"/>
          <w:w w:val="125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0"/>
          <w:w w:val="91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64"/>
          <w:sz w:val="20"/>
          <w:szCs w:val="20"/>
        </w:rPr>
        <w:t>l</w:t>
      </w:r>
      <w:r>
        <w:rPr>
          <w:rFonts w:cs="Arial" w:hAnsi="Arial" w:eastAsia="Arial" w:ascii="Arial"/>
          <w:color w:val="0A0A0A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95"/>
          <w:sz w:val="20"/>
          <w:szCs w:val="20"/>
        </w:rPr>
        <w:t>m</w:t>
      </w:r>
      <w:r>
        <w:rPr>
          <w:rFonts w:cs="Arial" w:hAnsi="Arial" w:eastAsia="Arial" w:ascii="Arial"/>
          <w:color w:val="0A0A0A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0A0A0A"/>
          <w:spacing w:val="0"/>
          <w:w w:val="116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109"/>
          <w:sz w:val="20"/>
          <w:szCs w:val="20"/>
        </w:rPr>
        <w:t>m</w:t>
      </w:r>
      <w:r>
        <w:rPr>
          <w:rFonts w:cs="Arial" w:hAnsi="Arial" w:eastAsia="Arial" w:ascii="Arial"/>
          <w:color w:val="0A0A0A"/>
          <w:spacing w:val="0"/>
          <w:w w:val="116"/>
          <w:sz w:val="20"/>
          <w:szCs w:val="20"/>
        </w:rPr>
        <w:t>b</w:t>
      </w:r>
      <w:r>
        <w:rPr>
          <w:rFonts w:cs="Arial" w:hAnsi="Arial" w:eastAsia="Arial" w:ascii="Arial"/>
          <w:color w:val="0A0A0A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0"/>
          <w:w w:val="103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0"/>
          <w:w w:val="95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0A0A0A"/>
          <w:spacing w:val="4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79"/>
          <w:sz w:val="20"/>
          <w:szCs w:val="20"/>
        </w:rPr>
        <w:t>C</w:t>
      </w:r>
      <w:r>
        <w:rPr>
          <w:rFonts w:cs="Arial" w:hAnsi="Arial" w:eastAsia="Arial" w:ascii="Arial"/>
          <w:color w:val="0A0A0A"/>
          <w:spacing w:val="0"/>
          <w:w w:val="107"/>
          <w:sz w:val="20"/>
          <w:szCs w:val="20"/>
        </w:rPr>
        <w:t>on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118"/>
          <w:sz w:val="20"/>
          <w:szCs w:val="20"/>
        </w:rPr>
        <w:t>j</w:t>
      </w:r>
      <w:r>
        <w:rPr>
          <w:rFonts w:cs="Arial" w:hAnsi="Arial" w:eastAsia="Arial" w:ascii="Arial"/>
          <w:color w:val="0A0A0A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110"/>
          <w:sz w:val="20"/>
          <w:szCs w:val="20"/>
        </w:rPr>
        <w:t>M</w:t>
      </w:r>
      <w:r>
        <w:rPr>
          <w:rFonts w:cs="Arial" w:hAnsi="Arial" w:eastAsia="Arial" w:ascii="Arial"/>
          <w:color w:val="0A0A0A"/>
          <w:spacing w:val="0"/>
          <w:w w:val="110"/>
          <w:sz w:val="20"/>
          <w:szCs w:val="20"/>
        </w:rPr>
        <w:t>u</w:t>
      </w:r>
      <w:r>
        <w:rPr>
          <w:rFonts w:cs="Arial" w:hAnsi="Arial" w:eastAsia="Arial" w:ascii="Arial"/>
          <w:color w:val="0A0A0A"/>
          <w:spacing w:val="0"/>
          <w:w w:val="110"/>
          <w:sz w:val="20"/>
          <w:szCs w:val="20"/>
        </w:rPr>
        <w:t>n</w:t>
      </w:r>
      <w:r>
        <w:rPr>
          <w:rFonts w:cs="Arial" w:hAnsi="Arial" w:eastAsia="Arial" w:ascii="Arial"/>
          <w:color w:val="0A0A0A"/>
          <w:spacing w:val="0"/>
          <w:w w:val="110"/>
          <w:sz w:val="20"/>
          <w:szCs w:val="20"/>
        </w:rPr>
        <w:t>i</w:t>
      </w:r>
      <w:r>
        <w:rPr>
          <w:rFonts w:cs="Arial" w:hAnsi="Arial" w:eastAsia="Arial" w:ascii="Arial"/>
          <w:color w:val="0A0A0A"/>
          <w:spacing w:val="0"/>
          <w:w w:val="110"/>
          <w:sz w:val="20"/>
          <w:szCs w:val="20"/>
        </w:rPr>
        <w:t>ci</w:t>
      </w:r>
      <w:r>
        <w:rPr>
          <w:rFonts w:cs="Arial" w:hAnsi="Arial" w:eastAsia="Arial" w:ascii="Arial"/>
          <w:color w:val="0A0A0A"/>
          <w:spacing w:val="0"/>
          <w:w w:val="110"/>
          <w:sz w:val="20"/>
          <w:szCs w:val="20"/>
        </w:rPr>
        <w:t>p</w:t>
      </w:r>
      <w:r>
        <w:rPr>
          <w:rFonts w:cs="Arial" w:hAnsi="Arial" w:eastAsia="Arial" w:ascii="Arial"/>
          <w:color w:val="0A0A0A"/>
          <w:spacing w:val="0"/>
          <w:w w:val="110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0"/>
          <w:w w:val="110"/>
          <w:sz w:val="20"/>
          <w:szCs w:val="20"/>
        </w:rPr>
        <w:t>l</w:t>
      </w:r>
      <w:r>
        <w:rPr>
          <w:rFonts w:cs="Arial" w:hAnsi="Arial" w:eastAsia="Arial" w:ascii="Arial"/>
          <w:color w:val="0A0A0A"/>
          <w:spacing w:val="28"/>
          <w:w w:val="11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1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72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103"/>
          <w:sz w:val="20"/>
          <w:szCs w:val="20"/>
        </w:rPr>
        <w:t>gu</w:t>
      </w:r>
      <w:r>
        <w:rPr>
          <w:rFonts w:cs="Arial" w:hAnsi="Arial" w:eastAsia="Arial" w:ascii="Arial"/>
          <w:color w:val="0A0A0A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d</w:t>
      </w:r>
      <w:r>
        <w:rPr>
          <w:rFonts w:cs="Arial" w:hAnsi="Arial" w:eastAsia="Arial" w:ascii="Arial"/>
          <w:color w:val="0A0A0A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d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-2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72"/>
          <w:sz w:val="20"/>
          <w:szCs w:val="20"/>
        </w:rPr>
        <w:t>P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u</w:t>
      </w:r>
      <w:r>
        <w:rPr>
          <w:rFonts w:cs="Arial" w:hAnsi="Arial" w:eastAsia="Arial" w:ascii="Arial"/>
          <w:color w:val="0A0A0A"/>
          <w:spacing w:val="0"/>
          <w:w w:val="116"/>
          <w:sz w:val="20"/>
          <w:szCs w:val="20"/>
        </w:rPr>
        <w:t>b</w:t>
      </w:r>
      <w:r>
        <w:rPr>
          <w:rFonts w:cs="Arial" w:hAnsi="Arial" w:eastAsia="Arial" w:ascii="Arial"/>
          <w:color w:val="0A0A0A"/>
          <w:spacing w:val="0"/>
          <w:w w:val="118"/>
          <w:sz w:val="20"/>
          <w:szCs w:val="20"/>
        </w:rPr>
        <w:t>l</w:t>
      </w:r>
      <w:r>
        <w:rPr>
          <w:rFonts w:cs="Arial" w:hAnsi="Arial" w:eastAsia="Arial" w:ascii="Arial"/>
          <w:color w:val="0A0A0A"/>
          <w:spacing w:val="0"/>
          <w:w w:val="113"/>
          <w:sz w:val="20"/>
          <w:szCs w:val="20"/>
        </w:rPr>
        <w:t>ic</w:t>
      </w:r>
      <w:r>
        <w:rPr>
          <w:rFonts w:cs="Arial" w:hAnsi="Arial" w:eastAsia="Arial" w:ascii="Arial"/>
          <w:color w:val="0A0A0A"/>
          <w:spacing w:val="0"/>
          <w:w w:val="94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0"/>
          <w:w w:val="103"/>
          <w:sz w:val="20"/>
          <w:szCs w:val="20"/>
        </w:rPr>
        <w:t>,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3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90"/>
          <w:sz w:val="20"/>
          <w:szCs w:val="20"/>
        </w:rPr>
        <w:t>p</w:t>
      </w:r>
      <w:r>
        <w:rPr>
          <w:rFonts w:cs="Arial" w:hAnsi="Arial" w:eastAsia="Arial" w:ascii="Arial"/>
          <w:color w:val="0A0A0A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0"/>
          <w:w w:val="107"/>
          <w:sz w:val="20"/>
          <w:szCs w:val="20"/>
        </w:rPr>
        <w:t>d</w:t>
      </w:r>
      <w:r>
        <w:rPr>
          <w:rFonts w:cs="Arial" w:hAnsi="Arial" w:eastAsia="Arial" w:ascii="Arial"/>
          <w:color w:val="0A0A0A"/>
          <w:spacing w:val="0"/>
          <w:w w:val="151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0"/>
          <w:w w:val="86"/>
          <w:sz w:val="20"/>
          <w:szCs w:val="20"/>
        </w:rPr>
        <w:t>á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0"/>
          <w:w w:val="94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un</w:t>
      </w:r>
      <w:r>
        <w:rPr>
          <w:rFonts w:cs="Arial" w:hAnsi="Arial" w:eastAsia="Arial" w:ascii="Arial"/>
          <w:color w:val="0A0A0A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0A0A0A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0"/>
          <w:w w:val="81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94"/>
          <w:sz w:val="20"/>
          <w:szCs w:val="20"/>
        </w:rPr>
        <w:t>pa</w:t>
      </w:r>
      <w:r>
        <w:rPr>
          <w:rFonts w:cs="Arial" w:hAnsi="Arial" w:eastAsia="Arial" w:ascii="Arial"/>
          <w:color w:val="0A0A0A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90"/>
          <w:sz w:val="20"/>
          <w:szCs w:val="20"/>
        </w:rPr>
        <w:t>d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h</w:t>
      </w:r>
      <w:r>
        <w:rPr>
          <w:rFonts w:cs="Arial" w:hAnsi="Arial" w:eastAsia="Arial" w:ascii="Arial"/>
          <w:color w:val="0A0A0A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0"/>
          <w:w w:val="107"/>
          <w:sz w:val="20"/>
          <w:szCs w:val="20"/>
        </w:rPr>
        <w:t>g</w:t>
      </w:r>
      <w:r>
        <w:rPr>
          <w:rFonts w:cs="Arial" w:hAnsi="Arial" w:eastAsia="Arial" w:ascii="Arial"/>
          <w:color w:val="0A0A0A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0A0A0A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76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0A0A0A"/>
          <w:spacing w:val="0"/>
          <w:w w:val="116"/>
          <w:sz w:val="20"/>
          <w:szCs w:val="20"/>
        </w:rPr>
        <w:t>ó</w:t>
      </w:r>
      <w:r>
        <w:rPr>
          <w:rFonts w:cs="Arial" w:hAnsi="Arial" w:eastAsia="Arial" w:ascii="Arial"/>
          <w:color w:val="0A0A0A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,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90"/>
          <w:sz w:val="20"/>
          <w:szCs w:val="20"/>
        </w:rPr>
        <w:t>p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0A0A0A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q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4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0"/>
          <w:w w:val="94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0"/>
          <w:w w:val="103"/>
          <w:sz w:val="20"/>
          <w:szCs w:val="20"/>
        </w:rPr>
        <w:t>u</w:t>
      </w:r>
      <w:r>
        <w:rPr>
          <w:rFonts w:cs="Arial" w:hAnsi="Arial" w:eastAsia="Arial" w:ascii="Arial"/>
          <w:color w:val="0A0A0A"/>
          <w:spacing w:val="0"/>
          <w:w w:val="129"/>
          <w:sz w:val="20"/>
          <w:szCs w:val="20"/>
        </w:rPr>
        <w:t>l</w:t>
      </w:r>
      <w:r>
        <w:rPr>
          <w:rFonts w:cs="Arial" w:hAnsi="Arial" w:eastAsia="Arial" w:ascii="Arial"/>
          <w:color w:val="0A0A0A"/>
          <w:spacing w:val="0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0A0A0A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54"/>
          <w:sz w:val="20"/>
          <w:szCs w:val="20"/>
        </w:rPr>
        <w:t>i</w:t>
      </w:r>
      <w:r>
        <w:rPr>
          <w:rFonts w:cs="Arial" w:hAnsi="Arial" w:eastAsia="Arial" w:ascii="Arial"/>
          <w:color w:val="0A0A0A"/>
          <w:spacing w:val="0"/>
          <w:w w:val="118"/>
          <w:sz w:val="20"/>
          <w:szCs w:val="20"/>
        </w:rPr>
        <w:t>m</w:t>
      </w:r>
      <w:r>
        <w:rPr>
          <w:rFonts w:cs="Arial" w:hAnsi="Arial" w:eastAsia="Arial" w:ascii="Arial"/>
          <w:color w:val="0A0A0A"/>
          <w:spacing w:val="0"/>
          <w:w w:val="116"/>
          <w:sz w:val="20"/>
          <w:szCs w:val="20"/>
        </w:rPr>
        <w:t>p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0A0A0A"/>
          <w:spacing w:val="0"/>
          <w:w w:val="116"/>
          <w:sz w:val="20"/>
          <w:szCs w:val="20"/>
        </w:rPr>
        <w:t>b</w:t>
      </w:r>
      <w:r>
        <w:rPr>
          <w:rFonts w:cs="Arial" w:hAnsi="Arial" w:eastAsia="Arial" w:ascii="Arial"/>
          <w:color w:val="0A0A0A"/>
          <w:spacing w:val="0"/>
          <w:w w:val="118"/>
          <w:sz w:val="20"/>
          <w:szCs w:val="20"/>
        </w:rPr>
        <w:t>l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91"/>
          <w:sz w:val="20"/>
          <w:szCs w:val="20"/>
        </w:rPr>
        <w:t>ll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115"/>
          <w:sz w:val="20"/>
          <w:szCs w:val="20"/>
        </w:rPr>
        <w:t>v</w:t>
      </w:r>
      <w:r>
        <w:rPr>
          <w:rFonts w:cs="Arial" w:hAnsi="Arial" w:eastAsia="Arial" w:ascii="Arial"/>
          <w:color w:val="0A0A0A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77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0"/>
          <w:w w:val="77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1"/>
          <w:w w:val="77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b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4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0A0A0A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76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91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0"/>
          <w:w w:val="118"/>
          <w:sz w:val="20"/>
          <w:szCs w:val="20"/>
        </w:rPr>
        <w:t>i</w:t>
      </w:r>
      <w:r>
        <w:rPr>
          <w:rFonts w:cs="Arial" w:hAnsi="Arial" w:eastAsia="Arial" w:ascii="Arial"/>
          <w:color w:val="0A0A0A"/>
          <w:spacing w:val="0"/>
          <w:w w:val="116"/>
          <w:sz w:val="20"/>
          <w:szCs w:val="20"/>
        </w:rPr>
        <w:t>ó</w:t>
      </w:r>
      <w:r>
        <w:rPr>
          <w:rFonts w:cs="Arial" w:hAnsi="Arial" w:eastAsia="Arial" w:ascii="Arial"/>
          <w:color w:val="0A0A0A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97"/>
          <w:sz w:val="20"/>
          <w:szCs w:val="20"/>
        </w:rPr>
        <w:t>co</w:t>
      </w:r>
      <w:r>
        <w:rPr>
          <w:rFonts w:cs="Arial" w:hAnsi="Arial" w:eastAsia="Arial" w:ascii="Arial"/>
          <w:color w:val="0A0A0A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0"/>
          <w:w w:val="122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0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po</w:t>
      </w:r>
      <w:r>
        <w:rPr>
          <w:rFonts w:cs="Arial" w:hAnsi="Arial" w:eastAsia="Arial" w:ascii="Arial"/>
          <w:color w:val="0A0A0A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d</w:t>
      </w:r>
      <w:r>
        <w:rPr>
          <w:rFonts w:cs="Arial" w:hAnsi="Arial" w:eastAsia="Arial" w:ascii="Arial"/>
          <w:color w:val="0A0A0A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0A0A0A"/>
          <w:spacing w:val="0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0A0A0A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82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0"/>
          <w:w w:val="129"/>
          <w:sz w:val="20"/>
          <w:szCs w:val="20"/>
        </w:rPr>
        <w:t>l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34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0A0A0A"/>
          <w:spacing w:val="0"/>
          <w:w w:val="99"/>
          <w:sz w:val="18"/>
          <w:szCs w:val="18"/>
        </w:rPr>
        <w:t>D</w:t>
      </w:r>
      <w:r>
        <w:rPr>
          <w:rFonts w:cs="Arial" w:hAnsi="Arial" w:eastAsia="Arial" w:ascii="Arial"/>
          <w:b/>
          <w:color w:val="0A0A0A"/>
          <w:spacing w:val="0"/>
          <w:w w:val="115"/>
          <w:sz w:val="18"/>
          <w:szCs w:val="18"/>
        </w:rPr>
        <w:t>I</w:t>
      </w:r>
      <w:r>
        <w:rPr>
          <w:rFonts w:cs="Arial" w:hAnsi="Arial" w:eastAsia="Arial" w:ascii="Arial"/>
          <w:b/>
          <w:color w:val="0A0A0A"/>
          <w:spacing w:val="0"/>
          <w:w w:val="107"/>
          <w:sz w:val="18"/>
          <w:szCs w:val="18"/>
        </w:rPr>
        <w:t>C</w:t>
      </w:r>
      <w:r>
        <w:rPr>
          <w:rFonts w:cs="Arial" w:hAnsi="Arial" w:eastAsia="Arial" w:ascii="Arial"/>
          <w:b/>
          <w:color w:val="0A0A0A"/>
          <w:spacing w:val="0"/>
          <w:w w:val="96"/>
          <w:sz w:val="18"/>
          <w:szCs w:val="18"/>
        </w:rPr>
        <w:t>I</w:t>
      </w:r>
      <w:r>
        <w:rPr>
          <w:rFonts w:cs="Arial" w:hAnsi="Arial" w:eastAsia="Arial" w:ascii="Arial"/>
          <w:b/>
          <w:color w:val="0A0A0A"/>
          <w:spacing w:val="0"/>
          <w:w w:val="104"/>
          <w:sz w:val="18"/>
          <w:szCs w:val="18"/>
        </w:rPr>
        <w:t>E</w:t>
      </w:r>
      <w:r>
        <w:rPr>
          <w:rFonts w:cs="Arial" w:hAnsi="Arial" w:eastAsia="Arial" w:ascii="Arial"/>
          <w:b/>
          <w:color w:val="0A0A0A"/>
          <w:spacing w:val="0"/>
          <w:w w:val="137"/>
          <w:sz w:val="18"/>
          <w:szCs w:val="18"/>
        </w:rPr>
        <w:t>M</w:t>
      </w:r>
      <w:r>
        <w:rPr>
          <w:rFonts w:cs="Arial" w:hAnsi="Arial" w:eastAsia="Arial" w:ascii="Arial"/>
          <w:b/>
          <w:color w:val="0A0A0A"/>
          <w:spacing w:val="0"/>
          <w:w w:val="107"/>
          <w:sz w:val="18"/>
          <w:szCs w:val="18"/>
        </w:rPr>
        <w:t>B</w:t>
      </w:r>
      <w:r>
        <w:rPr>
          <w:rFonts w:cs="Arial" w:hAnsi="Arial" w:eastAsia="Arial" w:ascii="Arial"/>
          <w:b/>
          <w:color w:val="0A0A0A"/>
          <w:spacing w:val="0"/>
          <w:w w:val="103"/>
          <w:sz w:val="18"/>
          <w:szCs w:val="18"/>
        </w:rPr>
        <w:t>R</w:t>
      </w:r>
      <w:r>
        <w:rPr>
          <w:rFonts w:cs="Arial" w:hAnsi="Arial" w:eastAsia="Arial" w:ascii="Arial"/>
          <w:b/>
          <w:color w:val="0A0A0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b/>
          <w:color w:val="0A0A0A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0A0A0A"/>
          <w:spacing w:val="3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82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0"/>
          <w:w w:val="107"/>
          <w:sz w:val="20"/>
          <w:szCs w:val="20"/>
        </w:rPr>
        <w:t>ñ</w:t>
      </w:r>
      <w:r>
        <w:rPr>
          <w:rFonts w:cs="Arial" w:hAnsi="Arial" w:eastAsia="Arial" w:ascii="Arial"/>
          <w:color w:val="0A0A0A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104"/>
          <w:sz w:val="20"/>
          <w:szCs w:val="20"/>
        </w:rPr>
        <w:t>2</w:t>
      </w:r>
      <w:r>
        <w:rPr>
          <w:rFonts w:cs="Arial" w:hAnsi="Arial" w:eastAsia="Arial" w:ascii="Arial"/>
          <w:color w:val="0A0A0A"/>
          <w:spacing w:val="0"/>
          <w:w w:val="104"/>
          <w:sz w:val="20"/>
          <w:szCs w:val="20"/>
        </w:rPr>
        <w:t>0</w:t>
      </w:r>
      <w:r>
        <w:rPr>
          <w:rFonts w:cs="Arial" w:hAnsi="Arial" w:eastAsia="Arial" w:ascii="Arial"/>
          <w:color w:val="0A0A0A"/>
          <w:spacing w:val="0"/>
          <w:w w:val="104"/>
          <w:sz w:val="20"/>
          <w:szCs w:val="20"/>
        </w:rPr>
        <w:t>2</w:t>
      </w:r>
      <w:r>
        <w:rPr>
          <w:rFonts w:cs="Arial" w:hAnsi="Arial" w:eastAsia="Arial" w:ascii="Arial"/>
          <w:color w:val="0A0A0A"/>
          <w:spacing w:val="0"/>
          <w:w w:val="104"/>
          <w:sz w:val="20"/>
          <w:szCs w:val="20"/>
        </w:rPr>
        <w:t>5</w:t>
      </w:r>
      <w:r>
        <w:rPr>
          <w:rFonts w:cs="Arial" w:hAnsi="Arial" w:eastAsia="Arial" w:ascii="Arial"/>
          <w:color w:val="0A0A0A"/>
          <w:spacing w:val="0"/>
          <w:w w:val="104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5"/>
          <w:szCs w:val="15"/>
        </w:rPr>
        <w:jc w:val="left"/>
        <w:spacing w:before="10" w:lineRule="exact" w:line="140"/>
      </w:pPr>
      <w:r>
        <w:rPr>
          <w:sz w:val="15"/>
          <w:szCs w:val="15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ind w:left="166" w:right="3486"/>
      </w:pPr>
      <w:r>
        <w:pict>
          <v:shape type="#_x0000_t75" style="position:absolute;margin-left:93.84pt;margin-top:0.735146pt;width:268.8pt;height:11.7664pt;mso-position-horizontal-relative:page;mso-position-vertical-relative:paragraph;z-index:-66">
            <v:imagedata o:title="" r:id="rId8"/>
          </v:shape>
        </w:pict>
      </w:r>
      <w:r>
        <w:rPr>
          <w:rFonts w:cs="Arial" w:hAnsi="Arial" w:eastAsia="Arial" w:ascii="Arial"/>
          <w:color w:val="0A0A0A"/>
          <w:w w:val="69"/>
          <w:sz w:val="20"/>
          <w:szCs w:val="20"/>
        </w:rPr>
        <w:t>R</w:t>
      </w:r>
      <w:r>
        <w:rPr>
          <w:rFonts w:cs="Arial" w:hAnsi="Arial" w:eastAsia="Arial" w:ascii="Arial"/>
          <w:color w:val="0A0A0A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0A0A0A"/>
          <w:w w:val="147"/>
          <w:sz w:val="20"/>
          <w:szCs w:val="20"/>
        </w:rPr>
        <w:t>t</w:t>
      </w:r>
      <w:r>
        <w:rPr>
          <w:rFonts w:cs="Arial" w:hAnsi="Arial" w:eastAsia="Arial" w:ascii="Arial"/>
          <w:color w:val="0A0A0A"/>
          <w:w w:val="112"/>
          <w:sz w:val="20"/>
          <w:szCs w:val="20"/>
        </w:rPr>
        <w:t>om</w:t>
      </w:r>
      <w:r>
        <w:rPr>
          <w:rFonts w:cs="Arial" w:hAnsi="Arial" w:eastAsia="Arial" w:ascii="Arial"/>
          <w:color w:val="0A0A0A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0A0A0A"/>
          <w:w w:val="112"/>
          <w:sz w:val="20"/>
          <w:szCs w:val="20"/>
        </w:rPr>
        <w:t>nd</w:t>
      </w:r>
      <w:r>
        <w:rPr>
          <w:rFonts w:cs="Arial" w:hAnsi="Arial" w:eastAsia="Arial" w:ascii="Arial"/>
          <w:color w:val="0A0A0A"/>
          <w:w w:val="125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43"/>
          <w:sz w:val="20"/>
          <w:szCs w:val="20"/>
        </w:rPr>
        <w:t>l</w:t>
      </w:r>
      <w:r>
        <w:rPr>
          <w:rFonts w:cs="Arial" w:hAnsi="Arial" w:eastAsia="Arial" w:ascii="Arial"/>
          <w:color w:val="0A0A0A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b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li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g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ó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3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2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108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0"/>
          <w:w w:val="108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108"/>
          <w:sz w:val="20"/>
          <w:szCs w:val="20"/>
        </w:rPr>
        <w:t>u</w:t>
      </w:r>
      <w:r>
        <w:rPr>
          <w:rFonts w:cs="Arial" w:hAnsi="Arial" w:eastAsia="Arial" w:ascii="Arial"/>
          <w:color w:val="0A0A0A"/>
          <w:spacing w:val="0"/>
          <w:w w:val="108"/>
          <w:sz w:val="20"/>
          <w:szCs w:val="20"/>
        </w:rPr>
        <w:t>n</w:t>
      </w:r>
      <w:r>
        <w:rPr>
          <w:rFonts w:cs="Arial" w:hAnsi="Arial" w:eastAsia="Arial" w:ascii="Arial"/>
          <w:color w:val="0A0A0A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0A0A0A"/>
          <w:spacing w:val="0"/>
          <w:w w:val="108"/>
          <w:sz w:val="20"/>
          <w:szCs w:val="20"/>
        </w:rPr>
        <w:t>rn</w:t>
      </w:r>
      <w:r>
        <w:rPr>
          <w:rFonts w:cs="Arial" w:hAnsi="Arial" w:eastAsia="Arial" w:ascii="Arial"/>
          <w:color w:val="0A0A0A"/>
          <w:spacing w:val="0"/>
          <w:w w:val="108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0"/>
          <w:w w:val="108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19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0A0A0A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76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0A0A0A"/>
          <w:spacing w:val="0"/>
          <w:w w:val="107"/>
          <w:sz w:val="20"/>
          <w:szCs w:val="20"/>
        </w:rPr>
        <w:t>g</w:t>
      </w:r>
      <w:r>
        <w:rPr>
          <w:rFonts w:cs="Arial" w:hAnsi="Arial" w:eastAsia="Arial" w:ascii="Arial"/>
          <w:color w:val="0A0A0A"/>
          <w:spacing w:val="0"/>
          <w:w w:val="103"/>
          <w:sz w:val="20"/>
          <w:szCs w:val="20"/>
        </w:rPr>
        <w:t>u</w:t>
      </w:r>
      <w:r>
        <w:rPr>
          <w:rFonts w:cs="Arial" w:hAnsi="Arial" w:eastAsia="Arial" w:ascii="Arial"/>
          <w:color w:val="0A0A0A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0A0A0A"/>
          <w:spacing w:val="0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0A0A0A"/>
          <w:spacing w:val="0"/>
          <w:w w:val="103"/>
          <w:sz w:val="20"/>
          <w:szCs w:val="20"/>
        </w:rPr>
        <w:t>e.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5"/>
          <w:szCs w:val="15"/>
        </w:rPr>
        <w:jc w:val="left"/>
        <w:spacing w:before="9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ind w:left="171" w:right="620"/>
      </w:pPr>
      <w:r>
        <w:pict>
          <v:shape type="#_x0000_t75" style="position:absolute;margin-left:94.08pt;margin-top:0.735146pt;width:411.84pt;height:12.0066pt;mso-position-horizontal-relative:page;mso-position-vertical-relative:paragraph;z-index:-67">
            <v:imagedata o:title="" r:id="rId9"/>
          </v:shape>
        </w:pict>
      </w:r>
      <w:r>
        <w:rPr>
          <w:rFonts w:cs="Arial" w:hAnsi="Arial" w:eastAsia="Arial" w:ascii="Arial"/>
          <w:color w:val="0A0A0A"/>
          <w:w w:val="76"/>
          <w:sz w:val="20"/>
          <w:szCs w:val="20"/>
        </w:rPr>
        <w:t>H</w:t>
      </w:r>
      <w:r>
        <w:rPr>
          <w:rFonts w:cs="Arial" w:hAnsi="Arial" w:eastAsia="Arial" w:ascii="Arial"/>
          <w:color w:val="0A0A0A"/>
          <w:w w:val="107"/>
          <w:sz w:val="20"/>
          <w:szCs w:val="20"/>
        </w:rPr>
        <w:t>ago</w:t>
      </w:r>
      <w:r>
        <w:rPr>
          <w:rFonts w:cs="Arial" w:hAnsi="Arial" w:eastAsia="Arial" w:ascii="Arial"/>
          <w:color w:val="0A0A0A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2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90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0"/>
          <w:w w:val="90"/>
          <w:sz w:val="20"/>
          <w:szCs w:val="20"/>
        </w:rPr>
        <w:t>u</w:t>
      </w:r>
      <w:r>
        <w:rPr>
          <w:rFonts w:cs="Arial" w:hAnsi="Arial" w:eastAsia="Arial" w:ascii="Arial"/>
          <w:color w:val="0A0A0A"/>
          <w:spacing w:val="32"/>
          <w:w w:val="9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86"/>
          <w:sz w:val="20"/>
          <w:szCs w:val="20"/>
        </w:rPr>
        <w:t>c</w:t>
      </w:r>
      <w:r>
        <w:rPr>
          <w:rFonts w:cs="Arial" w:hAnsi="Arial" w:eastAsia="Arial" w:ascii="Arial"/>
          <w:color w:val="0A0A0A"/>
          <w:spacing w:val="0"/>
          <w:w w:val="103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0A0A0A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0"/>
          <w:w w:val="110"/>
          <w:sz w:val="20"/>
          <w:szCs w:val="20"/>
        </w:rPr>
        <w:t>c</w:t>
      </w:r>
      <w:r>
        <w:rPr>
          <w:rFonts w:cs="Arial" w:hAnsi="Arial" w:eastAsia="Arial" w:ascii="Arial"/>
          <w:color w:val="0A0A0A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0A0A0A"/>
          <w:spacing w:val="0"/>
          <w:w w:val="115"/>
          <w:sz w:val="20"/>
          <w:szCs w:val="20"/>
        </w:rPr>
        <w:t>m</w:t>
      </w:r>
      <w:r>
        <w:rPr>
          <w:rFonts w:cs="Arial" w:hAnsi="Arial" w:eastAsia="Arial" w:ascii="Arial"/>
          <w:color w:val="0A0A0A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0A0A0A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0A0A0A"/>
          <w:spacing w:val="0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0A0A0A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0A0A0A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77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0A0A0A"/>
          <w:spacing w:val="0"/>
          <w:w w:val="164"/>
          <w:sz w:val="20"/>
          <w:szCs w:val="20"/>
        </w:rPr>
        <w:t>t</w:t>
      </w:r>
      <w:r>
        <w:rPr>
          <w:rFonts w:cs="Arial" w:hAnsi="Arial" w:eastAsia="Arial" w:ascii="Arial"/>
          <w:color w:val="0A0A0A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0A0A0A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90"/>
          <w:sz w:val="20"/>
          <w:szCs w:val="20"/>
        </w:rPr>
        <w:t>p</w:t>
      </w:r>
      <w:r>
        <w:rPr>
          <w:rFonts w:cs="Arial" w:hAnsi="Arial" w:eastAsia="Arial" w:ascii="Arial"/>
          <w:color w:val="0A0A0A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1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110"/>
          <w:sz w:val="20"/>
          <w:szCs w:val="20"/>
        </w:rPr>
        <w:t>t</w:t>
      </w:r>
      <w:r>
        <w:rPr>
          <w:rFonts w:cs="Arial" w:hAnsi="Arial" w:eastAsia="Arial" w:ascii="Arial"/>
          <w:color w:val="0A0A0A"/>
          <w:spacing w:val="0"/>
          <w:w w:val="110"/>
          <w:sz w:val="20"/>
          <w:szCs w:val="20"/>
        </w:rPr>
        <w:t>od</w:t>
      </w:r>
      <w:r>
        <w:rPr>
          <w:rFonts w:cs="Arial" w:hAnsi="Arial" w:eastAsia="Arial" w:ascii="Arial"/>
          <w:color w:val="0A0A0A"/>
          <w:spacing w:val="0"/>
          <w:w w:val="110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0"/>
          <w:w w:val="110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15"/>
          <w:w w:val="11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0A0A0A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86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147"/>
          <w:sz w:val="20"/>
          <w:szCs w:val="20"/>
        </w:rPr>
        <w:t>f</w:t>
      </w:r>
      <w:r>
        <w:rPr>
          <w:rFonts w:cs="Arial" w:hAnsi="Arial" w:eastAsia="Arial" w:ascii="Arial"/>
          <w:color w:val="0A0A0A"/>
          <w:spacing w:val="0"/>
          <w:w w:val="90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105"/>
          <w:sz w:val="20"/>
          <w:szCs w:val="20"/>
        </w:rPr>
        <w:t>c</w:t>
      </w:r>
      <w:r>
        <w:rPr>
          <w:rFonts w:cs="Arial" w:hAnsi="Arial" w:eastAsia="Arial" w:ascii="Arial"/>
          <w:color w:val="0A0A0A"/>
          <w:spacing w:val="0"/>
          <w:w w:val="147"/>
          <w:sz w:val="20"/>
          <w:szCs w:val="20"/>
        </w:rPr>
        <w:t>t</w:t>
      </w:r>
      <w:r>
        <w:rPr>
          <w:rFonts w:cs="Arial" w:hAnsi="Arial" w:eastAsia="Arial" w:ascii="Arial"/>
          <w:color w:val="0A0A0A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43"/>
          <w:sz w:val="20"/>
          <w:szCs w:val="20"/>
        </w:rPr>
        <w:t>l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107"/>
          <w:sz w:val="20"/>
          <w:szCs w:val="20"/>
        </w:rPr>
        <w:t>g</w:t>
      </w:r>
      <w:r>
        <w:rPr>
          <w:rFonts w:cs="Arial" w:hAnsi="Arial" w:eastAsia="Arial" w:ascii="Arial"/>
          <w:color w:val="0A0A0A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0"/>
          <w:w w:val="118"/>
          <w:sz w:val="20"/>
          <w:szCs w:val="20"/>
        </w:rPr>
        <w:t>l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95"/>
          <w:sz w:val="20"/>
          <w:szCs w:val="20"/>
        </w:rPr>
        <w:t>co</w:t>
      </w:r>
      <w:r>
        <w:rPr>
          <w:rFonts w:cs="Arial" w:hAnsi="Arial" w:eastAsia="Arial" w:ascii="Arial"/>
          <w:color w:val="0A0A0A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0"/>
          <w:w w:val="122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0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0"/>
          <w:w w:val="107"/>
          <w:sz w:val="20"/>
          <w:szCs w:val="20"/>
        </w:rPr>
        <w:t>p</w:t>
      </w:r>
      <w:r>
        <w:rPr>
          <w:rFonts w:cs="Arial" w:hAnsi="Arial" w:eastAsia="Arial" w:ascii="Arial"/>
          <w:color w:val="0A0A0A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0"/>
          <w:w w:val="103"/>
          <w:sz w:val="20"/>
          <w:szCs w:val="20"/>
        </w:rPr>
        <w:t>n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d</w:t>
      </w:r>
      <w:r>
        <w:rPr>
          <w:rFonts w:cs="Arial" w:hAnsi="Arial" w:eastAsia="Arial" w:ascii="Arial"/>
          <w:color w:val="0A0A0A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0A0A0A"/>
          <w:spacing w:val="0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0A0A0A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36353A"/>
          <w:spacing w:val="0"/>
          <w:w w:val="95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6"/>
          <w:szCs w:val="16"/>
        </w:rPr>
        <w:jc w:val="left"/>
        <w:spacing w:before="4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ind w:left="3875" w:right="3827"/>
      </w:pPr>
      <w:r>
        <w:pict>
          <v:shape type="#_x0000_t75" style="position:absolute;margin-left:165.12pt;margin-top:1.45554pt;width:298.08pt;height:35.5395pt;mso-position-horizontal-relative:page;mso-position-vertical-relative:paragraph;z-index:-68">
            <v:imagedata o:title="" r:id="rId10"/>
          </v:shape>
        </w:pict>
      </w:r>
      <w:r>
        <w:rPr>
          <w:rFonts w:cs="Arial" w:hAnsi="Arial" w:eastAsia="Arial" w:ascii="Arial"/>
          <w:color w:val="0A0A0A"/>
          <w:sz w:val="20"/>
          <w:szCs w:val="20"/>
        </w:rPr>
        <w:t>A</w:t>
      </w:r>
      <w:r>
        <w:rPr>
          <w:rFonts w:cs="Arial" w:hAnsi="Arial" w:eastAsia="Arial" w:ascii="Arial"/>
          <w:color w:val="0A0A0A"/>
          <w:w w:val="129"/>
          <w:sz w:val="20"/>
          <w:szCs w:val="20"/>
        </w:rPr>
        <w:t>t</w:t>
      </w:r>
      <w:r>
        <w:rPr>
          <w:rFonts w:cs="Arial" w:hAnsi="Arial" w:eastAsia="Arial" w:ascii="Arial"/>
          <w:color w:val="0A0A0A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0A0A0A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0A0A0A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0A0A0A"/>
          <w:w w:val="94"/>
          <w:sz w:val="20"/>
          <w:szCs w:val="20"/>
        </w:rPr>
        <w:t>a</w:t>
      </w:r>
      <w:r>
        <w:rPr>
          <w:rFonts w:cs="Arial" w:hAnsi="Arial" w:eastAsia="Arial" w:ascii="Arial"/>
          <w:color w:val="0A0A0A"/>
          <w:w w:val="115"/>
          <w:sz w:val="20"/>
          <w:szCs w:val="20"/>
        </w:rPr>
        <w:t>m</w:t>
      </w:r>
      <w:r>
        <w:rPr>
          <w:rFonts w:cs="Arial" w:hAnsi="Arial" w:eastAsia="Arial" w:ascii="Arial"/>
          <w:color w:val="0A0A0A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0A0A0A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0A0A0A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0A0A0A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00000"/>
          <w:w w:val="100"/>
          <w:sz w:val="20"/>
          <w:szCs w:val="20"/>
        </w:rPr>
      </w:r>
    </w:p>
    <w:p>
      <w:pPr>
        <w:rPr>
          <w:sz w:val="16"/>
          <w:szCs w:val="16"/>
        </w:rPr>
        <w:jc w:val="left"/>
        <w:spacing w:before="1" w:lineRule="exact" w:line="160"/>
      </w:pPr>
      <w:r>
        <w:rPr>
          <w:sz w:val="16"/>
          <w:szCs w:val="16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ind w:left="1556" w:right="1470"/>
      </w:pPr>
      <w:r>
        <w:rPr>
          <w:rFonts w:cs="Arial" w:hAnsi="Arial" w:eastAsia="Arial" w:ascii="Arial"/>
          <w:color w:val="0A0A0A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0A0A0A"/>
          <w:w w:val="115"/>
          <w:sz w:val="20"/>
          <w:szCs w:val="20"/>
        </w:rPr>
        <w:t>x</w:t>
      </w:r>
      <w:r>
        <w:rPr>
          <w:rFonts w:cs="Arial" w:hAnsi="Arial" w:eastAsia="Arial" w:ascii="Arial"/>
          <w:color w:val="0A0A0A"/>
          <w:w w:val="147"/>
          <w:sz w:val="20"/>
          <w:szCs w:val="20"/>
        </w:rPr>
        <w:t>t</w:t>
      </w:r>
      <w:r>
        <w:rPr>
          <w:rFonts w:cs="Arial" w:hAnsi="Arial" w:eastAsia="Arial" w:ascii="Arial"/>
          <w:color w:val="0A0A0A"/>
          <w:w w:val="108"/>
          <w:sz w:val="20"/>
          <w:szCs w:val="20"/>
        </w:rPr>
        <w:t>l</w:t>
      </w:r>
      <w:r>
        <w:rPr>
          <w:rFonts w:cs="Arial" w:hAnsi="Arial" w:eastAsia="Arial" w:ascii="Arial"/>
          <w:color w:val="0A0A0A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0A0A0A"/>
          <w:w w:val="112"/>
          <w:sz w:val="20"/>
          <w:szCs w:val="20"/>
        </w:rPr>
        <w:t>hu</w:t>
      </w:r>
      <w:r>
        <w:rPr>
          <w:rFonts w:cs="Arial" w:hAnsi="Arial" w:eastAsia="Arial" w:ascii="Arial"/>
          <w:color w:val="0A0A0A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0A0A0A"/>
          <w:w w:val="110"/>
          <w:sz w:val="20"/>
          <w:szCs w:val="20"/>
        </w:rPr>
        <w:t>c</w:t>
      </w:r>
      <w:r>
        <w:rPr>
          <w:rFonts w:cs="Arial" w:hAnsi="Arial" w:eastAsia="Arial" w:ascii="Arial"/>
          <w:color w:val="0A0A0A"/>
          <w:w w:val="90"/>
          <w:sz w:val="20"/>
          <w:szCs w:val="20"/>
        </w:rPr>
        <w:t>á</w:t>
      </w:r>
      <w:r>
        <w:rPr>
          <w:rFonts w:cs="Arial" w:hAnsi="Arial" w:eastAsia="Arial" w:ascii="Arial"/>
          <w:color w:val="0A0A0A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0A0A0A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2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64"/>
          <w:sz w:val="20"/>
          <w:szCs w:val="20"/>
        </w:rPr>
        <w:t>l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0A0A0A"/>
          <w:spacing w:val="0"/>
          <w:w w:val="116"/>
          <w:sz w:val="20"/>
          <w:szCs w:val="20"/>
        </w:rPr>
        <w:t>e</w:t>
      </w:r>
      <w:r>
        <w:rPr>
          <w:rFonts w:cs="Arial" w:hAnsi="Arial" w:eastAsia="Arial" w:ascii="Arial"/>
          <w:color w:val="0A0A0A"/>
          <w:spacing w:val="0"/>
          <w:w w:val="112"/>
          <w:sz w:val="20"/>
          <w:szCs w:val="20"/>
        </w:rPr>
        <w:t>m</w:t>
      </w:r>
      <w:r>
        <w:rPr>
          <w:rFonts w:cs="Arial" w:hAnsi="Arial" w:eastAsia="Arial" w:ascii="Arial"/>
          <w:color w:val="0A0A0A"/>
          <w:spacing w:val="0"/>
          <w:w w:val="116"/>
          <w:sz w:val="20"/>
          <w:szCs w:val="20"/>
        </w:rPr>
        <w:t>b</w:t>
      </w:r>
      <w:r>
        <w:rPr>
          <w:rFonts w:cs="Arial" w:hAnsi="Arial" w:eastAsia="Arial" w:ascii="Arial"/>
          <w:color w:val="0A0A0A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0A0A0A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0A0A0A"/>
          <w:spacing w:val="0"/>
          <w:w w:val="118"/>
          <w:sz w:val="20"/>
          <w:szCs w:val="20"/>
        </w:rPr>
        <w:t>ll</w:t>
      </w:r>
      <w:r>
        <w:rPr>
          <w:rFonts w:cs="Arial" w:hAnsi="Arial" w:eastAsia="Arial" w:ascii="Arial"/>
          <w:color w:val="0A0A0A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0A0A0A"/>
          <w:spacing w:val="0"/>
          <w:w w:val="91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0"/>
          <w:w w:val="95"/>
          <w:sz w:val="20"/>
          <w:szCs w:val="20"/>
        </w:rPr>
        <w:t>,</w:t>
      </w:r>
      <w:r>
        <w:rPr>
          <w:rFonts w:cs="Arial" w:hAnsi="Arial" w:eastAsia="Arial" w:ascii="Arial"/>
          <w:color w:val="0A0A0A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57"/>
          <w:sz w:val="20"/>
          <w:szCs w:val="20"/>
        </w:rPr>
        <w:t>J</w:t>
      </w:r>
      <w:r>
        <w:rPr>
          <w:rFonts w:cs="Arial" w:hAnsi="Arial" w:eastAsia="Arial" w:ascii="Arial"/>
          <w:color w:val="0A0A0A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0A0A0A"/>
          <w:spacing w:val="0"/>
          <w:w w:val="118"/>
          <w:sz w:val="20"/>
          <w:szCs w:val="20"/>
        </w:rPr>
        <w:t>l</w:t>
      </w:r>
      <w:r>
        <w:rPr>
          <w:rFonts w:cs="Arial" w:hAnsi="Arial" w:eastAsia="Arial" w:ascii="Arial"/>
          <w:color w:val="0A0A0A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0A0A0A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0A0A0A"/>
          <w:spacing w:val="0"/>
          <w:w w:val="104"/>
          <w:sz w:val="20"/>
          <w:szCs w:val="20"/>
        </w:rPr>
        <w:t>co</w:t>
      </w:r>
      <w:r>
        <w:rPr>
          <w:rFonts w:cs="Arial" w:hAnsi="Arial" w:eastAsia="Arial" w:ascii="Arial"/>
          <w:color w:val="0A0A0A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A0A0A"/>
          <w:spacing w:val="0"/>
          <w:w w:val="82"/>
          <w:sz w:val="20"/>
          <w:szCs w:val="20"/>
        </w:rPr>
        <w:t>a</w:t>
      </w:r>
      <w:r>
        <w:rPr>
          <w:rFonts w:cs="Malgun Gothic" w:hAnsi="Malgun Gothic" w:eastAsia="Malgun Gothic" w:ascii="Malgun Gothic"/>
          <w:color w:val="36353A"/>
          <w:spacing w:val="0"/>
          <w:w w:val="600"/>
          <w:sz w:val="20"/>
          <w:szCs w:val="20"/>
        </w:rPr>
        <w:t>�</w:t>
      </w:r>
      <w:r>
        <w:rPr>
          <w:rFonts w:cs="Arial" w:hAnsi="Arial" w:eastAsia="Arial" w:ascii="Arial"/>
          <w:color w:val="36353A"/>
          <w:spacing w:val="0"/>
          <w:w w:val="50"/>
          <w:sz w:val="20"/>
          <w:szCs w:val="20"/>
        </w:rPr>
        <w:t>Q.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sectPr>
      <w:type w:val="continuous"/>
      <w:pgSz w:w="12240" w:h="16060"/>
      <w:pgMar w:top="1500" w:bottom="280" w:left="1720" w:right="14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