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4"/>
          <w:szCs w:val="14"/>
        </w:rPr>
        <w:jc w:val="left"/>
        <w:spacing w:before="5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3"/>
        <w:ind w:right="125"/>
      </w:pPr>
      <w:r>
        <w:pict>
          <v:shape type="#_x0000_t75" style="position:absolute;margin-left:384.845pt;margin-top:2.62064pt;width:148.368pt;height:9.83805pt;mso-position-horizontal-relative:page;mso-position-vertical-relative:paragraph;z-index:-64">
            <v:imagedata o:title="" r:id="rId4"/>
          </v:shape>
        </w:pict>
      </w:r>
      <w:r>
        <w:rPr>
          <w:rFonts w:cs="Arial" w:hAnsi="Arial" w:eastAsia="Arial" w:ascii="Arial"/>
          <w:color w:val="0A0A0A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0A0A0A"/>
          <w:w w:val="72"/>
          <w:sz w:val="21"/>
          <w:szCs w:val="21"/>
        </w:rPr>
        <w:t>S</w:t>
      </w:r>
      <w:r>
        <w:rPr>
          <w:rFonts w:cs="Arial" w:hAnsi="Arial" w:eastAsia="Arial" w:ascii="Arial"/>
          <w:color w:val="0A0A0A"/>
          <w:w w:val="95"/>
          <w:sz w:val="21"/>
          <w:szCs w:val="21"/>
        </w:rPr>
        <w:t>U</w:t>
      </w:r>
      <w:r>
        <w:rPr>
          <w:rFonts w:cs="Arial" w:hAnsi="Arial" w:eastAsia="Arial" w:ascii="Arial"/>
          <w:color w:val="0A0A0A"/>
          <w:w w:val="104"/>
          <w:sz w:val="21"/>
          <w:szCs w:val="21"/>
        </w:rPr>
        <w:t>NT</w:t>
      </w:r>
      <w:r>
        <w:rPr>
          <w:rFonts w:cs="Arial" w:hAnsi="Arial" w:eastAsia="Arial" w:ascii="Arial"/>
          <w:color w:val="0A0A0A"/>
          <w:w w:val="85"/>
          <w:sz w:val="21"/>
          <w:szCs w:val="21"/>
        </w:rPr>
        <w:t>O</w:t>
      </w:r>
      <w:r>
        <w:rPr>
          <w:rFonts w:cs="Arial" w:hAnsi="Arial" w:eastAsia="Arial" w:ascii="Arial"/>
          <w:color w:val="0A0A0A"/>
          <w:w w:val="107"/>
          <w:sz w:val="21"/>
          <w:szCs w:val="21"/>
        </w:rPr>
        <w:t>: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81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36"/>
          <w:w w:val="81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51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15"/>
          <w:sz w:val="21"/>
          <w:szCs w:val="21"/>
        </w:rPr>
        <w:t>fo</w:t>
      </w:r>
      <w:r>
        <w:rPr>
          <w:rFonts w:cs="Arial" w:hAnsi="Arial" w:eastAsia="Arial" w:ascii="Arial"/>
          <w:color w:val="0A0A0A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68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ó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3"/>
          <w:szCs w:val="13"/>
        </w:rPr>
        <w:jc w:val="left"/>
        <w:spacing w:before="9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ind w:left="1897" w:right="3938"/>
      </w:pPr>
      <w:r>
        <w:rPr>
          <w:rFonts w:cs="Times New Roman" w:hAnsi="Times New Roman" w:eastAsia="Times New Roman" w:ascii="Times New Roman"/>
          <w:b/>
          <w:color w:val="0A0A0A"/>
          <w:spacing w:val="0"/>
          <w:w w:val="88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8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8"/>
          <w:sz w:val="22"/>
          <w:szCs w:val="22"/>
        </w:rPr>
        <w:t>RA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8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b/>
          <w:color w:val="0A0A0A"/>
          <w:spacing w:val="41"/>
          <w:w w:val="8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0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5"/>
          <w:sz w:val="22"/>
          <w:szCs w:val="22"/>
        </w:rPr>
        <w:t>Ó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6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72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4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b/>
          <w:color w:val="0A0A0A"/>
          <w:spacing w:val="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EJ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b/>
          <w:color w:val="0A0A0A"/>
          <w:spacing w:val="37"/>
          <w:w w:val="85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H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ÁN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Z</w:t>
      </w:r>
      <w:r>
        <w:rPr>
          <w:rFonts w:cs="Times New Roman" w:hAnsi="Times New Roman" w:eastAsia="Times New Roman" w:ascii="Times New Roman"/>
          <w:b/>
          <w:color w:val="0A0A0A"/>
          <w:spacing w:val="41"/>
          <w:w w:val="85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7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4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1"/>
          <w:sz w:val="22"/>
          <w:szCs w:val="22"/>
        </w:rPr>
        <w:t>H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0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spacing w:before="35"/>
        <w:ind w:left="1882" w:right="2255"/>
      </w:pPr>
      <w:r>
        <w:pict>
          <v:shape type="#_x0000_t75" style="position:absolute;margin-left:93.6304pt;margin-top:-12.6956pt;width:331.307pt;height:48.2304pt;mso-position-horizontal-relative:page;mso-position-vertical-relative:paragraph;z-index:-65">
            <v:imagedata o:title="" r:id="rId5"/>
          </v:shape>
        </w:pict>
      </w:r>
      <w:r>
        <w:rPr>
          <w:rFonts w:cs="Times New Roman" w:hAnsi="Times New Roman" w:eastAsia="Times New Roman" w:ascii="Times New Roman"/>
          <w:b/>
          <w:color w:val="0A0A0A"/>
          <w:w w:val="81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b/>
          <w:color w:val="0A0A0A"/>
          <w:w w:val="61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b/>
          <w:color w:val="0A0A0A"/>
          <w:w w:val="91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b/>
          <w:color w:val="0A0A0A"/>
          <w:w w:val="87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b/>
          <w:color w:val="0A0A0A"/>
          <w:w w:val="86"/>
          <w:sz w:val="22"/>
          <w:szCs w:val="22"/>
        </w:rPr>
        <w:t>LA</w:t>
      </w:r>
      <w:r>
        <w:rPr>
          <w:rFonts w:cs="Times New Roman" w:hAnsi="Times New Roman" w:eastAsia="Times New Roman" w:ascii="Times New Roman"/>
          <w:b/>
          <w:color w:val="0A0A0A"/>
          <w:w w:val="81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b/>
          <w:color w:val="0A0A0A"/>
          <w:spacing w:val="2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b/>
          <w:color w:val="0A0A0A"/>
          <w:spacing w:val="21"/>
          <w:w w:val="8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LA</w:t>
      </w:r>
      <w:r>
        <w:rPr>
          <w:rFonts w:cs="Times New Roman" w:hAnsi="Times New Roman" w:eastAsia="Times New Roman" w:ascii="Times New Roman"/>
          <w:b/>
          <w:color w:val="0A0A0A"/>
          <w:spacing w:val="1"/>
          <w:w w:val="8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ID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42"/>
          <w:w w:val="8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b/>
          <w:color w:val="0A0A0A"/>
          <w:spacing w:val="11"/>
          <w:w w:val="8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1"/>
          <w:sz w:val="22"/>
          <w:szCs w:val="22"/>
        </w:rPr>
        <w:t>T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7"/>
          <w:sz w:val="22"/>
          <w:szCs w:val="22"/>
        </w:rPr>
        <w:t>RA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3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8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3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4"/>
          <w:sz w:val="22"/>
          <w:szCs w:val="22"/>
        </w:rPr>
        <w:t>AR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7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6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61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6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b/>
          <w:color w:val="0A0A0A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b/>
          <w:color w:val="0A0A0A"/>
          <w:spacing w:val="13"/>
          <w:w w:val="8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U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42"/>
          <w:w w:val="8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7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0"/>
          <w:sz w:val="22"/>
          <w:szCs w:val="22"/>
        </w:rPr>
        <w:t>RÁ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0"/>
          <w:sz w:val="22"/>
          <w:szCs w:val="22"/>
        </w:rPr>
        <w:t>CT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61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7"/>
          <w:sz w:val="22"/>
          <w:szCs w:val="22"/>
        </w:rPr>
        <w:t>C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0"/>
          <w:sz w:val="22"/>
          <w:szCs w:val="22"/>
        </w:rPr>
        <w:t>AS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ind w:left="1901" w:right="7503"/>
      </w:pPr>
      <w:r>
        <w:rPr>
          <w:rFonts w:cs="Arial" w:hAnsi="Arial" w:eastAsia="Arial" w:ascii="Arial"/>
          <w:color w:val="0A0A0A"/>
          <w:w w:val="72"/>
          <w:sz w:val="21"/>
          <w:szCs w:val="21"/>
        </w:rPr>
        <w:t>P</w:t>
      </w:r>
      <w:r>
        <w:rPr>
          <w:rFonts w:cs="Arial" w:hAnsi="Arial" w:eastAsia="Arial" w:ascii="Arial"/>
          <w:color w:val="0A0A0A"/>
          <w:w w:val="120"/>
          <w:sz w:val="21"/>
          <w:szCs w:val="21"/>
        </w:rPr>
        <w:t>R</w:t>
      </w:r>
      <w:r>
        <w:rPr>
          <w:rFonts w:cs="Arial" w:hAnsi="Arial" w:eastAsia="Arial" w:ascii="Arial"/>
          <w:color w:val="0A0A0A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0A0A0A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0A0A0A"/>
          <w:w w:val="120"/>
          <w:sz w:val="21"/>
          <w:szCs w:val="21"/>
        </w:rPr>
        <w:t>E</w:t>
      </w:r>
      <w:r>
        <w:rPr>
          <w:rFonts w:cs="Arial" w:hAnsi="Arial" w:eastAsia="Arial" w:ascii="Arial"/>
          <w:color w:val="0A0A0A"/>
          <w:w w:val="136"/>
          <w:sz w:val="21"/>
          <w:szCs w:val="21"/>
        </w:rPr>
        <w:t>N</w:t>
      </w:r>
      <w:r>
        <w:rPr>
          <w:rFonts w:cs="Arial" w:hAnsi="Arial" w:eastAsia="Arial" w:ascii="Arial"/>
          <w:color w:val="0A0A0A"/>
          <w:w w:val="149"/>
          <w:sz w:val="21"/>
          <w:szCs w:val="21"/>
        </w:rPr>
        <w:t>T</w:t>
      </w:r>
      <w:r>
        <w:rPr>
          <w:rFonts w:cs="Arial" w:hAnsi="Arial" w:eastAsia="Arial" w:ascii="Arial"/>
          <w:color w:val="0A0A0A"/>
          <w:w w:val="113"/>
          <w:sz w:val="21"/>
          <w:szCs w:val="21"/>
        </w:rPr>
        <w:t>E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328"/>
        <w:ind w:left="1897" w:right="78" w:firstLine="5"/>
      </w:pPr>
      <w:r>
        <w:pict>
          <v:shape type="#_x0000_t75" style="position:absolute;margin-left:94.3506pt;margin-top:0.97064pt;width:439.342pt;height:60.228pt;mso-position-horizontal-relative:page;mso-position-vertical-relative:paragraph;z-index:-66">
            <v:imagedata o:title="" r:id="rId6"/>
          </v:shape>
        </w:pict>
      </w:r>
      <w:r>
        <w:pict>
          <v:shape type="#_x0000_t75" style="position:absolute;margin-left:2.88093pt;margin-top:42.0025pt;width:3.84125pt;height:156.449pt;mso-position-horizontal-relative:page;mso-position-vertical-relative:paragraph;z-index:-63">
            <v:imagedata o:title="" r:id="rId7"/>
          </v:shape>
        </w:pict>
      </w:r>
      <w:r>
        <w:pict>
          <v:shape type="#_x0000_t75" style="position:absolute;margin-left:3.84125pt;margin-top:-34.7823pt;width:2.88093pt;height:45.111pt;mso-position-horizontal-relative:page;mso-position-vertical-relative:paragraph;z-index:-62">
            <v:imagedata o:title="" r:id="rId8"/>
          </v:shape>
        </w:pict>
      </w:r>
      <w:r>
        <w:rPr>
          <w:rFonts w:cs="Arial" w:hAnsi="Arial" w:eastAsia="Arial" w:ascii="Arial"/>
          <w:color w:val="0A0A0A"/>
          <w:spacing w:val="0"/>
          <w:w w:val="7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76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33"/>
          <w:w w:val="76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92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92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33"/>
          <w:w w:val="92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p</w:t>
      </w:r>
      <w:r>
        <w:rPr>
          <w:rFonts w:cs="Arial" w:hAnsi="Arial" w:eastAsia="Arial" w:ascii="Arial"/>
          <w:color w:val="0A0A0A"/>
          <w:spacing w:val="0"/>
          <w:w w:val="113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igi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8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27"/>
          <w:w w:val="78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96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40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p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15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ti</w:t>
      </w:r>
      <w:r>
        <w:rPr>
          <w:rFonts w:cs="Arial" w:hAnsi="Arial" w:eastAsia="Arial" w:ascii="Arial"/>
          <w:color w:val="0A0A0A"/>
          <w:spacing w:val="0"/>
          <w:w w:val="119"/>
          <w:sz w:val="21"/>
          <w:szCs w:val="21"/>
        </w:rPr>
        <w:t>fi</w:t>
      </w:r>
      <w:r>
        <w:rPr>
          <w:rFonts w:cs="Arial" w:hAnsi="Arial" w:eastAsia="Arial" w:ascii="Arial"/>
          <w:color w:val="0A0A0A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q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,</w:t>
      </w:r>
      <w:r>
        <w:rPr>
          <w:rFonts w:cs="Arial" w:hAnsi="Arial" w:eastAsia="Arial" w:ascii="Arial"/>
          <w:color w:val="0A0A0A"/>
          <w:spacing w:val="21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ú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8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96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0A0A0A"/>
          <w:spacing w:val="0"/>
          <w:w w:val="110"/>
          <w:sz w:val="21"/>
          <w:szCs w:val="21"/>
        </w:rPr>
        <w:t>ro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6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96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13"/>
          <w:sz w:val="21"/>
          <w:szCs w:val="21"/>
        </w:rPr>
        <w:t>j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65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g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5"/>
          <w:sz w:val="21"/>
          <w:szCs w:val="21"/>
        </w:rPr>
        <w:t>P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0A0A0A"/>
          <w:spacing w:val="0"/>
          <w:w w:val="113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07"/>
          <w:sz w:val="21"/>
          <w:szCs w:val="21"/>
        </w:rPr>
        <w:t>ic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21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p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á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77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p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h</w:t>
      </w:r>
      <w:r>
        <w:rPr>
          <w:rFonts w:cs="Arial" w:hAnsi="Arial" w:eastAsia="Arial" w:ascii="Arial"/>
          <w:color w:val="0A0A0A"/>
          <w:spacing w:val="0"/>
          <w:w w:val="115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g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3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ón</w:t>
      </w:r>
      <w:r>
        <w:rPr>
          <w:rFonts w:cs="Arial" w:hAnsi="Arial" w:eastAsia="Arial" w:ascii="Arial"/>
          <w:color w:val="0A0A0A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color w:val="0A0A0A"/>
          <w:spacing w:val="0"/>
          <w:w w:val="99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5"/>
          <w:sz w:val="21"/>
          <w:szCs w:val="21"/>
        </w:rPr>
        <w:t>p</w:t>
      </w:r>
      <w:r>
        <w:rPr>
          <w:rFonts w:cs="Arial" w:hAnsi="Arial" w:eastAsia="Arial" w:ascii="Arial"/>
          <w:color w:val="0A0A0A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5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7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15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ue</w:t>
      </w:r>
      <w:r>
        <w:rPr>
          <w:rFonts w:cs="Arial" w:hAnsi="Arial" w:eastAsia="Arial" w:ascii="Arial"/>
          <w:color w:val="0A0A0A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51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9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po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0A0A0A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34"/>
          <w:w w:val="74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ca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7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ó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po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56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8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13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96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9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17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1"/>
          <w:sz w:val="22"/>
          <w:szCs w:val="22"/>
        </w:rPr>
        <w:t>N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101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7"/>
          <w:sz w:val="22"/>
          <w:szCs w:val="22"/>
        </w:rPr>
        <w:t>V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61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9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95"/>
          <w:sz w:val="22"/>
          <w:szCs w:val="22"/>
        </w:rPr>
        <w:t>B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87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75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b/>
          <w:color w:val="0A0A0A"/>
          <w:spacing w:val="0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ñ</w:t>
      </w:r>
      <w:r>
        <w:rPr>
          <w:rFonts w:cs="Arial" w:hAnsi="Arial" w:eastAsia="Arial" w:ascii="Arial"/>
          <w:color w:val="0A0A0A"/>
          <w:spacing w:val="0"/>
          <w:w w:val="115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1"/>
          <w:szCs w:val="21"/>
        </w:rPr>
        <w:t>2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0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5</w:t>
      </w:r>
      <w:r>
        <w:rPr>
          <w:rFonts w:cs="Arial" w:hAnsi="Arial" w:eastAsia="Arial" w:ascii="Arial"/>
          <w:color w:val="0A0A0A"/>
          <w:spacing w:val="0"/>
          <w:w w:val="99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7"/>
          <w:szCs w:val="17"/>
        </w:rPr>
        <w:jc w:val="left"/>
        <w:spacing w:before="1" w:lineRule="exact" w:line="160"/>
      </w:pP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ind w:left="1906" w:right="3484"/>
      </w:pPr>
      <w:r>
        <w:pict>
          <v:shape type="#_x0000_t75" style="position:absolute;margin-left:94.8307pt;margin-top:0.970639pt;width:268.887pt;height:11.7577pt;mso-position-horizontal-relative:page;mso-position-vertical-relative:paragraph;z-index:-67">
            <v:imagedata o:title="" r:id="rId9"/>
          </v:shape>
        </w:pict>
      </w:r>
      <w:r>
        <w:rPr>
          <w:rFonts w:cs="Arial" w:hAnsi="Arial" w:eastAsia="Arial" w:ascii="Arial"/>
          <w:color w:val="0A0A0A"/>
          <w:w w:val="66"/>
          <w:sz w:val="21"/>
          <w:szCs w:val="21"/>
        </w:rPr>
        <w:t>R</w:t>
      </w:r>
      <w:r>
        <w:rPr>
          <w:rFonts w:cs="Arial" w:hAnsi="Arial" w:eastAsia="Arial" w:ascii="Arial"/>
          <w:color w:val="0A0A0A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0A0A0A"/>
          <w:w w:val="140"/>
          <w:sz w:val="21"/>
          <w:szCs w:val="21"/>
        </w:rPr>
        <w:t>t</w:t>
      </w:r>
      <w:r>
        <w:rPr>
          <w:rFonts w:cs="Arial" w:hAnsi="Arial" w:eastAsia="Arial" w:ascii="Arial"/>
          <w:color w:val="0A0A0A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0A0A0A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0A0A0A"/>
          <w:w w:val="102"/>
          <w:sz w:val="21"/>
          <w:szCs w:val="21"/>
        </w:rPr>
        <w:t>an</w:t>
      </w:r>
      <w:r>
        <w:rPr>
          <w:rFonts w:cs="Arial" w:hAnsi="Arial" w:eastAsia="Arial" w:ascii="Arial"/>
          <w:color w:val="0A0A0A"/>
          <w:w w:val="111"/>
          <w:sz w:val="21"/>
          <w:szCs w:val="21"/>
        </w:rPr>
        <w:t>d</w:t>
      </w:r>
      <w:r>
        <w:rPr>
          <w:rFonts w:cs="Arial" w:hAnsi="Arial" w:eastAsia="Arial" w:ascii="Arial"/>
          <w:color w:val="0A0A0A"/>
          <w:w w:val="119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g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ci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4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rn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4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-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3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g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56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9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4"/>
          <w:szCs w:val="14"/>
        </w:rPr>
        <w:jc w:val="left"/>
        <w:spacing w:before="7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ind w:left="1911" w:right="617"/>
      </w:pPr>
      <w:r>
        <w:pict>
          <v:shape type="#_x0000_t75" style="position:absolute;margin-left:95.0708pt;margin-top:0.970639pt;width:411.974pt;height:11.7577pt;mso-position-horizontal-relative:page;mso-position-vertical-relative:paragraph;z-index:-68">
            <v:imagedata o:title="" r:id="rId10"/>
          </v:shape>
        </w:pict>
      </w:r>
      <w:r>
        <w:rPr>
          <w:rFonts w:cs="Arial" w:hAnsi="Arial" w:eastAsia="Arial" w:ascii="Arial"/>
          <w:color w:val="0A0A0A"/>
          <w:w w:val="72"/>
          <w:sz w:val="21"/>
          <w:szCs w:val="21"/>
        </w:rPr>
        <w:t>H</w:t>
      </w:r>
      <w:r>
        <w:rPr>
          <w:rFonts w:cs="Arial" w:hAnsi="Arial" w:eastAsia="Arial" w:ascii="Arial"/>
          <w:color w:val="0A0A0A"/>
          <w:w w:val="102"/>
          <w:sz w:val="21"/>
          <w:szCs w:val="21"/>
        </w:rPr>
        <w:t>ago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7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87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43"/>
          <w:w w:val="87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7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87"/>
          <w:sz w:val="21"/>
          <w:szCs w:val="21"/>
        </w:rPr>
        <w:t>u</w:t>
      </w:r>
      <w:r>
        <w:rPr>
          <w:rFonts w:cs="Arial" w:hAnsi="Arial" w:eastAsia="Arial" w:ascii="Arial"/>
          <w:color w:val="0A0A0A"/>
          <w:spacing w:val="34"/>
          <w:w w:val="87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8"/>
          <w:sz w:val="21"/>
          <w:szCs w:val="21"/>
        </w:rPr>
        <w:t>co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15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9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p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od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40"/>
          <w:sz w:val="21"/>
          <w:szCs w:val="21"/>
        </w:rPr>
        <w:t>f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140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41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g</w:t>
      </w:r>
      <w:r>
        <w:rPr>
          <w:rFonts w:cs="Arial" w:hAnsi="Arial" w:eastAsia="Arial" w:ascii="Arial"/>
          <w:color w:val="0A0A0A"/>
          <w:spacing w:val="0"/>
          <w:w w:val="86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7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po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0"/>
          <w:w w:val="156"/>
          <w:sz w:val="21"/>
          <w:szCs w:val="21"/>
        </w:rPr>
        <w:t>t</w:t>
      </w:r>
      <w:r>
        <w:rPr>
          <w:rFonts w:cs="Arial" w:hAnsi="Arial" w:eastAsia="Arial" w:ascii="Arial"/>
          <w:color w:val="0A0A0A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9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4"/>
          <w:szCs w:val="14"/>
        </w:rPr>
        <w:jc w:val="left"/>
        <w:spacing w:before="7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ind w:left="5616" w:right="3825"/>
      </w:pPr>
      <w:r>
        <w:pict>
          <v:shape type="#_x0000_t75" style="position:absolute;margin-left:282.091pt;margin-top:1.6905pt;width:64.3409pt;height:9.11819pt;mso-position-horizontal-relative:page;mso-position-vertical-relative:paragraph;z-index:-69">
            <v:imagedata o:title="" r:id="rId11"/>
          </v:shape>
        </w:pict>
      </w:r>
      <w:r>
        <w:rPr>
          <w:rFonts w:cs="Arial" w:hAnsi="Arial" w:eastAsia="Arial" w:ascii="Arial"/>
          <w:color w:val="0A0A0A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0A0A0A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0A0A0A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0A0A0A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0A0A0A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0A0A0A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0A0A0A"/>
          <w:w w:val="109"/>
          <w:sz w:val="21"/>
          <w:szCs w:val="21"/>
        </w:rPr>
        <w:t>m</w:t>
      </w:r>
      <w:r>
        <w:rPr>
          <w:rFonts w:cs="Arial" w:hAnsi="Arial" w:eastAsia="Arial" w:ascii="Arial"/>
          <w:color w:val="0A0A0A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0A0A0A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0A0A0A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0A0A0A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p>
      <w:pPr>
        <w:rPr>
          <w:sz w:val="26"/>
          <w:szCs w:val="26"/>
        </w:rPr>
        <w:jc w:val="left"/>
        <w:spacing w:before="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ind w:left="3090" w:right="1300"/>
      </w:pPr>
      <w:r>
        <w:pict>
          <v:shape type="#_x0000_t75" style="position:absolute;margin-left:155.811pt;margin-top:0.970639pt;width:316.903pt;height:11.7577pt;mso-position-horizontal-relative:page;mso-position-vertical-relative:paragraph;z-index:-70">
            <v:imagedata o:title="" r:id="rId12"/>
          </v:shape>
        </w:pict>
      </w:r>
      <w:r>
        <w:rPr>
          <w:rFonts w:cs="Arial" w:hAnsi="Arial" w:eastAsia="Arial" w:ascii="Arial"/>
          <w:color w:val="0A0A0A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0A0A0A"/>
          <w:w w:val="114"/>
          <w:sz w:val="21"/>
          <w:szCs w:val="21"/>
        </w:rPr>
        <w:t>x</w:t>
      </w:r>
      <w:r>
        <w:rPr>
          <w:rFonts w:cs="Arial" w:hAnsi="Arial" w:eastAsia="Arial" w:ascii="Arial"/>
          <w:color w:val="0A0A0A"/>
          <w:w w:val="140"/>
          <w:sz w:val="21"/>
          <w:szCs w:val="21"/>
        </w:rPr>
        <w:t>t</w:t>
      </w:r>
      <w:r>
        <w:rPr>
          <w:rFonts w:cs="Arial" w:hAnsi="Arial" w:eastAsia="Arial" w:ascii="Arial"/>
          <w:color w:val="0A0A0A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0A0A0A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0A0A0A"/>
          <w:w w:val="106"/>
          <w:sz w:val="21"/>
          <w:szCs w:val="21"/>
        </w:rPr>
        <w:t>h</w:t>
      </w:r>
      <w:r>
        <w:rPr>
          <w:rFonts w:cs="Arial" w:hAnsi="Arial" w:eastAsia="Arial" w:ascii="Arial"/>
          <w:color w:val="0A0A0A"/>
          <w:w w:val="111"/>
          <w:sz w:val="21"/>
          <w:szCs w:val="21"/>
        </w:rPr>
        <w:t>u</w:t>
      </w:r>
      <w:r>
        <w:rPr>
          <w:rFonts w:cs="Arial" w:hAnsi="Arial" w:eastAsia="Arial" w:ascii="Arial"/>
          <w:color w:val="0A0A0A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0A0A0A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0A0A0A"/>
          <w:w w:val="90"/>
          <w:sz w:val="21"/>
          <w:szCs w:val="21"/>
        </w:rPr>
        <w:t>á</w:t>
      </w:r>
      <w:r>
        <w:rPr>
          <w:rFonts w:cs="Arial" w:hAnsi="Arial" w:eastAsia="Arial" w:ascii="Arial"/>
          <w:color w:val="0A0A0A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r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ll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106"/>
          <w:sz w:val="21"/>
          <w:szCs w:val="21"/>
        </w:rPr>
        <w:t>,</w:t>
      </w:r>
      <w:r>
        <w:rPr>
          <w:rFonts w:cs="Arial" w:hAnsi="Arial" w:eastAsia="Arial" w:ascii="Arial"/>
          <w:color w:val="0A0A0A"/>
          <w:spacing w:val="8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59"/>
          <w:sz w:val="21"/>
          <w:szCs w:val="21"/>
        </w:rPr>
        <w:t>J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96"/>
          <w:sz w:val="21"/>
          <w:szCs w:val="21"/>
        </w:rPr>
        <w:t>s</w:t>
      </w:r>
      <w:r>
        <w:rPr>
          <w:rFonts w:cs="Arial" w:hAnsi="Arial" w:eastAsia="Arial" w:ascii="Arial"/>
          <w:color w:val="0A0A0A"/>
          <w:spacing w:val="0"/>
          <w:w w:val="99"/>
          <w:sz w:val="21"/>
          <w:szCs w:val="21"/>
        </w:rPr>
        <w:t>co</w:t>
      </w:r>
      <w:r>
        <w:rPr>
          <w:rFonts w:cs="Arial" w:hAnsi="Arial" w:eastAsia="Arial" w:ascii="Arial"/>
          <w:color w:val="0A0A0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4"/>
          <w:sz w:val="21"/>
          <w:szCs w:val="21"/>
        </w:rPr>
        <w:t>a</w:t>
      </w:r>
      <w:r>
        <w:rPr>
          <w:rFonts w:cs="Arial" w:hAnsi="Arial" w:eastAsia="Arial" w:ascii="Arial"/>
          <w:color w:val="0A0A0A"/>
          <w:spacing w:val="34"/>
          <w:w w:val="74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0A0A0A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82"/>
          <w:sz w:val="21"/>
          <w:szCs w:val="21"/>
        </w:rPr>
        <w:t>d</w:t>
      </w:r>
      <w:r>
        <w:rPr>
          <w:rFonts w:cs="Arial" w:hAnsi="Arial" w:eastAsia="Arial" w:ascii="Arial"/>
          <w:color w:val="0A0A0A"/>
          <w:spacing w:val="0"/>
          <w:w w:val="133"/>
          <w:sz w:val="21"/>
          <w:szCs w:val="21"/>
        </w:rPr>
        <w:t>i</w:t>
      </w:r>
      <w:r>
        <w:rPr>
          <w:rFonts w:cs="Arial" w:hAnsi="Arial" w:eastAsia="Arial" w:ascii="Arial"/>
          <w:color w:val="0A0A0A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ie</w:t>
      </w:r>
      <w:r>
        <w:rPr>
          <w:rFonts w:cs="Arial" w:hAnsi="Arial" w:eastAsia="Arial" w:ascii="Arial"/>
          <w:color w:val="0A0A0A"/>
          <w:spacing w:val="0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242424"/>
          <w:spacing w:val="0"/>
          <w:w w:val="137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08"/>
          <w:sz w:val="21"/>
          <w:szCs w:val="21"/>
        </w:rPr>
        <w:t>e-s</w:t>
      </w:r>
      <w:r>
        <w:rPr>
          <w:rFonts w:cs="Arial" w:hAnsi="Arial" w:eastAsia="Arial" w:ascii="Arial"/>
          <w:color w:val="242424"/>
          <w:spacing w:val="0"/>
          <w:w w:val="74"/>
          <w:sz w:val="21"/>
          <w:szCs w:val="21"/>
        </w:rPr>
        <w:t>e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l</w:t>
      </w:r>
      <w:r>
        <w:rPr>
          <w:rFonts w:cs="Arial" w:hAnsi="Arial" w:eastAsia="Arial" w:ascii="Arial"/>
          <w:color w:val="0A0A0A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A0A0A"/>
          <w:spacing w:val="0"/>
          <w:w w:val="78"/>
          <w:sz w:val="21"/>
          <w:szCs w:val="21"/>
        </w:rPr>
        <w:t>2</w:t>
      </w:r>
      <w:r>
        <w:rPr>
          <w:rFonts w:cs="Arial" w:hAnsi="Arial" w:eastAsia="Arial" w:ascii="Arial"/>
          <w:color w:val="0A0A0A"/>
          <w:spacing w:val="0"/>
          <w:w w:val="111"/>
          <w:sz w:val="21"/>
          <w:szCs w:val="21"/>
        </w:rPr>
        <w:t>0</w:t>
      </w:r>
      <w:r>
        <w:rPr>
          <w:rFonts w:cs="Arial" w:hAnsi="Arial" w:eastAsia="Arial" w:ascii="Arial"/>
          <w:color w:val="0A0A0A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0A0A0A"/>
          <w:spacing w:val="0"/>
          <w:w w:val="102"/>
          <w:sz w:val="21"/>
          <w:szCs w:val="21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340" w:h="16120"/>
      <w:pgMar w:top="1520" w:bottom="280" w:left="0" w:right="15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