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6"/>
          <w:szCs w:val="16"/>
        </w:rPr>
        <w:jc w:val="left"/>
        <w:spacing w:before="1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39"/>
        <w:ind w:left="5926"/>
      </w:pPr>
      <w:r>
        <w:pict>
          <v:shape type="#_x0000_t75" style="position:absolute;margin-left:370.8pt;margin-top:2.68515pt;width:148.56pt;height:9.60526pt;mso-position-horizontal-relative:page;mso-position-vertical-relative:paragraph;z-index:-60">
            <v:imagedata o:title="" r:id="rId4"/>
          </v:shape>
        </w:pict>
      </w:r>
      <w:r>
        <w:rPr>
          <w:rFonts w:cs="Arial" w:hAnsi="Arial" w:eastAsia="Arial" w:ascii="Arial"/>
          <w:color w:val="0B0B0B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0B0B0B"/>
          <w:w w:val="79"/>
          <w:sz w:val="20"/>
          <w:szCs w:val="20"/>
        </w:rPr>
        <w:t>S</w:t>
      </w:r>
      <w:r>
        <w:rPr>
          <w:rFonts w:cs="Arial" w:hAnsi="Arial" w:eastAsia="Arial" w:ascii="Arial"/>
          <w:color w:val="0B0B0B"/>
          <w:w w:val="99"/>
          <w:sz w:val="20"/>
          <w:szCs w:val="20"/>
        </w:rPr>
        <w:t>U</w:t>
      </w:r>
      <w:r>
        <w:rPr>
          <w:rFonts w:cs="Arial" w:hAnsi="Arial" w:eastAsia="Arial" w:ascii="Arial"/>
          <w:color w:val="0B0B0B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0B0B0B"/>
          <w:w w:val="114"/>
          <w:sz w:val="20"/>
          <w:szCs w:val="20"/>
        </w:rPr>
        <w:t>T</w:t>
      </w:r>
      <w:r>
        <w:rPr>
          <w:rFonts w:cs="Arial" w:hAnsi="Arial" w:eastAsia="Arial" w:ascii="Arial"/>
          <w:color w:val="0B0B0B"/>
          <w:w w:val="89"/>
          <w:sz w:val="20"/>
          <w:szCs w:val="20"/>
        </w:rPr>
        <w:t>O</w:t>
      </w:r>
      <w:r>
        <w:rPr>
          <w:rFonts w:cs="Arial" w:hAnsi="Arial" w:eastAsia="Arial" w:ascii="Arial"/>
          <w:color w:val="0B0B0B"/>
          <w:w w:val="103"/>
          <w:sz w:val="20"/>
          <w:szCs w:val="20"/>
        </w:rPr>
        <w:t>: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18"/>
          <w:sz w:val="20"/>
          <w:szCs w:val="20"/>
        </w:rPr>
        <w:t>fo</w:t>
      </w:r>
      <w:r>
        <w:rPr>
          <w:rFonts w:cs="Arial" w:hAnsi="Arial" w:eastAsia="Arial" w:ascii="Arial"/>
          <w:color w:val="0B0B0B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20"/>
          <w:sz w:val="20"/>
          <w:szCs w:val="20"/>
        </w:rPr>
        <w:t>ó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3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ind w:left="132" w:right="3954"/>
      </w:pPr>
      <w:r>
        <w:rPr>
          <w:rFonts w:cs="Arial" w:hAnsi="Arial" w:eastAsia="Arial" w:ascii="Arial"/>
          <w:b/>
          <w:color w:val="0B0B0B"/>
          <w:spacing w:val="0"/>
          <w:w w:val="113"/>
          <w:sz w:val="18"/>
          <w:szCs w:val="18"/>
        </w:rPr>
        <w:t>MT</w:t>
      </w:r>
      <w:r>
        <w:rPr>
          <w:rFonts w:cs="Arial" w:hAnsi="Arial" w:eastAsia="Arial" w:ascii="Arial"/>
          <w:b/>
          <w:color w:val="0B0B0B"/>
          <w:spacing w:val="0"/>
          <w:w w:val="113"/>
          <w:sz w:val="18"/>
          <w:szCs w:val="18"/>
        </w:rPr>
        <w:t>R</w:t>
      </w:r>
      <w:r>
        <w:rPr>
          <w:rFonts w:cs="Arial" w:hAnsi="Arial" w:eastAsia="Arial" w:ascii="Arial"/>
          <w:b/>
          <w:color w:val="0B0B0B"/>
          <w:spacing w:val="0"/>
          <w:w w:val="113"/>
          <w:sz w:val="18"/>
          <w:szCs w:val="18"/>
        </w:rPr>
        <w:t>A</w:t>
      </w:r>
      <w:r>
        <w:rPr>
          <w:rFonts w:cs="Arial" w:hAnsi="Arial" w:eastAsia="Arial" w:ascii="Arial"/>
          <w:b/>
          <w:color w:val="0B0B0B"/>
          <w:spacing w:val="0"/>
          <w:w w:val="113"/>
          <w:sz w:val="18"/>
          <w:szCs w:val="18"/>
        </w:rPr>
        <w:t>.</w:t>
      </w:r>
      <w:r>
        <w:rPr>
          <w:rFonts w:cs="Arial" w:hAnsi="Arial" w:eastAsia="Arial" w:ascii="Arial"/>
          <w:b/>
          <w:color w:val="0B0B0B"/>
          <w:spacing w:val="27"/>
          <w:w w:val="113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113"/>
          <w:sz w:val="18"/>
          <w:szCs w:val="18"/>
        </w:rPr>
        <w:t>M</w:t>
      </w:r>
      <w:r>
        <w:rPr>
          <w:rFonts w:cs="Arial" w:hAnsi="Arial" w:eastAsia="Arial" w:ascii="Arial"/>
          <w:b/>
          <w:color w:val="0B0B0B"/>
          <w:spacing w:val="0"/>
          <w:w w:val="113"/>
          <w:sz w:val="18"/>
          <w:szCs w:val="18"/>
        </w:rPr>
        <w:t>Ó</w:t>
      </w:r>
      <w:r>
        <w:rPr>
          <w:rFonts w:cs="Arial" w:hAnsi="Arial" w:eastAsia="Arial" w:ascii="Arial"/>
          <w:b/>
          <w:color w:val="0B0B0B"/>
          <w:spacing w:val="0"/>
          <w:w w:val="113"/>
          <w:sz w:val="18"/>
          <w:szCs w:val="18"/>
        </w:rPr>
        <w:t>N</w:t>
      </w:r>
      <w:r>
        <w:rPr>
          <w:rFonts w:cs="Arial" w:hAnsi="Arial" w:eastAsia="Arial" w:ascii="Arial"/>
          <w:b/>
          <w:color w:val="0B0B0B"/>
          <w:spacing w:val="0"/>
          <w:w w:val="113"/>
          <w:sz w:val="18"/>
          <w:szCs w:val="18"/>
        </w:rPr>
        <w:t>I</w:t>
      </w:r>
      <w:r>
        <w:rPr>
          <w:rFonts w:cs="Arial" w:hAnsi="Arial" w:eastAsia="Arial" w:ascii="Arial"/>
          <w:b/>
          <w:color w:val="0B0B0B"/>
          <w:spacing w:val="0"/>
          <w:w w:val="113"/>
          <w:sz w:val="18"/>
          <w:szCs w:val="18"/>
        </w:rPr>
        <w:t>C</w:t>
      </w:r>
      <w:r>
        <w:rPr>
          <w:rFonts w:cs="Arial" w:hAnsi="Arial" w:eastAsia="Arial" w:ascii="Arial"/>
          <w:b/>
          <w:color w:val="0B0B0B"/>
          <w:spacing w:val="0"/>
          <w:w w:val="113"/>
          <w:sz w:val="18"/>
          <w:szCs w:val="18"/>
        </w:rPr>
        <w:t>A</w:t>
      </w:r>
      <w:r>
        <w:rPr>
          <w:rFonts w:cs="Arial" w:hAnsi="Arial" w:eastAsia="Arial" w:ascii="Arial"/>
          <w:b/>
          <w:color w:val="0B0B0B"/>
          <w:spacing w:val="25"/>
          <w:w w:val="113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107"/>
          <w:sz w:val="18"/>
          <w:szCs w:val="18"/>
        </w:rPr>
        <w:t>A</w:t>
      </w:r>
      <w:r>
        <w:rPr>
          <w:rFonts w:cs="Arial" w:hAnsi="Arial" w:eastAsia="Arial" w:ascii="Arial"/>
          <w:b/>
          <w:color w:val="0B0B0B"/>
          <w:spacing w:val="0"/>
          <w:w w:val="91"/>
          <w:sz w:val="18"/>
          <w:szCs w:val="18"/>
        </w:rPr>
        <w:t>L</w:t>
      </w:r>
      <w:r>
        <w:rPr>
          <w:rFonts w:cs="Arial" w:hAnsi="Arial" w:eastAsia="Arial" w:ascii="Arial"/>
          <w:b/>
          <w:color w:val="0B0B0B"/>
          <w:spacing w:val="0"/>
          <w:w w:val="92"/>
          <w:sz w:val="18"/>
          <w:szCs w:val="18"/>
        </w:rPr>
        <w:t>E</w:t>
      </w:r>
      <w:r>
        <w:rPr>
          <w:rFonts w:cs="Arial" w:hAnsi="Arial" w:eastAsia="Arial" w:ascii="Arial"/>
          <w:b/>
          <w:color w:val="0B0B0B"/>
          <w:spacing w:val="0"/>
          <w:w w:val="71"/>
          <w:sz w:val="18"/>
          <w:szCs w:val="18"/>
        </w:rPr>
        <w:t>J</w:t>
      </w:r>
      <w:r>
        <w:rPr>
          <w:rFonts w:cs="Arial" w:hAnsi="Arial" w:eastAsia="Arial" w:ascii="Arial"/>
          <w:b/>
          <w:color w:val="0B0B0B"/>
          <w:spacing w:val="0"/>
          <w:w w:val="118"/>
          <w:sz w:val="18"/>
          <w:szCs w:val="18"/>
        </w:rPr>
        <w:t>A</w:t>
      </w:r>
      <w:r>
        <w:rPr>
          <w:rFonts w:cs="Arial" w:hAnsi="Arial" w:eastAsia="Arial" w:ascii="Arial"/>
          <w:b/>
          <w:color w:val="0B0B0B"/>
          <w:spacing w:val="0"/>
          <w:w w:val="114"/>
          <w:sz w:val="18"/>
          <w:szCs w:val="18"/>
        </w:rPr>
        <w:t>N</w:t>
      </w:r>
      <w:r>
        <w:rPr>
          <w:rFonts w:cs="Arial" w:hAnsi="Arial" w:eastAsia="Arial" w:ascii="Arial"/>
          <w:b/>
          <w:color w:val="0B0B0B"/>
          <w:spacing w:val="0"/>
          <w:w w:val="118"/>
          <w:sz w:val="18"/>
          <w:szCs w:val="18"/>
        </w:rPr>
        <w:t>D</w:t>
      </w:r>
      <w:r>
        <w:rPr>
          <w:rFonts w:cs="Arial" w:hAnsi="Arial" w:eastAsia="Arial" w:ascii="Arial"/>
          <w:b/>
          <w:color w:val="0B0B0B"/>
          <w:spacing w:val="0"/>
          <w:w w:val="107"/>
          <w:sz w:val="18"/>
          <w:szCs w:val="18"/>
        </w:rPr>
        <w:t>R</w:t>
      </w:r>
      <w:r>
        <w:rPr>
          <w:rFonts w:cs="Arial" w:hAnsi="Arial" w:eastAsia="Arial" w:ascii="Arial"/>
          <w:b/>
          <w:color w:val="0B0B0B"/>
          <w:spacing w:val="0"/>
          <w:w w:val="110"/>
          <w:sz w:val="18"/>
          <w:szCs w:val="18"/>
        </w:rPr>
        <w:t>A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-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88"/>
          <w:sz w:val="18"/>
          <w:szCs w:val="18"/>
        </w:rPr>
        <w:t>H</w:t>
      </w:r>
      <w:r>
        <w:rPr>
          <w:rFonts w:cs="Arial" w:hAnsi="Arial" w:eastAsia="Arial" w:ascii="Arial"/>
          <w:b/>
          <w:color w:val="0B0B0B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b/>
          <w:color w:val="0B0B0B"/>
          <w:spacing w:val="0"/>
          <w:w w:val="107"/>
          <w:sz w:val="18"/>
          <w:szCs w:val="18"/>
        </w:rPr>
        <w:t>R</w:t>
      </w:r>
      <w:r>
        <w:rPr>
          <w:rFonts w:cs="Arial" w:hAnsi="Arial" w:eastAsia="Arial" w:ascii="Arial"/>
          <w:b/>
          <w:color w:val="0B0B0B"/>
          <w:spacing w:val="0"/>
          <w:w w:val="114"/>
          <w:sz w:val="18"/>
          <w:szCs w:val="18"/>
        </w:rPr>
        <w:t>N</w:t>
      </w:r>
      <w:r>
        <w:rPr>
          <w:rFonts w:cs="Arial" w:hAnsi="Arial" w:eastAsia="Arial" w:ascii="Arial"/>
          <w:b/>
          <w:color w:val="0B0B0B"/>
          <w:spacing w:val="0"/>
          <w:w w:val="121"/>
          <w:sz w:val="18"/>
          <w:szCs w:val="18"/>
        </w:rPr>
        <w:t>Á</w:t>
      </w:r>
      <w:r>
        <w:rPr>
          <w:rFonts w:cs="Arial" w:hAnsi="Arial" w:eastAsia="Arial" w:ascii="Arial"/>
          <w:b/>
          <w:color w:val="0B0B0B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b/>
          <w:color w:val="0B0B0B"/>
          <w:spacing w:val="0"/>
          <w:w w:val="121"/>
          <w:sz w:val="18"/>
          <w:szCs w:val="18"/>
        </w:rPr>
        <w:t>D</w:t>
      </w:r>
      <w:r>
        <w:rPr>
          <w:rFonts w:cs="Arial" w:hAnsi="Arial" w:eastAsia="Arial" w:ascii="Arial"/>
          <w:b/>
          <w:color w:val="0B0B0B"/>
          <w:spacing w:val="0"/>
          <w:w w:val="96"/>
          <w:sz w:val="18"/>
          <w:szCs w:val="18"/>
        </w:rPr>
        <w:t>E</w:t>
      </w:r>
      <w:r>
        <w:rPr>
          <w:rFonts w:cs="Arial" w:hAnsi="Arial" w:eastAsia="Arial" w:ascii="Arial"/>
          <w:b/>
          <w:color w:val="0B0B0B"/>
          <w:spacing w:val="0"/>
          <w:w w:val="109"/>
          <w:sz w:val="18"/>
          <w:szCs w:val="18"/>
        </w:rPr>
        <w:t>Z</w:t>
      </w:r>
      <w:r>
        <w:rPr>
          <w:rFonts w:cs="Arial" w:hAnsi="Arial" w:eastAsia="Arial" w:ascii="Arial"/>
          <w:b/>
          <w:color w:val="0B0B0B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99"/>
          <w:sz w:val="18"/>
          <w:szCs w:val="18"/>
        </w:rPr>
        <w:t>O</w:t>
      </w:r>
      <w:r>
        <w:rPr>
          <w:rFonts w:cs="Arial" w:hAnsi="Arial" w:eastAsia="Arial" w:ascii="Arial"/>
          <w:b/>
          <w:color w:val="0B0B0B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b/>
          <w:color w:val="0B0B0B"/>
          <w:spacing w:val="0"/>
          <w:w w:val="107"/>
          <w:sz w:val="18"/>
          <w:szCs w:val="18"/>
        </w:rPr>
        <w:t>H</w:t>
      </w:r>
      <w:r>
        <w:rPr>
          <w:rFonts w:cs="Arial" w:hAnsi="Arial" w:eastAsia="Arial" w:ascii="Arial"/>
          <w:b/>
          <w:color w:val="0B0B0B"/>
          <w:spacing w:val="0"/>
          <w:w w:val="120"/>
          <w:sz w:val="18"/>
          <w:szCs w:val="18"/>
        </w:rPr>
        <w:t>O</w:t>
      </w:r>
      <w:r>
        <w:rPr>
          <w:rFonts w:cs="Arial" w:hAnsi="Arial" w:eastAsia="Arial" w:ascii="Arial"/>
          <w:b/>
          <w:color w:val="0B0B0B"/>
          <w:spacing w:val="0"/>
          <w:w w:val="114"/>
          <w:sz w:val="18"/>
          <w:szCs w:val="18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81"/>
        <w:ind w:left="118" w:right="2268"/>
      </w:pPr>
      <w:r>
        <w:pict>
          <v:shape type="#_x0000_t75" style="position:absolute;margin-left:80.4pt;margin-top:-12.4818pt;width:330.96pt;height:48.2664pt;mso-position-horizontal-relative:page;mso-position-vertical-relative:paragraph;z-index:-61">
            <v:imagedata o:title="" r:id="rId5"/>
          </v:shape>
        </w:pic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3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color w:val="0B0B0B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b/>
          <w:color w:val="0B0B0B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92"/>
          <w:sz w:val="18"/>
          <w:szCs w:val="18"/>
        </w:rPr>
        <w:t>U</w:t>
      </w:r>
      <w:r>
        <w:rPr>
          <w:rFonts w:cs="Arial" w:hAnsi="Arial" w:eastAsia="Arial" w:ascii="Arial"/>
          <w:b/>
          <w:color w:val="0B0B0B"/>
          <w:spacing w:val="0"/>
          <w:w w:val="121"/>
          <w:sz w:val="18"/>
          <w:szCs w:val="18"/>
        </w:rPr>
        <w:t>N</w:t>
      </w:r>
      <w:r>
        <w:rPr>
          <w:rFonts w:cs="Arial" w:hAnsi="Arial" w:eastAsia="Arial" w:ascii="Arial"/>
          <w:b/>
          <w:color w:val="0B0B0B"/>
          <w:spacing w:val="0"/>
          <w:w w:val="134"/>
          <w:sz w:val="18"/>
          <w:szCs w:val="18"/>
        </w:rPr>
        <w:t>I</w:t>
      </w:r>
      <w:r>
        <w:rPr>
          <w:rFonts w:cs="Arial" w:hAnsi="Arial" w:eastAsia="Arial" w:ascii="Arial"/>
          <w:b/>
          <w:color w:val="0B0B0B"/>
          <w:spacing w:val="0"/>
          <w:w w:val="118"/>
          <w:sz w:val="18"/>
          <w:szCs w:val="18"/>
        </w:rPr>
        <w:t>D</w:t>
      </w:r>
      <w:r>
        <w:rPr>
          <w:rFonts w:cs="Arial" w:hAnsi="Arial" w:eastAsia="Arial" w:ascii="Arial"/>
          <w:b/>
          <w:color w:val="0B0B0B"/>
          <w:spacing w:val="0"/>
          <w:w w:val="114"/>
          <w:sz w:val="18"/>
          <w:szCs w:val="18"/>
        </w:rPr>
        <w:t>A</w:t>
      </w:r>
      <w:r>
        <w:rPr>
          <w:rFonts w:cs="Arial" w:hAnsi="Arial" w:eastAsia="Arial" w:ascii="Arial"/>
          <w:b/>
          <w:color w:val="0B0B0B"/>
          <w:spacing w:val="0"/>
          <w:w w:val="110"/>
          <w:sz w:val="18"/>
          <w:szCs w:val="18"/>
        </w:rPr>
        <w:t>D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-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b/>
          <w:color w:val="0B0B0B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T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R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AN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S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P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A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R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E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N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C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I</w:t>
      </w:r>
      <w:r>
        <w:rPr>
          <w:rFonts w:cs="Arial" w:hAnsi="Arial" w:eastAsia="Arial" w:ascii="Arial"/>
          <w:b/>
          <w:color w:val="0B0B0B"/>
          <w:spacing w:val="0"/>
          <w:w w:val="106"/>
          <w:sz w:val="18"/>
          <w:szCs w:val="18"/>
        </w:rPr>
        <w:t>A</w:t>
      </w:r>
      <w:r>
        <w:rPr>
          <w:rFonts w:cs="Arial" w:hAnsi="Arial" w:eastAsia="Arial" w:ascii="Arial"/>
          <w:b/>
          <w:color w:val="0B0B0B"/>
          <w:spacing w:val="21"/>
          <w:w w:val="106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b/>
          <w:color w:val="0B0B0B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0"/>
          <w:w w:val="84"/>
          <w:sz w:val="18"/>
          <w:szCs w:val="18"/>
        </w:rPr>
        <w:t>P</w:t>
      </w:r>
      <w:r>
        <w:rPr>
          <w:rFonts w:cs="Arial" w:hAnsi="Arial" w:eastAsia="Arial" w:ascii="Arial"/>
          <w:b/>
          <w:color w:val="0B0B0B"/>
          <w:spacing w:val="0"/>
          <w:w w:val="103"/>
          <w:sz w:val="18"/>
          <w:szCs w:val="18"/>
        </w:rPr>
        <w:t>R</w:t>
      </w:r>
      <w:r>
        <w:rPr>
          <w:rFonts w:cs="Arial" w:hAnsi="Arial" w:eastAsia="Arial" w:ascii="Arial"/>
          <w:b/>
          <w:color w:val="0B0B0B"/>
          <w:spacing w:val="0"/>
          <w:w w:val="114"/>
          <w:sz w:val="18"/>
          <w:szCs w:val="18"/>
        </w:rPr>
        <w:t>Á</w:t>
      </w:r>
      <w:r>
        <w:rPr>
          <w:rFonts w:cs="Arial" w:hAnsi="Arial" w:eastAsia="Arial" w:ascii="Arial"/>
          <w:b/>
          <w:color w:val="0B0B0B"/>
          <w:spacing w:val="0"/>
          <w:w w:val="96"/>
          <w:sz w:val="18"/>
          <w:szCs w:val="18"/>
        </w:rPr>
        <w:t>C</w:t>
      </w:r>
      <w:r>
        <w:rPr>
          <w:rFonts w:cs="Arial" w:hAnsi="Arial" w:eastAsia="Arial" w:ascii="Arial"/>
          <w:b/>
          <w:color w:val="0B0B0B"/>
          <w:spacing w:val="0"/>
          <w:w w:val="113"/>
          <w:sz w:val="18"/>
          <w:szCs w:val="18"/>
        </w:rPr>
        <w:t>T</w:t>
      </w:r>
      <w:r>
        <w:rPr>
          <w:rFonts w:cs="Arial" w:hAnsi="Arial" w:eastAsia="Arial" w:ascii="Arial"/>
          <w:b/>
          <w:color w:val="0B0B0B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b/>
          <w:color w:val="0B0B0B"/>
          <w:spacing w:val="0"/>
          <w:w w:val="107"/>
          <w:sz w:val="18"/>
          <w:szCs w:val="18"/>
        </w:rPr>
        <w:t>C</w:t>
      </w:r>
      <w:r>
        <w:rPr>
          <w:rFonts w:cs="Arial" w:hAnsi="Arial" w:eastAsia="Arial" w:ascii="Arial"/>
          <w:b/>
          <w:color w:val="0B0B0B"/>
          <w:spacing w:val="0"/>
          <w:w w:val="110"/>
          <w:sz w:val="18"/>
          <w:szCs w:val="18"/>
        </w:rPr>
        <w:t>A</w:t>
      </w:r>
      <w:r>
        <w:rPr>
          <w:rFonts w:cs="Arial" w:hAnsi="Arial" w:eastAsia="Arial" w:ascii="Arial"/>
          <w:b/>
          <w:color w:val="0B0B0B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32" w:right="7513"/>
      </w:pPr>
      <w:r>
        <w:rPr>
          <w:rFonts w:cs="Arial" w:hAnsi="Arial" w:eastAsia="Arial" w:ascii="Arial"/>
          <w:color w:val="0B0B0B"/>
          <w:w w:val="68"/>
          <w:sz w:val="20"/>
          <w:szCs w:val="20"/>
        </w:rPr>
        <w:t>P</w:t>
      </w:r>
      <w:r>
        <w:rPr>
          <w:rFonts w:cs="Arial" w:hAnsi="Arial" w:eastAsia="Arial" w:ascii="Arial"/>
          <w:color w:val="0B0B0B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0B0B0B"/>
          <w:w w:val="126"/>
          <w:sz w:val="20"/>
          <w:szCs w:val="20"/>
        </w:rPr>
        <w:t>E</w:t>
      </w:r>
      <w:r>
        <w:rPr>
          <w:rFonts w:cs="Arial" w:hAnsi="Arial" w:eastAsia="Arial" w:ascii="Arial"/>
          <w:color w:val="0B0B0B"/>
          <w:w w:val="129"/>
          <w:sz w:val="20"/>
          <w:szCs w:val="20"/>
        </w:rPr>
        <w:t>S</w:t>
      </w:r>
      <w:r>
        <w:rPr>
          <w:rFonts w:cs="Arial" w:hAnsi="Arial" w:eastAsia="Arial" w:ascii="Arial"/>
          <w:color w:val="0B0B0B"/>
          <w:w w:val="126"/>
          <w:sz w:val="20"/>
          <w:szCs w:val="20"/>
        </w:rPr>
        <w:t>E</w:t>
      </w:r>
      <w:r>
        <w:rPr>
          <w:rFonts w:cs="Arial" w:hAnsi="Arial" w:eastAsia="Arial" w:ascii="Arial"/>
          <w:color w:val="0B0B0B"/>
          <w:w w:val="139"/>
          <w:sz w:val="20"/>
          <w:szCs w:val="20"/>
        </w:rPr>
        <w:t>N</w:t>
      </w:r>
      <w:r>
        <w:rPr>
          <w:rFonts w:cs="Arial" w:hAnsi="Arial" w:eastAsia="Arial" w:ascii="Arial"/>
          <w:color w:val="0B0B0B"/>
          <w:w w:val="153"/>
          <w:sz w:val="20"/>
          <w:szCs w:val="20"/>
        </w:rPr>
        <w:t>T</w:t>
      </w:r>
      <w:r>
        <w:rPr>
          <w:rFonts w:cs="Arial" w:hAnsi="Arial" w:eastAsia="Arial" w:ascii="Arial"/>
          <w:color w:val="0B0B0B"/>
          <w:w w:val="126"/>
          <w:sz w:val="20"/>
          <w:szCs w:val="20"/>
        </w:rPr>
        <w:t>E</w:t>
      </w:r>
      <w:r>
        <w:rPr>
          <w:rFonts w:cs="Arial" w:hAnsi="Arial" w:eastAsia="Arial" w:ascii="Arial"/>
          <w:color w:val="000000"/>
          <w:w w:val="100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1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350"/>
        <w:ind w:left="127" w:right="98" w:firstLine="5"/>
      </w:pPr>
      <w:r>
        <w:pict>
          <v:shape type="#_x0000_t75" style="position:absolute;margin-left:80.88pt;margin-top:0.495014pt;width:438.96pt;height:60.273pt;mso-position-horizontal-relative:page;mso-position-vertical-relative:paragraph;z-index:-62">
            <v:imagedata o:title="" r:id="rId6"/>
          </v:shape>
        </w:pict>
      </w:r>
      <w:r>
        <w:rPr>
          <w:rFonts w:cs="Arial" w:hAnsi="Arial" w:eastAsia="Arial" w:ascii="Arial"/>
          <w:color w:val="0B0B0B"/>
          <w:w w:val="64"/>
          <w:sz w:val="20"/>
          <w:szCs w:val="20"/>
        </w:rPr>
        <w:t>E</w:t>
      </w:r>
      <w:r>
        <w:rPr>
          <w:rFonts w:cs="Arial" w:hAnsi="Arial" w:eastAsia="Arial" w:ascii="Arial"/>
          <w:color w:val="0B0B0B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20"/>
          <w:szCs w:val="20"/>
        </w:rPr>
        <w:t>u</w:t>
      </w:r>
      <w:r>
        <w:rPr>
          <w:rFonts w:cs="Arial" w:hAnsi="Arial" w:eastAsia="Arial" w:ascii="Arial"/>
          <w:color w:val="0B0B0B"/>
          <w:spacing w:val="0"/>
          <w:w w:val="97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28"/>
          <w:w w:val="97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B0B0B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0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31"/>
          <w:w w:val="82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B0B0B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ti</w:t>
      </w:r>
      <w:r>
        <w:rPr>
          <w:rFonts w:cs="Arial" w:hAnsi="Arial" w:eastAsia="Arial" w:ascii="Arial"/>
          <w:color w:val="0B0B0B"/>
          <w:spacing w:val="0"/>
          <w:w w:val="125"/>
          <w:sz w:val="20"/>
          <w:szCs w:val="20"/>
        </w:rPr>
        <w:t>fi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0B0B0B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ue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0B0B0B"/>
          <w:spacing w:val="3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co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ú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ue</w:t>
      </w:r>
      <w:r>
        <w:rPr>
          <w:rFonts w:cs="Arial" w:hAnsi="Arial" w:eastAsia="Arial" w:ascii="Arial"/>
          <w:color w:val="0B0B0B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94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20"/>
          <w:szCs w:val="20"/>
        </w:rPr>
        <w:t>t</w:t>
      </w:r>
      <w:r>
        <w:rPr>
          <w:rFonts w:cs="Arial" w:hAnsi="Arial" w:eastAsia="Arial" w:ascii="Arial"/>
          <w:color w:val="0B0B0B"/>
          <w:spacing w:val="0"/>
          <w:w w:val="109"/>
          <w:sz w:val="20"/>
          <w:szCs w:val="20"/>
        </w:rPr>
        <w:t>od</w:t>
      </w:r>
      <w:r>
        <w:rPr>
          <w:rFonts w:cs="Arial" w:hAnsi="Arial" w:eastAsia="Arial" w:ascii="Arial"/>
          <w:color w:val="0B0B0B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09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17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0B0B0B"/>
          <w:spacing w:val="0"/>
          <w:w w:val="118"/>
          <w:sz w:val="20"/>
          <w:szCs w:val="20"/>
        </w:rPr>
        <w:t>ro</w:t>
      </w:r>
      <w:r>
        <w:rPr>
          <w:rFonts w:cs="Arial" w:hAnsi="Arial" w:eastAsia="Arial" w:ascii="Arial"/>
          <w:color w:val="0B0B0B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91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4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6"/>
          <w:sz w:val="20"/>
          <w:szCs w:val="20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18"/>
          <w:sz w:val="20"/>
          <w:szCs w:val="20"/>
        </w:rPr>
        <w:t>j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u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ci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p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23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2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0B0B0B"/>
          <w:spacing w:val="0"/>
          <w:w w:val="151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2"/>
          <w:sz w:val="20"/>
          <w:szCs w:val="20"/>
        </w:rPr>
        <w:t>P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0B0B0B"/>
          <w:spacing w:val="0"/>
          <w:w w:val="118"/>
          <w:sz w:val="20"/>
          <w:szCs w:val="20"/>
        </w:rPr>
        <w:t>li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0B0B0B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,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2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4"/>
          <w:sz w:val="20"/>
          <w:szCs w:val="20"/>
        </w:rPr>
        <w:t>p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51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á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94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B0B0B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h</w:t>
      </w:r>
      <w:r>
        <w:rPr>
          <w:rFonts w:cs="Arial" w:hAnsi="Arial" w:eastAsia="Arial" w:ascii="Arial"/>
          <w:color w:val="0B0B0B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,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136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5"/>
          <w:w w:val="12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3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B0B0B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10"/>
          <w:w w:val="94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20"/>
          <w:sz w:val="20"/>
          <w:szCs w:val="20"/>
        </w:rPr>
        <w:t>p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10"/>
          <w:w w:val="116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1"/>
          <w:sz w:val="20"/>
          <w:szCs w:val="20"/>
        </w:rPr>
        <w:t>ll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15"/>
          <w:sz w:val="20"/>
          <w:szCs w:val="20"/>
        </w:rPr>
        <w:t>v</w:t>
      </w:r>
      <w:r>
        <w:rPr>
          <w:rFonts w:cs="Arial" w:hAnsi="Arial" w:eastAsia="Arial" w:ascii="Arial"/>
          <w:color w:val="0B0B0B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144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23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10"/>
          <w:w w:val="103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20"/>
          <w:sz w:val="20"/>
          <w:szCs w:val="20"/>
        </w:rPr>
        <w:t>ó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10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20"/>
          <w:szCs w:val="20"/>
        </w:rPr>
        <w:t>co</w:t>
      </w:r>
      <w:r>
        <w:rPr>
          <w:rFonts w:cs="Arial" w:hAnsi="Arial" w:eastAsia="Arial" w:ascii="Arial"/>
          <w:color w:val="0B0B0B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122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po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5"/>
          <w:w w:val="103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14"/>
          <w:w w:val="118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CT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BR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b/>
          <w:color w:val="0B0B0B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color w:val="0B0B0B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0B0B0B"/>
          <w:spacing w:val="0"/>
          <w:w w:val="90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ñ</w:t>
      </w:r>
      <w:r>
        <w:rPr>
          <w:rFonts w:cs="Arial" w:hAnsi="Arial" w:eastAsia="Arial" w:ascii="Arial"/>
          <w:color w:val="0B0B0B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25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37" w:right="3496"/>
      </w:pPr>
      <w:r>
        <w:pict>
          <v:shape type="#_x0000_t75" style="position:absolute;margin-left:81.36pt;margin-top:0.735146pt;width:268.8pt;height:11.5263pt;mso-position-horizontal-relative:page;mso-position-vertical-relative:paragraph;z-index:-63">
            <v:imagedata o:title="" r:id="rId7"/>
          </v:shape>
        </w:pict>
      </w:r>
      <w:r>
        <w:rPr>
          <w:rFonts w:cs="Arial" w:hAnsi="Arial" w:eastAsia="Arial" w:ascii="Arial"/>
          <w:color w:val="0B0B0B"/>
          <w:w w:val="69"/>
          <w:sz w:val="20"/>
          <w:szCs w:val="20"/>
        </w:rPr>
        <w:t>R</w:t>
      </w:r>
      <w:r>
        <w:rPr>
          <w:rFonts w:cs="Arial" w:hAnsi="Arial" w:eastAsia="Arial" w:ascii="Arial"/>
          <w:color w:val="0B0B0B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w w:val="147"/>
          <w:sz w:val="20"/>
          <w:szCs w:val="20"/>
        </w:rPr>
        <w:t>t</w:t>
      </w:r>
      <w:r>
        <w:rPr>
          <w:rFonts w:cs="Arial" w:hAnsi="Arial" w:eastAsia="Arial" w:ascii="Arial"/>
          <w:color w:val="0B0B0B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0B0B0B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0B0B0B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B0B0B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B0B0B"/>
          <w:w w:val="116"/>
          <w:sz w:val="20"/>
          <w:szCs w:val="20"/>
        </w:rPr>
        <w:t>d</w:t>
      </w:r>
      <w:r>
        <w:rPr>
          <w:rFonts w:cs="Arial" w:hAnsi="Arial" w:eastAsia="Arial" w:ascii="Arial"/>
          <w:color w:val="0B0B0B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g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ci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4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rn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24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1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1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64"/>
          <w:sz w:val="20"/>
          <w:szCs w:val="20"/>
        </w:rPr>
        <w:t>t</w:t>
      </w:r>
      <w:r>
        <w:rPr>
          <w:rFonts w:cs="Arial" w:hAnsi="Arial" w:eastAsia="Arial" w:ascii="Arial"/>
          <w:color w:val="0B0B0B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42" w:right="630"/>
      </w:pPr>
      <w:r>
        <w:pict>
          <v:shape type="#_x0000_t75" style="position:absolute;margin-left:81.6pt;margin-top:0.735146pt;width:411.84pt;height:11.7664pt;mso-position-horizontal-relative:page;mso-position-vertical-relative:paragraph;z-index:-64">
            <v:imagedata o:title="" r:id="rId8"/>
          </v:shape>
        </w:pict>
      </w:r>
      <w:r>
        <w:rPr>
          <w:rFonts w:cs="Arial" w:hAnsi="Arial" w:eastAsia="Arial" w:ascii="Arial"/>
          <w:color w:val="0B0B0B"/>
          <w:w w:val="76"/>
          <w:sz w:val="20"/>
          <w:szCs w:val="20"/>
        </w:rPr>
        <w:t>H</w:t>
      </w:r>
      <w:r>
        <w:rPr>
          <w:rFonts w:cs="Arial" w:hAnsi="Arial" w:eastAsia="Arial" w:ascii="Arial"/>
          <w:color w:val="0B0B0B"/>
          <w:w w:val="107"/>
          <w:sz w:val="20"/>
          <w:szCs w:val="20"/>
        </w:rPr>
        <w:t>ago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1"/>
          <w:sz w:val="20"/>
          <w:szCs w:val="20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on</w:t>
      </w:r>
      <w:r>
        <w:rPr>
          <w:rFonts w:cs="Arial" w:hAnsi="Arial" w:eastAsia="Arial" w:ascii="Arial"/>
          <w:color w:val="0B0B0B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0B0B0B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en</w:t>
      </w:r>
      <w:r>
        <w:rPr>
          <w:rFonts w:cs="Arial" w:hAnsi="Arial" w:eastAsia="Arial" w:ascii="Arial"/>
          <w:color w:val="0B0B0B"/>
          <w:spacing w:val="0"/>
          <w:w w:val="164"/>
          <w:sz w:val="20"/>
          <w:szCs w:val="20"/>
        </w:rPr>
        <w:t>t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64"/>
          <w:sz w:val="20"/>
          <w:szCs w:val="20"/>
        </w:rPr>
        <w:t>t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0B0B0B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od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47"/>
          <w:sz w:val="20"/>
          <w:szCs w:val="20"/>
        </w:rPr>
        <w:t>f</w:t>
      </w:r>
      <w:r>
        <w:rPr>
          <w:rFonts w:cs="Arial" w:hAnsi="Arial" w:eastAsia="Arial" w:ascii="Arial"/>
          <w:color w:val="0B0B0B"/>
          <w:spacing w:val="0"/>
          <w:w w:val="94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0B0B0B"/>
          <w:spacing w:val="0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0B0B0B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93"/>
          <w:sz w:val="20"/>
          <w:szCs w:val="20"/>
        </w:rPr>
        <w:t>co</w:t>
      </w:r>
      <w:r>
        <w:rPr>
          <w:rFonts w:cs="Arial" w:hAnsi="Arial" w:eastAsia="Arial" w:ascii="Arial"/>
          <w:color w:val="0B0B0B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122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pond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B0B0B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232123"/>
          <w:spacing w:val="0"/>
          <w:w w:val="95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3850" w:right="3837"/>
      </w:pPr>
      <w:r>
        <w:pict>
          <v:shape type="#_x0000_t75" style="position:absolute;margin-left:268.8pt;margin-top:1.45554pt;width:64.08pt;height:8.64474pt;mso-position-horizontal-relative:page;mso-position-vertical-relative:paragraph;z-index:-65">
            <v:imagedata o:title="" r:id="rId9"/>
          </v:shape>
        </w:pict>
      </w:r>
      <w:r>
        <w:rPr>
          <w:rFonts w:cs="Arial" w:hAnsi="Arial" w:eastAsia="Arial" w:ascii="Arial"/>
          <w:color w:val="0B0B0B"/>
          <w:w w:val="93"/>
          <w:sz w:val="20"/>
          <w:szCs w:val="20"/>
        </w:rPr>
        <w:t>A</w:t>
      </w:r>
      <w:r>
        <w:rPr>
          <w:rFonts w:cs="Arial" w:hAnsi="Arial" w:eastAsia="Arial" w:ascii="Arial"/>
          <w:color w:val="0B0B0B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0B0B0B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B0B0B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B0B0B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B0B0B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0B0B0B"/>
          <w:w w:val="115"/>
          <w:sz w:val="20"/>
          <w:szCs w:val="20"/>
        </w:rPr>
        <w:t>m</w:t>
      </w:r>
      <w:r>
        <w:rPr>
          <w:rFonts w:cs="Arial" w:hAnsi="Arial" w:eastAsia="Arial" w:ascii="Arial"/>
          <w:color w:val="0B0B0B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0B0B0B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B0B0B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0B0B0B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00000"/>
          <w:w w:val="100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1292" w:right="1259"/>
      </w:pPr>
      <w:r>
        <w:pict>
          <v:shape type="#_x0000_t75" style="position:absolute;margin-left:140.88pt;margin-top:-1.66617pt;width:320.88pt;height:15.1283pt;mso-position-horizontal-relative:page;mso-position-vertical-relative:paragraph;z-index:-66">
            <v:imagedata o:title="" r:id="rId10"/>
          </v:shape>
        </w:pict>
      </w:r>
      <w:r>
        <w:rPr>
          <w:rFonts w:cs="Arial" w:hAnsi="Arial" w:eastAsia="Arial" w:ascii="Arial"/>
          <w:color w:val="0B0B0B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0B0B0B"/>
          <w:w w:val="115"/>
          <w:sz w:val="20"/>
          <w:szCs w:val="20"/>
        </w:rPr>
        <w:t>x</w:t>
      </w:r>
      <w:r>
        <w:rPr>
          <w:rFonts w:cs="Arial" w:hAnsi="Arial" w:eastAsia="Arial" w:ascii="Arial"/>
          <w:color w:val="0B0B0B"/>
          <w:w w:val="147"/>
          <w:sz w:val="20"/>
          <w:szCs w:val="20"/>
        </w:rPr>
        <w:t>t</w:t>
      </w:r>
      <w:r>
        <w:rPr>
          <w:rFonts w:cs="Arial" w:hAnsi="Arial" w:eastAsia="Arial" w:ascii="Arial"/>
          <w:color w:val="0B0B0B"/>
          <w:w w:val="108"/>
          <w:sz w:val="20"/>
          <w:szCs w:val="20"/>
        </w:rPr>
        <w:t>l</w:t>
      </w:r>
      <w:r>
        <w:rPr>
          <w:rFonts w:cs="Arial" w:hAnsi="Arial" w:eastAsia="Arial" w:ascii="Arial"/>
          <w:color w:val="0B0B0B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0B0B0B"/>
          <w:w w:val="112"/>
          <w:sz w:val="20"/>
          <w:szCs w:val="20"/>
        </w:rPr>
        <w:t>h</w:t>
      </w:r>
      <w:r>
        <w:rPr>
          <w:rFonts w:cs="Arial" w:hAnsi="Arial" w:eastAsia="Arial" w:ascii="Arial"/>
          <w:color w:val="0B0B0B"/>
          <w:w w:val="116"/>
          <w:sz w:val="20"/>
          <w:szCs w:val="20"/>
        </w:rPr>
        <w:t>u</w:t>
      </w:r>
      <w:r>
        <w:rPr>
          <w:rFonts w:cs="Arial" w:hAnsi="Arial" w:eastAsia="Arial" w:ascii="Arial"/>
          <w:color w:val="0B0B0B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0B0B0B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0B0B0B"/>
          <w:w w:val="90"/>
          <w:sz w:val="20"/>
          <w:szCs w:val="20"/>
        </w:rPr>
        <w:t>á</w:t>
      </w:r>
      <w:r>
        <w:rPr>
          <w:rFonts w:cs="Arial" w:hAnsi="Arial" w:eastAsia="Arial" w:ascii="Arial"/>
          <w:color w:val="0B0B0B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0B0B0B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e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m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b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r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ll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0"/>
          <w:w w:val="110"/>
          <w:sz w:val="20"/>
          <w:szCs w:val="20"/>
        </w:rPr>
        <w:t>s,</w:t>
      </w:r>
      <w:r>
        <w:rPr>
          <w:rFonts w:cs="Arial" w:hAnsi="Arial" w:eastAsia="Arial" w:ascii="Arial"/>
          <w:color w:val="0B0B0B"/>
          <w:spacing w:val="19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57"/>
          <w:sz w:val="20"/>
          <w:szCs w:val="20"/>
        </w:rPr>
        <w:t>J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0B0B0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sc</w:t>
      </w:r>
      <w:r>
        <w:rPr>
          <w:rFonts w:cs="Arial" w:hAnsi="Arial" w:eastAsia="Arial" w:ascii="Arial"/>
          <w:color w:val="0B0B0B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0B0B0B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0B0B0B"/>
          <w:spacing w:val="34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0</w:t>
      </w:r>
      <w:r>
        <w:rPr>
          <w:rFonts w:cs="Arial" w:hAnsi="Arial" w:eastAsia="Arial" w:ascii="Arial"/>
          <w:color w:val="0B0B0B"/>
          <w:spacing w:val="0"/>
          <w:w w:val="100"/>
          <w:sz w:val="20"/>
          <w:szCs w:val="20"/>
        </w:rPr>
        <w:t>2</w:t>
      </w:r>
      <w:r>
        <w:rPr>
          <w:rFonts w:cs="Arial" w:hAnsi="Arial" w:eastAsia="Arial" w:ascii="Arial"/>
          <w:color w:val="0B0B0B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32123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32123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32123"/>
          <w:spacing w:val="19"/>
          <w:w w:val="100"/>
          <w:sz w:val="20"/>
          <w:szCs w:val="20"/>
        </w:rPr>
        <w:t> </w:t>
      </w:r>
      <w:hyperlink r:id="rId11">
        <w:r>
          <w:rPr>
            <w:rFonts w:cs="Arial" w:hAnsi="Arial" w:eastAsia="Arial" w:ascii="Arial"/>
            <w:color w:val="232123"/>
            <w:spacing w:val="0"/>
            <w:w w:val="86"/>
            <w:sz w:val="20"/>
            <w:szCs w:val="20"/>
          </w:rPr>
          <w:t>n</w:t>
        </w:r>
        <w:r>
          <w:rPr>
            <w:rFonts w:cs="Arial" w:hAnsi="Arial" w:eastAsia="Arial" w:ascii="Arial"/>
            <w:color w:val="232123"/>
            <w:spacing w:val="0"/>
            <w:w w:val="120"/>
            <w:sz w:val="20"/>
            <w:szCs w:val="20"/>
          </w:rPr>
          <w:t>o</w:t>
        </w:r>
        <w:r>
          <w:rPr>
            <w:rFonts w:cs="Arial" w:hAnsi="Arial" w:eastAsia="Arial" w:ascii="Arial"/>
            <w:color w:val="232123"/>
            <w:spacing w:val="0"/>
            <w:w w:val="115"/>
            <w:sz w:val="20"/>
            <w:szCs w:val="20"/>
          </w:rPr>
          <w:t>v</w:t>
        </w:r>
        <w:r>
          <w:rPr>
            <w:rFonts w:cs="Arial" w:hAnsi="Arial" w:eastAsia="Arial" w:ascii="Arial"/>
            <w:color w:val="232123"/>
            <w:spacing w:val="0"/>
            <w:w w:val="97"/>
            <w:sz w:val="20"/>
            <w:szCs w:val="20"/>
          </w:rPr>
          <w:t>i</w:t>
        </w:r>
        <w:r>
          <w:rPr>
            <w:rFonts w:cs="Arial" w:hAnsi="Arial" w:eastAsia="Arial" w:ascii="Arial"/>
            <w:color w:val="232123"/>
            <w:spacing w:val="0"/>
            <w:w w:val="107"/>
            <w:sz w:val="20"/>
            <w:szCs w:val="20"/>
          </w:rPr>
          <w:t>e</w:t>
        </w:r>
        <w:r>
          <w:rPr>
            <w:rFonts w:cs="Arial" w:hAnsi="Arial" w:eastAsia="Arial" w:ascii="Arial"/>
            <w:color w:val="232123"/>
            <w:spacing w:val="0"/>
            <w:w w:val="115"/>
            <w:sz w:val="20"/>
            <w:szCs w:val="20"/>
          </w:rPr>
          <w:t>m</w:t>
        </w:r>
        <w:r>
          <w:rPr>
            <w:rFonts w:cs="Arial" w:hAnsi="Arial" w:eastAsia="Arial" w:ascii="Arial"/>
            <w:color w:val="232123"/>
            <w:spacing w:val="0"/>
            <w:w w:val="116"/>
            <w:sz w:val="20"/>
            <w:szCs w:val="20"/>
          </w:rPr>
          <w:t>b</w:t>
        </w:r>
        <w:r>
          <w:rPr>
            <w:rFonts w:cs="Arial" w:hAnsi="Arial" w:eastAsia="Arial" w:ascii="Arial"/>
            <w:color w:val="393939"/>
            <w:spacing w:val="0"/>
            <w:w w:val="136"/>
            <w:sz w:val="20"/>
            <w:szCs w:val="20"/>
          </w:rPr>
          <w:t>r</w:t>
        </w:r>
        <w:r>
          <w:rPr>
            <w:rFonts w:cs="Arial" w:hAnsi="Arial" w:eastAsia="Arial" w:ascii="Arial"/>
            <w:color w:val="484848"/>
            <w:spacing w:val="0"/>
            <w:w w:val="198"/>
            <w:sz w:val="20"/>
            <w:szCs w:val="20"/>
          </w:rPr>
          <w:t>@</w:t>
        </w:r>
        <w:r>
          <w:rPr>
            <w:rFonts w:cs="Arial" w:hAnsi="Arial" w:eastAsia="Arial" w:ascii="Arial"/>
            <w:color w:val="393939"/>
            <w:spacing w:val="0"/>
            <w:w w:val="103"/>
            <w:sz w:val="20"/>
            <w:szCs w:val="20"/>
          </w:rPr>
          <w:t>I</w:t>
        </w:r>
      </w:hyperlink>
      <w:r>
        <w:rPr>
          <w:rFonts w:cs="Arial" w:hAnsi="Arial" w:eastAsia="Arial" w:ascii="Arial"/>
          <w:color w:val="393939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B0B0B"/>
          <w:spacing w:val="0"/>
          <w:w w:val="86"/>
          <w:sz w:val="20"/>
          <w:szCs w:val="20"/>
        </w:rPr>
        <w:t>2</w:t>
      </w:r>
      <w:r>
        <w:rPr>
          <w:rFonts w:cs="Arial" w:hAnsi="Arial" w:eastAsia="Arial" w:ascii="Arial"/>
          <w:color w:val="0B0B0B"/>
          <w:spacing w:val="0"/>
          <w:w w:val="112"/>
          <w:sz w:val="20"/>
          <w:szCs w:val="20"/>
        </w:rPr>
        <w:t>0</w:t>
      </w:r>
      <w:r>
        <w:rPr>
          <w:rFonts w:cs="Arial" w:hAnsi="Arial" w:eastAsia="Arial" w:ascii="Arial"/>
          <w:color w:val="0B0B0B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0B0B0B"/>
          <w:spacing w:val="0"/>
          <w:w w:val="116"/>
          <w:sz w:val="20"/>
          <w:szCs w:val="20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sectPr>
      <w:type w:val="continuous"/>
      <w:pgSz w:w="12240" w:h="16060"/>
      <w:pgMar w:top="1500" w:bottom="280" w:left="1500" w:right="17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hyperlink" Target="mailto:noviembr@I" TargetMode="External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