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5"/>
          <w:szCs w:val="15"/>
        </w:rPr>
        <w:jc w:val="left"/>
        <w:spacing w:before="10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41"/>
        <w:ind w:left="5653"/>
      </w:pPr>
      <w:r>
        <w:pict>
          <v:shape type="#_x0000_t75" style="position:absolute;margin-left:368.16pt;margin-top:2.78515pt;width:163.2pt;height:9.60526pt;mso-position-horizontal-relative:page;mso-position-vertical-relative:paragraph;z-index:-60">
            <v:imagedata o:title="" r:id="rId4"/>
          </v:shape>
        </w:pict>
      </w:r>
      <w:r>
        <w:rPr>
          <w:rFonts w:cs="Arial" w:hAnsi="Arial" w:eastAsia="Arial" w:ascii="Arial"/>
          <w:color w:val="0D0D0D"/>
          <w:w w:val="86"/>
          <w:sz w:val="20"/>
          <w:szCs w:val="20"/>
        </w:rPr>
        <w:t>2</w:t>
      </w:r>
      <w:r>
        <w:rPr>
          <w:rFonts w:cs="Arial" w:hAnsi="Arial" w:eastAsia="Arial" w:ascii="Arial"/>
          <w:color w:val="0D0D0D"/>
          <w:w w:val="107"/>
          <w:sz w:val="20"/>
          <w:szCs w:val="20"/>
        </w:rPr>
        <w:t>3</w:t>
      </w:r>
      <w:r>
        <w:rPr>
          <w:rFonts w:cs="Arial" w:hAnsi="Arial" w:eastAsia="Arial" w:ascii="Arial"/>
          <w:color w:val="0D0D0D"/>
          <w:w w:val="103"/>
          <w:sz w:val="20"/>
          <w:szCs w:val="20"/>
        </w:rPr>
        <w:t>.</w:t>
      </w:r>
      <w:r>
        <w:rPr>
          <w:rFonts w:cs="Arial" w:hAnsi="Arial" w:eastAsia="Arial" w:ascii="Arial"/>
          <w:color w:val="0D0D0D"/>
          <w:w w:val="118"/>
          <w:sz w:val="20"/>
          <w:szCs w:val="20"/>
        </w:rPr>
        <w:t>A</w:t>
      </w:r>
      <w:r>
        <w:rPr>
          <w:rFonts w:cs="Arial" w:hAnsi="Arial" w:eastAsia="Arial" w:ascii="Arial"/>
          <w:color w:val="0D0D0D"/>
          <w:w w:val="75"/>
          <w:sz w:val="20"/>
          <w:szCs w:val="20"/>
        </w:rPr>
        <w:t>S</w:t>
      </w:r>
      <w:r>
        <w:rPr>
          <w:rFonts w:cs="Arial" w:hAnsi="Arial" w:eastAsia="Arial" w:ascii="Arial"/>
          <w:color w:val="0D0D0D"/>
          <w:w w:val="99"/>
          <w:sz w:val="20"/>
          <w:szCs w:val="20"/>
        </w:rPr>
        <w:t>U</w:t>
      </w:r>
      <w:r>
        <w:rPr>
          <w:rFonts w:cs="Arial" w:hAnsi="Arial" w:eastAsia="Arial" w:ascii="Arial"/>
          <w:color w:val="0D0D0D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0D0D0D"/>
          <w:w w:val="110"/>
          <w:sz w:val="20"/>
          <w:szCs w:val="20"/>
        </w:rPr>
        <w:t>T</w:t>
      </w:r>
      <w:r>
        <w:rPr>
          <w:rFonts w:cs="Arial" w:hAnsi="Arial" w:eastAsia="Arial" w:ascii="Arial"/>
          <w:color w:val="0D0D0D"/>
          <w:w w:val="89"/>
          <w:sz w:val="20"/>
          <w:szCs w:val="20"/>
        </w:rPr>
        <w:t>O</w:t>
      </w:r>
      <w:r>
        <w:rPr>
          <w:rFonts w:cs="Arial" w:hAnsi="Arial" w:eastAsia="Arial" w:ascii="Arial"/>
          <w:color w:val="0D0D0D"/>
          <w:w w:val="103"/>
          <w:sz w:val="20"/>
          <w:szCs w:val="20"/>
        </w:rPr>
        <w:t>: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68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54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21"/>
          <w:sz w:val="20"/>
          <w:szCs w:val="20"/>
        </w:rPr>
        <w:t>fo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2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3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ind w:left="152" w:right="3934"/>
      </w:pP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MT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R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A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.</w:t>
      </w:r>
      <w:r>
        <w:rPr>
          <w:rFonts w:cs="Arial" w:hAnsi="Arial" w:eastAsia="Arial" w:ascii="Arial"/>
          <w:b/>
          <w:color w:val="0D0D0D"/>
          <w:spacing w:val="27"/>
          <w:w w:val="113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M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Ó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N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I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C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A</w:t>
      </w:r>
      <w:r>
        <w:rPr>
          <w:rFonts w:cs="Arial" w:hAnsi="Arial" w:eastAsia="Arial" w:ascii="Arial"/>
          <w:b/>
          <w:color w:val="0D0D0D"/>
          <w:spacing w:val="18"/>
          <w:w w:val="113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110"/>
          <w:sz w:val="18"/>
          <w:szCs w:val="18"/>
        </w:rPr>
        <w:t>A</w:t>
      </w:r>
      <w:r>
        <w:rPr>
          <w:rFonts w:cs="Arial" w:hAnsi="Arial" w:eastAsia="Arial" w:ascii="Arial"/>
          <w:b/>
          <w:color w:val="0D0D0D"/>
          <w:spacing w:val="0"/>
          <w:w w:val="96"/>
          <w:sz w:val="18"/>
          <w:szCs w:val="18"/>
        </w:rPr>
        <w:t>L</w:t>
      </w:r>
      <w:r>
        <w:rPr>
          <w:rFonts w:cs="Arial" w:hAnsi="Arial" w:eastAsia="Arial" w:ascii="Arial"/>
          <w:b/>
          <w:color w:val="0D0D0D"/>
          <w:spacing w:val="0"/>
          <w:w w:val="88"/>
          <w:sz w:val="18"/>
          <w:szCs w:val="18"/>
        </w:rPr>
        <w:t>E</w:t>
      </w:r>
      <w:r>
        <w:rPr>
          <w:rFonts w:cs="Arial" w:hAnsi="Arial" w:eastAsia="Arial" w:ascii="Arial"/>
          <w:b/>
          <w:color w:val="0D0D0D"/>
          <w:spacing w:val="0"/>
          <w:w w:val="76"/>
          <w:sz w:val="18"/>
          <w:szCs w:val="18"/>
        </w:rPr>
        <w:t>J</w:t>
      </w:r>
      <w:r>
        <w:rPr>
          <w:rFonts w:cs="Arial" w:hAnsi="Arial" w:eastAsia="Arial" w:ascii="Arial"/>
          <w:b/>
          <w:color w:val="0D0D0D"/>
          <w:spacing w:val="0"/>
          <w:w w:val="114"/>
          <w:sz w:val="18"/>
          <w:szCs w:val="18"/>
        </w:rPr>
        <w:t>AN</w:t>
      </w:r>
      <w:r>
        <w:rPr>
          <w:rFonts w:cs="Arial" w:hAnsi="Arial" w:eastAsia="Arial" w:ascii="Arial"/>
          <w:b/>
          <w:color w:val="0D0D0D"/>
          <w:spacing w:val="0"/>
          <w:w w:val="121"/>
          <w:sz w:val="18"/>
          <w:szCs w:val="18"/>
        </w:rPr>
        <w:t>D</w:t>
      </w:r>
      <w:r>
        <w:rPr>
          <w:rFonts w:cs="Arial" w:hAnsi="Arial" w:eastAsia="Arial" w:ascii="Arial"/>
          <w:b/>
          <w:color w:val="0D0D0D"/>
          <w:spacing w:val="0"/>
          <w:w w:val="103"/>
          <w:sz w:val="18"/>
          <w:szCs w:val="18"/>
        </w:rPr>
        <w:t>R</w:t>
      </w:r>
      <w:r>
        <w:rPr>
          <w:rFonts w:cs="Arial" w:hAnsi="Arial" w:eastAsia="Arial" w:ascii="Arial"/>
          <w:b/>
          <w:color w:val="0D0D0D"/>
          <w:spacing w:val="0"/>
          <w:w w:val="114"/>
          <w:sz w:val="18"/>
          <w:szCs w:val="18"/>
        </w:rPr>
        <w:t>A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-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108"/>
          <w:sz w:val="18"/>
          <w:szCs w:val="18"/>
        </w:rPr>
        <w:t>H</w:t>
      </w:r>
      <w:r>
        <w:rPr>
          <w:rFonts w:cs="Arial" w:hAnsi="Arial" w:eastAsia="Arial" w:ascii="Arial"/>
          <w:b/>
          <w:color w:val="0D0D0D"/>
          <w:spacing w:val="0"/>
          <w:w w:val="108"/>
          <w:sz w:val="18"/>
          <w:szCs w:val="18"/>
        </w:rPr>
        <w:t>E</w:t>
      </w:r>
      <w:r>
        <w:rPr>
          <w:rFonts w:cs="Arial" w:hAnsi="Arial" w:eastAsia="Arial" w:ascii="Arial"/>
          <w:b/>
          <w:color w:val="0D0D0D"/>
          <w:spacing w:val="0"/>
          <w:w w:val="108"/>
          <w:sz w:val="18"/>
          <w:szCs w:val="18"/>
        </w:rPr>
        <w:t>RN</w:t>
      </w:r>
      <w:r>
        <w:rPr>
          <w:rFonts w:cs="Arial" w:hAnsi="Arial" w:eastAsia="Arial" w:ascii="Arial"/>
          <w:b/>
          <w:color w:val="0D0D0D"/>
          <w:spacing w:val="0"/>
          <w:w w:val="108"/>
          <w:sz w:val="18"/>
          <w:szCs w:val="18"/>
        </w:rPr>
        <w:t>Á</w:t>
      </w:r>
      <w:r>
        <w:rPr>
          <w:rFonts w:cs="Arial" w:hAnsi="Arial" w:eastAsia="Arial" w:ascii="Arial"/>
          <w:b/>
          <w:color w:val="0D0D0D"/>
          <w:spacing w:val="0"/>
          <w:w w:val="108"/>
          <w:sz w:val="18"/>
          <w:szCs w:val="18"/>
        </w:rPr>
        <w:t>N</w:t>
      </w:r>
      <w:r>
        <w:rPr>
          <w:rFonts w:cs="Arial" w:hAnsi="Arial" w:eastAsia="Arial" w:ascii="Arial"/>
          <w:b/>
          <w:color w:val="0D0D0D"/>
          <w:spacing w:val="0"/>
          <w:w w:val="108"/>
          <w:sz w:val="18"/>
          <w:szCs w:val="18"/>
        </w:rPr>
        <w:t>D</w:t>
      </w:r>
      <w:r>
        <w:rPr>
          <w:rFonts w:cs="Arial" w:hAnsi="Arial" w:eastAsia="Arial" w:ascii="Arial"/>
          <w:b/>
          <w:color w:val="0D0D0D"/>
          <w:spacing w:val="0"/>
          <w:w w:val="108"/>
          <w:sz w:val="18"/>
          <w:szCs w:val="18"/>
        </w:rPr>
        <w:t>E</w:t>
      </w:r>
      <w:r>
        <w:rPr>
          <w:rFonts w:cs="Arial" w:hAnsi="Arial" w:eastAsia="Arial" w:ascii="Arial"/>
          <w:b/>
          <w:color w:val="0D0D0D"/>
          <w:spacing w:val="0"/>
          <w:w w:val="108"/>
          <w:sz w:val="18"/>
          <w:szCs w:val="18"/>
        </w:rPr>
        <w:t>Z</w:t>
      </w:r>
      <w:r>
        <w:rPr>
          <w:rFonts w:cs="Arial" w:hAnsi="Arial" w:eastAsia="Arial" w:ascii="Arial"/>
          <w:b/>
          <w:color w:val="0D0D0D"/>
          <w:spacing w:val="16"/>
          <w:w w:val="108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102"/>
          <w:sz w:val="18"/>
          <w:szCs w:val="18"/>
        </w:rPr>
        <w:t>O</w:t>
      </w:r>
      <w:r>
        <w:rPr>
          <w:rFonts w:cs="Arial" w:hAnsi="Arial" w:eastAsia="Arial" w:ascii="Arial"/>
          <w:b/>
          <w:color w:val="0D0D0D"/>
          <w:spacing w:val="0"/>
          <w:w w:val="99"/>
          <w:sz w:val="18"/>
          <w:szCs w:val="18"/>
        </w:rPr>
        <w:t>C</w:t>
      </w:r>
      <w:r>
        <w:rPr>
          <w:rFonts w:cs="Arial" w:hAnsi="Arial" w:eastAsia="Arial" w:ascii="Arial"/>
          <w:b/>
          <w:color w:val="0D0D0D"/>
          <w:spacing w:val="0"/>
          <w:w w:val="107"/>
          <w:sz w:val="18"/>
          <w:szCs w:val="18"/>
        </w:rPr>
        <w:t>H</w:t>
      </w:r>
      <w:r>
        <w:rPr>
          <w:rFonts w:cs="Arial" w:hAnsi="Arial" w:eastAsia="Arial" w:ascii="Arial"/>
          <w:b/>
          <w:color w:val="0D0D0D"/>
          <w:spacing w:val="0"/>
          <w:w w:val="123"/>
          <w:sz w:val="18"/>
          <w:szCs w:val="18"/>
        </w:rPr>
        <w:t>O</w:t>
      </w:r>
      <w:r>
        <w:rPr>
          <w:rFonts w:cs="Arial" w:hAnsi="Arial" w:eastAsia="Arial" w:ascii="Arial"/>
          <w:b/>
          <w:color w:val="0D0D0D"/>
          <w:spacing w:val="0"/>
          <w:w w:val="110"/>
          <w:sz w:val="18"/>
          <w:szCs w:val="18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81"/>
        <w:ind w:left="138" w:right="2248"/>
      </w:pPr>
      <w:r>
        <w:pict>
          <v:shape type="#_x0000_t75" style="position:absolute;margin-left:92.4pt;margin-top:-12.2417pt;width:330.96pt;height:48.0263pt;mso-position-horizontal-relative:page;mso-position-vertical-relative:paragraph;z-index:-61">
            <v:imagedata o:title="" r:id="rId5"/>
          </v:shape>
        </w:pic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4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color w:val="0D0D0D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b/>
          <w:color w:val="0D0D0D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U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N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I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D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A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D</w:t>
      </w:r>
      <w:r>
        <w:rPr>
          <w:rFonts w:cs="Arial" w:hAnsi="Arial" w:eastAsia="Arial" w:ascii="Arial"/>
          <w:b/>
          <w:color w:val="0D0D0D"/>
          <w:spacing w:val="22"/>
          <w:w w:val="113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b/>
          <w:color w:val="0D0D0D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T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R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A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N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S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P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A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R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E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N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I</w:t>
      </w:r>
      <w:r>
        <w:rPr>
          <w:rFonts w:cs="Arial" w:hAnsi="Arial" w:eastAsia="Arial" w:ascii="Arial"/>
          <w:b/>
          <w:color w:val="0D0D0D"/>
          <w:spacing w:val="0"/>
          <w:w w:val="106"/>
          <w:sz w:val="18"/>
          <w:szCs w:val="18"/>
        </w:rPr>
        <w:t>A</w:t>
      </w:r>
      <w:r>
        <w:rPr>
          <w:rFonts w:cs="Arial" w:hAnsi="Arial" w:eastAsia="Arial" w:ascii="Arial"/>
          <w:b/>
          <w:color w:val="0D0D0D"/>
          <w:spacing w:val="21"/>
          <w:w w:val="106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b/>
          <w:color w:val="0D0D0D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NA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b/>
          <w:color w:val="0D0D0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D0D0D"/>
          <w:spacing w:val="0"/>
          <w:w w:val="84"/>
          <w:sz w:val="18"/>
          <w:szCs w:val="18"/>
        </w:rPr>
        <w:t>P</w:t>
      </w:r>
      <w:r>
        <w:rPr>
          <w:rFonts w:cs="Arial" w:hAnsi="Arial" w:eastAsia="Arial" w:ascii="Arial"/>
          <w:b/>
          <w:color w:val="0D0D0D"/>
          <w:spacing w:val="0"/>
          <w:w w:val="107"/>
          <w:sz w:val="18"/>
          <w:szCs w:val="18"/>
        </w:rPr>
        <w:t>R</w:t>
      </w:r>
      <w:r>
        <w:rPr>
          <w:rFonts w:cs="Arial" w:hAnsi="Arial" w:eastAsia="Arial" w:ascii="Arial"/>
          <w:b/>
          <w:color w:val="0D0D0D"/>
          <w:spacing w:val="0"/>
          <w:w w:val="110"/>
          <w:sz w:val="18"/>
          <w:szCs w:val="18"/>
        </w:rPr>
        <w:t>Á</w:t>
      </w:r>
      <w:r>
        <w:rPr>
          <w:rFonts w:cs="Arial" w:hAnsi="Arial" w:eastAsia="Arial" w:ascii="Arial"/>
          <w:b/>
          <w:color w:val="0D0D0D"/>
          <w:spacing w:val="0"/>
          <w:w w:val="96"/>
          <w:sz w:val="18"/>
          <w:szCs w:val="18"/>
        </w:rPr>
        <w:t>C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T</w:t>
      </w:r>
      <w:r>
        <w:rPr>
          <w:rFonts w:cs="Arial" w:hAnsi="Arial" w:eastAsia="Arial" w:ascii="Arial"/>
          <w:b/>
          <w:color w:val="0D0D0D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b/>
          <w:color w:val="0D0D0D"/>
          <w:spacing w:val="0"/>
          <w:w w:val="107"/>
          <w:sz w:val="18"/>
          <w:szCs w:val="18"/>
        </w:rPr>
        <w:t>C</w:t>
      </w:r>
      <w:r>
        <w:rPr>
          <w:rFonts w:cs="Arial" w:hAnsi="Arial" w:eastAsia="Arial" w:ascii="Arial"/>
          <w:b/>
          <w:color w:val="0D0D0D"/>
          <w:spacing w:val="0"/>
          <w:w w:val="114"/>
          <w:sz w:val="18"/>
          <w:szCs w:val="18"/>
        </w:rPr>
        <w:t>A</w:t>
      </w:r>
      <w:r>
        <w:rPr>
          <w:rFonts w:cs="Arial" w:hAnsi="Arial" w:eastAsia="Arial" w:ascii="Arial"/>
          <w:b/>
          <w:color w:val="0D0D0D"/>
          <w:spacing w:val="0"/>
          <w:w w:val="92"/>
          <w:sz w:val="18"/>
          <w:szCs w:val="18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52" w:right="7493"/>
      </w:pPr>
      <w:r>
        <w:rPr>
          <w:rFonts w:cs="Arial" w:hAnsi="Arial" w:eastAsia="Arial" w:ascii="Arial"/>
          <w:color w:val="0D0D0D"/>
          <w:w w:val="72"/>
          <w:sz w:val="20"/>
          <w:szCs w:val="20"/>
        </w:rPr>
        <w:t>P</w:t>
      </w:r>
      <w:r>
        <w:rPr>
          <w:rFonts w:cs="Arial" w:hAnsi="Arial" w:eastAsia="Arial" w:ascii="Arial"/>
          <w:color w:val="0D0D0D"/>
          <w:w w:val="126"/>
          <w:sz w:val="20"/>
          <w:szCs w:val="20"/>
        </w:rPr>
        <w:t>R</w:t>
      </w:r>
      <w:r>
        <w:rPr>
          <w:rFonts w:cs="Arial" w:hAnsi="Arial" w:eastAsia="Arial" w:ascii="Arial"/>
          <w:color w:val="0D0D0D"/>
          <w:w w:val="129"/>
          <w:sz w:val="20"/>
          <w:szCs w:val="20"/>
        </w:rPr>
        <w:t>E</w:t>
      </w:r>
      <w:r>
        <w:rPr>
          <w:rFonts w:cs="Arial" w:hAnsi="Arial" w:eastAsia="Arial" w:ascii="Arial"/>
          <w:color w:val="0D0D0D"/>
          <w:w w:val="126"/>
          <w:sz w:val="20"/>
          <w:szCs w:val="20"/>
        </w:rPr>
        <w:t>SE</w:t>
      </w:r>
      <w:r>
        <w:rPr>
          <w:rFonts w:cs="Arial" w:hAnsi="Arial" w:eastAsia="Arial" w:ascii="Arial"/>
          <w:color w:val="0D0D0D"/>
          <w:w w:val="139"/>
          <w:sz w:val="20"/>
          <w:szCs w:val="20"/>
        </w:rPr>
        <w:t>N</w:t>
      </w:r>
      <w:r>
        <w:rPr>
          <w:rFonts w:cs="Arial" w:hAnsi="Arial" w:eastAsia="Arial" w:ascii="Arial"/>
          <w:color w:val="0D0D0D"/>
          <w:w w:val="157"/>
          <w:sz w:val="20"/>
          <w:szCs w:val="20"/>
        </w:rPr>
        <w:t>T</w:t>
      </w:r>
      <w:r>
        <w:rPr>
          <w:rFonts w:cs="Arial" w:hAnsi="Arial" w:eastAsia="Arial" w:ascii="Arial"/>
          <w:color w:val="0D0D0D"/>
          <w:w w:val="122"/>
          <w:sz w:val="20"/>
          <w:szCs w:val="20"/>
        </w:rPr>
        <w:t>E</w:t>
      </w:r>
      <w:r>
        <w:rPr>
          <w:rFonts w:cs="Arial" w:hAnsi="Arial" w:eastAsia="Arial" w:ascii="Arial"/>
          <w:color w:val="000000"/>
          <w:w w:val="100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1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350"/>
        <w:ind w:left="147" w:right="74" w:firstLine="5"/>
      </w:pPr>
      <w:r>
        <w:pict>
          <v:shape type="#_x0000_t75" style="position:absolute;margin-left:92.88pt;margin-top:0.735146pt;width:439.2pt;height:59.7928pt;mso-position-horizontal-relative:page;mso-position-vertical-relative:paragraph;z-index:-62">
            <v:imagedata o:title="" r:id="rId6"/>
          </v:shape>
        </w:pict>
      </w:r>
      <w:r>
        <w:rPr>
          <w:rFonts w:cs="Arial" w:hAnsi="Arial" w:eastAsia="Arial" w:ascii="Arial"/>
          <w:color w:val="0D0D0D"/>
          <w:spacing w:val="0"/>
          <w:w w:val="8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80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28"/>
          <w:w w:val="8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6"/>
          <w:sz w:val="20"/>
          <w:szCs w:val="20"/>
        </w:rPr>
        <w:t>p</w:t>
      </w:r>
      <w:r>
        <w:rPr>
          <w:rFonts w:cs="Arial" w:hAnsi="Arial" w:eastAsia="Arial" w:ascii="Arial"/>
          <w:color w:val="0D0D0D"/>
          <w:spacing w:val="0"/>
          <w:w w:val="106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06"/>
          <w:sz w:val="20"/>
          <w:szCs w:val="20"/>
        </w:rPr>
        <w:t>c</w:t>
      </w:r>
      <w:r>
        <w:rPr>
          <w:rFonts w:cs="Arial" w:hAnsi="Arial" w:eastAsia="Arial" w:ascii="Arial"/>
          <w:color w:val="0D0D0D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9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6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0D0D0D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2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31"/>
          <w:w w:val="82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6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ed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D0D0D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86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2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ti</w:t>
      </w:r>
      <w:r>
        <w:rPr>
          <w:rFonts w:cs="Arial" w:hAnsi="Arial" w:eastAsia="Arial" w:ascii="Arial"/>
          <w:color w:val="0D0D0D"/>
          <w:spacing w:val="0"/>
          <w:w w:val="134"/>
          <w:sz w:val="20"/>
          <w:szCs w:val="20"/>
        </w:rPr>
        <w:t>fi</w:t>
      </w:r>
      <w:r>
        <w:rPr>
          <w:rFonts w:cs="Arial" w:hAnsi="Arial" w:eastAsia="Arial" w:ascii="Arial"/>
          <w:color w:val="0D0D0D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0D0D0D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mú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2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94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t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14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97"/>
          <w:sz w:val="20"/>
          <w:szCs w:val="20"/>
        </w:rPr>
        <w:t>m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15"/>
          <w:sz w:val="20"/>
          <w:szCs w:val="20"/>
        </w:rPr>
        <w:t>m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4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76"/>
          <w:sz w:val="20"/>
          <w:szCs w:val="20"/>
        </w:rPr>
        <w:t>C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on</w:t>
      </w:r>
      <w:r>
        <w:rPr>
          <w:rFonts w:cs="Arial" w:hAnsi="Arial" w:eastAsia="Arial" w:ascii="Arial"/>
          <w:color w:val="0D0D0D"/>
          <w:spacing w:val="0"/>
          <w:w w:val="105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18"/>
          <w:sz w:val="20"/>
          <w:szCs w:val="20"/>
        </w:rPr>
        <w:t>j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M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ci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p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28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72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g</w:t>
      </w:r>
      <w:r>
        <w:rPr>
          <w:rFonts w:cs="Arial" w:hAnsi="Arial" w:eastAsia="Arial" w:ascii="Arial"/>
          <w:color w:val="0D0D0D"/>
          <w:spacing w:val="0"/>
          <w:w w:val="99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0"/>
          <w:w w:val="151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-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72"/>
          <w:sz w:val="20"/>
          <w:szCs w:val="20"/>
        </w:rPr>
        <w:t>P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0"/>
          <w:w w:val="120"/>
          <w:sz w:val="20"/>
          <w:szCs w:val="20"/>
        </w:rPr>
        <w:t>b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ic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,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od</w:t>
      </w:r>
      <w:r>
        <w:rPr>
          <w:rFonts w:cs="Arial" w:hAnsi="Arial" w:eastAsia="Arial" w:ascii="Arial"/>
          <w:color w:val="0D0D0D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á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8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D0D0D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86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h</w:t>
      </w:r>
      <w:r>
        <w:rPr>
          <w:rFonts w:cs="Arial" w:hAnsi="Arial" w:eastAsia="Arial" w:ascii="Arial"/>
          <w:color w:val="0D0D0D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g</w:t>
      </w:r>
      <w:r>
        <w:rPr>
          <w:rFonts w:cs="Arial" w:hAnsi="Arial" w:eastAsia="Arial" w:ascii="Arial"/>
          <w:color w:val="0D0D0D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,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ue</w:t>
      </w:r>
      <w:r>
        <w:rPr>
          <w:rFonts w:cs="Arial" w:hAnsi="Arial" w:eastAsia="Arial" w:ascii="Arial"/>
          <w:color w:val="0D0D0D"/>
          <w:spacing w:val="3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D0D0D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54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15"/>
          <w:sz w:val="20"/>
          <w:szCs w:val="20"/>
        </w:rPr>
        <w:t>m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po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91"/>
          <w:sz w:val="20"/>
          <w:szCs w:val="20"/>
        </w:rPr>
        <w:t>ll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20"/>
          <w:sz w:val="20"/>
          <w:szCs w:val="20"/>
        </w:rPr>
        <w:t>v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2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27"/>
          <w:w w:val="82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bo</w:t>
      </w:r>
      <w:r>
        <w:rPr>
          <w:rFonts w:cs="Arial" w:hAnsi="Arial" w:eastAsia="Arial" w:ascii="Arial"/>
          <w:color w:val="0D0D0D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20"/>
          <w:sz w:val="20"/>
          <w:szCs w:val="20"/>
        </w:rPr>
        <w:t>ó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6"/>
          <w:sz w:val="20"/>
          <w:szCs w:val="20"/>
        </w:rPr>
        <w:t>c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94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p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en</w:t>
      </w:r>
      <w:r>
        <w:rPr>
          <w:rFonts w:cs="Arial" w:hAnsi="Arial" w:eastAsia="Arial" w:ascii="Arial"/>
          <w:color w:val="0D0D0D"/>
          <w:spacing w:val="0"/>
          <w:w w:val="164"/>
          <w:sz w:val="20"/>
          <w:szCs w:val="20"/>
        </w:rPr>
        <w:t>t</w:t>
      </w:r>
      <w:r>
        <w:rPr>
          <w:rFonts w:cs="Arial" w:hAnsi="Arial" w:eastAsia="Arial" w:ascii="Arial"/>
          <w:color w:val="0D0D0D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2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1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0D0D0D"/>
          <w:spacing w:val="0"/>
          <w:w w:val="88"/>
          <w:sz w:val="18"/>
          <w:szCs w:val="18"/>
        </w:rPr>
        <w:t>S</w:t>
      </w:r>
      <w:r>
        <w:rPr>
          <w:rFonts w:cs="Arial" w:hAnsi="Arial" w:eastAsia="Arial" w:ascii="Arial"/>
          <w:b/>
          <w:color w:val="0D0D0D"/>
          <w:spacing w:val="0"/>
          <w:w w:val="96"/>
          <w:sz w:val="18"/>
          <w:szCs w:val="18"/>
        </w:rPr>
        <w:t>E</w:t>
      </w:r>
      <w:r>
        <w:rPr>
          <w:rFonts w:cs="Arial" w:hAnsi="Arial" w:eastAsia="Arial" w:ascii="Arial"/>
          <w:b/>
          <w:color w:val="0D0D0D"/>
          <w:spacing w:val="0"/>
          <w:w w:val="108"/>
          <w:sz w:val="18"/>
          <w:szCs w:val="18"/>
        </w:rPr>
        <w:t>P</w:t>
      </w:r>
      <w:r>
        <w:rPr>
          <w:rFonts w:cs="Arial" w:hAnsi="Arial" w:eastAsia="Arial" w:ascii="Arial"/>
          <w:b/>
          <w:color w:val="0D0D0D"/>
          <w:spacing w:val="0"/>
          <w:w w:val="113"/>
          <w:sz w:val="18"/>
          <w:szCs w:val="18"/>
        </w:rPr>
        <w:t>T</w:t>
      </w:r>
      <w:r>
        <w:rPr>
          <w:rFonts w:cs="Arial" w:hAnsi="Arial" w:eastAsia="Arial" w:ascii="Arial"/>
          <w:b/>
          <w:color w:val="0D0D0D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b/>
          <w:color w:val="0D0D0D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b/>
          <w:color w:val="0D0D0D"/>
          <w:spacing w:val="0"/>
          <w:w w:val="137"/>
          <w:sz w:val="18"/>
          <w:szCs w:val="18"/>
        </w:rPr>
        <w:t>M</w:t>
      </w:r>
      <w:r>
        <w:rPr>
          <w:rFonts w:cs="Arial" w:hAnsi="Arial" w:eastAsia="Arial" w:ascii="Arial"/>
          <w:b/>
          <w:color w:val="0D0D0D"/>
          <w:spacing w:val="0"/>
          <w:w w:val="107"/>
          <w:sz w:val="18"/>
          <w:szCs w:val="18"/>
        </w:rPr>
        <w:t>B</w:t>
      </w:r>
      <w:r>
        <w:rPr>
          <w:rFonts w:cs="Arial" w:hAnsi="Arial" w:eastAsia="Arial" w:ascii="Arial"/>
          <w:b/>
          <w:color w:val="0D0D0D"/>
          <w:spacing w:val="0"/>
          <w:w w:val="103"/>
          <w:sz w:val="18"/>
          <w:szCs w:val="18"/>
        </w:rPr>
        <w:t>R</w:t>
      </w:r>
      <w:r>
        <w:rPr>
          <w:rFonts w:cs="Arial" w:hAnsi="Arial" w:eastAsia="Arial" w:ascii="Arial"/>
          <w:b/>
          <w:color w:val="0D0D0D"/>
          <w:spacing w:val="0"/>
          <w:w w:val="96"/>
          <w:sz w:val="18"/>
          <w:szCs w:val="18"/>
        </w:rPr>
        <w:t>E</w:t>
      </w:r>
      <w:r>
        <w:rPr>
          <w:rFonts w:cs="Arial" w:hAnsi="Arial" w:eastAsia="Arial" w:ascii="Arial"/>
          <w:b/>
          <w:color w:val="0D0D0D"/>
          <w:spacing w:val="0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3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ñ</w:t>
      </w:r>
      <w:r>
        <w:rPr>
          <w:rFonts w:cs="Arial" w:hAnsi="Arial" w:eastAsia="Arial" w:ascii="Arial"/>
          <w:color w:val="0D0D0D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5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57" w:right="3470"/>
      </w:pPr>
      <w:r>
        <w:pict>
          <v:shape type="#_x0000_t75" style="position:absolute;margin-left:93.36pt;margin-top:0.735146pt;width:269.04pt;height:11.7664pt;mso-position-horizontal-relative:page;mso-position-vertical-relative:paragraph;z-index:-63">
            <v:imagedata o:title="" r:id="rId7"/>
          </v:shape>
        </w:pict>
      </w:r>
      <w:r>
        <w:rPr>
          <w:rFonts w:cs="Arial" w:hAnsi="Arial" w:eastAsia="Arial" w:ascii="Arial"/>
          <w:color w:val="0D0D0D"/>
          <w:w w:val="69"/>
          <w:sz w:val="20"/>
          <w:szCs w:val="20"/>
        </w:rPr>
        <w:t>R</w:t>
      </w:r>
      <w:r>
        <w:rPr>
          <w:rFonts w:cs="Arial" w:hAnsi="Arial" w:eastAsia="Arial" w:ascii="Arial"/>
          <w:color w:val="0D0D0D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D0D0D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D0D0D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0D0D0D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0D0D0D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D0D0D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D0D0D"/>
          <w:w w:val="116"/>
          <w:sz w:val="20"/>
          <w:szCs w:val="20"/>
        </w:rPr>
        <w:t>d</w:t>
      </w:r>
      <w:r>
        <w:rPr>
          <w:rFonts w:cs="Arial" w:hAnsi="Arial" w:eastAsia="Arial" w:ascii="Arial"/>
          <w:color w:val="0D0D0D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li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g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ci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2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rn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25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2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g</w:t>
      </w:r>
      <w:r>
        <w:rPr>
          <w:rFonts w:cs="Arial" w:hAnsi="Arial" w:eastAsia="Arial" w:ascii="Arial"/>
          <w:color w:val="0D0D0D"/>
          <w:spacing w:val="0"/>
          <w:w w:val="99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64"/>
          <w:sz w:val="20"/>
          <w:szCs w:val="20"/>
        </w:rPr>
        <w:t>t</w:t>
      </w:r>
      <w:r>
        <w:rPr>
          <w:rFonts w:cs="Arial" w:hAnsi="Arial" w:eastAsia="Arial" w:ascii="Arial"/>
          <w:color w:val="0D0D0D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363636"/>
          <w:spacing w:val="0"/>
          <w:w w:val="112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62" w:right="610"/>
      </w:pPr>
      <w:r>
        <w:pict>
          <v:shape type="#_x0000_t75" style="position:absolute;margin-left:93.6pt;margin-top:0.495014pt;width:411.84pt;height:11.7664pt;mso-position-horizontal-relative:page;mso-position-vertical-relative:paragraph;z-index:-64">
            <v:imagedata o:title="" r:id="rId8"/>
          </v:shape>
        </w:pict>
      </w:r>
      <w:r>
        <w:rPr>
          <w:rFonts w:cs="Arial" w:hAnsi="Arial" w:eastAsia="Arial" w:ascii="Arial"/>
          <w:color w:val="0D0D0D"/>
          <w:w w:val="76"/>
          <w:sz w:val="20"/>
          <w:szCs w:val="20"/>
        </w:rPr>
        <w:t>H</w:t>
      </w:r>
      <w:r>
        <w:rPr>
          <w:rFonts w:cs="Arial" w:hAnsi="Arial" w:eastAsia="Arial" w:ascii="Arial"/>
          <w:color w:val="0D0D0D"/>
          <w:w w:val="107"/>
          <w:sz w:val="20"/>
          <w:szCs w:val="20"/>
        </w:rPr>
        <w:t>ago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u</w:t>
      </w:r>
      <w:r>
        <w:rPr>
          <w:rFonts w:cs="Arial" w:hAnsi="Arial" w:eastAsia="Arial" w:ascii="Arial"/>
          <w:color w:val="0D0D0D"/>
          <w:spacing w:val="32"/>
          <w:w w:val="9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6"/>
          <w:sz w:val="20"/>
          <w:szCs w:val="20"/>
        </w:rPr>
        <w:t>c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ci</w:t>
      </w:r>
      <w:r>
        <w:rPr>
          <w:rFonts w:cs="Arial" w:hAnsi="Arial" w:eastAsia="Arial" w:ascii="Arial"/>
          <w:color w:val="0D0D0D"/>
          <w:spacing w:val="0"/>
          <w:w w:val="115"/>
          <w:sz w:val="20"/>
          <w:szCs w:val="20"/>
        </w:rPr>
        <w:t>m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D0D0D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D0D0D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86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od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1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6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47"/>
          <w:sz w:val="20"/>
          <w:szCs w:val="20"/>
        </w:rPr>
        <w:t>f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0D0D0D"/>
          <w:spacing w:val="0"/>
          <w:w w:val="147"/>
          <w:sz w:val="20"/>
          <w:szCs w:val="20"/>
        </w:rPr>
        <w:t>t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0D0D0D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95"/>
          <w:sz w:val="20"/>
          <w:szCs w:val="20"/>
        </w:rPr>
        <w:t>co</w:t>
      </w:r>
      <w:r>
        <w:rPr>
          <w:rFonts w:cs="Arial" w:hAnsi="Arial" w:eastAsia="Arial" w:ascii="Arial"/>
          <w:color w:val="0D0D0D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122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pon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0"/>
          <w:w w:val="164"/>
          <w:sz w:val="20"/>
          <w:szCs w:val="20"/>
        </w:rPr>
        <w:t>t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95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3865" w:right="3816"/>
      </w:pPr>
      <w:r>
        <w:pict>
          <v:shape type="#_x0000_t75" style="position:absolute;margin-left:280.56pt;margin-top:1.45554pt;width:64.32pt;height:8.64474pt;mso-position-horizontal-relative:page;mso-position-vertical-relative:paragraph;z-index:-65">
            <v:imagedata o:title="" r:id="rId9"/>
          </v:shape>
        </w:pict>
      </w:r>
      <w:r>
        <w:rPr>
          <w:rFonts w:cs="Arial" w:hAnsi="Arial" w:eastAsia="Arial" w:ascii="Arial"/>
          <w:color w:val="0D0D0D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0D0D0D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0D0D0D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D0D0D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D0D0D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D0D0D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0D0D0D"/>
          <w:w w:val="115"/>
          <w:sz w:val="20"/>
          <w:szCs w:val="20"/>
        </w:rPr>
        <w:t>m</w:t>
      </w:r>
      <w:r>
        <w:rPr>
          <w:rFonts w:cs="Arial" w:hAnsi="Arial" w:eastAsia="Arial" w:ascii="Arial"/>
          <w:color w:val="0D0D0D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D0D0D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D0D0D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D0D0D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00000"/>
          <w:w w:val="100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1451" w:right="1392"/>
      </w:pPr>
      <w:r>
        <w:pict>
          <v:shape type="#_x0000_t75" style="position:absolute;margin-left:159.84pt;margin-top:0.735146pt;width:306.24pt;height:11.0461pt;mso-position-horizontal-relative:page;mso-position-vertical-relative:paragraph;z-index:-66">
            <v:imagedata o:title="" r:id="rId10"/>
          </v:shape>
        </w:pict>
      </w:r>
      <w:r>
        <w:rPr>
          <w:rFonts w:cs="Arial" w:hAnsi="Arial" w:eastAsia="Arial" w:ascii="Arial"/>
          <w:color w:val="0D0D0D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D0D0D"/>
          <w:w w:val="115"/>
          <w:sz w:val="20"/>
          <w:szCs w:val="20"/>
        </w:rPr>
        <w:t>x</w:t>
      </w:r>
      <w:r>
        <w:rPr>
          <w:rFonts w:cs="Arial" w:hAnsi="Arial" w:eastAsia="Arial" w:ascii="Arial"/>
          <w:color w:val="0D0D0D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0D0D0D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0D0D0D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D0D0D"/>
          <w:w w:val="116"/>
          <w:sz w:val="20"/>
          <w:szCs w:val="20"/>
        </w:rPr>
        <w:t>h</w:t>
      </w:r>
      <w:r>
        <w:rPr>
          <w:rFonts w:cs="Arial" w:hAnsi="Arial" w:eastAsia="Arial" w:ascii="Arial"/>
          <w:color w:val="0D0D0D"/>
          <w:w w:val="112"/>
          <w:sz w:val="20"/>
          <w:szCs w:val="20"/>
        </w:rPr>
        <w:t>u</w:t>
      </w:r>
      <w:r>
        <w:rPr>
          <w:rFonts w:cs="Arial" w:hAnsi="Arial" w:eastAsia="Arial" w:ascii="Arial"/>
          <w:color w:val="0D0D0D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D0D0D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0D0D0D"/>
          <w:w w:val="90"/>
          <w:sz w:val="20"/>
          <w:szCs w:val="20"/>
        </w:rPr>
        <w:t>á</w:t>
      </w:r>
      <w:r>
        <w:rPr>
          <w:rFonts w:cs="Arial" w:hAnsi="Arial" w:eastAsia="Arial" w:ascii="Arial"/>
          <w:color w:val="0D0D0D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96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M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em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b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r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ll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o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10"/>
          <w:sz w:val="20"/>
          <w:szCs w:val="20"/>
        </w:rPr>
        <w:t>,</w:t>
      </w:r>
      <w:r>
        <w:rPr>
          <w:rFonts w:cs="Arial" w:hAnsi="Arial" w:eastAsia="Arial" w:ascii="Arial"/>
          <w:color w:val="0D0D0D"/>
          <w:spacing w:val="20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57"/>
          <w:sz w:val="20"/>
          <w:szCs w:val="20"/>
        </w:rPr>
        <w:t>J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D0D0D"/>
          <w:spacing w:val="0"/>
          <w:w w:val="106"/>
          <w:sz w:val="20"/>
          <w:szCs w:val="20"/>
        </w:rPr>
        <w:t>co</w:t>
      </w:r>
      <w:r>
        <w:rPr>
          <w:rFonts w:cs="Arial" w:hAnsi="Arial" w:eastAsia="Arial" w:ascii="Arial"/>
          <w:color w:val="0D0D0D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0D0D0D"/>
          <w:spacing w:val="34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0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4</w:t>
      </w:r>
      <w:r>
        <w:rPr>
          <w:rFonts w:cs="Arial" w:hAnsi="Arial" w:eastAsia="Arial" w:ascii="Arial"/>
          <w:color w:val="0D0D0D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2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0"/>
          <w:spacing w:val="0"/>
          <w:w w:val="94"/>
          <w:sz w:val="20"/>
          <w:szCs w:val="20"/>
        </w:rPr>
        <w:t>o</w:t>
      </w:r>
      <w:r>
        <w:rPr>
          <w:rFonts w:cs="Arial" w:hAnsi="Arial" w:eastAsia="Arial" w:ascii="Arial"/>
          <w:color w:val="202020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202020"/>
          <w:spacing w:val="0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202020"/>
          <w:spacing w:val="0"/>
          <w:w w:val="112"/>
          <w:sz w:val="20"/>
          <w:szCs w:val="20"/>
        </w:rPr>
        <w:t>ub</w:t>
      </w:r>
      <w:r>
        <w:rPr>
          <w:rFonts w:cs="Arial" w:hAnsi="Arial" w:eastAsia="Arial" w:ascii="Arial"/>
          <w:color w:val="202020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363636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363636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D0D0D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0D0D0D"/>
          <w:spacing w:val="3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D0D0D"/>
          <w:spacing w:val="0"/>
          <w:w w:val="82"/>
          <w:sz w:val="20"/>
          <w:szCs w:val="20"/>
        </w:rPr>
        <w:t>2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0</w:t>
      </w:r>
      <w:r>
        <w:rPr>
          <w:rFonts w:cs="Arial" w:hAnsi="Arial" w:eastAsia="Arial" w:ascii="Arial"/>
          <w:color w:val="0D0D0D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0D0D0D"/>
          <w:spacing w:val="0"/>
          <w:w w:val="112"/>
          <w:sz w:val="20"/>
          <w:szCs w:val="20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sectPr>
      <w:type w:val="continuous"/>
      <w:pgSz w:w="12240" w:h="16060"/>
      <w:pgMar w:top="1500" w:bottom="280" w:left="1720" w:right="15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