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7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42"/>
        <w:ind w:left="5514"/>
      </w:pPr>
      <w:r>
        <w:pict>
          <v:shape type="#_x0000_t75" style="position:absolute;margin-left:342pt;margin-top:3.40914pt;width:106.2pt;height:8.64pt;mso-position-horizontal-relative:page;mso-position-vertical-relative:paragraph;z-index:-154">
            <v:imagedata o:title="" r:id="rId4"/>
          </v:shape>
        </w:pict>
      </w:r>
      <w:r>
        <w:rPr>
          <w:rFonts w:cs="Times New Roman" w:hAnsi="Times New Roman" w:eastAsia="Times New Roman" w:ascii="Times New Roman"/>
          <w:color w:val="3A3B3B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w w:val="122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3A3B3B"/>
          <w:w w:val="12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w w:val="13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w w:val="95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3A3B3B"/>
          <w:w w:val="100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3A3B3B"/>
          <w:spacing w:val="-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1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31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A3B3B"/>
          <w:spacing w:val="0"/>
          <w:w w:val="97"/>
          <w:sz w:val="19"/>
          <w:szCs w:val="19"/>
        </w:rPr>
        <w:t>/2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32324"/>
          <w:spacing w:val="0"/>
          <w:w w:val="12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lineRule="auto" w:line="298"/>
        <w:ind w:left="6530" w:right="718" w:hanging="1123"/>
      </w:pPr>
      <w:r>
        <w:pict>
          <v:shape type="#_x0000_t75" style="position:absolute;margin-left:336.96pt;margin-top:0.58914pt;width:144pt;height:57.24pt;mso-position-horizontal-relative:page;mso-position-vertical-relative:paragraph;z-index:-155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32324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D4F4F"/>
          <w:spacing w:val="3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4"/>
          <w:sz w:val="17"/>
          <w:szCs w:val="17"/>
        </w:rPr>
        <w:t>INV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7"/>
          <w:szCs w:val="17"/>
        </w:rPr>
        <w:t>IT</w:t>
      </w:r>
      <w:r>
        <w:rPr>
          <w:rFonts w:cs="Times New Roman" w:hAnsi="Times New Roman" w:eastAsia="Times New Roman" w:ascii="Times New Roman"/>
          <w:color w:val="4D4F4F"/>
          <w:spacing w:val="0"/>
          <w:w w:val="99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89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7"/>
          <w:sz w:val="17"/>
          <w:szCs w:val="17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93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93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7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3"/>
          <w:sz w:val="17"/>
          <w:szCs w:val="17"/>
        </w:rPr>
        <w:t>IM</w:t>
      </w:r>
      <w:r>
        <w:rPr>
          <w:rFonts w:cs="Times New Roman" w:hAnsi="Times New Roman" w:eastAsia="Times New Roman" w:ascii="Times New Roman"/>
          <w:color w:val="4D4F4F"/>
          <w:spacing w:val="0"/>
          <w:w w:val="105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D4F4F"/>
          <w:spacing w:val="1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29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7"/>
          <w:szCs w:val="17"/>
        </w:rPr>
        <w:t>CT</w:t>
      </w:r>
      <w:r>
        <w:rPr>
          <w:rFonts w:cs="Times New Roman" w:hAnsi="Times New Roman" w:eastAsia="Times New Roman" w:ascii="Times New Roman"/>
          <w:color w:val="4D4F4F"/>
          <w:spacing w:val="0"/>
          <w:w w:val="99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3"/>
          <w:sz w:val="17"/>
          <w:szCs w:val="17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99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9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7"/>
          <w:szCs w:val="17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7"/>
          <w:szCs w:val="17"/>
        </w:rPr>
        <w:t>  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29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7"/>
          <w:szCs w:val="17"/>
        </w:rPr>
        <w:t>RD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7"/>
          <w:szCs w:val="17"/>
        </w:rPr>
        <w:t>IN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7"/>
          <w:szCs w:val="17"/>
        </w:rPr>
        <w:t>ARIA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7"/>
          <w:szCs w:val="17"/>
        </w:rPr>
        <w:t> </w:t>
      </w:r>
      <w:r>
        <w:rPr>
          <w:rFonts w:cs="Arial" w:hAnsi="Arial" w:eastAsia="Arial" w:ascii="Arial"/>
          <w:color w:val="3A3B3B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4D4F4F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4D4F4F"/>
          <w:spacing w:val="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3A3B3B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3A3B3B"/>
          <w:spacing w:val="-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3A3B3B"/>
          <w:spacing w:val="0"/>
          <w:w w:val="108"/>
          <w:sz w:val="15"/>
          <w:szCs w:val="15"/>
        </w:rPr>
        <w:t>Y</w:t>
      </w:r>
      <w:r>
        <w:rPr>
          <w:rFonts w:cs="Arial" w:hAnsi="Arial" w:eastAsia="Arial" w:ascii="Arial"/>
          <w:color w:val="4D4F4F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4D4F4F"/>
          <w:spacing w:val="0"/>
          <w:w w:val="118"/>
          <w:sz w:val="15"/>
          <w:szCs w:val="15"/>
        </w:rPr>
        <w:t>NT</w:t>
      </w:r>
      <w:r>
        <w:rPr>
          <w:rFonts w:cs="Arial" w:hAnsi="Arial" w:eastAsia="Arial" w:ascii="Arial"/>
          <w:color w:val="3A3B3B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3A3B3B"/>
          <w:spacing w:val="0"/>
          <w:w w:val="138"/>
          <w:sz w:val="15"/>
          <w:szCs w:val="15"/>
        </w:rPr>
        <w:t>M</w:t>
      </w:r>
      <w:r>
        <w:rPr>
          <w:rFonts w:cs="Arial" w:hAnsi="Arial" w:eastAsia="Arial" w:ascii="Arial"/>
          <w:color w:val="4D4F4F"/>
          <w:spacing w:val="0"/>
          <w:w w:val="113"/>
          <w:sz w:val="15"/>
          <w:szCs w:val="15"/>
        </w:rPr>
        <w:t>lEN</w:t>
      </w:r>
      <w:r>
        <w:rPr>
          <w:rFonts w:cs="Arial" w:hAnsi="Arial" w:eastAsia="Arial" w:ascii="Arial"/>
          <w:color w:val="3A3B3B"/>
          <w:spacing w:val="0"/>
          <w:w w:val="133"/>
          <w:sz w:val="15"/>
          <w:szCs w:val="15"/>
        </w:rPr>
        <w:t>T</w:t>
      </w:r>
      <w:r>
        <w:rPr>
          <w:rFonts w:cs="Arial" w:hAnsi="Arial" w:eastAsia="Arial" w:ascii="Arial"/>
          <w:color w:val="3A3B3B"/>
          <w:spacing w:val="0"/>
          <w:w w:val="105"/>
          <w:sz w:val="15"/>
          <w:szCs w:val="15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right"/>
        <w:spacing w:lineRule="exact" w:line="180"/>
        <w:ind w:right="1626"/>
      </w:pPr>
      <w:r>
        <w:rPr>
          <w:rFonts w:cs="Times New Roman" w:hAnsi="Times New Roman" w:eastAsia="Times New Roman" w:ascii="Times New Roman"/>
          <w:color w:val="3A3B3B"/>
          <w:w w:val="106"/>
          <w:sz w:val="19"/>
          <w:szCs w:val="19"/>
        </w:rPr>
        <w:t>20</w:t>
      </w:r>
      <w:r>
        <w:rPr>
          <w:rFonts w:cs="Times New Roman" w:hAnsi="Times New Roman" w:eastAsia="Times New Roman" w:ascii="Times New Roman"/>
          <w:color w:val="3A3B3B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A3B3B"/>
          <w:w w:val="109"/>
          <w:sz w:val="19"/>
          <w:szCs w:val="19"/>
        </w:rPr>
        <w:t>4-</w:t>
      </w:r>
      <w:r>
        <w:rPr>
          <w:rFonts w:cs="Times New Roman" w:hAnsi="Times New Roman" w:eastAsia="Times New Roman" w:ascii="Times New Roman"/>
          <w:color w:val="3A3B3B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A3B3B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w w:val="9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A3B3B"/>
          <w:w w:val="113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000000"/>
          <w:w w:val="100"/>
          <w:sz w:val="19"/>
          <w:szCs w:val="19"/>
        </w:rPr>
      </w:r>
    </w:p>
    <w:p>
      <w:pPr>
        <w:rPr>
          <w:sz w:val="22"/>
          <w:szCs w:val="22"/>
        </w:rPr>
        <w:jc w:val="left"/>
        <w:spacing w:before="12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42" w:lineRule="auto" w:line="253"/>
        <w:ind w:left="100" w:right="5669"/>
      </w:pPr>
      <w:r>
        <w:pict>
          <v:shape type="#_x0000_t75" style="position:absolute;margin-left:71.64pt;margin-top:0.52914pt;width:161.64pt;height:23.04pt;mso-position-horizontal-relative:page;mso-position-vertical-relative:paragraph;z-index:-156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IUD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AD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ÍA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4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11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NE</w:t>
      </w:r>
      <w:r>
        <w:rPr>
          <w:rFonts w:cs="Times New Roman" w:hAnsi="Times New Roman" w:eastAsia="Times New Roman" w:ascii="Times New Roman"/>
          <w:color w:val="3A3B3B"/>
          <w:spacing w:val="0"/>
          <w:w w:val="114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A3B3B"/>
          <w:spacing w:val="0"/>
          <w:w w:val="11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1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2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4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4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4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5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4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5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auto" w:line="268"/>
        <w:ind w:left="100" w:right="478" w:firstLine="677"/>
      </w:pPr>
      <w:r>
        <w:pict>
          <v:shape type="#_x0000_t75" style="position:absolute;margin-left:71.64pt;margin-top:0.58914pt;width:422.28pt;height:83.16pt;mso-position-horizontal-relative:page;mso-position-vertical-relative:paragraph;z-index:-157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4D4F4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32324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íc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4D4F4F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0"/>
          <w:sz w:val="19"/>
          <w:szCs w:val="19"/>
        </w:rPr>
        <w:t>11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A3B3B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D4F4F"/>
          <w:spacing w:val="0"/>
          <w:w w:val="16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47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D4F4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4D4F4F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fra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6"/>
          <w:sz w:val="19"/>
          <w:szCs w:val="19"/>
        </w:rPr>
        <w:t>11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Pú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8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E6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A3B3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4D4F4F"/>
          <w:spacing w:val="0"/>
          <w:w w:val="68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exact" w:line="200"/>
        <w:ind w:left="107" w:right="473"/>
      </w:pPr>
      <w:r>
        <w:rPr>
          <w:rFonts w:cs="Times New Roman" w:hAnsi="Times New Roman" w:eastAsia="Times New Roman" w:ascii="Times New Roman"/>
          <w:color w:val="4D4F4F"/>
          <w:w w:val="98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3A3B3B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5E5E5E"/>
          <w:w w:val="15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72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-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ás</w:t>
      </w:r>
      <w:r>
        <w:rPr>
          <w:rFonts w:cs="Times New Roman" w:hAnsi="Times New Roman" w:eastAsia="Times New Roman" w:ascii="Times New Roman"/>
          <w:color w:val="4D4F4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D4F4F"/>
          <w:spacing w:val="0"/>
          <w:w w:val="9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es</w:t>
      </w:r>
      <w:r>
        <w:rPr>
          <w:rFonts w:cs="Times New Roman" w:hAnsi="Times New Roman" w:eastAsia="Times New Roman" w:ascii="Times New Roman"/>
          <w:color w:val="4D4F4F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gl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5E5E5E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-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-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5E5E5E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5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D4F4F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D4F4F"/>
          <w:spacing w:val="-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4D4F4F"/>
          <w:spacing w:val="0"/>
          <w:w w:val="103"/>
          <w:sz w:val="19"/>
          <w:szCs w:val="19"/>
        </w:rPr>
        <w:t>tam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19" w:lineRule="auto" w:line="263"/>
        <w:ind w:left="100" w:right="463"/>
      </w:pPr>
      <w:r>
        <w:rPr>
          <w:rFonts w:cs="Times New Roman" w:hAnsi="Times New Roman" w:eastAsia="Times New Roman" w:ascii="Times New Roman"/>
          <w:color w:val="4D4F4F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32324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E5E5E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32324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27"/>
          <w:w w:val="5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1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4"/>
          <w:sz w:val="19"/>
          <w:szCs w:val="19"/>
        </w:rPr>
        <w:t>ah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8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4"/>
          <w:sz w:val="19"/>
          <w:szCs w:val="19"/>
        </w:rPr>
        <w:t>án</w:t>
      </w:r>
      <w:r>
        <w:rPr>
          <w:rFonts w:cs="Times New Roman" w:hAnsi="Times New Roman" w:eastAsia="Times New Roman" w:ascii="Times New Roman"/>
          <w:color w:val="3A3B3B"/>
          <w:spacing w:val="27"/>
          <w:w w:val="10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2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ilJ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34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D4F4F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oca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us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ic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D6E6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13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4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A3B3B"/>
          <w:spacing w:val="0"/>
          <w:w w:val="114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A3B3B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-1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4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dí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A3B3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46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32324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32324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20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32324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232324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32324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B"/>
          <w:spacing w:val="15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efe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-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bo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éc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9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32324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5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E6E"/>
          <w:spacing w:val="0"/>
          <w:w w:val="10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15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32324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3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center"/>
        <w:ind w:left="3764" w:right="3512"/>
      </w:pPr>
      <w:r>
        <w:pict>
          <v:shape type="#_x0000_t75" style="position:absolute;margin-left:256.68pt;margin-top:-1.21086pt;width:84.6pt;height:11.16pt;mso-position-horizontal-relative:page;mso-position-vertical-relative:paragraph;z-index:-158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RD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ÍA</w:t>
      </w:r>
      <w:r>
        <w:rPr>
          <w:rFonts w:cs="Times New Roman" w:hAnsi="Times New Roman" w:eastAsia="Times New Roman" w:ascii="Times New Roman"/>
          <w:color w:val="232324"/>
          <w:spacing w:val="0"/>
          <w:w w:val="95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46"/>
      </w:pPr>
      <w:r>
        <w:pict>
          <v:shape type="#_x0000_t75" style="position:absolute;margin-left:88.2pt;margin-top:1.05594pt;width:379.08pt;height:426.96pt;mso-position-horizontal-relative:page;mso-position-vertical-relative:paragraph;z-index:-159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3A3B3B"/>
          <w:w w:val="14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32324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32324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32324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9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431"/>
      </w:pP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32324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2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8"/>
        <w:ind w:left="791" w:right="1003" w:hanging="360"/>
      </w:pP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32324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E5E5E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E5E5E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12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8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E5E5E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-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2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28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02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32324"/>
          <w:spacing w:val="0"/>
          <w:w w:val="12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1"/>
        <w:ind w:left="784" w:right="1010" w:hanging="346"/>
      </w:pP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32324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12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5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A3B3B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5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-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D6E6E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4"/>
          <w:sz w:val="19"/>
          <w:szCs w:val="19"/>
        </w:rPr>
        <w:t>ru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6D6E6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E5E5E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go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D4F4F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6D6E6E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9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27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8"/>
        <w:ind w:left="777" w:right="3166"/>
      </w:pP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-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3"/>
        <w:ind w:left="777" w:right="1010"/>
      </w:pP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5E5E5E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D6E6E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13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5E5E5E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32324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E5E5E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D4F4F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6D6E6E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E5E5E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1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27"/>
          <w:sz w:val="19"/>
          <w:szCs w:val="19"/>
        </w:rPr>
        <w:t>nf</w:t>
      </w:r>
      <w:r>
        <w:rPr>
          <w:rFonts w:cs="Times New Roman" w:hAnsi="Times New Roman" w:eastAsia="Times New Roman" w:ascii="Times New Roman"/>
          <w:color w:val="4D4F4F"/>
          <w:spacing w:val="0"/>
          <w:w w:val="8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1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32324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6D6E6E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4D4F4F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28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9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28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5E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43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E5E5E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D6E6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-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3"/>
        <w:ind w:left="784" w:right="1003" w:firstLine="7"/>
      </w:pP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7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7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6D6E6E"/>
          <w:spacing w:val="0"/>
          <w:w w:val="7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41"/>
          <w:w w:val="7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13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4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9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41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32324"/>
          <w:spacing w:val="0"/>
          <w:w w:val="102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D6E6E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D6E6E"/>
          <w:spacing w:val="7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41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32324"/>
          <w:spacing w:val="0"/>
          <w:w w:val="116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4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A3B3B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5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24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poy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E5E5E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E5E5E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A3B3B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-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6D6E6E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D4F4F"/>
          <w:spacing w:val="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A3B3B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6D6E6E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32324"/>
          <w:spacing w:val="0"/>
          <w:w w:val="6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B"/>
          <w:spacing w:val="0"/>
          <w:w w:val="144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A3B3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030304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D4F4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-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8"/>
          <w:sz w:val="19"/>
          <w:szCs w:val="19"/>
        </w:rPr>
        <w:t>ru</w:t>
      </w:r>
      <w:r>
        <w:rPr>
          <w:rFonts w:cs="Times New Roman" w:hAnsi="Times New Roman" w:eastAsia="Times New Roman" w:ascii="Times New Roman"/>
          <w:color w:val="5E5E5E"/>
          <w:spacing w:val="0"/>
          <w:w w:val="102"/>
          <w:sz w:val="19"/>
          <w:szCs w:val="19"/>
        </w:rPr>
        <w:t>gí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5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A3B3B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30304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1"/>
        <w:ind w:left="791" w:right="996" w:hanging="346"/>
      </w:pP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D4F4F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32324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2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7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29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5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44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33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arte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109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ami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1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83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A3B3B"/>
          <w:spacing w:val="25"/>
          <w:w w:val="8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32324"/>
          <w:spacing w:val="0"/>
          <w:w w:val="102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D4F4F"/>
          <w:spacing w:val="19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E6E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32324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za,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E5E5E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2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E5E5E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20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6D6E6E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4"/>
        <w:ind w:left="791" w:right="996" w:hanging="338"/>
      </w:pP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3A3B3B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32324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2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E5E5E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2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2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2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7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5"/>
          <w:sz w:val="19"/>
          <w:szCs w:val="19"/>
        </w:rPr>
        <w:t>ns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4"/>
          <w:sz w:val="19"/>
          <w:szCs w:val="19"/>
        </w:rPr>
        <w:t>ru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E6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D6E6E"/>
          <w:spacing w:val="-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13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-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E6E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D6E6E"/>
          <w:spacing w:val="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8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E6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D6E6E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-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9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-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09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0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1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9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9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41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27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9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41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D6E6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ás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fa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32324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E5E5E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ri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13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3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4D4F4F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co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32324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1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8"/>
        <w:ind w:left="878" w:right="989" w:hanging="346"/>
        <w:sectPr>
          <w:pgSz w:w="12060" w:h="19800"/>
          <w:pgMar w:top="1880" w:bottom="280" w:left="1340" w:right="1700"/>
        </w:sectPr>
      </w:pP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D4F4F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1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32324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A3B3B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2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34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109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E5E5E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2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D6E6E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4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12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7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2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4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4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32324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E5E5E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E6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E5E5E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32324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D4F4F"/>
          <w:spacing w:val="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D4F4F"/>
          <w:spacing w:val="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A3B3B"/>
          <w:spacing w:val="7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E5E5E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E5E5E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4D4F4F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E5E5E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36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9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7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Ja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D6E6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D4F4F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D4F4F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E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E5E5E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E5E5E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3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B3B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E5E5E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32324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32324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32324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B3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4D4F4F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A3B3B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D4F4F"/>
          <w:spacing w:val="0"/>
          <w:w w:val="12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A3B3B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B3B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B3B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D6E6E"/>
          <w:spacing w:val="0"/>
          <w:w w:val="107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D6E6E"/>
          <w:spacing w:val="2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D4F4F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D4F4F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B3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ám</w:t>
      </w:r>
      <w:r>
        <w:rPr>
          <w:rFonts w:cs="Times New Roman" w:hAnsi="Times New Roman" w:eastAsia="Times New Roman" w:ascii="Times New Roman"/>
          <w:color w:val="3A3B3B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A3B3B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B3B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D4F4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D4F4F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D4F4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B3B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D4F4F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E5E5E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6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40" w:lineRule="auto" w:line="268"/>
        <w:ind w:left="464" w:right="934" w:hanging="345"/>
      </w:pP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303333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8191A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28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5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18191A"/>
          <w:spacing w:val="0"/>
          <w:w w:val="110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4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9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-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6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18191A"/>
          <w:spacing w:val="0"/>
          <w:w w:val="37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18191A"/>
          <w:spacing w:val="6"/>
          <w:w w:val="3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14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03333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43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.4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az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200"/>
        <w:ind w:left="464"/>
      </w:pP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2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64848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26"/>
          <w:w w:val="112"/>
          <w:sz w:val="19"/>
          <w:szCs w:val="19"/>
        </w:rPr>
        <w:t> </w:t>
      </w:r>
      <w:r>
        <w:rPr>
          <w:rFonts w:cs="Arial" w:hAnsi="Arial" w:eastAsia="Arial" w:ascii="Arial"/>
          <w:color w:val="303333"/>
          <w:spacing w:val="0"/>
          <w:w w:val="174"/>
          <w:sz w:val="13"/>
          <w:szCs w:val="13"/>
        </w:rPr>
        <w:t>l</w:t>
      </w:r>
      <w:r>
        <w:rPr>
          <w:rFonts w:cs="Arial" w:hAnsi="Arial" w:eastAsia="Arial" w:ascii="Arial"/>
          <w:color w:val="303333"/>
          <w:spacing w:val="-13"/>
          <w:w w:val="174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03333"/>
          <w:spacing w:val="0"/>
          <w:w w:val="189"/>
          <w:sz w:val="19"/>
          <w:szCs w:val="19"/>
        </w:rPr>
        <w:t>'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16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14"/>
        <w:ind w:left="464"/>
      </w:pP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1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333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303333"/>
          <w:spacing w:val="1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18191A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848"/>
          <w:spacing w:val="1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28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19" w:lineRule="auto" w:line="268"/>
        <w:ind w:left="478" w:right="927" w:firstLine="14"/>
      </w:pPr>
      <w:r>
        <w:rPr>
          <w:rFonts w:cs="Times New Roman" w:hAnsi="Times New Roman" w:eastAsia="Times New Roman" w:ascii="Times New Roman"/>
          <w:color w:val="303333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03333"/>
          <w:w w:val="113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303333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64848"/>
          <w:w w:val="98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6484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fa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8191A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7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3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303333"/>
          <w:spacing w:val="32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4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8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64848"/>
          <w:spacing w:val="0"/>
          <w:w w:val="11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1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5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7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4"/>
        <w:ind w:left="478" w:right="905" w:hanging="345"/>
      </w:pP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64848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03333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2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88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bo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4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109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Co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2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47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303333"/>
          <w:spacing w:val="0"/>
          <w:w w:val="94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2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22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29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8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18191A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16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7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5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20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5D5E5E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2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757577"/>
          <w:spacing w:val="0"/>
          <w:w w:val="168"/>
          <w:sz w:val="19"/>
          <w:szCs w:val="19"/>
        </w:rPr>
        <w:t>'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53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36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5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D5E5E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D5E5E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8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4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34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tars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D5E5E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8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848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(F</w:t>
      </w:r>
      <w:r>
        <w:rPr>
          <w:rFonts w:cs="Times New Roman" w:hAnsi="Times New Roman" w:eastAsia="Times New Roman" w:ascii="Times New Roman"/>
          <w:color w:val="303333"/>
          <w:spacing w:val="0"/>
          <w:w w:val="11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25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82" w:lineRule="auto" w:line="255"/>
        <w:ind w:left="493" w:right="895" w:hanging="338"/>
      </w:pP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10</w:t>
      </w: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303333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88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8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111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30333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303333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eo</w:t>
      </w:r>
      <w:r>
        <w:rPr>
          <w:rFonts w:cs="Arial" w:hAnsi="Arial" w:eastAsia="Arial" w:ascii="Arial"/>
          <w:color w:val="303333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303333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30333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464848"/>
          <w:spacing w:val="41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ah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4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lí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D5E5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D5E5E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-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110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-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iza,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89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89"/>
          <w:sz w:val="21"/>
          <w:szCs w:val="21"/>
        </w:rPr>
        <w:t>h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757577"/>
          <w:spacing w:val="0"/>
          <w:w w:val="77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8191A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8191A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2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757577"/>
          <w:spacing w:val="0"/>
          <w:w w:val="120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75757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57577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64848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7" w:lineRule="auto" w:line="252"/>
        <w:ind w:left="507" w:right="898" w:hanging="7"/>
      </w:pPr>
      <w:r>
        <w:rPr>
          <w:rFonts w:cs="Times New Roman" w:hAnsi="Times New Roman" w:eastAsia="Times New Roman" w:ascii="Times New Roman"/>
          <w:color w:val="464848"/>
          <w:w w:val="9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03333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5D5E5E"/>
          <w:w w:val="168"/>
          <w:sz w:val="19"/>
          <w:szCs w:val="19"/>
        </w:rPr>
        <w:t>'</w:t>
      </w:r>
      <w:r>
        <w:rPr>
          <w:rFonts w:cs="Times New Roman" w:hAnsi="Times New Roman" w:eastAsia="Times New Roman" w:ascii="Times New Roman"/>
          <w:color w:val="5D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.6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848"/>
          <w:spacing w:val="32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22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03333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2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848"/>
          <w:spacing w:val="2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63</w:t>
      </w:r>
      <w:r>
        <w:rPr>
          <w:rFonts w:cs="Times New Roman" w:hAnsi="Times New Roman" w:eastAsia="Times New Roman" w:ascii="Times New Roman"/>
          <w:color w:val="5D5E5E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03333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333"/>
          <w:spacing w:val="0"/>
          <w:w w:val="95"/>
          <w:sz w:val="18"/>
          <w:szCs w:val="18"/>
        </w:rPr>
        <w:t>m</w:t>
      </w:r>
      <w:r>
        <w:rPr>
          <w:rFonts w:cs="Arial" w:hAnsi="Arial" w:eastAsia="Arial" w:ascii="Arial"/>
          <w:color w:val="464848"/>
          <w:spacing w:val="0"/>
          <w:w w:val="101"/>
          <w:sz w:val="18"/>
          <w:szCs w:val="18"/>
        </w:rPr>
        <w:t>.</w:t>
      </w:r>
      <w:r>
        <w:rPr>
          <w:rFonts w:cs="Arial" w:hAnsi="Arial" w:eastAsia="Arial" w:ascii="Arial"/>
          <w:color w:val="303333"/>
          <w:spacing w:val="0"/>
          <w:w w:val="107"/>
          <w:sz w:val="18"/>
          <w:szCs w:val="18"/>
        </w:rPr>
        <w:t>n</w:t>
      </w:r>
      <w:r>
        <w:rPr>
          <w:rFonts w:cs="Arial" w:hAnsi="Arial" w:eastAsia="Arial" w:ascii="Arial"/>
          <w:color w:val="464848"/>
          <w:spacing w:val="0"/>
          <w:w w:val="101"/>
          <w:sz w:val="18"/>
          <w:szCs w:val="18"/>
        </w:rPr>
        <w:t>.</w:t>
      </w:r>
      <w:r>
        <w:rPr>
          <w:rFonts w:cs="Arial" w:hAnsi="Arial" w:eastAsia="Arial" w:ascii="Arial"/>
          <w:color w:val="464848"/>
          <w:spacing w:val="0"/>
          <w:w w:val="132"/>
          <w:sz w:val="18"/>
          <w:szCs w:val="18"/>
        </w:rPr>
        <w:t>)</w:t>
      </w:r>
      <w:r>
        <w:rPr>
          <w:rFonts w:cs="Arial" w:hAnsi="Arial" w:eastAsia="Arial" w:ascii="Arial"/>
          <w:color w:val="464848"/>
          <w:spacing w:val="22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ás</w:t>
      </w:r>
      <w:r>
        <w:rPr>
          <w:rFonts w:cs="Times New Roman" w:hAnsi="Times New Roman" w:eastAsia="Times New Roman" w:ascii="Times New Roman"/>
          <w:color w:val="464848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4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15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57"/>
        <w:ind w:left="507" w:right="889" w:hanging="338"/>
      </w:pP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11</w:t>
      </w: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303333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6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1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8191A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17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03333"/>
          <w:spacing w:val="14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D5E5E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i/>
          <w:color w:val="303333"/>
          <w:spacing w:val="0"/>
          <w:w w:val="90"/>
          <w:sz w:val="20"/>
          <w:szCs w:val="20"/>
        </w:rPr>
        <w:t>00</w:t>
      </w:r>
      <w:r>
        <w:rPr>
          <w:rFonts w:cs="Arial" w:hAnsi="Arial" w:eastAsia="Arial" w:ascii="Arial"/>
          <w:i/>
          <w:color w:val="303333"/>
          <w:spacing w:val="0"/>
          <w:w w:val="61"/>
          <w:sz w:val="20"/>
          <w:szCs w:val="20"/>
        </w:rPr>
        <w:t>11</w:t>
      </w:r>
      <w:r>
        <w:rPr>
          <w:rFonts w:cs="Arial" w:hAnsi="Arial" w:eastAsia="Arial" w:ascii="Arial"/>
          <w:i/>
          <w:color w:val="303333"/>
          <w:spacing w:val="0"/>
          <w:w w:val="122"/>
          <w:sz w:val="20"/>
          <w:szCs w:val="20"/>
        </w:rPr>
        <w:t>0</w:t>
      </w:r>
      <w:r>
        <w:rPr>
          <w:rFonts w:cs="Arial" w:hAnsi="Arial" w:eastAsia="Arial" w:ascii="Arial"/>
          <w:i/>
          <w:color w:val="303333"/>
          <w:spacing w:val="0"/>
          <w:w w:val="90"/>
          <w:sz w:val="20"/>
          <w:szCs w:val="20"/>
        </w:rPr>
        <w:t>0</w:t>
      </w:r>
      <w:r>
        <w:rPr>
          <w:rFonts w:cs="Arial" w:hAnsi="Arial" w:eastAsia="Arial" w:ascii="Arial"/>
          <w:i/>
          <w:color w:val="303333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303333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7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111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464848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42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D5E5E"/>
          <w:spacing w:val="0"/>
          <w:w w:val="12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8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11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5D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86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5D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4"/>
        <w:ind w:left="521" w:right="876" w:hanging="345"/>
      </w:pPr>
      <w:r>
        <w:pict>
          <v:shape type="#_x0000_t75" style="position:absolute;margin-left:84.5601pt;margin-top:201.197pt;width:383.939pt;height:633.466pt;mso-position-horizontal-relative:page;mso-position-vertical-relative:page;z-index:-153">
            <v:imagedata o:title="" r:id="rId10"/>
          </v:shape>
        </w:pict>
      </w: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303333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1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1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2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9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34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no</w:t>
      </w:r>
      <w:r>
        <w:rPr>
          <w:rFonts w:cs="Times New Roman" w:hAnsi="Times New Roman" w:eastAsia="Times New Roman" w:ascii="Times New Roman"/>
          <w:color w:val="464848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41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5D5E5E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64848"/>
          <w:spacing w:val="3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1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464848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3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64848"/>
          <w:spacing w:val="41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33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3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5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9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fl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41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4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43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aza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98" w:lineRule="auto" w:line="264"/>
        <w:ind w:left="529" w:right="869" w:hanging="338"/>
      </w:pP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19"/>
          <w:szCs w:val="19"/>
        </w:rPr>
        <w:t>13</w:t>
      </w: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303333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2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2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4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8191A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2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72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,4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D5E5E"/>
          <w:spacing w:val="0"/>
          <w:w w:val="108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2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848"/>
          <w:spacing w:val="2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9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-16"/>
          <w:w w:val="9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5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19"/>
          <w:w w:val="5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3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2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464848"/>
          <w:spacing w:val="0"/>
          <w:w w:val="112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464848"/>
          <w:spacing w:val="-2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9"/>
          <w:w w:val="5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03333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-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26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4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464848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109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1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bo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2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75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2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4"/>
          <w:sz w:val="19"/>
          <w:szCs w:val="19"/>
        </w:rPr>
        <w:t> </w:t>
      </w:r>
      <w:r>
        <w:rPr>
          <w:rFonts w:cs="Arial" w:hAnsi="Arial" w:eastAsia="Arial" w:ascii="Arial"/>
          <w:color w:val="303333"/>
          <w:spacing w:val="0"/>
          <w:w w:val="91"/>
          <w:sz w:val="19"/>
          <w:szCs w:val="19"/>
        </w:rPr>
        <w:t>C</w:t>
      </w:r>
      <w:r>
        <w:rPr>
          <w:rFonts w:cs="Arial" w:hAnsi="Arial" w:eastAsia="Arial" w:ascii="Arial"/>
          <w:color w:val="464848"/>
          <w:spacing w:val="0"/>
          <w:w w:val="91"/>
          <w:sz w:val="19"/>
          <w:szCs w:val="19"/>
        </w:rPr>
        <w:t>a</w:t>
      </w:r>
      <w:r>
        <w:rPr>
          <w:rFonts w:cs="Arial" w:hAnsi="Arial" w:eastAsia="Arial" w:ascii="Arial"/>
          <w:color w:val="464848"/>
          <w:spacing w:val="0"/>
          <w:w w:val="91"/>
          <w:sz w:val="19"/>
          <w:szCs w:val="19"/>
        </w:rPr>
        <w:t>ñ</w:t>
      </w:r>
      <w:r>
        <w:rPr>
          <w:rFonts w:cs="Arial" w:hAnsi="Arial" w:eastAsia="Arial" w:ascii="Arial"/>
          <w:color w:val="303333"/>
          <w:spacing w:val="0"/>
          <w:w w:val="91"/>
          <w:sz w:val="19"/>
          <w:szCs w:val="19"/>
        </w:rPr>
        <w:t>a</w:t>
      </w:r>
      <w:r>
        <w:rPr>
          <w:rFonts w:cs="Arial" w:hAnsi="Arial" w:eastAsia="Arial" w:ascii="Arial"/>
          <w:color w:val="303333"/>
          <w:spacing w:val="0"/>
          <w:w w:val="91"/>
          <w:sz w:val="19"/>
          <w:szCs w:val="19"/>
        </w:rPr>
        <w:t>d</w:t>
      </w:r>
      <w:r>
        <w:rPr>
          <w:rFonts w:cs="Arial" w:hAnsi="Arial" w:eastAsia="Arial" w:ascii="Arial"/>
          <w:color w:val="464848"/>
          <w:spacing w:val="0"/>
          <w:w w:val="91"/>
          <w:sz w:val="19"/>
          <w:szCs w:val="19"/>
        </w:rPr>
        <w:t>a,</w:t>
      </w:r>
      <w:r>
        <w:rPr>
          <w:rFonts w:cs="Arial" w:hAnsi="Arial" w:eastAsia="Arial" w:ascii="Arial"/>
          <w:color w:val="464848"/>
          <w:spacing w:val="31"/>
          <w:w w:val="9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8191A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6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9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12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27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D5E5E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757577"/>
          <w:spacing w:val="0"/>
          <w:w w:val="120"/>
          <w:sz w:val="19"/>
          <w:szCs w:val="19"/>
        </w:rPr>
        <w:t>"</w:t>
      </w:r>
      <w:r>
        <w:rPr>
          <w:rFonts w:cs="Times New Roman" w:hAnsi="Times New Roman" w:eastAsia="Times New Roman" w:ascii="Times New Roman"/>
          <w:color w:val="75757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15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on</w:t>
      </w:r>
      <w:r>
        <w:rPr>
          <w:rFonts w:cs="Times New Roman" w:hAnsi="Times New Roman" w:eastAsia="Times New Roman" w:ascii="Times New Roman"/>
          <w:color w:val="303333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3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64848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96" w:lineRule="auto" w:line="259"/>
        <w:ind w:left="543" w:right="848" w:hanging="338"/>
      </w:pP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b/>
          <w:color w:val="303333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b/>
          <w:color w:val="46484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464848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1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1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03333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ob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5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2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29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31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21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24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D5E5E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18191A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03333"/>
          <w:spacing w:val="1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D5E5E"/>
          <w:spacing w:val="0"/>
          <w:w w:val="119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5D5E5E"/>
          <w:spacing w:val="17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D5E5E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2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64848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464848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17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7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5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7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2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8191A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1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3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23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4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4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cí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D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r.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96" w:lineRule="auto" w:line="263"/>
        <w:ind w:left="550" w:right="840" w:hanging="331"/>
      </w:pPr>
      <w:r>
        <w:rPr>
          <w:rFonts w:cs="Times New Roman" w:hAnsi="Times New Roman" w:eastAsia="Times New Roman" w:ascii="Times New Roman"/>
          <w:b/>
          <w:color w:val="303333"/>
          <w:w w:val="71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b/>
          <w:color w:val="303333"/>
          <w:w w:val="104"/>
          <w:sz w:val="22"/>
          <w:szCs w:val="22"/>
        </w:rPr>
        <w:t>5</w:t>
      </w:r>
      <w:r>
        <w:rPr>
          <w:rFonts w:cs="Times New Roman" w:hAnsi="Times New Roman" w:eastAsia="Times New Roman" w:ascii="Times New Roman"/>
          <w:b/>
          <w:color w:val="464848"/>
          <w:w w:val="91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b/>
          <w:color w:val="464848"/>
          <w:spacing w:val="32"/>
          <w:w w:val="9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8191A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18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03333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ob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2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5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1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18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18191A"/>
          <w:spacing w:val="0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5D5E5E"/>
          <w:spacing w:val="0"/>
          <w:w w:val="16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18191A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1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303333"/>
          <w:spacing w:val="0"/>
          <w:w w:val="10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8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11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03333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92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1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64848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848"/>
          <w:spacing w:val="0"/>
          <w:w w:val="10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0"/>
          <w:w w:val="10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4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28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D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tru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35"/>
          <w:w w:val="116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848"/>
          <w:spacing w:val="44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8191A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4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D5E5E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3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D5E5E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8191A"/>
          <w:spacing w:val="1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89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82" w:lineRule="auto" w:line="267"/>
        <w:ind w:left="565" w:right="826" w:hanging="338"/>
      </w:pPr>
      <w:r>
        <w:rPr>
          <w:rFonts w:cs="Times New Roman" w:hAnsi="Times New Roman" w:eastAsia="Times New Roman" w:ascii="Times New Roman"/>
          <w:b/>
          <w:color w:val="464848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b/>
          <w:color w:val="303333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b/>
          <w:color w:val="303333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b/>
          <w:color w:val="303333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8191A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6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2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og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2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7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03333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4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1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15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87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1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64848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or</w:t>
      </w:r>
      <w:r>
        <w:rPr>
          <w:rFonts w:cs="Times New Roman" w:hAnsi="Times New Roman" w:eastAsia="Times New Roman" w:ascii="Times New Roman"/>
          <w:color w:val="303333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3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2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34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0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5"/>
          <w:sz w:val="19"/>
          <w:szCs w:val="19"/>
        </w:rPr>
        <w:t>z</w:t>
      </w:r>
      <w:r>
        <w:rPr>
          <w:rFonts w:cs="Times New Roman" w:hAnsi="Times New Roman" w:eastAsia="Times New Roman" w:ascii="Times New Roman"/>
          <w:color w:val="303333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5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27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15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464848"/>
          <w:spacing w:val="0"/>
          <w:w w:val="7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848"/>
          <w:spacing w:val="34"/>
          <w:w w:val="7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64848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464848"/>
          <w:spacing w:val="3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az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88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64848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4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6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88" w:lineRule="auto" w:line="253"/>
        <w:ind w:left="572" w:right="810" w:hanging="338"/>
        <w:sectPr>
          <w:pgSz w:w="11860" w:h="18860"/>
          <w:pgMar w:top="1780" w:bottom="280" w:left="1580" w:right="1660"/>
        </w:sectPr>
      </w:pP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1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D5E5E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17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2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21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2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0"/>
          <w:sz w:val="19"/>
          <w:szCs w:val="19"/>
        </w:rPr>
        <w:t>$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D5E5E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25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(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03333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03333"/>
          <w:spacing w:val="0"/>
          <w:w w:val="97"/>
          <w:sz w:val="19"/>
          <w:szCs w:val="19"/>
        </w:rPr>
        <w:t>/1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32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8191A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)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25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8191A"/>
          <w:spacing w:val="28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5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15"/>
          <w:sz w:val="19"/>
          <w:szCs w:val="19"/>
        </w:rPr>
        <w:t>lc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303333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8191A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848"/>
          <w:spacing w:val="2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D5E5E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D5E5E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64848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8191A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D5E5E"/>
          <w:spacing w:val="0"/>
          <w:w w:val="111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5D5E5E"/>
          <w:spacing w:val="0"/>
          <w:w w:val="113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64848"/>
          <w:spacing w:val="3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22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9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2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8191A"/>
          <w:spacing w:val="0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64848"/>
          <w:spacing w:val="2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64848"/>
          <w:spacing w:val="29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tam</w:t>
      </w:r>
      <w:r>
        <w:rPr>
          <w:rFonts w:cs="Times New Roman" w:hAnsi="Times New Roman" w:eastAsia="Times New Roman" w:ascii="Times New Roman"/>
          <w:color w:val="303333"/>
          <w:spacing w:val="0"/>
          <w:w w:val="10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64848"/>
          <w:spacing w:val="27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ai</w:t>
      </w:r>
      <w:r>
        <w:rPr>
          <w:rFonts w:cs="Times New Roman" w:hAnsi="Times New Roman" w:eastAsia="Times New Roman" w:ascii="Times New Roman"/>
          <w:color w:val="18191A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64848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64848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8191A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18191A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03333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99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64848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8191A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64848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8191A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03333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03333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03333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03333"/>
          <w:spacing w:val="0"/>
          <w:w w:val="113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64848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03333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8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before="37"/>
        <w:ind w:left="770" w:right="929" w:hanging="331"/>
      </w:pPr>
      <w:r>
        <w:pict>
          <v:shape type="#_x0000_t75" style="position:absolute;margin-left:91.8548pt;margin-top:3.33317pt;width:378.586pt;height:105.484pt;mso-position-horizontal-relative:page;mso-position-vertical-relative:paragraph;z-index:-149">
            <v:imagedata o:title="" r:id="rId11"/>
          </v:shape>
        </w:pict>
      </w:r>
      <w:r>
        <w:rPr>
          <w:rFonts w:cs="Times New Roman" w:hAnsi="Times New Roman" w:eastAsia="Times New Roman" w:ascii="Times New Roman"/>
          <w:b/>
          <w:color w:val="323336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b/>
          <w:color w:val="323336"/>
          <w:w w:val="121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b/>
          <w:color w:val="323336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3233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323336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-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ti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97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84B"/>
          <w:spacing w:val="0"/>
          <w:w w:val="97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97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7"/>
          <w:w w:val="97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8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10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8484B"/>
          <w:spacing w:val="0"/>
          <w:w w:val="74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E5F62"/>
          <w:spacing w:val="0"/>
          <w:w w:val="100"/>
          <w:sz w:val="21"/>
          <w:szCs w:val="21"/>
        </w:rPr>
        <w:t>.a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23336"/>
          <w:spacing w:val="0"/>
          <w:w w:val="98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23336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-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ro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8484B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91A1C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23336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94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94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16"/>
          <w:w w:val="9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89"/>
          <w:sz w:val="21"/>
          <w:szCs w:val="21"/>
        </w:rPr>
        <w:t>$</w:t>
      </w:r>
      <w:r>
        <w:rPr>
          <w:rFonts w:cs="Times New Roman" w:hAnsi="Times New Roman" w:eastAsia="Times New Roman" w:ascii="Times New Roman"/>
          <w:color w:val="191A1C"/>
          <w:spacing w:val="0"/>
          <w:w w:val="6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8484B"/>
          <w:spacing w:val="0"/>
          <w:w w:val="13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5E5F62"/>
          <w:spacing w:val="0"/>
          <w:w w:val="96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00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5E5F62"/>
          <w:spacing w:val="0"/>
          <w:w w:val="96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2333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(D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191A1C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23336"/>
          <w:spacing w:val="-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84B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8484B"/>
          <w:spacing w:val="0"/>
          <w:w w:val="79"/>
          <w:sz w:val="21"/>
          <w:szCs w:val="21"/>
        </w:rPr>
        <w:t>/1</w:t>
      </w:r>
      <w:r>
        <w:rPr>
          <w:rFonts w:cs="Times New Roman" w:hAnsi="Times New Roman" w:eastAsia="Times New Roman" w:ascii="Times New Roman"/>
          <w:color w:val="323336"/>
          <w:spacing w:val="0"/>
          <w:w w:val="123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323336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8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323336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48484B"/>
          <w:spacing w:val="0"/>
          <w:w w:val="123"/>
          <w:sz w:val="21"/>
          <w:szCs w:val="21"/>
        </w:rPr>
        <w:t>)</w:t>
      </w:r>
      <w:r>
        <w:rPr>
          <w:rFonts w:cs="Times New Roman" w:hAnsi="Times New Roman" w:eastAsia="Times New Roman" w:ascii="Times New Roman"/>
          <w:color w:val="48484B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23336"/>
          <w:spacing w:val="-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poy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-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ar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7"/>
          <w:sz w:val="21"/>
          <w:szCs w:val="21"/>
        </w:rPr>
        <w:t>fo</w:t>
      </w:r>
      <w:r>
        <w:rPr>
          <w:rFonts w:cs="Times New Roman" w:hAnsi="Times New Roman" w:eastAsia="Times New Roman" w:ascii="Times New Roman"/>
          <w:color w:val="48484B"/>
          <w:spacing w:val="0"/>
          <w:w w:val="10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23336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po</w:t>
      </w:r>
      <w:r>
        <w:rPr>
          <w:rFonts w:cs="Times New Roman" w:hAnsi="Times New Roman" w:eastAsia="Times New Roman" w:ascii="Times New Roman"/>
          <w:color w:val="323336"/>
          <w:spacing w:val="0"/>
          <w:w w:val="112"/>
          <w:sz w:val="21"/>
          <w:szCs w:val="21"/>
        </w:rPr>
        <w:t>rt</w:t>
      </w:r>
      <w:r>
        <w:rPr>
          <w:rFonts w:cs="Times New Roman" w:hAnsi="Times New Roman" w:eastAsia="Times New Roman" w:ascii="Times New Roman"/>
          <w:color w:val="323336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2"/>
          <w:sz w:val="21"/>
          <w:szCs w:val="21"/>
        </w:rPr>
        <w:t>vo</w:t>
      </w:r>
      <w:r>
        <w:rPr>
          <w:rFonts w:cs="Times New Roman" w:hAnsi="Times New Roman" w:eastAsia="Times New Roman" w:ascii="Times New Roman"/>
          <w:color w:val="48484B"/>
          <w:spacing w:val="24"/>
          <w:w w:val="10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97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84B"/>
          <w:spacing w:val="17"/>
          <w:w w:val="97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7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23336"/>
          <w:spacing w:val="0"/>
          <w:w w:val="10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E5F62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E5F62"/>
          <w:spacing w:val="17"/>
          <w:w w:val="10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17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5E5F62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5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2333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E5F62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32"/>
          <w:w w:val="11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Rí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ca</w:t>
      </w:r>
      <w:r>
        <w:rPr>
          <w:rFonts w:cs="Times New Roman" w:hAnsi="Times New Roman" w:eastAsia="Times New Roman" w:ascii="Times New Roman"/>
          <w:color w:val="48484B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10"/>
          <w:sz w:val="21"/>
          <w:szCs w:val="21"/>
        </w:rPr>
        <w:t>fa</w:t>
      </w:r>
      <w:r>
        <w:rPr>
          <w:rFonts w:cs="Times New Roman" w:hAnsi="Times New Roman" w:eastAsia="Times New Roman" w:ascii="Times New Roman"/>
          <w:color w:val="323336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2333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9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23336"/>
          <w:spacing w:val="0"/>
          <w:w w:val="9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as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tar</w:t>
      </w:r>
      <w:r>
        <w:rPr>
          <w:rFonts w:cs="Times New Roman" w:hAnsi="Times New Roman" w:eastAsia="Times New Roman" w:ascii="Times New Roman"/>
          <w:color w:val="48484B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94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94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9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16"/>
          <w:w w:val="9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91A1C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2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9"/>
          <w:w w:val="12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2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5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9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9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91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48484B"/>
          <w:spacing w:val="0"/>
          <w:w w:val="91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9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91"/>
          <w:sz w:val="21"/>
          <w:szCs w:val="21"/>
        </w:rPr>
        <w:t>:za</w:t>
      </w:r>
      <w:r>
        <w:rPr>
          <w:rFonts w:cs="Times New Roman" w:hAnsi="Times New Roman" w:eastAsia="Times New Roman" w:ascii="Times New Roman"/>
          <w:color w:val="5E5F62"/>
          <w:spacing w:val="0"/>
          <w:w w:val="91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5E5F62"/>
          <w:spacing w:val="0"/>
          <w:w w:val="9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E5F62"/>
          <w:spacing w:val="18"/>
          <w:w w:val="9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E5F62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4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98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84B"/>
          <w:spacing w:val="0"/>
          <w:w w:val="9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98"/>
          <w:sz w:val="21"/>
          <w:szCs w:val="21"/>
        </w:rPr>
        <w:t>rt</w:t>
      </w:r>
      <w:r>
        <w:rPr>
          <w:rFonts w:cs="Times New Roman" w:hAnsi="Times New Roman" w:eastAsia="Times New Roman" w:ascii="Times New Roman"/>
          <w:color w:val="323336"/>
          <w:spacing w:val="0"/>
          <w:w w:val="98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9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98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98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84B"/>
          <w:spacing w:val="0"/>
          <w:w w:val="9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98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0"/>
          <w:w w:val="9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98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12"/>
          <w:w w:val="9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4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E5F62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un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-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09"/>
          <w:sz w:val="21"/>
          <w:szCs w:val="21"/>
        </w:rPr>
        <w:t>x</w:t>
      </w:r>
      <w:r>
        <w:rPr>
          <w:rFonts w:cs="Times New Roman" w:hAnsi="Times New Roman" w:eastAsia="Times New Roman" w:ascii="Times New Roman"/>
          <w:color w:val="48484B"/>
          <w:spacing w:val="0"/>
          <w:w w:val="111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91A1C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23336"/>
          <w:spacing w:val="0"/>
          <w:w w:val="101"/>
          <w:sz w:val="21"/>
          <w:szCs w:val="21"/>
        </w:rPr>
        <w:t>ah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98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323336"/>
          <w:spacing w:val="-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23336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E5F62"/>
          <w:spacing w:val="0"/>
          <w:w w:val="97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E5F62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8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97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23336"/>
          <w:spacing w:val="0"/>
          <w:w w:val="11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99"/>
          <w:sz w:val="21"/>
          <w:szCs w:val="21"/>
        </w:rPr>
        <w:t>ll</w:t>
      </w:r>
      <w:r>
        <w:rPr>
          <w:rFonts w:cs="Times New Roman" w:hAnsi="Times New Roman" w:eastAsia="Times New Roman" w:ascii="Times New Roman"/>
          <w:color w:val="48484B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777778"/>
          <w:spacing w:val="0"/>
          <w:w w:val="82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77778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-1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-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91A1C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-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2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85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86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91A1C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191A1C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-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61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-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ún</w:t>
      </w:r>
      <w:r>
        <w:rPr>
          <w:rFonts w:cs="Times New Roman" w:hAnsi="Times New Roman" w:eastAsia="Times New Roman" w:ascii="Times New Roman"/>
          <w:color w:val="48484B"/>
          <w:spacing w:val="-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-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777778"/>
          <w:spacing w:val="-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23336"/>
          <w:spacing w:val="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23336"/>
          <w:spacing w:val="0"/>
          <w:w w:val="10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0"/>
          <w:w w:val="102"/>
          <w:sz w:val="21"/>
          <w:szCs w:val="21"/>
        </w:rPr>
        <w:t>óx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1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5E5F62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E5F62"/>
          <w:spacing w:val="-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8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97"/>
          <w:sz w:val="21"/>
          <w:szCs w:val="21"/>
        </w:rPr>
        <w:t>tu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23336"/>
          <w:spacing w:val="0"/>
          <w:w w:val="10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0"/>
          <w:szCs w:val="10"/>
        </w:rPr>
        <w:jc w:val="left"/>
        <w:spacing w:before="4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439"/>
      </w:pPr>
      <w:r>
        <w:rPr>
          <w:rFonts w:cs="Times New Roman" w:hAnsi="Times New Roman" w:eastAsia="Times New Roman" w:ascii="Times New Roman"/>
          <w:b/>
          <w:color w:val="323336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b/>
          <w:color w:val="323336"/>
          <w:w w:val="121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b/>
          <w:color w:val="48484B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48484B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48484B"/>
          <w:spacing w:val="-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95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5E5F62"/>
          <w:spacing w:val="0"/>
          <w:w w:val="9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95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9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0"/>
          <w:w w:val="95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9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E5F62"/>
          <w:spacing w:val="0"/>
          <w:w w:val="9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5E5F62"/>
          <w:spacing w:val="8"/>
          <w:w w:val="9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89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48484B"/>
          <w:spacing w:val="0"/>
          <w:w w:val="91"/>
          <w:sz w:val="21"/>
          <w:szCs w:val="21"/>
        </w:rPr>
        <w:t>ari</w:t>
      </w:r>
      <w:r>
        <w:rPr>
          <w:rFonts w:cs="Times New Roman" w:hAnsi="Times New Roman" w:eastAsia="Times New Roman" w:ascii="Times New Roman"/>
          <w:color w:val="48484B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5E5F62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68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424"/>
      </w:pPr>
      <w:r>
        <w:rPr>
          <w:rFonts w:cs="Times New Roman" w:hAnsi="Times New Roman" w:eastAsia="Times New Roman" w:ascii="Times New Roman"/>
          <w:b/>
          <w:color w:val="323336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b/>
          <w:color w:val="323336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b/>
          <w:color w:val="48484B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b/>
          <w:color w:val="48484B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48484B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87"/>
          <w:sz w:val="21"/>
          <w:szCs w:val="21"/>
        </w:rPr>
        <w:t>Fo</w:t>
      </w:r>
      <w:r>
        <w:rPr>
          <w:rFonts w:cs="Times New Roman" w:hAnsi="Times New Roman" w:eastAsia="Times New Roman" w:ascii="Times New Roman"/>
          <w:color w:val="48484B"/>
          <w:spacing w:val="0"/>
          <w:w w:val="103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23336"/>
          <w:spacing w:val="0"/>
          <w:w w:val="92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1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4"/>
          <w:sz w:val="21"/>
          <w:szCs w:val="21"/>
        </w:rPr>
        <w:t>cl</w:t>
      </w:r>
      <w:r>
        <w:rPr>
          <w:rFonts w:cs="Times New Roman" w:hAnsi="Times New Roman" w:eastAsia="Times New Roman" w:ascii="Times New Roman"/>
          <w:color w:val="48484B"/>
          <w:spacing w:val="0"/>
          <w:w w:val="94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94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5E5F62"/>
          <w:spacing w:val="0"/>
          <w:w w:val="94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94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94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48484B"/>
          <w:spacing w:val="0"/>
          <w:w w:val="94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4"/>
          <w:w w:val="94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4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-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E5F62"/>
          <w:spacing w:val="0"/>
          <w:w w:val="97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97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9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17"/>
          <w:szCs w:val="17"/>
        </w:rPr>
        <w:jc w:val="left"/>
        <w:spacing w:before="6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spacing w:lineRule="exact" w:line="220"/>
        <w:ind w:left="100" w:right="389"/>
      </w:pPr>
      <w:r>
        <w:pict>
          <v:shape type="#_x0000_t75" style="position:absolute;margin-left:75.6452pt;margin-top:1.23965pt;width:421.452pt;height:21.2409pt;mso-position-horizontal-relative:page;mso-position-vertical-relative:paragraph;z-index:-150">
            <v:imagedata o:title="" r:id="rId12"/>
          </v:shape>
        </w:pict>
      </w:r>
      <w:r>
        <w:rPr>
          <w:rFonts w:cs="Times New Roman" w:hAnsi="Times New Roman" w:eastAsia="Times New Roman" w:ascii="Times New Roman"/>
          <w:color w:val="48484B"/>
          <w:w w:val="9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w w:val="102"/>
          <w:sz w:val="21"/>
          <w:szCs w:val="21"/>
        </w:rPr>
        <w:t>gr</w:t>
      </w:r>
      <w:r>
        <w:rPr>
          <w:rFonts w:cs="Times New Roman" w:hAnsi="Times New Roman" w:eastAsia="Times New Roman" w:ascii="Times New Roman"/>
          <w:color w:val="48484B"/>
          <w:w w:val="85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w w:val="61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w w:val="116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w w:val="96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9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9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26"/>
          <w:w w:val="9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-1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85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85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23336"/>
          <w:spacing w:val="42"/>
          <w:w w:val="85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tar</w:t>
      </w:r>
      <w:r>
        <w:rPr>
          <w:rFonts w:cs="Times New Roman" w:hAnsi="Times New Roman" w:eastAsia="Times New Roman" w:ascii="Times New Roman"/>
          <w:color w:val="323336"/>
          <w:spacing w:val="-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1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5E5F62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23336"/>
          <w:spacing w:val="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83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0"/>
          <w:sz w:val="21"/>
          <w:szCs w:val="21"/>
        </w:rPr>
        <w:t>as</w:t>
      </w:r>
      <w:r>
        <w:rPr>
          <w:rFonts w:cs="Times New Roman" w:hAnsi="Times New Roman" w:eastAsia="Times New Roman" w:ascii="Times New Roman"/>
          <w:color w:val="48484B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105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9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48484B"/>
          <w:spacing w:val="0"/>
          <w:w w:val="99"/>
          <w:sz w:val="21"/>
          <w:szCs w:val="21"/>
        </w:rPr>
        <w:t>a,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-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m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97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96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323336"/>
          <w:spacing w:val="0"/>
          <w:w w:val="74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2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48484B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9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323336"/>
          <w:spacing w:val="0"/>
          <w:w w:val="92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92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323336"/>
          <w:spacing w:val="26"/>
          <w:w w:val="9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323336"/>
          <w:spacing w:val="1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89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89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48484B"/>
          <w:spacing w:val="26"/>
          <w:w w:val="8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fe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89"/>
          <w:sz w:val="21"/>
          <w:szCs w:val="21"/>
        </w:rPr>
        <w:t>sal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48484B"/>
          <w:spacing w:val="0"/>
          <w:w w:val="89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48484B"/>
          <w:spacing w:val="0"/>
          <w:w w:val="102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68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1152"/>
      </w:pPr>
      <w:r>
        <w:pict>
          <v:shape type="#_x0000_t75" style="position:absolute;margin-left:128.237pt;margin-top:1.16237pt;width:316.269pt;height:14.4006pt;mso-position-horizontal-relative:page;mso-position-vertical-relative:paragraph;z-index:-151">
            <v:imagedata o:title="" r:id="rId13"/>
          </v:shape>
        </w:pict>
      </w:r>
      <w:r>
        <w:rPr>
          <w:rFonts w:cs="Times New Roman" w:hAnsi="Times New Roman" w:eastAsia="Times New Roman" w:ascii="Times New Roman"/>
          <w:color w:val="323336"/>
          <w:w w:val="60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5E5F62"/>
          <w:w w:val="99"/>
          <w:sz w:val="18"/>
          <w:szCs w:val="18"/>
        </w:rPr>
        <w:t>X</w:t>
      </w:r>
      <w:r>
        <w:rPr>
          <w:rFonts w:cs="Times New Roman" w:hAnsi="Times New Roman" w:eastAsia="Times New Roman" w:ascii="Times New Roman"/>
          <w:color w:val="48484B"/>
          <w:w w:val="104"/>
          <w:sz w:val="18"/>
          <w:szCs w:val="18"/>
        </w:rPr>
        <w:t>T</w:t>
      </w:r>
      <w:r>
        <w:rPr>
          <w:rFonts w:cs="Times New Roman" w:hAnsi="Times New Roman" w:eastAsia="Times New Roman" w:ascii="Times New Roman"/>
          <w:color w:val="48484B"/>
          <w:w w:val="9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48484B"/>
          <w:w w:val="88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323336"/>
          <w:w w:val="99"/>
          <w:sz w:val="18"/>
          <w:szCs w:val="18"/>
        </w:rPr>
        <w:t>H</w:t>
      </w:r>
      <w:r>
        <w:rPr>
          <w:rFonts w:cs="Times New Roman" w:hAnsi="Times New Roman" w:eastAsia="Times New Roman" w:ascii="Times New Roman"/>
          <w:color w:val="5E5F62"/>
          <w:w w:val="88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48484B"/>
          <w:w w:val="99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5E5F62"/>
          <w:w w:val="96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48484B"/>
          <w:w w:val="94"/>
          <w:sz w:val="18"/>
          <w:szCs w:val="18"/>
        </w:rPr>
        <w:t>ÁN</w:t>
      </w:r>
      <w:r>
        <w:rPr>
          <w:rFonts w:cs="Times New Roman" w:hAnsi="Times New Roman" w:eastAsia="Times New Roman" w:ascii="Times New Roman"/>
          <w:color w:val="48484B"/>
          <w:spacing w:val="1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5E5F62"/>
          <w:spacing w:val="0"/>
          <w:w w:val="100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5E5F62"/>
          <w:spacing w:val="-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0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90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5E5F62"/>
          <w:spacing w:val="0"/>
          <w:w w:val="90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5E5F62"/>
          <w:spacing w:val="4"/>
          <w:w w:val="9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112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5E5F62"/>
          <w:spacing w:val="0"/>
          <w:w w:val="98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323336"/>
          <w:spacing w:val="0"/>
          <w:w w:val="90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323336"/>
          <w:spacing w:val="0"/>
          <w:w w:val="102"/>
          <w:sz w:val="18"/>
          <w:szCs w:val="18"/>
        </w:rPr>
        <w:t>B</w:t>
      </w:r>
      <w:r>
        <w:rPr>
          <w:rFonts w:cs="Times New Roman" w:hAnsi="Times New Roman" w:eastAsia="Times New Roman" w:ascii="Times New Roman"/>
          <w:color w:val="48484B"/>
          <w:spacing w:val="0"/>
          <w:w w:val="87"/>
          <w:sz w:val="18"/>
          <w:szCs w:val="18"/>
        </w:rPr>
        <w:t>RJ</w:t>
      </w:r>
      <w:r>
        <w:rPr>
          <w:rFonts w:cs="Times New Roman" w:hAnsi="Times New Roman" w:eastAsia="Times New Roman" w:ascii="Times New Roman"/>
          <w:color w:val="48484B"/>
          <w:spacing w:val="0"/>
          <w:w w:val="104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48484B"/>
          <w:spacing w:val="0"/>
          <w:w w:val="91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323336"/>
          <w:spacing w:val="0"/>
          <w:w w:val="118"/>
          <w:sz w:val="18"/>
          <w:szCs w:val="18"/>
        </w:rPr>
        <w:t>ft</w:t>
      </w:r>
      <w:r>
        <w:rPr>
          <w:rFonts w:cs="Times New Roman" w:hAnsi="Times New Roman" w:eastAsia="Times New Roman" w:ascii="Times New Roman"/>
          <w:color w:val="48484B"/>
          <w:spacing w:val="0"/>
          <w:w w:val="86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5E5F62"/>
          <w:spacing w:val="0"/>
          <w:w w:val="128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5E5F62"/>
          <w:spacing w:val="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92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48484B"/>
          <w:spacing w:val="0"/>
          <w:w w:val="116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323336"/>
          <w:spacing w:val="0"/>
          <w:w w:val="76"/>
          <w:sz w:val="18"/>
          <w:szCs w:val="18"/>
        </w:rPr>
        <w:t>LI</w:t>
      </w:r>
      <w:r>
        <w:rPr>
          <w:rFonts w:cs="Times New Roman" w:hAnsi="Times New Roman" w:eastAsia="Times New Roman" w:ascii="Times New Roman"/>
          <w:color w:val="5E5F62"/>
          <w:spacing w:val="0"/>
          <w:w w:val="107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5E5F62"/>
          <w:spacing w:val="0"/>
          <w:w w:val="96"/>
          <w:sz w:val="18"/>
          <w:szCs w:val="18"/>
        </w:rPr>
        <w:t>C</w:t>
      </w:r>
      <w:r>
        <w:rPr>
          <w:rFonts w:cs="Times New Roman" w:hAnsi="Times New Roman" w:eastAsia="Times New Roman" w:ascii="Times New Roman"/>
          <w:color w:val="48484B"/>
          <w:spacing w:val="0"/>
          <w:w w:val="88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777778"/>
          <w:spacing w:val="0"/>
          <w:w w:val="128"/>
          <w:sz w:val="18"/>
          <w:szCs w:val="18"/>
        </w:rPr>
        <w:t>,</w:t>
      </w:r>
      <w:r>
        <w:rPr>
          <w:rFonts w:cs="Times New Roman" w:hAnsi="Times New Roman" w:eastAsia="Times New Roman" w:ascii="Times New Roman"/>
          <w:color w:val="777778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777778"/>
          <w:spacing w:val="-18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191A1C"/>
          <w:spacing w:val="0"/>
          <w:w w:val="41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191A1C"/>
          <w:spacing w:val="0"/>
          <w:w w:val="102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191A1C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91A1C"/>
          <w:spacing w:val="-1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89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5E5F62"/>
          <w:spacing w:val="0"/>
          <w:w w:val="89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5E5F62"/>
          <w:spacing w:val="-3"/>
          <w:w w:val="89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23336"/>
          <w:spacing w:val="0"/>
          <w:w w:val="72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48484B"/>
          <w:spacing w:val="0"/>
          <w:w w:val="99"/>
          <w:sz w:val="18"/>
          <w:szCs w:val="18"/>
        </w:rPr>
        <w:t>U</w:t>
      </w:r>
      <w:r>
        <w:rPr>
          <w:rFonts w:cs="Times New Roman" w:hAnsi="Times New Roman" w:eastAsia="Times New Roman" w:ascii="Times New Roman"/>
          <w:color w:val="323336"/>
          <w:spacing w:val="0"/>
          <w:w w:val="93"/>
          <w:sz w:val="18"/>
          <w:szCs w:val="18"/>
        </w:rPr>
        <w:t>LI</w:t>
      </w:r>
      <w:r>
        <w:rPr>
          <w:rFonts w:cs="Times New Roman" w:hAnsi="Times New Roman" w:eastAsia="Times New Roman" w:ascii="Times New Roman"/>
          <w:color w:val="48484B"/>
          <w:spacing w:val="0"/>
          <w:w w:val="99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8484B"/>
          <w:spacing w:val="11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18"/>
          <w:szCs w:val="18"/>
        </w:rPr>
        <w:t>D</w:t>
      </w:r>
      <w:r>
        <w:rPr>
          <w:rFonts w:cs="Times New Roman" w:hAnsi="Times New Roman" w:eastAsia="Times New Roman" w:ascii="Times New Roman"/>
          <w:color w:val="5E5F62"/>
          <w:spacing w:val="0"/>
          <w:w w:val="92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48484B"/>
          <w:spacing w:val="8"/>
          <w:w w:val="9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18"/>
          <w:szCs w:val="18"/>
        </w:rPr>
        <w:t>AÑ</w:t>
      </w:r>
      <w:r>
        <w:rPr>
          <w:rFonts w:cs="Times New Roman" w:hAnsi="Times New Roman" w:eastAsia="Times New Roman" w:ascii="Times New Roman"/>
          <w:color w:val="48484B"/>
          <w:spacing w:val="0"/>
          <w:w w:val="92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48484B"/>
          <w:spacing w:val="7"/>
          <w:w w:val="9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323336"/>
          <w:spacing w:val="0"/>
          <w:w w:val="100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48484B"/>
          <w:spacing w:val="0"/>
          <w:w w:val="100"/>
          <w:sz w:val="21"/>
          <w:szCs w:val="21"/>
        </w:rPr>
        <w:t>5.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ind w:left="107"/>
      </w:pPr>
      <w:r>
        <w:rPr>
          <w:rFonts w:cs="Arial" w:hAnsi="Arial" w:eastAsia="Arial" w:ascii="Arial"/>
          <w:color w:val="777778"/>
          <w:w w:val="107"/>
          <w:sz w:val="13"/>
          <w:szCs w:val="13"/>
        </w:rPr>
        <w:t>C</w:t>
      </w:r>
      <w:r>
        <w:rPr>
          <w:rFonts w:cs="Arial" w:hAnsi="Arial" w:eastAsia="Arial" w:ascii="Arial"/>
          <w:color w:val="ABABAB"/>
          <w:w w:val="80"/>
          <w:sz w:val="13"/>
          <w:szCs w:val="13"/>
        </w:rPr>
        <w:t>.</w:t>
      </w:r>
      <w:r>
        <w:rPr>
          <w:rFonts w:cs="Arial" w:hAnsi="Arial" w:eastAsia="Arial" w:ascii="Arial"/>
          <w:color w:val="5E5F62"/>
          <w:w w:val="110"/>
          <w:sz w:val="13"/>
          <w:szCs w:val="13"/>
        </w:rPr>
        <w:t>c</w:t>
      </w:r>
      <w:r>
        <w:rPr>
          <w:rFonts w:cs="Arial" w:hAnsi="Arial" w:eastAsia="Arial" w:ascii="Arial"/>
          <w:color w:val="ABABAB"/>
          <w:w w:val="100"/>
          <w:sz w:val="13"/>
          <w:szCs w:val="13"/>
        </w:rPr>
        <w:t>.</w:t>
      </w:r>
      <w:r>
        <w:rPr>
          <w:rFonts w:cs="Arial" w:hAnsi="Arial" w:eastAsia="Arial" w:ascii="Arial"/>
          <w:color w:val="5E5F62"/>
          <w:w w:val="109"/>
          <w:sz w:val="13"/>
          <w:szCs w:val="13"/>
        </w:rPr>
        <w:t>p</w:t>
      </w:r>
      <w:r>
        <w:rPr>
          <w:rFonts w:cs="Arial" w:hAnsi="Arial" w:eastAsia="Arial" w:ascii="Arial"/>
          <w:color w:val="ABABAB"/>
          <w:w w:val="80"/>
          <w:sz w:val="13"/>
          <w:szCs w:val="13"/>
        </w:rPr>
        <w:t>.</w:t>
      </w:r>
      <w:r>
        <w:rPr>
          <w:rFonts w:cs="Arial" w:hAnsi="Arial" w:eastAsia="Arial" w:ascii="Arial"/>
          <w:color w:val="ABABAB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ABABAB"/>
          <w:spacing w:val="-14"/>
          <w:w w:val="100"/>
          <w:sz w:val="13"/>
          <w:szCs w:val="13"/>
        </w:rPr>
        <w:t> </w:t>
      </w:r>
      <w:r>
        <w:rPr>
          <w:rFonts w:cs="Arial" w:hAnsi="Arial" w:eastAsia="Arial" w:ascii="Arial"/>
          <w:color w:val="5E5F62"/>
          <w:spacing w:val="0"/>
          <w:w w:val="108"/>
          <w:sz w:val="13"/>
          <w:szCs w:val="13"/>
        </w:rPr>
        <w:t>A</w:t>
      </w:r>
      <w:r>
        <w:rPr>
          <w:rFonts w:cs="Arial" w:hAnsi="Arial" w:eastAsia="Arial" w:ascii="Arial"/>
          <w:color w:val="48484B"/>
          <w:spacing w:val="0"/>
          <w:w w:val="133"/>
          <w:sz w:val="13"/>
          <w:szCs w:val="13"/>
        </w:rPr>
        <w:t>r</w:t>
      </w:r>
      <w:r>
        <w:rPr>
          <w:rFonts w:cs="Arial" w:hAnsi="Arial" w:eastAsia="Arial" w:ascii="Arial"/>
          <w:color w:val="5E5F62"/>
          <w:spacing w:val="0"/>
          <w:w w:val="99"/>
          <w:sz w:val="13"/>
          <w:szCs w:val="13"/>
        </w:rPr>
        <w:t>c</w:t>
      </w:r>
      <w:r>
        <w:rPr>
          <w:rFonts w:cs="Arial" w:hAnsi="Arial" w:eastAsia="Arial" w:ascii="Arial"/>
          <w:color w:val="5E5F62"/>
          <w:spacing w:val="0"/>
          <w:w w:val="109"/>
          <w:sz w:val="13"/>
          <w:szCs w:val="13"/>
        </w:rPr>
        <w:t>h</w:t>
      </w:r>
      <w:r>
        <w:rPr>
          <w:rFonts w:cs="Arial" w:hAnsi="Arial" w:eastAsia="Arial" w:ascii="Arial"/>
          <w:color w:val="5E5F62"/>
          <w:spacing w:val="0"/>
          <w:w w:val="124"/>
          <w:sz w:val="13"/>
          <w:szCs w:val="13"/>
        </w:rPr>
        <w:t>i</w:t>
      </w:r>
      <w:r>
        <w:rPr>
          <w:rFonts w:cs="Arial" w:hAnsi="Arial" w:eastAsia="Arial" w:ascii="Arial"/>
          <w:color w:val="5E5F62"/>
          <w:spacing w:val="0"/>
          <w:w w:val="121"/>
          <w:sz w:val="13"/>
          <w:szCs w:val="13"/>
        </w:rPr>
        <w:t>v</w:t>
      </w:r>
      <w:r>
        <w:rPr>
          <w:rFonts w:cs="Arial" w:hAnsi="Arial" w:eastAsia="Arial" w:ascii="Arial"/>
          <w:color w:val="5E5F62"/>
          <w:spacing w:val="0"/>
          <w:w w:val="119"/>
          <w:sz w:val="13"/>
          <w:szCs w:val="1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3"/>
          <w:szCs w:val="13"/>
        </w:rPr>
      </w:r>
    </w:p>
    <w:p>
      <w:pPr>
        <w:rPr>
          <w:rFonts w:cs="Arial" w:hAnsi="Arial" w:eastAsia="Arial" w:ascii="Arial"/>
          <w:sz w:val="13"/>
          <w:szCs w:val="13"/>
        </w:rPr>
        <w:jc w:val="left"/>
        <w:spacing w:before="23"/>
        <w:ind w:left="107"/>
      </w:pPr>
      <w:r>
        <w:pict>
          <v:shape type="#_x0000_t75" style="position:absolute;margin-left:75.6452pt;margin-top:-7.5137pt;width:46.1075pt;height:15.8407pt;mso-position-horizontal-relative:page;mso-position-vertical-relative:paragraph;z-index:-152">
            <v:imagedata o:title="" r:id="rId14"/>
          </v:shape>
        </w:pict>
      </w:r>
      <w:r>
        <w:rPr>
          <w:rFonts w:cs="Arial" w:hAnsi="Arial" w:eastAsia="Arial" w:ascii="Arial"/>
          <w:color w:val="5E5F62"/>
          <w:w w:val="91"/>
          <w:sz w:val="13"/>
          <w:szCs w:val="13"/>
        </w:rPr>
        <w:t>S</w:t>
      </w:r>
      <w:r>
        <w:rPr>
          <w:rFonts w:cs="Arial" w:hAnsi="Arial" w:eastAsia="Arial" w:ascii="Arial"/>
          <w:color w:val="777778"/>
          <w:w w:val="111"/>
          <w:sz w:val="13"/>
          <w:szCs w:val="13"/>
        </w:rPr>
        <w:t>E/</w:t>
      </w:r>
      <w:r>
        <w:rPr>
          <w:rFonts w:cs="Arial" w:hAnsi="Arial" w:eastAsia="Arial" w:ascii="Arial"/>
          <w:color w:val="777778"/>
          <w:w w:val="110"/>
          <w:sz w:val="13"/>
          <w:szCs w:val="13"/>
        </w:rPr>
        <w:t>v</w:t>
      </w:r>
      <w:r>
        <w:rPr>
          <w:rFonts w:cs="Arial" w:hAnsi="Arial" w:eastAsia="Arial" w:ascii="Arial"/>
          <w:color w:val="777778"/>
          <w:w w:val="121"/>
          <w:sz w:val="13"/>
          <w:szCs w:val="13"/>
        </w:rPr>
        <w:t>z</w:t>
      </w:r>
      <w:r>
        <w:rPr>
          <w:rFonts w:cs="Arial" w:hAnsi="Arial" w:eastAsia="Arial" w:ascii="Arial"/>
          <w:color w:val="48484B"/>
          <w:w w:val="89"/>
          <w:sz w:val="13"/>
          <w:szCs w:val="13"/>
        </w:rPr>
        <w:t>h</w:t>
      </w:r>
      <w:r>
        <w:rPr>
          <w:rFonts w:cs="Arial" w:hAnsi="Arial" w:eastAsia="Arial" w:ascii="Arial"/>
          <w:color w:val="000000"/>
          <w:w w:val="100"/>
          <w:sz w:val="13"/>
          <w:szCs w:val="13"/>
        </w:rPr>
      </w:r>
    </w:p>
    <w:sectPr>
      <w:pgSz w:w="12060" w:h="18980"/>
      <w:pgMar w:top="1800" w:bottom="280" w:left="1420" w:right="17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