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28"/>
          <w:szCs w:val="28"/>
        </w:rPr>
        <w:jc w:val="left"/>
        <w:spacing w:before="16" w:line="280" w:lineRule="exact"/>
      </w:pPr>
      <w:r>
        <w:pict>
          <v:shape style="position:absolute;margin-left:0pt;margin-top:0pt;width:608pt;height:998pt;mso-position-horizontal-relative:page;mso-position-vertical-relative:page;z-index:-202" type="#_x0000_t75">
            <v:imagedata o:title="" r:id="rId4"/>
          </v:shape>
        </w:pict>
      </w: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right"/>
        <w:spacing w:before="8" w:line="440" w:lineRule="exact"/>
        <w:ind w:right="113"/>
      </w:pPr>
      <w:r>
        <w:rPr>
          <w:rFonts w:ascii="Times New Roman" w:cs="Times New Roman" w:eastAsia="Times New Roman" w:hAnsi="Times New Roman"/>
          <w:b/>
          <w:color w:val="95A399"/>
          <w:spacing w:val="4"/>
          <w:w w:val="70"/>
          <w:position w:val="-2"/>
          <w:sz w:val="40"/>
          <w:szCs w:val="40"/>
        </w:rPr>
        <w:t>l</w:t>
      </w:r>
      <w:r>
        <w:rPr>
          <w:rFonts w:ascii="Times New Roman" w:cs="Times New Roman" w:eastAsia="Times New Roman" w:hAnsi="Times New Roman"/>
          <w:b/>
          <w:color w:val="95A399"/>
          <w:spacing w:val="11"/>
          <w:w w:val="117"/>
          <w:position w:val="-2"/>
          <w:sz w:val="40"/>
          <w:szCs w:val="40"/>
        </w:rPr>
        <w:t>x</w:t>
      </w:r>
      <w:r>
        <w:rPr>
          <w:rFonts w:ascii="Times New Roman" w:cs="Times New Roman" w:eastAsia="Times New Roman" w:hAnsi="Times New Roman"/>
          <w:b/>
          <w:color w:val="95A399"/>
          <w:spacing w:val="7"/>
          <w:w w:val="117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95A399"/>
          <w:spacing w:val="6"/>
          <w:w w:val="112"/>
          <w:position w:val="-2"/>
          <w:sz w:val="40"/>
          <w:szCs w:val="40"/>
        </w:rPr>
        <w:t>l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103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97"/>
          <w:position w:val="-2"/>
          <w:sz w:val="40"/>
          <w:szCs w:val="40"/>
        </w:rPr>
        <w:t>h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97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103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111"/>
          <w:position w:val="-2"/>
          <w:sz w:val="40"/>
          <w:szCs w:val="40"/>
        </w:rPr>
        <w:t>c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103"/>
          <w:position w:val="-2"/>
          <w:sz w:val="40"/>
          <w:szCs w:val="40"/>
        </w:rPr>
        <w:t>á</w:t>
      </w:r>
      <w:r>
        <w:rPr>
          <w:rFonts w:ascii="Times New Roman" w:cs="Times New Roman" w:eastAsia="Times New Roman" w:hAnsi="Times New Roman"/>
          <w:b/>
          <w:color w:val="95A399"/>
          <w:spacing w:val="0"/>
          <w:w w:val="93"/>
          <w:position w:val="-2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right"/>
        <w:spacing w:line="260" w:lineRule="exact"/>
        <w:ind w:right="137"/>
      </w:pPr>
      <w:r>
        <w:rPr>
          <w:rFonts w:ascii="Times New Roman" w:cs="Times New Roman" w:eastAsia="Times New Roman" w:hAnsi="Times New Roman"/>
          <w:color w:val="876060"/>
          <w:spacing w:val="-1"/>
          <w:w w:val="100"/>
          <w:position w:val="1"/>
          <w:sz w:val="28"/>
          <w:szCs w:val="28"/>
        </w:rPr>
        <w:t>d</w:t>
      </w:r>
      <w:r>
        <w:rPr>
          <w:rFonts w:ascii="Times New Roman" w:cs="Times New Roman" w:eastAsia="Times New Roman" w:hAnsi="Times New Roman"/>
          <w:color w:val="876060"/>
          <w:spacing w:val="0"/>
          <w:w w:val="100"/>
          <w:position w:val="1"/>
          <w:sz w:val="28"/>
          <w:szCs w:val="28"/>
        </w:rPr>
        <w:t>e</w:t>
      </w:r>
      <w:r>
        <w:rPr>
          <w:rFonts w:ascii="Times New Roman" w:cs="Times New Roman" w:eastAsia="Times New Roman" w:hAnsi="Times New Roman"/>
          <w:color w:val="876060"/>
          <w:spacing w:val="8"/>
          <w:w w:val="100"/>
          <w:position w:val="1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76060"/>
          <w:spacing w:val="0"/>
          <w:w w:val="97"/>
          <w:position w:val="1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876060"/>
          <w:spacing w:val="-1"/>
          <w:w w:val="97"/>
          <w:position w:val="1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876060"/>
          <w:spacing w:val="0"/>
          <w:w w:val="97"/>
          <w:position w:val="1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876060"/>
          <w:spacing w:val="20"/>
          <w:w w:val="97"/>
          <w:position w:val="1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76060"/>
          <w:spacing w:val="-2"/>
          <w:w w:val="76"/>
          <w:position w:val="1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876060"/>
          <w:spacing w:val="-1"/>
          <w:w w:val="109"/>
          <w:position w:val="1"/>
          <w:sz w:val="28"/>
          <w:szCs w:val="28"/>
        </w:rPr>
        <w:t>e</w:t>
      </w:r>
      <w:r>
        <w:rPr>
          <w:rFonts w:ascii="Times New Roman" w:cs="Times New Roman" w:eastAsia="Times New Roman" w:hAnsi="Times New Roman"/>
          <w:color w:val="876060"/>
          <w:spacing w:val="-3"/>
          <w:w w:val="105"/>
          <w:position w:val="1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876060"/>
          <w:spacing w:val="-2"/>
          <w:w w:val="104"/>
          <w:position w:val="1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876060"/>
          <w:spacing w:val="-1"/>
          <w:w w:val="120"/>
          <w:position w:val="1"/>
          <w:sz w:val="28"/>
          <w:szCs w:val="28"/>
        </w:rPr>
        <w:t>r</w:t>
      </w:r>
      <w:r>
        <w:rPr>
          <w:rFonts w:ascii="Times New Roman" w:cs="Times New Roman" w:eastAsia="Times New Roman" w:hAnsi="Times New Roman"/>
          <w:color w:val="876060"/>
          <w:spacing w:val="0"/>
          <w:w w:val="62"/>
          <w:position w:val="1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876060"/>
          <w:spacing w:val="-1"/>
          <w:w w:val="106"/>
          <w:position w:val="1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876060"/>
          <w:spacing w:val="-1"/>
          <w:w w:val="94"/>
          <w:position w:val="1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876060"/>
          <w:spacing w:val="-1"/>
          <w:w w:val="97"/>
          <w:position w:val="1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876060"/>
          <w:spacing w:val="0"/>
          <w:w w:val="111"/>
          <w:position w:val="1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line="120" w:lineRule="exact"/>
        <w:ind w:right="415"/>
      </w:pPr>
      <w:r>
        <w:rPr>
          <w:rFonts w:ascii="Times New Roman" w:cs="Times New Roman" w:eastAsia="Times New Roman" w:hAnsi="Times New Roman"/>
          <w:b/>
          <w:color w:val="876060"/>
          <w:spacing w:val="-2"/>
          <w:w w:val="107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876060"/>
          <w:spacing w:val="-1"/>
          <w:w w:val="140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876060"/>
          <w:spacing w:val="-2"/>
          <w:w w:val="157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876060"/>
          <w:spacing w:val="-2"/>
          <w:w w:val="152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876060"/>
          <w:spacing w:val="-1"/>
          <w:w w:val="146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876060"/>
          <w:spacing w:val="-2"/>
          <w:w w:val="146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876060"/>
          <w:spacing w:val="-2"/>
          <w:w w:val="133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876060"/>
          <w:spacing w:val="-1"/>
          <w:w w:val="188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876060"/>
          <w:spacing w:val="-1"/>
          <w:w w:val="152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876060"/>
          <w:spacing w:val="-2"/>
          <w:w w:val="152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876060"/>
          <w:spacing w:val="-1"/>
          <w:w w:val="152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876060"/>
          <w:spacing w:val="0"/>
          <w:w w:val="109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right"/>
        <w:spacing w:before="4" w:line="240" w:lineRule="exact"/>
        <w:ind w:right="543"/>
      </w:pPr>
      <w:r>
        <w:rPr>
          <w:rFonts w:ascii="Times New Roman" w:cs="Times New Roman" w:eastAsia="Times New Roman" w:hAnsi="Times New Roman"/>
          <w:color w:val="95A399"/>
          <w:spacing w:val="1"/>
          <w:w w:val="100"/>
          <w:position w:val="-1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2"/>
          <w:w w:val="100"/>
          <w:position w:val="-1"/>
          <w:sz w:val="22"/>
          <w:szCs w:val="22"/>
        </w:rPr>
        <w:t>0</w:t>
      </w:r>
      <w:r>
        <w:rPr>
          <w:rFonts w:ascii="Times New Roman" w:cs="Times New Roman" w:eastAsia="Times New Roman" w:hAnsi="Times New Roman"/>
          <w:color w:val="95A399"/>
          <w:spacing w:val="2"/>
          <w:w w:val="100"/>
          <w:position w:val="-1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0"/>
          <w:w w:val="100"/>
          <w:position w:val="-1"/>
          <w:sz w:val="22"/>
          <w:szCs w:val="22"/>
        </w:rPr>
        <w:t>4</w:t>
      </w:r>
      <w:r>
        <w:rPr>
          <w:rFonts w:ascii="Times New Roman" w:cs="Times New Roman" w:eastAsia="Times New Roman" w:hAnsi="Times New Roman"/>
          <w:color w:val="95A399"/>
          <w:spacing w:val="0"/>
          <w:w w:val="100"/>
          <w:position w:val="-1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95A399"/>
          <w:spacing w:val="2"/>
          <w:w w:val="100"/>
          <w:position w:val="-1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95A399"/>
          <w:spacing w:val="0"/>
          <w:w w:val="100"/>
          <w:position w:val="-1"/>
          <w:sz w:val="22"/>
          <w:szCs w:val="22"/>
        </w:rPr>
        <w:t>-</w:t>
      </w:r>
      <w:r>
        <w:rPr>
          <w:rFonts w:ascii="Times New Roman" w:cs="Times New Roman" w:eastAsia="Times New Roman" w:hAnsi="Times New Roman"/>
          <w:color w:val="95A399"/>
          <w:spacing w:val="44"/>
          <w:w w:val="100"/>
          <w:position w:val="-1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95A399"/>
          <w:spacing w:val="1"/>
          <w:w w:val="95"/>
          <w:position w:val="-1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2"/>
          <w:w w:val="112"/>
          <w:position w:val="-1"/>
          <w:sz w:val="22"/>
          <w:szCs w:val="22"/>
        </w:rPr>
        <w:t>0</w:t>
      </w:r>
      <w:r>
        <w:rPr>
          <w:rFonts w:ascii="Times New Roman" w:cs="Times New Roman" w:eastAsia="Times New Roman" w:hAnsi="Times New Roman"/>
          <w:color w:val="95A399"/>
          <w:spacing w:val="1"/>
          <w:w w:val="108"/>
          <w:position w:val="-1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0"/>
          <w:w w:val="90"/>
          <w:position w:val="-1"/>
          <w:sz w:val="22"/>
          <w:szCs w:val="22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28"/>
          <w:szCs w:val="28"/>
        </w:rPr>
        <w:jc w:val="left"/>
        <w:spacing w:before="3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34"/>
        <w:ind w:left="6631"/>
      </w:pPr>
      <w:r>
        <w:rPr>
          <w:rFonts w:ascii="Times New Roman" w:cs="Times New Roman" w:eastAsia="Times New Roman" w:hAnsi="Times New Roman"/>
          <w:b/>
          <w:color w:val="343436"/>
          <w:spacing w:val="-5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106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b/>
          <w:color w:val="1F1F21"/>
          <w:spacing w:val="-3"/>
          <w:w w:val="10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-6"/>
          <w:w w:val="109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75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100"/>
          <w:sz w:val="20"/>
          <w:szCs w:val="20"/>
        </w:rPr>
        <w:t>   </w:t>
      </w:r>
      <w:r>
        <w:rPr>
          <w:rFonts w:ascii="Times New Roman" w:cs="Times New Roman" w:eastAsia="Times New Roman" w:hAnsi="Times New Roman"/>
          <w:b/>
          <w:color w:val="1F1F21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98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99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b/>
          <w:color w:val="343436"/>
          <w:spacing w:val="-2"/>
          <w:w w:val="117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9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5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b/>
          <w:color w:val="343436"/>
          <w:spacing w:val="-2"/>
          <w:w w:val="117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5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5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250" w:lineRule="auto"/>
        <w:ind w:hanging="1123" w:left="7649" w:right="1555"/>
      </w:pPr>
      <w:r>
        <w:rPr>
          <w:rFonts w:ascii="Times New Roman" w:cs="Times New Roman" w:eastAsia="Times New Roman" w:hAnsi="Times New Roman"/>
          <w:b/>
          <w:color w:val="343436"/>
          <w:spacing w:val="2"/>
          <w:w w:val="9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1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b/>
          <w:color w:val="343436"/>
          <w:spacing w:val="6"/>
          <w:w w:val="101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0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71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    </w:t>
      </w:r>
      <w:r>
        <w:rPr>
          <w:rFonts w:ascii="Times New Roman" w:cs="Times New Roman" w:eastAsia="Times New Roman" w:hAnsi="Times New Roman"/>
          <w:b/>
          <w:color w:val="343436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4"/>
          <w:sz w:val="20"/>
          <w:szCs w:val="20"/>
        </w:rPr>
        <w:t>IN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84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6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5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b/>
          <w:color w:val="484949"/>
          <w:spacing w:val="0"/>
          <w:w w:val="7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48494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484949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484949"/>
          <w:spacing w:val="2"/>
          <w:w w:val="78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0"/>
          <w:sz w:val="20"/>
          <w:szCs w:val="20"/>
        </w:rPr>
        <w:t>IMA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1"/>
          <w:w w:val="92"/>
          <w:sz w:val="18"/>
          <w:szCs w:val="18"/>
        </w:rPr>
        <w:t>P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2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-15"/>
          <w:w w:val="92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2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92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2"/>
          <w:sz w:val="18"/>
          <w:szCs w:val="18"/>
        </w:rPr>
        <w:t>RA</w:t>
      </w:r>
      <w:r>
        <w:rPr>
          <w:rFonts w:ascii="Times New Roman" w:cs="Times New Roman" w:eastAsia="Times New Roman" w:hAnsi="Times New Roman"/>
          <w:b/>
          <w:color w:val="343436"/>
          <w:spacing w:val="15"/>
          <w:w w:val="92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7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8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81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8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7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7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8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5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484949"/>
          <w:spacing w:val="2"/>
          <w:w w:val="9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2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b/>
          <w:color w:val="343436"/>
          <w:spacing w:val="7"/>
          <w:w w:val="8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7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right"/>
        <w:spacing w:before="19"/>
        <w:ind w:right="1749"/>
      </w:pPr>
      <w:r>
        <w:rPr>
          <w:rFonts w:ascii="Times New Roman" w:cs="Times New Roman" w:eastAsia="Times New Roman" w:hAnsi="Times New Roman"/>
          <w:b/>
          <w:color w:val="343436"/>
          <w:spacing w:val="-1"/>
          <w:w w:val="87"/>
          <w:sz w:val="18"/>
          <w:szCs w:val="18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7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87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8"/>
          <w:w w:val="90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2"/>
          <w:sz w:val="18"/>
          <w:szCs w:val="18"/>
        </w:rPr>
        <w:t>YUN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92"/>
          <w:sz w:val="18"/>
          <w:szCs w:val="18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6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19"/>
          <w:w w:val="96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6"/>
          <w:sz w:val="18"/>
          <w:szCs w:val="18"/>
        </w:rPr>
        <w:t>J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86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4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94"/>
          <w:sz w:val="18"/>
          <w:szCs w:val="18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4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right"/>
        <w:spacing w:before="9" w:line="220" w:lineRule="exact"/>
        <w:ind w:right="2548"/>
      </w:pPr>
      <w:r>
        <w:rPr>
          <w:rFonts w:ascii="Times New Roman" w:cs="Times New Roman" w:eastAsia="Times New Roman" w:hAnsi="Times New Roman"/>
          <w:b/>
          <w:color w:val="343436"/>
          <w:spacing w:val="-4"/>
          <w:position w:val="-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5"/>
          <w:position w:val="-1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position w:val="-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5"/>
          <w:position w:val="-1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343436"/>
          <w:spacing w:val="-7"/>
          <w:w w:val="105"/>
          <w:position w:val="-1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5"/>
          <w:position w:val="-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10"/>
          <w:position w:val="-1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position w:val="-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5"/>
          <w:position w:val="-1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34" w:line="250" w:lineRule="auto"/>
        <w:ind w:left="1231" w:right="6590"/>
      </w:pP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10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4"/>
          <w:sz w:val="20"/>
          <w:szCs w:val="20"/>
        </w:rPr>
        <w:t>IU</w:t>
      </w:r>
      <w:r>
        <w:rPr>
          <w:rFonts w:ascii="Times New Roman" w:cs="Times New Roman" w:eastAsia="Times New Roman" w:hAnsi="Times New Roman"/>
          <w:b/>
          <w:color w:val="343436"/>
          <w:spacing w:val="-15"/>
          <w:w w:val="10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10"/>
          <w:w w:val="10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11"/>
          <w:w w:val="10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4"/>
          <w:sz w:val="20"/>
          <w:szCs w:val="20"/>
        </w:rPr>
        <w:t>IA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9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9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16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28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2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3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2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3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2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1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71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1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right"/>
        <w:spacing w:line="250" w:lineRule="auto"/>
        <w:ind w:firstLine="667" w:left="1202" w:right="1429"/>
      </w:pP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29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5"/>
          <w:w w:val="123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43436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9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595959"/>
          <w:spacing w:val="0"/>
          <w:w w:val="94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1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47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5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llI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436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7"/>
          <w:sz w:val="20"/>
          <w:szCs w:val="20"/>
        </w:rPr>
        <w:t>Ja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20" w:lineRule="exact"/>
        <w:ind w:left="1236" w:right="1399"/>
      </w:pPr>
      <w:r>
        <w:rPr>
          <w:rFonts w:ascii="Times New Roman" w:cs="Times New Roman" w:eastAsia="Times New Roman" w:hAnsi="Times New Roman"/>
          <w:color w:val="343436"/>
          <w:w w:val="106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436"/>
          <w:w w:val="72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595959"/>
          <w:w w:val="116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72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484949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89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436"/>
          <w:spacing w:val="0"/>
          <w:w w:val="8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436"/>
          <w:spacing w:val="14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before="10"/>
        <w:ind w:left="1236" w:right="1380"/>
      </w:pPr>
      <w:r>
        <w:rPr>
          <w:rFonts w:ascii="Times New Roman" w:cs="Times New Roman" w:eastAsia="Times New Roman" w:hAnsi="Times New Roman"/>
          <w:color w:val="343436"/>
          <w:spacing w:val="-1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on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2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al</w:t>
      </w:r>
      <w:r>
        <w:rPr>
          <w:rFonts w:ascii="Times New Roman" w:cs="Times New Roman" w:eastAsia="Times New Roman" w:hAnsi="Times New Roman"/>
          <w:color w:val="343436"/>
          <w:spacing w:val="35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6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31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1F1F21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-1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36"/>
          <w:w w:val="7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or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6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onv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ca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a,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tars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1"/>
          <w:sz w:val="22"/>
          <w:szCs w:val="22"/>
        </w:rPr>
        <w:t>i</w:t>
      </w:r>
      <w:r>
        <w:rPr>
          <w:rFonts w:ascii="Times New Roman" w:cs="Times New Roman" w:eastAsia="Times New Roman" w:hAnsi="Times New Roman"/>
          <w:color w:val="484949"/>
          <w:spacing w:val="-2"/>
          <w:w w:val="91"/>
          <w:sz w:val="22"/>
          <w:szCs w:val="22"/>
        </w:rPr>
        <w:t>.</w:t>
      </w:r>
      <w:r>
        <w:rPr>
          <w:rFonts w:ascii="Times New Roman" w:cs="Times New Roman" w:eastAsia="Times New Roman" w:hAnsi="Times New Roman"/>
          <w:color w:val="343436"/>
          <w:spacing w:val="-3"/>
          <w:w w:val="91"/>
          <w:sz w:val="22"/>
          <w:szCs w:val="22"/>
        </w:rPr>
        <w:t>u</w:t>
      </w:r>
      <w:r>
        <w:rPr>
          <w:rFonts w:ascii="Times New Roman" w:cs="Times New Roman" w:eastAsia="Times New Roman" w:hAnsi="Times New Roman"/>
          <w:color w:val="343436"/>
          <w:spacing w:val="-3"/>
          <w:w w:val="91"/>
          <w:sz w:val="22"/>
          <w:szCs w:val="22"/>
        </w:rPr>
        <w:t>e</w:t>
      </w:r>
      <w:r>
        <w:rPr>
          <w:rFonts w:ascii="Times New Roman" w:cs="Times New Roman" w:eastAsia="Times New Roman" w:hAnsi="Times New Roman"/>
          <w:color w:val="343436"/>
          <w:spacing w:val="-2"/>
          <w:w w:val="91"/>
          <w:sz w:val="22"/>
          <w:szCs w:val="22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1"/>
          <w:sz w:val="22"/>
          <w:szCs w:val="22"/>
        </w:rPr>
        <w:t>t</w:t>
      </w:r>
      <w:r>
        <w:rPr>
          <w:rFonts w:ascii="Times New Roman" w:cs="Times New Roman" w:eastAsia="Times New Roman" w:hAnsi="Times New Roman"/>
          <w:color w:val="343436"/>
          <w:spacing w:val="-5"/>
          <w:w w:val="91"/>
          <w:sz w:val="22"/>
          <w:szCs w:val="22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1"/>
          <w:sz w:val="22"/>
          <w:szCs w:val="22"/>
        </w:rPr>
        <w:t>o</w:t>
      </w:r>
      <w:r>
        <w:rPr>
          <w:rFonts w:ascii="Times New Roman" w:cs="Times New Roman" w:eastAsia="Times New Roman" w:hAnsi="Times New Roman"/>
          <w:color w:val="343436"/>
          <w:spacing w:val="18"/>
          <w:w w:val="91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al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484949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7"/>
          <w:w w:val="9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8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12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1F1F21"/>
          <w:spacing w:val="-2"/>
          <w:w w:val="82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ía</w:t>
      </w:r>
      <w:r>
        <w:rPr>
          <w:rFonts w:ascii="Times New Roman" w:cs="Times New Roman" w:eastAsia="Times New Roman" w:hAnsi="Times New Roman"/>
          <w:b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8"/>
          <w:w w:val="11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343436"/>
          <w:spacing w:val="-5"/>
          <w:w w:val="11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17"/>
          <w:sz w:val="20"/>
          <w:szCs w:val="20"/>
        </w:rPr>
        <w:t>no</w:t>
      </w:r>
      <w:r>
        <w:rPr>
          <w:rFonts w:ascii="Times New Roman" w:cs="Times New Roman" w:eastAsia="Times New Roman" w:hAnsi="Times New Roman"/>
          <w:b/>
          <w:color w:val="343436"/>
          <w:spacing w:val="-10"/>
          <w:w w:val="11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1F1F21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ñ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b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7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-7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-3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b/>
          <w:color w:val="1F1F21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1F1F21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1F1F21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b/>
          <w:color w:val="343436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2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rd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na</w:t>
      </w:r>
      <w:r>
        <w:rPr>
          <w:rFonts w:ascii="Times New Roman" w:cs="Times New Roman" w:eastAsia="Times New Roman" w:hAnsi="Times New Roman"/>
          <w:color w:val="343436"/>
          <w:spacing w:val="-1"/>
          <w:w w:val="10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8494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484949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-25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center"/>
        <w:ind w:left="4895" w:right="4426"/>
      </w:pPr>
      <w:r>
        <w:rPr>
          <w:rFonts w:ascii="Times New Roman" w:cs="Times New Roman" w:eastAsia="Times New Roman" w:hAnsi="Times New Roman"/>
          <w:b/>
          <w:color w:val="343436"/>
          <w:spacing w:val="3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4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436"/>
          <w:spacing w:val="2"/>
          <w:w w:val="98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b/>
          <w:color w:val="343436"/>
          <w:spacing w:val="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71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577"/>
      </w:pP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l.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   </w:t>
      </w:r>
      <w:r>
        <w:rPr>
          <w:rFonts w:ascii="Times New Roman" w:cs="Times New Roman" w:eastAsia="Times New Roman" w:hAnsi="Times New Roman"/>
          <w:b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567"/>
      </w:pPr>
      <w:r>
        <w:rPr>
          <w:rFonts w:ascii="Times New Roman" w:cs="Times New Roman" w:eastAsia="Times New Roman" w:hAnsi="Times New Roman"/>
          <w:b/>
          <w:color w:val="343436"/>
          <w:spacing w:val="-4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b/>
          <w:color w:val="3434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2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Dí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hanging="350" w:left="1918" w:right="1927"/>
      </w:pPr>
      <w:r>
        <w:rPr>
          <w:rFonts w:ascii="Times New Roman" w:cs="Times New Roman" w:eastAsia="Times New Roman" w:hAnsi="Times New Roman"/>
          <w:b/>
          <w:color w:val="343436"/>
          <w:spacing w:val="3"/>
          <w:w w:val="100"/>
          <w:sz w:val="18"/>
          <w:szCs w:val="18"/>
        </w:rPr>
        <w:t>3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100"/>
          <w:sz w:val="18"/>
          <w:szCs w:val="18"/>
        </w:rPr>
        <w:t>   </w:t>
      </w:r>
      <w:r>
        <w:rPr>
          <w:rFonts w:ascii="Times New Roman" w:cs="Times New Roman" w:eastAsia="Times New Roman" w:hAnsi="Times New Roman"/>
          <w:b/>
          <w:color w:val="343436"/>
          <w:spacing w:val="33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ur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F1F21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2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1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6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436"/>
          <w:spacing w:val="0"/>
          <w:w w:val="11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ñ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20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0"/>
          <w:w w:val="7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1" w:lineRule="auto"/>
        <w:ind w:hanging="341" w:left="1913" w:right="1932"/>
      </w:pPr>
      <w:r>
        <w:rPr>
          <w:rFonts w:ascii="Times New Roman" w:cs="Times New Roman" w:eastAsia="Times New Roman" w:hAnsi="Times New Roman"/>
          <w:b/>
          <w:color w:val="343436"/>
          <w:spacing w:val="1"/>
          <w:w w:val="85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484949"/>
          <w:spacing w:val="0"/>
          <w:w w:val="85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484949"/>
          <w:spacing w:val="0"/>
          <w:w w:val="85"/>
          <w:sz w:val="20"/>
          <w:szCs w:val="20"/>
        </w:rPr>
        <w:t>    </w:t>
      </w:r>
      <w:r>
        <w:rPr>
          <w:rFonts w:ascii="Times New Roman" w:cs="Times New Roman" w:eastAsia="Times New Roman" w:hAnsi="Times New Roman"/>
          <w:b/>
          <w:color w:val="484949"/>
          <w:spacing w:val="2"/>
          <w:w w:val="8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38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no</w:t>
      </w:r>
      <w:r>
        <w:rPr>
          <w:rFonts w:ascii="Times New Roman" w:cs="Times New Roman" w:eastAsia="Times New Roman" w:hAnsi="Times New Roman"/>
          <w:color w:val="343436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38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ce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4"/>
          <w:w w:val="6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1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2"/>
          <w:w w:val="10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436"/>
          <w:spacing w:val="0"/>
          <w:w w:val="6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4"/>
          <w:w w:val="6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33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31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28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6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436"/>
          <w:spacing w:val="-1"/>
          <w:w w:val="12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92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37"/>
          <w:w w:val="9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5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1F1F21"/>
          <w:spacing w:val="0"/>
          <w:w w:val="10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on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4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15"/>
          <w:w w:val="10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9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1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1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pú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595959"/>
          <w:spacing w:val="25"/>
          <w:w w:val="6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9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on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2" w:lineRule="auto"/>
        <w:ind w:hanging="336" w:left="1908" w:right="1927"/>
      </w:pPr>
      <w:r>
        <w:rPr>
          <w:rFonts w:ascii="Times New Roman" w:cs="Times New Roman" w:eastAsia="Times New Roman" w:hAnsi="Times New Roman"/>
          <w:b/>
          <w:color w:val="343436"/>
          <w:spacing w:val="1"/>
          <w:w w:val="8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2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436"/>
          <w:spacing w:val="0"/>
          <w:w w:val="82"/>
          <w:sz w:val="20"/>
          <w:szCs w:val="20"/>
        </w:rPr>
        <w:t>    </w:t>
      </w:r>
      <w:r>
        <w:rPr>
          <w:rFonts w:ascii="Times New Roman" w:cs="Times New Roman" w:eastAsia="Times New Roman" w:hAnsi="Times New Roman"/>
          <w:b/>
          <w:color w:val="343436"/>
          <w:spacing w:val="4"/>
          <w:w w:val="8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4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42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no</w:t>
      </w:r>
      <w:r>
        <w:rPr>
          <w:rFonts w:ascii="Times New Roman" w:cs="Times New Roman" w:eastAsia="Times New Roman" w:hAnsi="Times New Roman"/>
          <w:color w:val="3434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37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84949"/>
          <w:spacing w:val="0"/>
          <w:w w:val="70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xh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6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ae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2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ru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2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li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35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5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436"/>
          <w:spacing w:val="-1"/>
          <w:w w:val="126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92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15"/>
          <w:w w:val="9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2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484949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6"/>
          <w:w w:val="12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0"/>
          <w:w w:val="6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6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5"/>
          <w:w w:val="6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6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2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azas</w:t>
      </w:r>
      <w:r>
        <w:rPr>
          <w:rFonts w:ascii="Times New Roman" w:cs="Times New Roman" w:eastAsia="Times New Roman" w:hAnsi="Times New Roman"/>
          <w:color w:val="3434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1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ñ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ñ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595959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za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434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ón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6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an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1F1F21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F1F21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F1F21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484949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po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1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2" w:lineRule="auto"/>
        <w:ind w:hanging="341" w:left="1908" w:right="1922"/>
      </w:pPr>
      <w:r>
        <w:rPr>
          <w:rFonts w:ascii="Times New Roman" w:cs="Times New Roman" w:eastAsia="Times New Roman" w:hAnsi="Times New Roman"/>
          <w:b/>
          <w:color w:val="343436"/>
          <w:spacing w:val="-4"/>
          <w:w w:val="93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93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1F1F21"/>
          <w:spacing w:val="0"/>
          <w:w w:val="93"/>
          <w:sz w:val="20"/>
          <w:szCs w:val="20"/>
        </w:rPr>
        <w:t>   </w:t>
      </w:r>
      <w:r>
        <w:rPr>
          <w:rFonts w:ascii="Times New Roman" w:cs="Times New Roman" w:eastAsia="Times New Roman" w:hAnsi="Times New Roman"/>
          <w:b/>
          <w:color w:val="1F1F21"/>
          <w:spacing w:val="26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39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no</w:t>
      </w:r>
      <w:r>
        <w:rPr>
          <w:rFonts w:ascii="Times New Roman" w:cs="Times New Roman" w:eastAsia="Times New Roman" w:hAnsi="Times New Roman"/>
          <w:color w:val="343436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34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84949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436"/>
          <w:spacing w:val="-2"/>
          <w:w w:val="104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1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5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436"/>
          <w:spacing w:val="-1"/>
          <w:w w:val="126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F1F21"/>
          <w:spacing w:val="0"/>
          <w:w w:val="93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0"/>
          <w:w w:val="12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F1F21"/>
          <w:spacing w:val="-1"/>
          <w:w w:val="8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434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436"/>
          <w:spacing w:val="-1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31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fo</w:t>
      </w:r>
      <w:r>
        <w:rPr>
          <w:rFonts w:ascii="Times New Roman" w:cs="Times New Roman" w:eastAsia="Times New Roman" w:hAnsi="Times New Roman"/>
          <w:color w:val="343436"/>
          <w:spacing w:val="0"/>
          <w:w w:val="10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9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484949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484949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1F1F21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ac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qu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do</w:t>
      </w:r>
      <w:r>
        <w:rPr>
          <w:rFonts w:ascii="Times New Roman" w:cs="Times New Roman" w:eastAsia="Times New Roman" w:hAnsi="Times New Roman"/>
          <w:color w:val="3434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1F1F21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1F1F21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4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4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7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-1"/>
          <w:w w:val="12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9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nf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4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2"/>
          <w:w w:val="10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1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7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436"/>
          <w:spacing w:val="23"/>
          <w:w w:val="7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84949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484949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-1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7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4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1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9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436"/>
          <w:spacing w:val="0"/>
          <w:w w:val="10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-1"/>
          <w:w w:val="11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4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1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436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436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436"/>
          <w:spacing w:val="0"/>
          <w:w w:val="11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436"/>
          <w:spacing w:val="0"/>
          <w:w w:val="6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right"/>
        <w:spacing w:line="220" w:lineRule="exact"/>
        <w:ind w:right="1425"/>
      </w:pPr>
      <w:r>
        <w:rPr>
          <w:rFonts w:ascii="Times New Roman" w:cs="Times New Roman" w:eastAsia="Times New Roman" w:hAnsi="Times New Roman"/>
          <w:color w:val="343436"/>
          <w:spacing w:val="0"/>
          <w:w w:val="85"/>
          <w:position w:val="-1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9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spacing w:before="9" w:line="420" w:lineRule="exact"/>
        <w:ind w:left="943"/>
      </w:pPr>
      <w:r>
        <w:pict>
          <v:shape filled="f" stroked="f" style="position:absolute;margin-left:230.88pt;margin-top:11.9169pt;width:3.15252pt;height:9pt;mso-position-horizontal-relative:page;mso-position-vertical-relative:paragraph;z-index:-200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8"/>
                      <w:szCs w:val="18"/>
                    </w:rPr>
                    <w:jc w:val="left"/>
                    <w:spacing w:line="180" w:lineRule="exact"/>
                    <w:ind w:right="-47"/>
                  </w:pPr>
                  <w:r>
                    <w:rPr>
                      <w:rFonts w:ascii="Arial" w:cs="Arial" w:eastAsia="Arial" w:hAnsi="Arial"/>
                      <w:color w:val="808080"/>
                      <w:spacing w:val="0"/>
                      <w:w w:val="63"/>
                      <w:sz w:val="18"/>
                      <w:szCs w:val="18"/>
                    </w:rPr>
                    <w:t>_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20.16pt;margin-top:944.627pt;width:241.284pt;height:20pt;mso-position-horizontal-relative:page;mso-position-vertical-relative:page;z-index:-199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8"/>
                      <w:szCs w:val="18"/>
                    </w:rPr>
                    <w:jc w:val="left"/>
                    <w:spacing w:line="400" w:lineRule="exact"/>
                    <w:ind w:right="-80"/>
                  </w:pPr>
                  <w:r>
                    <w:rPr>
                      <w:rFonts w:ascii="Times New Roman" w:cs="Times New Roman" w:eastAsia="Times New Roman" w:hAnsi="Times New Roman"/>
                      <w:color w:val="A16B64"/>
                      <w:spacing w:val="0"/>
                      <w:w w:val="100"/>
                      <w:sz w:val="40"/>
                      <w:szCs w:val="40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A16B64"/>
                      <w:spacing w:val="-4"/>
                      <w:w w:val="100"/>
                      <w:sz w:val="40"/>
                      <w:szCs w:val="4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-1"/>
                      <w:w w:val="63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-4"/>
                      <w:w w:val="105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-3"/>
                      <w:w w:val="112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-2"/>
                      <w:w w:val="108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0"/>
                      <w:w w:val="100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0"/>
                      <w:w w:val="100"/>
                      <w:sz w:val="20"/>
                      <w:szCs w:val="20"/>
                    </w:rPr>
                    <w:t>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08080"/>
                      <w:spacing w:val="3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100"/>
                      <w:position w:val="1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100"/>
                      <w:position w:val="1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808080"/>
                      <w:spacing w:val="-1"/>
                      <w:w w:val="100"/>
                      <w:position w:val="1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808080"/>
                      <w:spacing w:val="-1"/>
                      <w:w w:val="100"/>
                      <w:position w:val="1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808080"/>
                      <w:spacing w:val="0"/>
                      <w:w w:val="100"/>
                      <w:position w:val="1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808080"/>
                      <w:spacing w:val="33"/>
                      <w:w w:val="100"/>
                      <w:position w:val="1"/>
                      <w:sz w:val="18"/>
                      <w:szCs w:val="18"/>
                    </w:rPr>
                    <w:t> </w:t>
                  </w:r>
                  <w:r>
                    <w:rPr>
                      <w:rFonts w:ascii="Arial" w:cs="Arial" w:eastAsia="Arial" w:hAnsi="Arial"/>
                      <w:color w:val="808080"/>
                      <w:spacing w:val="-1"/>
                      <w:w w:val="107"/>
                      <w:position w:val="1"/>
                      <w:sz w:val="18"/>
                      <w:szCs w:val="18"/>
                    </w:rPr>
                    <w:t>2</w:t>
                  </w: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103"/>
                      <w:position w:val="1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117"/>
                      <w:position w:val="1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117"/>
                      <w:position w:val="1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808080"/>
                      <w:spacing w:val="0"/>
                      <w:w w:val="112"/>
                      <w:position w:val="1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08080"/>
          <w:spacing w:val="-2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08080"/>
          <w:spacing w:val="-5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08080"/>
          <w:spacing w:val="-2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-6"/>
          <w:w w:val="94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94"/>
          <w:position w:val="-4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94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08080"/>
          <w:spacing w:val="-2"/>
          <w:w w:val="94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94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08080"/>
          <w:spacing w:val="-2"/>
          <w:w w:val="94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94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94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94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08080"/>
          <w:spacing w:val="14"/>
          <w:w w:val="94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39"/>
          <w:w w:val="100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A16B64"/>
          <w:spacing w:val="0"/>
          <w:w w:val="23"/>
          <w:position w:val="-4"/>
          <w:sz w:val="40"/>
          <w:szCs w:val="40"/>
        </w:rPr>
        <w:t>►</w:t>
      </w:r>
      <w:r>
        <w:rPr>
          <w:rFonts w:ascii="Arial" w:cs="Arial" w:eastAsia="Arial" w:hAnsi="Arial"/>
          <w:color w:val="A16B64"/>
          <w:spacing w:val="0"/>
          <w:w w:val="23"/>
          <w:position w:val="-4"/>
          <w:sz w:val="40"/>
          <w:szCs w:val="40"/>
        </w:rPr>
        <w:t>      </w:t>
      </w:r>
      <w:r>
        <w:rPr>
          <w:rFonts w:ascii="Arial" w:cs="Arial" w:eastAsia="Arial" w:hAnsi="Arial"/>
          <w:color w:val="A16B64"/>
          <w:spacing w:val="4"/>
          <w:w w:val="23"/>
          <w:position w:val="-4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color w:val="A16B64"/>
          <w:spacing w:val="0"/>
          <w:w w:val="189"/>
          <w:position w:val="-4"/>
          <w:sz w:val="20"/>
          <w:szCs w:val="20"/>
        </w:rPr>
        <w:t>&amp;</w:t>
      </w:r>
      <w:r>
        <w:rPr>
          <w:rFonts w:ascii="Times New Roman" w:cs="Times New Roman" w:eastAsia="Times New Roman" w:hAnsi="Times New Roman"/>
          <w:color w:val="A16B64"/>
          <w:spacing w:val="0"/>
          <w:w w:val="189"/>
          <w:position w:val="-4"/>
          <w:sz w:val="20"/>
          <w:szCs w:val="20"/>
        </w:rPr>
        <w:t>             </w:t>
      </w:r>
      <w:r>
        <w:rPr>
          <w:rFonts w:ascii="Times New Roman" w:cs="Times New Roman" w:eastAsia="Times New Roman" w:hAnsi="Times New Roman"/>
          <w:color w:val="A16B64"/>
          <w:spacing w:val="58"/>
          <w:w w:val="189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A16B64"/>
          <w:spacing w:val="0"/>
          <w:w w:val="24"/>
          <w:position w:val="-4"/>
          <w:sz w:val="40"/>
          <w:szCs w:val="40"/>
        </w:rPr>
        <w:t>►</w:t>
      </w:r>
      <w:r>
        <w:rPr>
          <w:rFonts w:ascii="Arial" w:cs="Arial" w:eastAsia="Arial" w:hAnsi="Arial"/>
          <w:color w:val="A16B64"/>
          <w:spacing w:val="0"/>
          <w:w w:val="24"/>
          <w:position w:val="-4"/>
          <w:sz w:val="40"/>
          <w:szCs w:val="40"/>
        </w:rPr>
        <w:t>       </w:t>
      </w:r>
      <w:r>
        <w:rPr>
          <w:rFonts w:ascii="Arial" w:cs="Arial" w:eastAsia="Arial" w:hAnsi="Arial"/>
          <w:color w:val="A16B64"/>
          <w:spacing w:val="3"/>
          <w:w w:val="24"/>
          <w:position w:val="-4"/>
          <w:sz w:val="40"/>
          <w:szCs w:val="40"/>
        </w:rPr>
        <w:t> </w:t>
      </w:r>
      <w:r>
        <w:rPr>
          <w:rFonts w:ascii="Arial" w:cs="Arial" w:eastAsia="Arial" w:hAnsi="Arial"/>
          <w:color w:val="A16B64"/>
          <w:spacing w:val="0"/>
          <w:w w:val="45"/>
          <w:position w:val="-4"/>
          <w:sz w:val="40"/>
          <w:szCs w:val="40"/>
        </w:rPr>
        <w:t>,,,._</w:t>
      </w:r>
      <w:r>
        <w:rPr>
          <w:rFonts w:ascii="Arial" w:cs="Arial" w:eastAsia="Arial" w:hAnsi="Arial"/>
          <w:color w:val="A16B64"/>
          <w:spacing w:val="0"/>
          <w:w w:val="45"/>
          <w:position w:val="-4"/>
          <w:sz w:val="40"/>
          <w:szCs w:val="40"/>
        </w:rPr>
        <w:t>  </w:t>
      </w:r>
      <w:r>
        <w:rPr>
          <w:rFonts w:ascii="Arial" w:cs="Arial" w:eastAsia="Arial" w:hAnsi="Arial"/>
          <w:color w:val="A16B64"/>
          <w:spacing w:val="36"/>
          <w:w w:val="45"/>
          <w:position w:val="-4"/>
          <w:sz w:val="40"/>
          <w:szCs w:val="40"/>
        </w:rPr>
        <w:t> </w:t>
      </w:r>
      <w:r>
        <w:rPr>
          <w:rFonts w:ascii="Arial" w:cs="Arial" w:eastAsia="Arial" w:hAnsi="Arial"/>
          <w:b/>
          <w:color w:val="808080"/>
          <w:spacing w:val="0"/>
          <w:w w:val="100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08080"/>
          <w:spacing w:val="-8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08080"/>
          <w:spacing w:val="0"/>
          <w:w w:val="100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08080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08080"/>
          <w:spacing w:val="-5"/>
          <w:w w:val="116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08080"/>
          <w:spacing w:val="0"/>
          <w:w w:val="81"/>
          <w:position w:val="-4"/>
          <w:sz w:val="24"/>
          <w:szCs w:val="24"/>
        </w:rPr>
        <w:t>.</w:t>
      </w:r>
      <w:r>
        <w:rPr>
          <w:rFonts w:ascii="Arial" w:cs="Arial" w:eastAsia="Arial" w:hAnsi="Arial"/>
          <w:b/>
          <w:color w:val="808080"/>
          <w:spacing w:val="4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31"/>
          <w:position w:val="-4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color w:val="808080"/>
          <w:spacing w:val="0"/>
          <w:w w:val="31"/>
          <w:position w:val="-4"/>
          <w:sz w:val="28"/>
          <w:szCs w:val="28"/>
        </w:rPr>
        <w:t>  </w:t>
      </w:r>
      <w:r>
        <w:rPr>
          <w:rFonts w:ascii="Times New Roman" w:cs="Times New Roman" w:eastAsia="Times New Roman" w:hAnsi="Times New Roman"/>
          <w:color w:val="808080"/>
          <w:spacing w:val="17"/>
          <w:w w:val="31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808080"/>
          <w:spacing w:val="-19"/>
          <w:w w:val="100"/>
          <w:position w:val="-4"/>
          <w:sz w:val="28"/>
          <w:szCs w:val="28"/>
        </w:rPr>
        <w:t> </w:t>
      </w:r>
      <w:r>
        <w:rPr>
          <w:rFonts w:ascii="Arial" w:cs="Arial" w:eastAsia="Arial" w:hAnsi="Arial"/>
          <w:color w:val="808080"/>
          <w:spacing w:val="0"/>
          <w:w w:val="82"/>
          <w:position w:val="-4"/>
          <w:sz w:val="24"/>
          <w:szCs w:val="24"/>
        </w:rPr>
        <w:t>e</w:t>
      </w:r>
      <w:r>
        <w:rPr>
          <w:rFonts w:ascii="Arial" w:cs="Arial" w:eastAsia="Arial" w:hAnsi="Arial"/>
          <w:color w:val="808080"/>
          <w:spacing w:val="18"/>
          <w:w w:val="82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808080"/>
          <w:spacing w:val="-9"/>
          <w:w w:val="100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79"/>
          <w:position w:val="-4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808080"/>
          <w:spacing w:val="17"/>
          <w:w w:val="79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r</w:t>
      </w:r>
      <w:r>
        <w:rPr>
          <w:rFonts w:ascii="Times New Roman" w:cs="Times New Roman" w:eastAsia="Times New Roman" w:hAnsi="Times New Roman"/>
          <w:color w:val="808080"/>
          <w:spacing w:val="-14"/>
          <w:w w:val="100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41"/>
          <w:position w:val="-4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color w:val="808080"/>
          <w:spacing w:val="0"/>
          <w:w w:val="41"/>
          <w:position w:val="-4"/>
          <w:sz w:val="24"/>
          <w:szCs w:val="24"/>
        </w:rPr>
        <w:t>  </w:t>
      </w:r>
      <w:r>
        <w:rPr>
          <w:rFonts w:ascii="Times New Roman" w:cs="Times New Roman" w:eastAsia="Times New Roman" w:hAnsi="Times New Roman"/>
          <w:color w:val="808080"/>
          <w:spacing w:val="4"/>
          <w:w w:val="41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72"/>
          <w:position w:val="-4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808080"/>
          <w:spacing w:val="9"/>
          <w:w w:val="72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72"/>
          <w:position w:val="-4"/>
          <w:sz w:val="28"/>
          <w:szCs w:val="28"/>
        </w:rPr>
        <w:t>l</w:t>
      </w:r>
      <w:r>
        <w:rPr>
          <w:rFonts w:ascii="Times New Roman" w:cs="Times New Roman" w:eastAsia="Times New Roman" w:hAnsi="Times New Roman"/>
          <w:color w:val="808080"/>
          <w:spacing w:val="9"/>
          <w:w w:val="72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808080"/>
          <w:spacing w:val="-23"/>
          <w:w w:val="100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808080"/>
          <w:spacing w:val="-6"/>
          <w:w w:val="100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34"/>
          <w:position w:val="-4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808080"/>
          <w:spacing w:val="0"/>
          <w:w w:val="34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15"/>
          <w:w w:val="34"/>
          <w:position w:val="-4"/>
          <w:sz w:val="28"/>
          <w:szCs w:val="28"/>
        </w:rPr>
        <w:t> </w:t>
      </w:r>
      <w:r>
        <w:rPr>
          <w:rFonts w:ascii="Arial" w:cs="Arial" w:eastAsia="Arial" w:hAnsi="Arial"/>
          <w:color w:val="808080"/>
          <w:spacing w:val="0"/>
          <w:w w:val="100"/>
          <w:position w:val="-4"/>
          <w:sz w:val="24"/>
          <w:szCs w:val="24"/>
        </w:rPr>
        <w:t>g</w:t>
      </w:r>
      <w:r>
        <w:rPr>
          <w:rFonts w:ascii="Arial" w:cs="Arial" w:eastAsia="Arial" w:hAnsi="Arial"/>
          <w:color w:val="808080"/>
          <w:spacing w:val="-8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08080"/>
          <w:spacing w:val="0"/>
          <w:w w:val="100"/>
          <w:position w:val="-4"/>
          <w:sz w:val="18"/>
          <w:szCs w:val="18"/>
        </w:rPr>
        <w:t>O</w:t>
      </w:r>
      <w:r>
        <w:rPr>
          <w:rFonts w:ascii="Arial" w:cs="Arial" w:eastAsia="Arial" w:hAnsi="Arial"/>
          <w:color w:val="808080"/>
          <w:spacing w:val="-2"/>
          <w:w w:val="100"/>
          <w:position w:val="-4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83"/>
          <w:position w:val="-4"/>
          <w:sz w:val="28"/>
          <w:szCs w:val="28"/>
        </w:rPr>
        <w:t>b</w:t>
      </w:r>
      <w:r>
        <w:rPr>
          <w:rFonts w:ascii="Times New Roman" w:cs="Times New Roman" w:eastAsia="Times New Roman" w:hAnsi="Times New Roman"/>
          <w:color w:val="808080"/>
          <w:spacing w:val="13"/>
          <w:w w:val="83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34"/>
          <w:position w:val="-4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808080"/>
          <w:spacing w:val="0"/>
          <w:w w:val="34"/>
          <w:position w:val="-4"/>
          <w:sz w:val="28"/>
          <w:szCs w:val="28"/>
        </w:rPr>
        <w:t>  </w:t>
      </w:r>
      <w:r>
        <w:rPr>
          <w:rFonts w:ascii="Times New Roman" w:cs="Times New Roman" w:eastAsia="Times New Roman" w:hAnsi="Times New Roman"/>
          <w:color w:val="808080"/>
          <w:spacing w:val="6"/>
          <w:w w:val="34"/>
          <w:position w:val="-4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808080"/>
          <w:spacing w:val="0"/>
          <w:w w:val="100"/>
          <w:position w:val="-4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808080"/>
          <w:spacing w:val="-24"/>
          <w:w w:val="100"/>
          <w:position w:val="-4"/>
          <w:sz w:val="28"/>
          <w:szCs w:val="28"/>
        </w:rPr>
        <w:t> </w:t>
      </w:r>
      <w:r>
        <w:rPr>
          <w:rFonts w:ascii="Arial" w:cs="Arial" w:eastAsia="Arial" w:hAnsi="Arial"/>
          <w:color w:val="808080"/>
          <w:spacing w:val="0"/>
          <w:w w:val="100"/>
          <w:position w:val="-4"/>
          <w:sz w:val="18"/>
          <w:szCs w:val="18"/>
        </w:rPr>
        <w:t>X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20" w:lineRule="exact"/>
        <w:ind w:left="847"/>
      </w:pPr>
      <w:r>
        <w:pict>
          <v:shape filled="f" stroked="f" style="position:absolute;margin-left:157.92pt;margin-top:3.03982pt;width:6.72218pt;height:14pt;mso-position-horizontal-relative:page;mso-position-vertical-relative:paragraph;z-index:-201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28"/>
                      <w:szCs w:val="28"/>
                    </w:rPr>
                    <w:jc w:val="left"/>
                    <w:spacing w:line="280" w:lineRule="exact"/>
                    <w:ind w:right="-62"/>
                  </w:pPr>
                  <w:r>
                    <w:rPr>
                      <w:rFonts w:ascii="Arial" w:cs="Arial" w:eastAsia="Arial" w:hAnsi="Arial"/>
                      <w:color w:val="808080"/>
                      <w:spacing w:val="-2"/>
                      <w:w w:val="66"/>
                      <w:sz w:val="28"/>
                      <w:szCs w:val="28"/>
                    </w:rPr>
                    <w:t>□</w:t>
                  </w:r>
                  <w:r>
                    <w:rPr>
                      <w:rFonts w:ascii="Arial" w:cs="Arial" w:eastAsia="Arial" w:hAnsi="Arial"/>
                      <w:color w:val="95A399"/>
                      <w:spacing w:val="0"/>
                      <w:w w:val="31"/>
                      <w:sz w:val="28"/>
                      <w:szCs w:val="28"/>
                    </w:rPr>
                    <w:t>,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2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2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08080"/>
          <w:spacing w:val="9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100"/>
          <w:position w:val="-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08080"/>
          <w:spacing w:val="3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-2"/>
          <w:w w:val="100"/>
          <w:position w:val="-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100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08080"/>
          <w:spacing w:val="16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08080"/>
          <w:spacing w:val="-6"/>
          <w:w w:val="98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98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08080"/>
          <w:spacing w:val="-7"/>
          <w:w w:val="98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98"/>
          <w:position w:val="-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808080"/>
          <w:spacing w:val="-3"/>
          <w:w w:val="98"/>
          <w:position w:val="-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98"/>
          <w:position w:val="-2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808080"/>
          <w:spacing w:val="-6"/>
          <w:w w:val="98"/>
          <w:position w:val="-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08080"/>
          <w:spacing w:val="-4"/>
          <w:w w:val="98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98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08080"/>
          <w:spacing w:val="0"/>
          <w:w w:val="98"/>
          <w:position w:val="-2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b/>
          <w:color w:val="808080"/>
          <w:spacing w:val="35"/>
          <w:w w:val="98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A16B64"/>
          <w:spacing w:val="0"/>
          <w:w w:val="155"/>
          <w:position w:val="-2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A16B64"/>
          <w:spacing w:val="0"/>
          <w:w w:val="155"/>
          <w:position w:val="-2"/>
          <w:sz w:val="20"/>
          <w:szCs w:val="20"/>
        </w:rPr>
        <w:t>                    </w:t>
      </w:r>
      <w:r>
        <w:rPr>
          <w:rFonts w:ascii="Times New Roman" w:cs="Times New Roman" w:eastAsia="Times New Roman" w:hAnsi="Times New Roman"/>
          <w:b/>
          <w:color w:val="A16B64"/>
          <w:spacing w:val="50"/>
          <w:w w:val="155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A16B64"/>
          <w:spacing w:val="0"/>
          <w:w w:val="155"/>
          <w:position w:val="-2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00" w:lineRule="exact"/>
        <w:ind w:left="732"/>
        <w:sectPr>
          <w:type w:val="continuous"/>
          <w:pgSz w:h="19960" w:w="12160"/>
          <w:pgMar w:bottom="280" w:left="300" w:right="800" w:top="1900"/>
        </w:sectPr>
      </w:pPr>
      <w:r>
        <w:rPr>
          <w:rFonts w:ascii="Arial" w:cs="Arial" w:eastAsia="Arial" w:hAnsi="Arial"/>
          <w:color w:val="808080"/>
          <w:spacing w:val="-1"/>
          <w:w w:val="71"/>
          <w:position w:val="1"/>
          <w:sz w:val="18"/>
          <w:szCs w:val="18"/>
        </w:rPr>
        <w:t>C</w:t>
      </w:r>
      <w:r>
        <w:rPr>
          <w:rFonts w:ascii="Arial" w:cs="Arial" w:eastAsia="Arial" w:hAnsi="Arial"/>
          <w:color w:val="808080"/>
          <w:spacing w:val="-2"/>
          <w:w w:val="103"/>
          <w:position w:val="1"/>
          <w:sz w:val="18"/>
          <w:szCs w:val="18"/>
        </w:rPr>
        <w:t>a</w:t>
      </w:r>
      <w:r>
        <w:rPr>
          <w:rFonts w:ascii="Arial" w:cs="Arial" w:eastAsia="Arial" w:hAnsi="Arial"/>
          <w:color w:val="808080"/>
          <w:spacing w:val="0"/>
          <w:w w:val="141"/>
          <w:position w:val="1"/>
          <w:sz w:val="18"/>
          <w:szCs w:val="18"/>
        </w:rPr>
        <w:t>l</w:t>
      </w:r>
      <w:r>
        <w:rPr>
          <w:rFonts w:ascii="Arial" w:cs="Arial" w:eastAsia="Arial" w:hAnsi="Arial"/>
          <w:color w:val="808080"/>
          <w:spacing w:val="-2"/>
          <w:w w:val="141"/>
          <w:position w:val="1"/>
          <w:sz w:val="18"/>
          <w:szCs w:val="18"/>
        </w:rPr>
        <w:t>l</w:t>
      </w:r>
      <w:r>
        <w:rPr>
          <w:rFonts w:ascii="Arial" w:cs="Arial" w:eastAsia="Arial" w:hAnsi="Arial"/>
          <w:color w:val="808080"/>
          <w:spacing w:val="0"/>
          <w:w w:val="88"/>
          <w:position w:val="1"/>
          <w:sz w:val="18"/>
          <w:szCs w:val="18"/>
        </w:rPr>
        <w:t>e</w:t>
      </w:r>
      <w:r>
        <w:rPr>
          <w:rFonts w:ascii="Arial" w:cs="Arial" w:eastAsia="Arial" w:hAnsi="Arial"/>
          <w:color w:val="808080"/>
          <w:spacing w:val="11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08080"/>
          <w:spacing w:val="-1"/>
          <w:w w:val="70"/>
          <w:position w:val="1"/>
          <w:sz w:val="18"/>
          <w:szCs w:val="18"/>
        </w:rPr>
        <w:t>J</w:t>
      </w:r>
      <w:r>
        <w:rPr>
          <w:rFonts w:ascii="Arial" w:cs="Arial" w:eastAsia="Arial" w:hAnsi="Arial"/>
          <w:color w:val="808080"/>
          <w:spacing w:val="-2"/>
          <w:w w:val="103"/>
          <w:position w:val="1"/>
          <w:sz w:val="18"/>
          <w:szCs w:val="18"/>
        </w:rPr>
        <w:t>a</w:t>
      </w:r>
      <w:r>
        <w:rPr>
          <w:rFonts w:ascii="Arial" w:cs="Arial" w:eastAsia="Arial" w:hAnsi="Arial"/>
          <w:color w:val="808080"/>
          <w:spacing w:val="-2"/>
          <w:w w:val="131"/>
          <w:position w:val="1"/>
          <w:sz w:val="18"/>
          <w:szCs w:val="18"/>
        </w:rPr>
        <w:t>r</w:t>
      </w:r>
      <w:r>
        <w:rPr>
          <w:rFonts w:ascii="Arial" w:cs="Arial" w:eastAsia="Arial" w:hAnsi="Arial"/>
          <w:color w:val="808080"/>
          <w:spacing w:val="-2"/>
          <w:w w:val="103"/>
          <w:position w:val="1"/>
          <w:sz w:val="18"/>
          <w:szCs w:val="18"/>
        </w:rPr>
        <w:t>d</w:t>
      </w:r>
      <w:r>
        <w:rPr>
          <w:rFonts w:ascii="Arial" w:cs="Arial" w:eastAsia="Arial" w:hAnsi="Arial"/>
          <w:color w:val="808080"/>
          <w:spacing w:val="-1"/>
          <w:w w:val="98"/>
          <w:position w:val="1"/>
          <w:sz w:val="18"/>
          <w:szCs w:val="18"/>
        </w:rPr>
        <w:t>í</w:t>
      </w:r>
      <w:r>
        <w:rPr>
          <w:rFonts w:ascii="Arial" w:cs="Arial" w:eastAsia="Arial" w:hAnsi="Arial"/>
          <w:color w:val="808080"/>
          <w:spacing w:val="-2"/>
          <w:w w:val="122"/>
          <w:position w:val="1"/>
          <w:sz w:val="18"/>
          <w:szCs w:val="18"/>
        </w:rPr>
        <w:t>n</w:t>
      </w:r>
      <w:r>
        <w:rPr>
          <w:rFonts w:ascii="Arial" w:cs="Arial" w:eastAsia="Arial" w:hAnsi="Arial"/>
          <w:color w:val="808080"/>
          <w:spacing w:val="0"/>
          <w:w w:val="152"/>
          <w:position w:val="1"/>
          <w:sz w:val="18"/>
          <w:szCs w:val="18"/>
        </w:rPr>
        <w:t>#</w:t>
      </w:r>
      <w:r>
        <w:rPr>
          <w:rFonts w:ascii="Arial" w:cs="Arial" w:eastAsia="Arial" w:hAnsi="Arial"/>
          <w:color w:val="808080"/>
          <w:spacing w:val="9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08080"/>
          <w:spacing w:val="-2"/>
          <w:w w:val="98"/>
          <w:position w:val="1"/>
          <w:sz w:val="18"/>
          <w:szCs w:val="18"/>
        </w:rPr>
        <w:t>2</w:t>
      </w:r>
      <w:r>
        <w:rPr>
          <w:rFonts w:ascii="Arial" w:cs="Arial" w:eastAsia="Arial" w:hAnsi="Arial"/>
          <w:color w:val="95A399"/>
          <w:spacing w:val="0"/>
          <w:w w:val="59"/>
          <w:position w:val="1"/>
          <w:sz w:val="18"/>
          <w:szCs w:val="18"/>
        </w:rPr>
        <w:t>,</w:t>
      </w:r>
      <w:r>
        <w:rPr>
          <w:rFonts w:ascii="Arial" w:cs="Arial" w:eastAsia="Arial" w:hAnsi="Arial"/>
          <w:color w:val="95A399"/>
          <w:spacing w:val="12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08080"/>
          <w:spacing w:val="0"/>
          <w:w w:val="79"/>
          <w:position w:val="1"/>
          <w:sz w:val="18"/>
          <w:szCs w:val="18"/>
        </w:rPr>
        <w:t>C</w:t>
      </w:r>
      <w:r>
        <w:rPr>
          <w:rFonts w:ascii="Arial" w:cs="Arial" w:eastAsia="Arial" w:hAnsi="Arial"/>
          <w:color w:val="808080"/>
          <w:spacing w:val="-3"/>
          <w:w w:val="79"/>
          <w:position w:val="1"/>
          <w:sz w:val="18"/>
          <w:szCs w:val="18"/>
        </w:rPr>
        <w:t>.</w:t>
      </w:r>
      <w:r>
        <w:rPr>
          <w:rFonts w:ascii="Arial" w:cs="Arial" w:eastAsia="Arial" w:hAnsi="Arial"/>
          <w:color w:val="808080"/>
          <w:spacing w:val="-1"/>
          <w:w w:val="85"/>
          <w:position w:val="1"/>
          <w:sz w:val="18"/>
          <w:szCs w:val="18"/>
        </w:rPr>
        <w:t>P</w:t>
      </w:r>
      <w:r>
        <w:rPr>
          <w:rFonts w:ascii="Arial" w:cs="Arial" w:eastAsia="Arial" w:hAnsi="Arial"/>
          <w:color w:val="95A399"/>
          <w:spacing w:val="-1"/>
          <w:w w:val="88"/>
          <w:position w:val="1"/>
          <w:sz w:val="18"/>
          <w:szCs w:val="18"/>
        </w:rPr>
        <w:t>.</w:t>
      </w:r>
      <w:r>
        <w:rPr>
          <w:rFonts w:ascii="Arial" w:cs="Arial" w:eastAsia="Arial" w:hAnsi="Arial"/>
          <w:color w:val="808080"/>
          <w:spacing w:val="-3"/>
          <w:w w:val="132"/>
          <w:position w:val="1"/>
          <w:sz w:val="18"/>
          <w:szCs w:val="18"/>
        </w:rPr>
        <w:t>4</w:t>
      </w:r>
      <w:r>
        <w:rPr>
          <w:rFonts w:ascii="Arial" w:cs="Arial" w:eastAsia="Arial" w:hAnsi="Arial"/>
          <w:color w:val="808080"/>
          <w:spacing w:val="-2"/>
          <w:w w:val="117"/>
          <w:position w:val="1"/>
          <w:sz w:val="18"/>
          <w:szCs w:val="18"/>
        </w:rPr>
        <w:t>5</w:t>
      </w:r>
      <w:r>
        <w:rPr>
          <w:rFonts w:ascii="Arial" w:cs="Arial" w:eastAsia="Arial" w:hAnsi="Arial"/>
          <w:color w:val="808080"/>
          <w:spacing w:val="-2"/>
          <w:w w:val="122"/>
          <w:position w:val="1"/>
          <w:sz w:val="18"/>
          <w:szCs w:val="18"/>
        </w:rPr>
        <w:t>8</w:t>
      </w:r>
      <w:r>
        <w:rPr>
          <w:rFonts w:ascii="Arial" w:cs="Arial" w:eastAsia="Arial" w:hAnsi="Arial"/>
          <w:color w:val="808080"/>
          <w:spacing w:val="0"/>
          <w:w w:val="122"/>
          <w:position w:val="1"/>
          <w:sz w:val="18"/>
          <w:szCs w:val="18"/>
        </w:rPr>
        <w:t>5</w:t>
      </w:r>
      <w:r>
        <w:rPr>
          <w:rFonts w:ascii="Arial" w:cs="Arial" w:eastAsia="Arial" w:hAnsi="Arial"/>
          <w:color w:val="808080"/>
          <w:spacing w:val="0"/>
          <w:w w:val="100"/>
          <w:position w:val="1"/>
          <w:sz w:val="18"/>
          <w:szCs w:val="18"/>
        </w:rPr>
        <w:t>                                                             </w:t>
      </w:r>
      <w:r>
        <w:rPr>
          <w:rFonts w:ascii="Arial" w:cs="Arial" w:eastAsia="Arial" w:hAnsi="Arial"/>
          <w:color w:val="808080"/>
          <w:spacing w:val="-17"/>
          <w:w w:val="100"/>
          <w:position w:val="1"/>
          <w:sz w:val="18"/>
          <w:szCs w:val="18"/>
        </w:rPr>
        <w:t> </w:t>
      </w:r>
      <w:hyperlink r:id="rId5">
        <w:r>
          <w:rPr>
            <w:rFonts w:ascii="Arial" w:cs="Arial" w:eastAsia="Arial" w:hAnsi="Arial"/>
            <w:color w:val="808080"/>
            <w:spacing w:val="1"/>
            <w:w w:val="93"/>
            <w:position w:val="1"/>
            <w:sz w:val="24"/>
            <w:szCs w:val="24"/>
          </w:rPr>
          <w:t>p</w:t>
        </w:r>
        <w:r>
          <w:rPr>
            <w:rFonts w:ascii="Arial" w:cs="Arial" w:eastAsia="Arial" w:hAnsi="Arial"/>
            <w:color w:val="808080"/>
            <w:spacing w:val="0"/>
            <w:w w:val="132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808080"/>
            <w:spacing w:val="1"/>
            <w:w w:val="93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08080"/>
            <w:spacing w:val="0"/>
            <w:w w:val="108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808080"/>
            <w:spacing w:val="0"/>
            <w:w w:val="99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08080"/>
            <w:spacing w:val="1"/>
            <w:w w:val="107"/>
            <w:position w:val="1"/>
            <w:sz w:val="24"/>
            <w:szCs w:val="24"/>
          </w:rPr>
          <w:t>d</w:t>
        </w:r>
        <w:r>
          <w:rPr>
            <w:rFonts w:ascii="Arial" w:cs="Arial" w:eastAsia="Arial" w:hAnsi="Arial"/>
            <w:color w:val="808080"/>
            <w:spacing w:val="0"/>
            <w:w w:val="97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08080"/>
            <w:spacing w:val="1"/>
            <w:w w:val="107"/>
            <w:position w:val="1"/>
            <w:sz w:val="24"/>
            <w:szCs w:val="24"/>
          </w:rPr>
          <w:t>n</w:t>
        </w:r>
        <w:r>
          <w:rPr>
            <w:rFonts w:ascii="Arial" w:cs="Arial" w:eastAsia="Arial" w:hAnsi="Arial"/>
            <w:color w:val="808080"/>
            <w:spacing w:val="0"/>
            <w:w w:val="104"/>
            <w:position w:val="1"/>
            <w:sz w:val="24"/>
            <w:szCs w:val="24"/>
          </w:rPr>
          <w:t>c</w:t>
        </w:r>
        <w:r>
          <w:rPr>
            <w:rFonts w:ascii="Arial" w:cs="Arial" w:eastAsia="Arial" w:hAnsi="Arial"/>
            <w:color w:val="808080"/>
            <w:spacing w:val="0"/>
            <w:w w:val="90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08080"/>
            <w:spacing w:val="0"/>
            <w:w w:val="104"/>
            <w:position w:val="1"/>
            <w:sz w:val="24"/>
            <w:szCs w:val="24"/>
          </w:rPr>
          <w:t>a</w:t>
        </w:r>
        <w:r>
          <w:rPr>
            <w:rFonts w:ascii="Arial" w:cs="Arial" w:eastAsia="Arial" w:hAnsi="Arial"/>
            <w:color w:val="808080"/>
            <w:spacing w:val="0"/>
            <w:w w:val="71"/>
            <w:position w:val="1"/>
            <w:sz w:val="24"/>
            <w:szCs w:val="24"/>
          </w:rPr>
          <w:t>@l</w:t>
        </w:r>
        <w:r>
          <w:rPr>
            <w:rFonts w:ascii="Arial" w:cs="Arial" w:eastAsia="Arial" w:hAnsi="Arial"/>
            <w:color w:val="808080"/>
            <w:spacing w:val="0"/>
            <w:w w:val="117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08080"/>
            <w:spacing w:val="2"/>
            <w:w w:val="112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08080"/>
            <w:spacing w:val="1"/>
            <w:w w:val="100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08080"/>
            <w:spacing w:val="0"/>
            <w:w w:val="11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08080"/>
            <w:spacing w:val="1"/>
            <w:w w:val="107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808080"/>
            <w:spacing w:val="0"/>
            <w:w w:val="132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808080"/>
            <w:spacing w:val="0"/>
            <w:w w:val="99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08080"/>
            <w:spacing w:val="0"/>
            <w:w w:val="139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808080"/>
            <w:spacing w:val="1"/>
            <w:w w:val="139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808080"/>
            <w:spacing w:val="0"/>
            <w:w w:val="104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808080"/>
            <w:spacing w:val="0"/>
            <w:w w:val="100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808080"/>
            <w:spacing w:val="0"/>
            <w:w w:val="72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808080"/>
            <w:spacing w:val="1"/>
            <w:w w:val="111"/>
            <w:position w:val="1"/>
            <w:sz w:val="24"/>
            <w:szCs w:val="24"/>
          </w:rPr>
          <w:t>g</w:t>
        </w:r>
        <w:r>
          <w:rPr>
            <w:rFonts w:ascii="Arial" w:cs="Arial" w:eastAsia="Arial" w:hAnsi="Arial"/>
            <w:color w:val="808080"/>
            <w:spacing w:val="0"/>
            <w:w w:val="104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808080"/>
            <w:spacing w:val="1"/>
            <w:w w:val="107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808080"/>
            <w:spacing w:val="0"/>
            <w:w w:val="72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808080"/>
            <w:spacing w:val="2"/>
            <w:w w:val="112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08080"/>
            <w:spacing w:val="0"/>
            <w:w w:val="104"/>
            <w:position w:val="1"/>
            <w:sz w:val="24"/>
            <w:szCs w:val="24"/>
          </w:rPr>
          <w:t>x</w:t>
        </w:r>
      </w:hyperlink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5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right"/>
        <w:spacing w:before="3" w:line="480" w:lineRule="exact"/>
        <w:ind w:right="103"/>
      </w:pPr>
      <w:r>
        <w:rPr>
          <w:rFonts w:ascii="Times New Roman" w:cs="Times New Roman" w:eastAsia="Times New Roman" w:hAnsi="Times New Roman"/>
          <w:b/>
          <w:color w:val="95A399"/>
          <w:spacing w:val="4"/>
          <w:w w:val="60"/>
          <w:position w:val="-2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95A399"/>
          <w:spacing w:val="9"/>
          <w:w w:val="107"/>
          <w:position w:val="-2"/>
          <w:sz w:val="44"/>
          <w:szCs w:val="44"/>
        </w:rPr>
        <w:t>x</w:t>
      </w:r>
      <w:r>
        <w:rPr>
          <w:rFonts w:ascii="Times New Roman" w:cs="Times New Roman" w:eastAsia="Times New Roman" w:hAnsi="Times New Roman"/>
          <w:b/>
          <w:color w:val="95A399"/>
          <w:spacing w:val="7"/>
          <w:w w:val="110"/>
          <w:position w:val="-2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95A399"/>
          <w:spacing w:val="5"/>
          <w:w w:val="102"/>
          <w:position w:val="-2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95A399"/>
          <w:spacing w:val="9"/>
          <w:w w:val="92"/>
          <w:position w:val="-2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88"/>
          <w:position w:val="-2"/>
          <w:sz w:val="44"/>
          <w:szCs w:val="44"/>
        </w:rPr>
        <w:t>h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88"/>
          <w:position w:val="-2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95A399"/>
          <w:spacing w:val="10"/>
          <w:w w:val="96"/>
          <w:position w:val="-2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95A399"/>
          <w:spacing w:val="9"/>
          <w:w w:val="99"/>
          <w:position w:val="-2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95A399"/>
          <w:spacing w:val="9"/>
          <w:w w:val="94"/>
          <w:position w:val="-2"/>
          <w:sz w:val="44"/>
          <w:szCs w:val="44"/>
        </w:rPr>
        <w:t>á</w:t>
      </w:r>
      <w:r>
        <w:rPr>
          <w:rFonts w:ascii="Times New Roman" w:cs="Times New Roman" w:eastAsia="Times New Roman" w:hAnsi="Times New Roman"/>
          <w:b/>
          <w:color w:val="95A399"/>
          <w:spacing w:val="0"/>
          <w:w w:val="83"/>
          <w:position w:val="-2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40" w:lineRule="exact"/>
        <w:ind w:right="128"/>
      </w:pPr>
      <w:r>
        <w:rPr>
          <w:rFonts w:ascii="Times New Roman" w:cs="Times New Roman" w:eastAsia="Times New Roman" w:hAnsi="Times New Roman"/>
          <w:color w:val="896060"/>
          <w:spacing w:val="0"/>
          <w:w w:val="100"/>
          <w:position w:val="1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896060"/>
          <w:spacing w:val="0"/>
          <w:w w:val="100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896060"/>
          <w:spacing w:val="36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96060"/>
          <w:spacing w:val="0"/>
          <w:w w:val="80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96060"/>
          <w:spacing w:val="-1"/>
          <w:w w:val="104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896060"/>
          <w:spacing w:val="0"/>
          <w:w w:val="119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896060"/>
          <w:spacing w:val="21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96060"/>
          <w:spacing w:val="0"/>
          <w:w w:val="83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896060"/>
          <w:spacing w:val="0"/>
          <w:w w:val="117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896060"/>
          <w:spacing w:val="-1"/>
          <w:w w:val="112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896060"/>
          <w:spacing w:val="0"/>
          <w:w w:val="107"/>
          <w:position w:val="1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896060"/>
          <w:spacing w:val="-1"/>
          <w:w w:val="134"/>
          <w:position w:val="1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896060"/>
          <w:spacing w:val="0"/>
          <w:w w:val="67"/>
          <w:position w:val="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896060"/>
          <w:spacing w:val="-1"/>
          <w:w w:val="114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96060"/>
          <w:spacing w:val="0"/>
          <w:w w:val="100"/>
          <w:position w:val="1"/>
          <w:sz w:val="26"/>
          <w:szCs w:val="26"/>
        </w:rPr>
        <w:t>lo</w:t>
      </w:r>
      <w:r>
        <w:rPr>
          <w:rFonts w:ascii="Times New Roman" w:cs="Times New Roman" w:eastAsia="Times New Roman" w:hAnsi="Times New Roman"/>
          <w:color w:val="896060"/>
          <w:spacing w:val="0"/>
          <w:w w:val="119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line="120" w:lineRule="exact"/>
        <w:ind w:right="399"/>
      </w:pPr>
      <w:r>
        <w:rPr>
          <w:rFonts w:ascii="Times New Roman" w:cs="Times New Roman" w:eastAsia="Times New Roman" w:hAnsi="Times New Roman"/>
          <w:b/>
          <w:color w:val="896060"/>
          <w:spacing w:val="-3"/>
          <w:w w:val="114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43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54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60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49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43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896060"/>
          <w:spacing w:val="-5"/>
          <w:w w:val="140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896060"/>
          <w:spacing w:val="-2"/>
          <w:w w:val="180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61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49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896060"/>
          <w:spacing w:val="-4"/>
          <w:w w:val="161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896060"/>
          <w:spacing w:val="0"/>
          <w:w w:val="111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right"/>
        <w:spacing w:before="8"/>
        <w:ind w:right="529"/>
      </w:pPr>
      <w:r>
        <w:rPr>
          <w:rFonts w:ascii="Times New Roman" w:cs="Times New Roman" w:eastAsia="Times New Roman" w:hAnsi="Times New Roman"/>
          <w:color w:val="95A399"/>
          <w:spacing w:val="3"/>
          <w:w w:val="100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2"/>
          <w:w w:val="100"/>
          <w:sz w:val="22"/>
          <w:szCs w:val="22"/>
        </w:rPr>
        <w:t>0</w:t>
      </w:r>
      <w:r>
        <w:rPr>
          <w:rFonts w:ascii="Times New Roman" w:cs="Times New Roman" w:eastAsia="Times New Roman" w:hAnsi="Times New Roman"/>
          <w:color w:val="95A399"/>
          <w:spacing w:val="2"/>
          <w:w w:val="100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0"/>
          <w:w w:val="100"/>
          <w:sz w:val="22"/>
          <w:szCs w:val="22"/>
        </w:rPr>
        <w:t>4</w:t>
      </w:r>
      <w:r>
        <w:rPr>
          <w:rFonts w:ascii="Times New Roman" w:cs="Times New Roman" w:eastAsia="Times New Roman" w:hAnsi="Times New Roman"/>
          <w:color w:val="95A399"/>
          <w:spacing w:val="55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95A399"/>
          <w:spacing w:val="0"/>
          <w:w w:val="100"/>
          <w:sz w:val="22"/>
          <w:szCs w:val="22"/>
        </w:rPr>
        <w:t>-</w:t>
      </w:r>
      <w:r>
        <w:rPr>
          <w:rFonts w:ascii="Times New Roman" w:cs="Times New Roman" w:eastAsia="Times New Roman" w:hAnsi="Times New Roman"/>
          <w:color w:val="95A399"/>
          <w:spacing w:val="44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95A399"/>
          <w:spacing w:val="2"/>
          <w:w w:val="94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3"/>
          <w:w w:val="111"/>
          <w:sz w:val="22"/>
          <w:szCs w:val="22"/>
        </w:rPr>
        <w:t>0</w:t>
      </w:r>
      <w:r>
        <w:rPr>
          <w:rFonts w:ascii="Times New Roman" w:cs="Times New Roman" w:eastAsia="Times New Roman" w:hAnsi="Times New Roman"/>
          <w:color w:val="95A399"/>
          <w:spacing w:val="2"/>
          <w:w w:val="107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95A399"/>
          <w:spacing w:val="0"/>
          <w:w w:val="94"/>
          <w:sz w:val="22"/>
          <w:szCs w:val="22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7"/>
          <w:szCs w:val="17"/>
        </w:rPr>
        <w:jc w:val="left"/>
        <w:spacing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9" w:lineRule="auto"/>
        <w:ind w:hanging="331" w:left="1971" w:right="1993"/>
      </w:pP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3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6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39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4"/>
          <w:w w:val="10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3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4"/>
          <w:w w:val="10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9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8"/>
          <w:w w:val="6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9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4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9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15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a,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2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2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3"/>
          <w:w w:val="99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15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15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7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2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9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7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1"/>
          <w:w w:val="12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7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63638"/>
          <w:spacing w:val="5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9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25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25"/>
          <w:w w:val="6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5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3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7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1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363638"/>
          <w:spacing w:val="28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10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5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20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8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an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3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262828"/>
          <w:spacing w:val="4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: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7" w:lineRule="auto"/>
        <w:ind w:firstLine="5" w:left="1986" w:right="2007"/>
      </w:pPr>
      <w:r>
        <w:rPr>
          <w:rFonts w:ascii="Times New Roman" w:cs="Times New Roman" w:eastAsia="Times New Roman" w:hAnsi="Times New Roman"/>
          <w:color w:val="363638"/>
          <w:spacing w:val="0"/>
          <w:w w:val="100"/>
          <w:sz w:val="18"/>
          <w:szCs w:val="18"/>
        </w:rPr>
        <w:t>l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18"/>
          <w:szCs w:val="18"/>
        </w:rPr>
        <w:t>-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18"/>
          <w:szCs w:val="18"/>
        </w:rPr>
        <w:t>  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a,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8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262828"/>
          <w:spacing w:val="0"/>
          <w:w w:val="8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28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22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3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7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1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6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;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firstLine="10" w:left="1981" w:right="2002"/>
      </w:pPr>
      <w:r>
        <w:rPr>
          <w:rFonts w:ascii="Times New Roman" w:cs="Times New Roman" w:eastAsia="Times New Roman" w:hAnsi="Times New Roman"/>
          <w:color w:val="262828"/>
          <w:w w:val="5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w w:val="81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8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-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4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11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3"/>
          <w:w w:val="111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3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7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3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9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4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5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3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5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8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8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3"/>
          <w:w w:val="10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3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1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1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hanging="341" w:left="1986" w:right="1988"/>
      </w:pPr>
      <w:r>
        <w:rPr>
          <w:rFonts w:ascii="Times New Roman" w:cs="Times New Roman" w:eastAsia="Times New Roman" w:hAnsi="Times New Roman"/>
          <w:b/>
          <w:color w:val="262828"/>
          <w:spacing w:val="3"/>
          <w:w w:val="82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b/>
          <w:color w:val="262828"/>
          <w:spacing w:val="0"/>
          <w:w w:val="82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262828"/>
          <w:spacing w:val="0"/>
          <w:w w:val="82"/>
          <w:sz w:val="20"/>
          <w:szCs w:val="20"/>
        </w:rPr>
        <w:t>    </w:t>
      </w:r>
      <w:r>
        <w:rPr>
          <w:rFonts w:ascii="Times New Roman" w:cs="Times New Roman" w:eastAsia="Times New Roman" w:hAnsi="Times New Roman"/>
          <w:b/>
          <w:color w:val="262828"/>
          <w:spacing w:val="14"/>
          <w:w w:val="8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8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8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4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"/>
          <w:w w:val="102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9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5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1"/>
          <w:w w:val="125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0"/>
          <w:w w:val="83"/>
          <w:sz w:val="20"/>
          <w:szCs w:val="20"/>
        </w:rPr>
        <w:t>-x</w:t>
      </w:r>
      <w:r>
        <w:rPr>
          <w:rFonts w:ascii="Times New Roman" w:cs="Times New Roman" w:eastAsia="Times New Roman" w:hAnsi="Times New Roman"/>
          <w:color w:val="363638"/>
          <w:spacing w:val="-2"/>
          <w:w w:val="83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4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6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5"/>
          <w:w w:val="11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63638"/>
          <w:spacing w:val="-3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6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1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0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2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20" w:lineRule="exact"/>
        <w:ind w:left="1986" w:right="2002"/>
      </w:pP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595959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5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595959"/>
          <w:spacing w:val="-1"/>
          <w:w w:val="9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75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before="15"/>
        <w:ind w:firstLine="5" w:left="1981" w:right="2002"/>
      </w:pP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-2"/>
          <w:w w:val="150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63638"/>
          <w:spacing w:val="-1"/>
          <w:w w:val="6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7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63638"/>
          <w:spacing w:val="2"/>
          <w:w w:val="7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63638"/>
          <w:spacing w:val="16"/>
          <w:w w:val="9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hanging="346" w:left="1986" w:right="1993"/>
      </w:pPr>
      <w:r>
        <w:rPr>
          <w:rFonts w:ascii="Times New Roman" w:cs="Times New Roman" w:eastAsia="Times New Roman" w:hAnsi="Times New Roman"/>
          <w:b/>
          <w:color w:val="262828"/>
          <w:spacing w:val="3"/>
          <w:w w:val="86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b/>
          <w:color w:val="262828"/>
          <w:spacing w:val="0"/>
          <w:w w:val="86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262828"/>
          <w:spacing w:val="0"/>
          <w:w w:val="86"/>
          <w:sz w:val="20"/>
          <w:szCs w:val="20"/>
        </w:rPr>
        <w:t>    </w:t>
      </w:r>
      <w:r>
        <w:rPr>
          <w:rFonts w:ascii="Times New Roman" w:cs="Times New Roman" w:eastAsia="Times New Roman" w:hAnsi="Times New Roman"/>
          <w:b/>
          <w:color w:val="262828"/>
          <w:spacing w:val="3"/>
          <w:w w:val="8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13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6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co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2"/>
          <w:w w:val="6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10"/>
          <w:w w:val="6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5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3"/>
          <w:w w:val="11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6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8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9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1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99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8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595959"/>
          <w:spacing w:val="-1"/>
          <w:w w:val="149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6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3"/>
          <w:w w:val="101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595959"/>
          <w:spacing w:val="-1"/>
          <w:w w:val="132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63638"/>
          <w:spacing w:val="0"/>
          <w:w w:val="8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262828"/>
          <w:spacing w:val="-1"/>
          <w:w w:val="79"/>
          <w:sz w:val="20"/>
          <w:szCs w:val="20"/>
        </w:rPr>
        <w:t>I</w:t>
      </w:r>
      <w:r>
        <w:rPr>
          <w:rFonts w:ascii="Arial" w:cs="Arial" w:eastAsia="Arial" w:hAnsi="Arial"/>
          <w:b/>
          <w:color w:val="363638"/>
          <w:spacing w:val="7"/>
          <w:w w:val="110"/>
          <w:sz w:val="20"/>
          <w:szCs w:val="20"/>
        </w:rPr>
        <w:t>V</w:t>
      </w:r>
      <w:r>
        <w:rPr>
          <w:rFonts w:ascii="Arial" w:cs="Arial" w:eastAsia="Arial" w:hAnsi="Arial"/>
          <w:b/>
          <w:color w:val="363638"/>
          <w:spacing w:val="-2"/>
          <w:w w:val="101"/>
          <w:sz w:val="20"/>
          <w:szCs w:val="20"/>
        </w:rPr>
        <w:t>A</w:t>
      </w:r>
      <w:r>
        <w:rPr>
          <w:rFonts w:ascii="Arial" w:cs="Arial" w:eastAsia="Arial" w:hAnsi="Arial"/>
          <w:b/>
          <w:color w:val="595959"/>
          <w:spacing w:val="0"/>
          <w:w w:val="79"/>
          <w:sz w:val="20"/>
          <w:szCs w:val="20"/>
        </w:rPr>
        <w:t>,</w:t>
      </w:r>
      <w:r>
        <w:rPr>
          <w:rFonts w:ascii="Arial" w:cs="Arial" w:eastAsia="Arial" w:hAnsi="Arial"/>
          <w:b/>
          <w:color w:val="595959"/>
          <w:spacing w:val="0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595959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ur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26282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9" w:lineRule="auto"/>
        <w:ind w:hanging="336" w:left="1986" w:right="1988"/>
      </w:pPr>
      <w:r>
        <w:rPr>
          <w:rFonts w:ascii="Times New Roman" w:cs="Times New Roman" w:eastAsia="Times New Roman" w:hAnsi="Times New Roman"/>
          <w:b/>
          <w:color w:val="363638"/>
          <w:spacing w:val="0"/>
          <w:w w:val="8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63638"/>
          <w:spacing w:val="8"/>
          <w:w w:val="88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63638"/>
          <w:spacing w:val="0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63638"/>
          <w:spacing w:val="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63638"/>
          <w:spacing w:val="2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6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8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al</w:t>
      </w:r>
      <w:r>
        <w:rPr>
          <w:rFonts w:ascii="Times New Roman" w:cs="Times New Roman" w:eastAsia="Times New Roman" w:hAnsi="Times New Roman"/>
          <w:color w:val="363638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9"/>
          <w:w w:val="7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lx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3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9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4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262828"/>
          <w:spacing w:val="0"/>
          <w:w w:val="5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262828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595959"/>
          <w:spacing w:val="-1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63638"/>
          <w:spacing w:val="-1"/>
          <w:w w:val="132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262828"/>
          <w:spacing w:val="-1"/>
          <w:w w:val="7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595959"/>
          <w:spacing w:val="-1"/>
          <w:w w:val="7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13"/>
          <w:w w:val="101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42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tara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ta.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4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3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8" w:lineRule="auto"/>
        <w:ind w:hanging="336" w:left="1986" w:right="1988"/>
      </w:pPr>
      <w:r>
        <w:rPr>
          <w:rFonts w:ascii="Times New Roman" w:cs="Times New Roman" w:eastAsia="Times New Roman" w:hAnsi="Times New Roman"/>
          <w:b/>
          <w:color w:val="363638"/>
          <w:spacing w:val="0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63638"/>
          <w:spacing w:val="-6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63638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63638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6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8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9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1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6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l.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9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10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3"/>
          <w:w w:val="11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6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91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color w:val="363638"/>
          <w:spacing w:val="-2"/>
          <w:w w:val="9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2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8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0"/>
          <w:w w:val="10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22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262828"/>
          <w:spacing w:val="0"/>
          <w:w w:val="5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262828"/>
          <w:spacing w:val="0"/>
          <w:w w:val="5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1"/>
          <w:w w:val="122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595959"/>
          <w:spacing w:val="-1"/>
          <w:w w:val="9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63638"/>
          <w:spacing w:val="-3"/>
          <w:w w:val="13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63638"/>
          <w:spacing w:val="22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30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88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63638"/>
          <w:spacing w:val="-1"/>
          <w:w w:val="141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63638"/>
          <w:spacing w:val="0"/>
          <w:w w:val="5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-1"/>
          <w:w w:val="7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6"/>
          <w:w w:val="9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6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0"/>
          <w:w w:val="5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262828"/>
          <w:spacing w:val="26"/>
          <w:w w:val="5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8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0"/>
          <w:w w:val="10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2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1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7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9" w:lineRule="auto"/>
        <w:ind w:hanging="326" w:left="1976" w:right="1993"/>
      </w:pPr>
      <w:r>
        <w:rPr>
          <w:rFonts w:ascii="Times New Roman" w:cs="Times New Roman" w:eastAsia="Times New Roman" w:hAnsi="Times New Roman"/>
          <w:b/>
          <w:color w:val="363638"/>
          <w:spacing w:val="-3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262828"/>
          <w:spacing w:val="-2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63638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63638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9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8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9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95959"/>
          <w:spacing w:val="-2"/>
          <w:w w:val="108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2"/>
          <w:w w:val="10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9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14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5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63638"/>
          <w:spacing w:val="-4"/>
          <w:w w:val="10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7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3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1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2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4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595959"/>
          <w:spacing w:val="-1"/>
          <w:w w:val="9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2"/>
          <w:w w:val="9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9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21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88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63638"/>
          <w:spacing w:val="-1"/>
          <w:w w:val="141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63638"/>
          <w:spacing w:val="-1"/>
          <w:w w:val="68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-2"/>
          <w:w w:val="11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595959"/>
          <w:spacing w:val="-1"/>
          <w:w w:val="7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6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3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14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68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7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3" w:lineRule="auto"/>
        <w:ind w:hanging="331" w:left="1981" w:right="1983"/>
      </w:pPr>
      <w:r>
        <w:rPr>
          <w:rFonts w:ascii="Times New Roman" w:cs="Times New Roman" w:eastAsia="Times New Roman" w:hAnsi="Times New Roman"/>
          <w:b/>
          <w:color w:val="363638"/>
          <w:spacing w:val="-2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262828"/>
          <w:spacing w:val="-2"/>
          <w:w w:val="10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b/>
          <w:color w:val="363638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63638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5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63638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6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63638"/>
          <w:spacing w:val="14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3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4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9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88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63638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ro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94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123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-1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7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26282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2"/>
          <w:w w:val="11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26282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8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10"/>
          <w:w w:val="8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7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7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63638"/>
          <w:spacing w:val="-3"/>
          <w:w w:val="10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2"/>
          <w:w w:val="103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6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0"/>
          <w:w w:val="98"/>
          <w:sz w:val="20"/>
          <w:szCs w:val="20"/>
        </w:rPr>
        <w:t>án</w:t>
      </w:r>
      <w:r>
        <w:rPr>
          <w:rFonts w:ascii="Times New Roman" w:cs="Times New Roman" w:eastAsia="Times New Roman" w:hAnsi="Times New Roman"/>
          <w:color w:val="363638"/>
          <w:spacing w:val="14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5"/>
          <w:w w:val="9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3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63638"/>
          <w:spacing w:val="0"/>
          <w:w w:val="9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262828"/>
          <w:spacing w:val="0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2"/>
          <w:w w:val="10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95959"/>
          <w:spacing w:val="0"/>
          <w:w w:val="7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95959"/>
          <w:spacing w:val="0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595959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99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1"/>
          <w:w w:val="9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18"/>
          <w:w w:val="9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0"/>
          <w:w w:val="7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1"/>
          <w:w w:val="8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-2"/>
          <w:w w:val="93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63638"/>
          <w:spacing w:val="-1"/>
          <w:w w:val="107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63638"/>
          <w:spacing w:val="0"/>
          <w:w w:val="97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262828"/>
          <w:spacing w:val="-1"/>
          <w:w w:val="102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63638"/>
          <w:spacing w:val="-2"/>
          <w:w w:val="112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262828"/>
          <w:spacing w:val="-1"/>
          <w:w w:val="10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63638"/>
          <w:spacing w:val="-1"/>
          <w:w w:val="83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63638"/>
          <w:spacing w:val="0"/>
          <w:w w:val="112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63638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63638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26282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63638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2"/>
          <w:w w:val="97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26282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0"/>
          <w:w w:val="7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2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1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63638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63638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63638"/>
          <w:spacing w:val="0"/>
          <w:w w:val="9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-2"/>
          <w:w w:val="9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63638"/>
          <w:spacing w:val="-2"/>
          <w:w w:val="10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63638"/>
          <w:spacing w:val="-1"/>
          <w:w w:val="9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63638"/>
          <w:spacing w:val="-1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63638"/>
          <w:spacing w:val="-1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63638"/>
          <w:spacing w:val="0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right"/>
        <w:spacing w:line="200" w:lineRule="exact"/>
        <w:ind w:right="1499"/>
      </w:pPr>
      <w:r>
        <w:rPr>
          <w:rFonts w:ascii="Arial" w:cs="Arial" w:eastAsia="Arial" w:hAnsi="Arial"/>
          <w:color w:val="262828"/>
          <w:spacing w:val="0"/>
          <w:w w:val="88"/>
          <w:position w:val="-1"/>
          <w:sz w:val="18"/>
          <w:szCs w:val="18"/>
        </w:rPr>
        <w:t>2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left"/>
        <w:spacing w:before="9" w:line="400" w:lineRule="exact"/>
        <w:ind w:left="944"/>
      </w:pPr>
      <w:r>
        <w:pict>
          <v:shape filled="f" stroked="f" style="position:absolute;margin-left:19.44pt;margin-top:943.822pt;width:240.705pt;height:21pt;mso-position-horizontal-relative:page;mso-position-vertical-relative:page;z-index:-197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A16964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A16964"/>
                      <w:spacing w:val="-29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-1"/>
                      <w:w w:val="62"/>
                      <w:position w:val="-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0"/>
                      <w:w w:val="106"/>
                      <w:position w:val="-1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-4"/>
                      <w:w w:val="106"/>
                      <w:position w:val="-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-2"/>
                      <w:w w:val="107"/>
                      <w:position w:val="-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0"/>
                      <w:w w:val="103"/>
                      <w:position w:val="-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7E8080"/>
                      <w:spacing w:val="0"/>
                      <w:w w:val="100"/>
                      <w:position w:val="-1"/>
                      <w:sz w:val="20"/>
                      <w:szCs w:val="20"/>
                    </w:rPr>
                    <w:t> 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4"/>
                      <w:w w:val="100"/>
                      <w:position w:val="-2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4"/>
                      <w:w w:val="100"/>
                      <w:position w:val="-2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5"/>
                      <w:w w:val="100"/>
                      <w:position w:val="-2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5"/>
                      <w:w w:val="100"/>
                      <w:position w:val="-2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0"/>
                      <w:w w:val="100"/>
                      <w:position w:val="-2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0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17"/>
                      <w:w w:val="100"/>
                      <w:position w:val="-2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4"/>
                      <w:w w:val="107"/>
                      <w:position w:val="-3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5"/>
                      <w:w w:val="112"/>
                      <w:position w:val="-3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5"/>
                      <w:w w:val="122"/>
                      <w:position w:val="-3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5"/>
                      <w:w w:val="122"/>
                      <w:position w:val="-3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7E8080"/>
                      <w:spacing w:val="0"/>
                      <w:w w:val="117"/>
                      <w:position w:val="-3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7E8080"/>
          <w:spacing w:val="-3"/>
          <w:w w:val="85"/>
          <w:position w:val="-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89"/>
          <w:position w:val="-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11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20"/>
          <w:position w:val="-5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7E8080"/>
          <w:spacing w:val="-1"/>
          <w:w w:val="80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102"/>
          <w:position w:val="-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106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7"/>
          <w:position w:val="-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6"/>
          <w:position w:val="-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6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8"/>
          <w:position w:val="-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7E8080"/>
          <w:spacing w:val="10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3"/>
          <w:position w:val="-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3"/>
          <w:position w:val="-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3"/>
          <w:position w:val="-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7E8080"/>
          <w:spacing w:val="-1"/>
          <w:w w:val="93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3"/>
          <w:position w:val="-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3"/>
          <w:position w:val="-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93"/>
          <w:position w:val="-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3"/>
          <w:position w:val="-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3"/>
          <w:position w:val="-5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7E8080"/>
          <w:spacing w:val="9"/>
          <w:w w:val="93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100"/>
          <w:position w:val="-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100"/>
          <w:position w:val="-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100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40"/>
          <w:w w:val="100"/>
          <w:position w:val="-5"/>
          <w:sz w:val="20"/>
          <w:szCs w:val="20"/>
        </w:rPr>
        <w:t> </w:t>
      </w:r>
      <w:r>
        <w:rPr>
          <w:rFonts w:ascii="Arial" w:cs="Arial" w:eastAsia="Arial" w:hAnsi="Arial"/>
          <w:color w:val="A16964"/>
          <w:spacing w:val="0"/>
          <w:w w:val="24"/>
          <w:position w:val="-5"/>
          <w:sz w:val="40"/>
          <w:szCs w:val="40"/>
        </w:rPr>
        <w:t>►</w:t>
      </w:r>
      <w:r>
        <w:rPr>
          <w:rFonts w:ascii="Arial" w:cs="Arial" w:eastAsia="Arial" w:hAnsi="Arial"/>
          <w:color w:val="A16964"/>
          <w:spacing w:val="0"/>
          <w:w w:val="24"/>
          <w:position w:val="-5"/>
          <w:sz w:val="40"/>
          <w:szCs w:val="40"/>
        </w:rPr>
        <w:t>     </w:t>
      </w:r>
      <w:r>
        <w:rPr>
          <w:rFonts w:ascii="Arial" w:cs="Arial" w:eastAsia="Arial" w:hAnsi="Arial"/>
          <w:color w:val="A16964"/>
          <w:spacing w:val="18"/>
          <w:w w:val="24"/>
          <w:position w:val="-5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A16964"/>
          <w:spacing w:val="0"/>
          <w:w w:val="306"/>
          <w:position w:val="-5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A16964"/>
          <w:spacing w:val="0"/>
          <w:w w:val="306"/>
          <w:position w:val="-5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b/>
          <w:color w:val="A16964"/>
          <w:spacing w:val="137"/>
          <w:w w:val="306"/>
          <w:position w:val="-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66"/>
          <w:position w:val="-5"/>
          <w:sz w:val="18"/>
          <w:szCs w:val="18"/>
        </w:rPr>
        <w:t>_</w:t>
      </w:r>
      <w:r>
        <w:rPr>
          <w:rFonts w:ascii="Times New Roman" w:cs="Times New Roman" w:eastAsia="Times New Roman" w:hAnsi="Times New Roman"/>
          <w:color w:val="7E8080"/>
          <w:spacing w:val="0"/>
          <w:w w:val="66"/>
          <w:position w:val="-5"/>
          <w:sz w:val="18"/>
          <w:szCs w:val="18"/>
        </w:rPr>
        <w:t>                       </w:t>
      </w:r>
      <w:r>
        <w:rPr>
          <w:rFonts w:ascii="Times New Roman" w:cs="Times New Roman" w:eastAsia="Times New Roman" w:hAnsi="Times New Roman"/>
          <w:color w:val="7E8080"/>
          <w:spacing w:val="5"/>
          <w:w w:val="66"/>
          <w:position w:val="-5"/>
          <w:sz w:val="18"/>
          <w:szCs w:val="18"/>
        </w:rPr>
        <w:t> </w:t>
      </w:r>
      <w:r>
        <w:rPr>
          <w:rFonts w:ascii="Arial" w:cs="Arial" w:eastAsia="Arial" w:hAnsi="Arial"/>
          <w:color w:val="A16964"/>
          <w:spacing w:val="0"/>
          <w:w w:val="23"/>
          <w:position w:val="-5"/>
          <w:sz w:val="40"/>
          <w:szCs w:val="40"/>
        </w:rPr>
        <w:t>►</w:t>
      </w:r>
      <w:r>
        <w:rPr>
          <w:rFonts w:ascii="Arial" w:cs="Arial" w:eastAsia="Arial" w:hAnsi="Arial"/>
          <w:color w:val="A16964"/>
          <w:spacing w:val="0"/>
          <w:w w:val="23"/>
          <w:position w:val="-5"/>
          <w:sz w:val="40"/>
          <w:szCs w:val="40"/>
        </w:rPr>
        <w:t>       </w:t>
      </w:r>
      <w:r>
        <w:rPr>
          <w:rFonts w:ascii="Arial" w:cs="Arial" w:eastAsia="Arial" w:hAnsi="Arial"/>
          <w:color w:val="A16964"/>
          <w:spacing w:val="18"/>
          <w:w w:val="23"/>
          <w:position w:val="-5"/>
          <w:sz w:val="40"/>
          <w:szCs w:val="40"/>
        </w:rPr>
        <w:t> </w:t>
      </w:r>
      <w:r>
        <w:rPr>
          <w:rFonts w:ascii="Arial" w:cs="Arial" w:eastAsia="Arial" w:hAnsi="Arial"/>
          <w:color w:val="A16964"/>
          <w:spacing w:val="0"/>
          <w:w w:val="126"/>
          <w:position w:val="-5"/>
          <w:sz w:val="40"/>
          <w:szCs w:val="40"/>
        </w:rPr>
        <w:t>~</w:t>
      </w:r>
      <w:r>
        <w:rPr>
          <w:rFonts w:ascii="Arial" w:cs="Arial" w:eastAsia="Arial" w:hAnsi="Arial"/>
          <w:color w:val="A16964"/>
          <w:spacing w:val="51"/>
          <w:w w:val="126"/>
          <w:position w:val="-5"/>
          <w:sz w:val="40"/>
          <w:szCs w:val="40"/>
        </w:rPr>
        <w:t> </w:t>
      </w:r>
      <w:r>
        <w:rPr>
          <w:rFonts w:ascii="Arial" w:cs="Arial" w:eastAsia="Arial" w:hAnsi="Arial"/>
          <w:b/>
          <w:color w:val="7E8080"/>
          <w:spacing w:val="0"/>
          <w:w w:val="100"/>
          <w:position w:val="-5"/>
          <w:sz w:val="24"/>
          <w:szCs w:val="24"/>
        </w:rPr>
        <w:t>w</w:t>
      </w:r>
      <w:r>
        <w:rPr>
          <w:rFonts w:ascii="Arial" w:cs="Arial" w:eastAsia="Arial" w:hAnsi="Arial"/>
          <w:b/>
          <w:color w:val="7E8080"/>
          <w:spacing w:val="-13"/>
          <w:w w:val="100"/>
          <w:position w:val="-5"/>
          <w:sz w:val="24"/>
          <w:szCs w:val="24"/>
        </w:rPr>
        <w:t> </w:t>
      </w:r>
      <w:r>
        <w:rPr>
          <w:rFonts w:ascii="Arial" w:cs="Arial" w:eastAsia="Arial" w:hAnsi="Arial"/>
          <w:b/>
          <w:color w:val="7E8080"/>
          <w:spacing w:val="0"/>
          <w:w w:val="100"/>
          <w:position w:val="-5"/>
          <w:sz w:val="24"/>
          <w:szCs w:val="24"/>
        </w:rPr>
        <w:t>w</w:t>
      </w:r>
      <w:r>
        <w:rPr>
          <w:rFonts w:ascii="Arial" w:cs="Arial" w:eastAsia="Arial" w:hAnsi="Arial"/>
          <w:b/>
          <w:color w:val="7E8080"/>
          <w:spacing w:val="-8"/>
          <w:w w:val="100"/>
          <w:position w:val="-5"/>
          <w:sz w:val="24"/>
          <w:szCs w:val="24"/>
        </w:rPr>
        <w:t> </w:t>
      </w:r>
      <w:r>
        <w:rPr>
          <w:rFonts w:ascii="Arial" w:cs="Arial" w:eastAsia="Arial" w:hAnsi="Arial"/>
          <w:b/>
          <w:color w:val="7E8080"/>
          <w:spacing w:val="-7"/>
          <w:w w:val="117"/>
          <w:position w:val="-5"/>
          <w:sz w:val="24"/>
          <w:szCs w:val="24"/>
        </w:rPr>
        <w:t>w</w:t>
      </w:r>
      <w:r>
        <w:rPr>
          <w:rFonts w:ascii="Arial" w:cs="Arial" w:eastAsia="Arial" w:hAnsi="Arial"/>
          <w:b/>
          <w:color w:val="7E8080"/>
          <w:spacing w:val="0"/>
          <w:w w:val="74"/>
          <w:position w:val="-5"/>
          <w:sz w:val="24"/>
          <w:szCs w:val="24"/>
        </w:rPr>
        <w:t>.</w:t>
      </w:r>
      <w:r>
        <w:rPr>
          <w:rFonts w:ascii="Arial" w:cs="Arial" w:eastAsia="Arial" w:hAnsi="Arial"/>
          <w:b/>
          <w:color w:val="7E8080"/>
          <w:spacing w:val="4"/>
          <w:w w:val="100"/>
          <w:position w:val="-5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41"/>
          <w:position w:val="-5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color w:val="7E8080"/>
          <w:spacing w:val="0"/>
          <w:w w:val="41"/>
          <w:position w:val="-5"/>
          <w:sz w:val="24"/>
          <w:szCs w:val="24"/>
        </w:rPr>
        <w:t>  </w:t>
      </w:r>
      <w:r>
        <w:rPr>
          <w:rFonts w:ascii="Times New Roman" w:cs="Times New Roman" w:eastAsia="Times New Roman" w:hAnsi="Times New Roman"/>
          <w:color w:val="7E8080"/>
          <w:spacing w:val="4"/>
          <w:w w:val="41"/>
          <w:position w:val="-5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7E8080"/>
          <w:spacing w:val="-14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e</w:t>
      </w:r>
      <w:r>
        <w:rPr>
          <w:rFonts w:ascii="Times New Roman" w:cs="Times New Roman" w:eastAsia="Times New Roman" w:hAnsi="Times New Roman"/>
          <w:color w:val="7E8080"/>
          <w:spacing w:val="-16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7E8080"/>
          <w:spacing w:val="-9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7E8080"/>
          <w:spacing w:val="-13"/>
          <w:w w:val="100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r</w:t>
      </w:r>
      <w:r>
        <w:rPr>
          <w:rFonts w:ascii="Times New Roman" w:cs="Times New Roman" w:eastAsia="Times New Roman" w:hAnsi="Times New Roman"/>
          <w:color w:val="7E8080"/>
          <w:spacing w:val="-14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42"/>
          <w:position w:val="-5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color w:val="7E8080"/>
          <w:spacing w:val="0"/>
          <w:w w:val="42"/>
          <w:position w:val="-5"/>
          <w:sz w:val="24"/>
          <w:szCs w:val="24"/>
        </w:rPr>
        <w:t>  </w:t>
      </w:r>
      <w:r>
        <w:rPr>
          <w:rFonts w:ascii="Times New Roman" w:cs="Times New Roman" w:eastAsia="Times New Roman" w:hAnsi="Times New Roman"/>
          <w:color w:val="7E8080"/>
          <w:spacing w:val="2"/>
          <w:w w:val="42"/>
          <w:position w:val="-5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75"/>
          <w:position w:val="-5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E8080"/>
          <w:spacing w:val="17"/>
          <w:w w:val="75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75"/>
          <w:position w:val="-5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7E8080"/>
          <w:spacing w:val="12"/>
          <w:w w:val="75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7E8080"/>
          <w:spacing w:val="-27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7E8080"/>
          <w:spacing w:val="-6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35"/>
          <w:position w:val="-5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color w:val="7E8080"/>
          <w:spacing w:val="0"/>
          <w:w w:val="3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13"/>
          <w:w w:val="35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6"/>
          <w:szCs w:val="26"/>
        </w:rPr>
        <w:t>g</w:t>
      </w:r>
      <w:r>
        <w:rPr>
          <w:rFonts w:ascii="Times New Roman" w:cs="Times New Roman" w:eastAsia="Times New Roman" w:hAnsi="Times New Roman"/>
          <w:color w:val="7E8080"/>
          <w:spacing w:val="-3"/>
          <w:w w:val="100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color w:val="7E8080"/>
          <w:spacing w:val="-22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7E8080"/>
          <w:spacing w:val="-8"/>
          <w:w w:val="100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37"/>
          <w:position w:val="-5"/>
          <w:sz w:val="26"/>
          <w:szCs w:val="26"/>
        </w:rPr>
        <w:t>.</w:t>
      </w:r>
      <w:r>
        <w:rPr>
          <w:rFonts w:ascii="Times New Roman" w:cs="Times New Roman" w:eastAsia="Times New Roman" w:hAnsi="Times New Roman"/>
          <w:color w:val="7E8080"/>
          <w:spacing w:val="0"/>
          <w:w w:val="37"/>
          <w:position w:val="-5"/>
          <w:sz w:val="26"/>
          <w:szCs w:val="26"/>
        </w:rPr>
        <w:t>  </w:t>
      </w:r>
      <w:r>
        <w:rPr>
          <w:rFonts w:ascii="Times New Roman" w:cs="Times New Roman" w:eastAsia="Times New Roman" w:hAnsi="Times New Roman"/>
          <w:color w:val="7E8080"/>
          <w:spacing w:val="5"/>
          <w:w w:val="37"/>
          <w:position w:val="-5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100"/>
          <w:position w:val="-5"/>
          <w:sz w:val="28"/>
          <w:szCs w:val="28"/>
        </w:rPr>
        <w:t>m</w:t>
      </w:r>
      <w:r>
        <w:rPr>
          <w:rFonts w:ascii="Times New Roman" w:cs="Times New Roman" w:eastAsia="Times New Roman" w:hAnsi="Times New Roman"/>
          <w:color w:val="7E8080"/>
          <w:spacing w:val="-19"/>
          <w:w w:val="100"/>
          <w:position w:val="-5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7E8080"/>
          <w:spacing w:val="0"/>
          <w:w w:val="80"/>
          <w:position w:val="-5"/>
          <w:sz w:val="28"/>
          <w:szCs w:val="28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80" w:lineRule="exact"/>
        <w:ind w:left="853"/>
        <w:sectPr>
          <w:pgSz w:h="19980" w:w="12200"/>
          <w:pgMar w:bottom="280" w:left="280" w:right="720" w:top="1900"/>
        </w:sectPr>
      </w:pP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100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E8080"/>
          <w:spacing w:val="3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-1"/>
          <w:w w:val="100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100"/>
          <w:position w:val="-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7E8080"/>
          <w:spacing w:val="18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7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7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7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7E8080"/>
          <w:spacing w:val="-3"/>
          <w:w w:val="97"/>
          <w:position w:val="-4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7"/>
          <w:position w:val="-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7"/>
          <w:position w:val="-4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7E8080"/>
          <w:spacing w:val="-4"/>
          <w:w w:val="97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7E8080"/>
          <w:spacing w:val="-2"/>
          <w:w w:val="97"/>
          <w:position w:val="-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7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7E8080"/>
          <w:spacing w:val="0"/>
          <w:w w:val="97"/>
          <w:position w:val="-4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b/>
          <w:color w:val="7E8080"/>
          <w:spacing w:val="33"/>
          <w:w w:val="97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A16964"/>
          <w:spacing w:val="0"/>
          <w:w w:val="151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A16964"/>
          <w:spacing w:val="0"/>
          <w:w w:val="151"/>
          <w:position w:val="-4"/>
          <w:sz w:val="20"/>
          <w:szCs w:val="20"/>
        </w:rPr>
        <w:t>                     </w:t>
      </w:r>
      <w:r>
        <w:rPr>
          <w:rFonts w:ascii="Times New Roman" w:cs="Times New Roman" w:eastAsia="Times New Roman" w:hAnsi="Times New Roman"/>
          <w:b/>
          <w:color w:val="A16964"/>
          <w:spacing w:val="29"/>
          <w:w w:val="151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A16964"/>
          <w:spacing w:val="0"/>
          <w:w w:val="151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22"/>
        <w:ind w:left="733" w:right="-50"/>
      </w:pPr>
      <w:r>
        <w:pict>
          <v:shape style="position:absolute;margin-left:0pt;margin-top:0pt;width:610pt;height:999pt;mso-position-horizontal-relative:page;mso-position-vertical-relative:page;z-index:-198" type="#_x0000_t75">
            <v:imagedata o:title="" r:id="rId6"/>
          </v:shape>
        </w:pict>
      </w:r>
      <w:r>
        <w:rPr>
          <w:rFonts w:ascii="Times New Roman" w:cs="Times New Roman" w:eastAsia="Times New Roman" w:hAnsi="Times New Roman"/>
          <w:color w:val="7E8080"/>
          <w:spacing w:val="-5"/>
          <w:w w:val="7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7E8080"/>
          <w:spacing w:val="-5"/>
          <w:w w:val="11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7E8080"/>
          <w:spacing w:val="0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E8080"/>
          <w:spacing w:val="-5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7E8080"/>
          <w:spacing w:val="0"/>
          <w:w w:val="10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7E8080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E8080"/>
          <w:spacing w:val="-3"/>
          <w:w w:val="84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7E8080"/>
          <w:spacing w:val="-5"/>
          <w:w w:val="11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7E8080"/>
          <w:spacing w:val="-4"/>
          <w:w w:val="12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7E8080"/>
          <w:spacing w:val="-5"/>
          <w:w w:val="10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7E8080"/>
          <w:spacing w:val="-3"/>
          <w:w w:val="100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7E8080"/>
          <w:spacing w:val="-6"/>
          <w:w w:val="12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95A399"/>
          <w:spacing w:val="0"/>
          <w:w w:val="156"/>
          <w:sz w:val="20"/>
          <w:szCs w:val="20"/>
        </w:rPr>
        <w:t>#</w:t>
      </w:r>
      <w:r>
        <w:rPr>
          <w:rFonts w:ascii="Times New Roman" w:cs="Times New Roman" w:eastAsia="Times New Roman" w:hAnsi="Times New Roman"/>
          <w:color w:val="95A399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7E8080"/>
          <w:spacing w:val="-5"/>
          <w:w w:val="10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95A399"/>
          <w:spacing w:val="0"/>
          <w:w w:val="6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left"/>
        <w:spacing w:line="260" w:lineRule="exact"/>
        <w:sectPr>
          <w:type w:val="continuous"/>
          <w:pgSz w:h="19980" w:w="12200"/>
          <w:pgMar w:bottom="280" w:left="280" w:right="720" w:top="1900"/>
          <w:cols w:equalWidth="off" w:num="2">
            <w:col w:space="65" w:w="2031"/>
            <w:col w:w="9104"/>
          </w:cols>
        </w:sectPr>
      </w:pPr>
      <w:r>
        <w:br w:type="column"/>
      </w:r>
      <w:r>
        <w:rPr>
          <w:rFonts w:ascii="Arial" w:cs="Arial" w:eastAsia="Arial" w:hAnsi="Arial"/>
          <w:color w:val="7E8080"/>
          <w:w w:val="71"/>
          <w:sz w:val="18"/>
          <w:szCs w:val="18"/>
        </w:rPr>
        <w:t>C</w:t>
      </w:r>
      <w:r>
        <w:rPr>
          <w:rFonts w:ascii="Arial" w:cs="Arial" w:eastAsia="Arial" w:hAnsi="Arial"/>
          <w:color w:val="7E8080"/>
          <w:spacing w:val="2"/>
          <w:w w:val="71"/>
          <w:sz w:val="18"/>
          <w:szCs w:val="18"/>
        </w:rPr>
        <w:t>.</w:t>
      </w:r>
      <w:r>
        <w:rPr>
          <w:rFonts w:ascii="Arial" w:cs="Arial" w:eastAsia="Arial" w:hAnsi="Arial"/>
          <w:color w:val="7E8080"/>
          <w:spacing w:val="1"/>
          <w:w w:val="87"/>
          <w:sz w:val="18"/>
          <w:szCs w:val="18"/>
        </w:rPr>
        <w:t>P</w:t>
      </w:r>
      <w:r>
        <w:rPr>
          <w:rFonts w:ascii="Arial" w:cs="Arial" w:eastAsia="Arial" w:hAnsi="Arial"/>
          <w:color w:val="95A399"/>
          <w:spacing w:val="1"/>
          <w:w w:val="76"/>
          <w:sz w:val="18"/>
          <w:szCs w:val="18"/>
        </w:rPr>
        <w:t>.</w:t>
      </w:r>
      <w:r>
        <w:rPr>
          <w:rFonts w:ascii="Arial" w:cs="Arial" w:eastAsia="Arial" w:hAnsi="Arial"/>
          <w:color w:val="7E8080"/>
          <w:spacing w:val="2"/>
          <w:w w:val="132"/>
          <w:sz w:val="18"/>
          <w:szCs w:val="18"/>
        </w:rPr>
        <w:t>4</w:t>
      </w:r>
      <w:r>
        <w:rPr>
          <w:rFonts w:ascii="Arial" w:cs="Arial" w:eastAsia="Arial" w:hAnsi="Arial"/>
          <w:color w:val="7E8080"/>
          <w:spacing w:val="2"/>
          <w:w w:val="113"/>
          <w:sz w:val="18"/>
          <w:szCs w:val="18"/>
        </w:rPr>
        <w:t>5</w:t>
      </w:r>
      <w:r>
        <w:rPr>
          <w:rFonts w:ascii="Arial" w:cs="Arial" w:eastAsia="Arial" w:hAnsi="Arial"/>
          <w:color w:val="7E8080"/>
          <w:spacing w:val="2"/>
          <w:w w:val="131"/>
          <w:sz w:val="18"/>
          <w:szCs w:val="18"/>
        </w:rPr>
        <w:t>s</w:t>
      </w:r>
      <w:r>
        <w:rPr>
          <w:rFonts w:ascii="Arial" w:cs="Arial" w:eastAsia="Arial" w:hAnsi="Arial"/>
          <w:color w:val="7E8080"/>
          <w:spacing w:val="2"/>
          <w:w w:val="131"/>
          <w:sz w:val="18"/>
          <w:szCs w:val="18"/>
        </w:rPr>
        <w:t>s</w:t>
      </w:r>
      <w:r>
        <w:rPr>
          <w:rFonts w:ascii="Arial" w:cs="Arial" w:eastAsia="Arial" w:hAnsi="Arial"/>
          <w:color w:val="7E8080"/>
          <w:spacing w:val="1"/>
          <w:w w:val="109"/>
          <w:sz w:val="18"/>
          <w:szCs w:val="18"/>
        </w:rPr>
        <w:t>o</w:t>
      </w:r>
      <w:r>
        <w:rPr>
          <w:rFonts w:ascii="Arial" w:cs="Arial" w:eastAsia="Arial" w:hAnsi="Arial"/>
          <w:color w:val="95A399"/>
          <w:spacing w:val="0"/>
          <w:w w:val="47"/>
          <w:sz w:val="18"/>
          <w:szCs w:val="18"/>
        </w:rPr>
        <w:t>,</w:t>
      </w:r>
      <w:r>
        <w:rPr>
          <w:rFonts w:ascii="Arial" w:cs="Arial" w:eastAsia="Arial" w:hAnsi="Arial"/>
          <w:color w:val="95A399"/>
          <w:spacing w:val="0"/>
          <w:w w:val="100"/>
          <w:sz w:val="18"/>
          <w:szCs w:val="18"/>
        </w:rPr>
        <w:t>                                                          </w:t>
      </w:r>
      <w:r>
        <w:rPr>
          <w:rFonts w:ascii="Arial" w:cs="Arial" w:eastAsia="Arial" w:hAnsi="Arial"/>
          <w:color w:val="95A399"/>
          <w:spacing w:val="1"/>
          <w:w w:val="100"/>
          <w:sz w:val="18"/>
          <w:szCs w:val="18"/>
        </w:rPr>
        <w:t> </w:t>
      </w:r>
      <w:hyperlink r:id="rId7">
        <w:r>
          <w:rPr>
            <w:rFonts w:ascii="Times New Roman" w:cs="Times New Roman" w:eastAsia="Times New Roman" w:hAnsi="Times New Roman"/>
            <w:color w:val="7E8080"/>
            <w:spacing w:val="0"/>
            <w:w w:val="96"/>
            <w:sz w:val="26"/>
            <w:szCs w:val="26"/>
          </w:rPr>
          <w:t>p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22"/>
            <w:sz w:val="26"/>
            <w:szCs w:val="26"/>
          </w:rPr>
          <w:t>r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09"/>
            <w:sz w:val="26"/>
            <w:szCs w:val="26"/>
          </w:rPr>
          <w:t>e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29"/>
            <w:sz w:val="26"/>
            <w:szCs w:val="26"/>
          </w:rPr>
          <w:t>s</w:t>
        </w:r>
        <w:r>
          <w:rPr>
            <w:rFonts w:ascii="Times New Roman" w:cs="Times New Roman" w:eastAsia="Times New Roman" w:hAnsi="Times New Roman"/>
            <w:color w:val="7E8080"/>
            <w:spacing w:val="0"/>
            <w:w w:val="73"/>
            <w:sz w:val="26"/>
            <w:szCs w:val="26"/>
          </w:rPr>
          <w:t>i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07"/>
            <w:sz w:val="26"/>
            <w:szCs w:val="26"/>
          </w:rPr>
          <w:t>d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7"/>
            <w:sz w:val="26"/>
            <w:szCs w:val="26"/>
          </w:rPr>
          <w:t>e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07"/>
            <w:sz w:val="26"/>
            <w:szCs w:val="26"/>
          </w:rPr>
          <w:t>n</w:t>
        </w:r>
        <w:r>
          <w:rPr>
            <w:rFonts w:ascii="Times New Roman" w:cs="Times New Roman" w:eastAsia="Times New Roman" w:hAnsi="Times New Roman"/>
            <w:color w:val="7E8080"/>
            <w:spacing w:val="0"/>
            <w:w w:val="95"/>
            <w:sz w:val="26"/>
            <w:szCs w:val="26"/>
          </w:rPr>
          <w:t>ci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21"/>
            <w:sz w:val="26"/>
            <w:szCs w:val="26"/>
          </w:rPr>
          <w:t>a</w:t>
        </w:r>
        <w:r>
          <w:rPr>
            <w:rFonts w:ascii="Times New Roman" w:cs="Times New Roman" w:eastAsia="Times New Roman" w:hAnsi="Times New Roman"/>
            <w:color w:val="7E8080"/>
            <w:spacing w:val="1"/>
            <w:w w:val="88"/>
            <w:sz w:val="26"/>
            <w:szCs w:val="26"/>
          </w:rPr>
          <w:t>@</w:t>
        </w:r>
        <w:r>
          <w:rPr>
            <w:rFonts w:ascii="Times New Roman" w:cs="Times New Roman" w:eastAsia="Times New Roman" w:hAnsi="Times New Roman"/>
            <w:color w:val="7E8080"/>
            <w:spacing w:val="0"/>
            <w:w w:val="87"/>
            <w:sz w:val="26"/>
            <w:szCs w:val="26"/>
          </w:rPr>
          <w:t>i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12"/>
            <w:sz w:val="26"/>
            <w:szCs w:val="26"/>
          </w:rPr>
          <w:t>m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7"/>
            <w:sz w:val="26"/>
            <w:szCs w:val="26"/>
          </w:rPr>
          <w:t>e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4"/>
            <w:sz w:val="26"/>
            <w:szCs w:val="26"/>
          </w:rPr>
          <w:t>m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1"/>
            <w:sz w:val="26"/>
            <w:szCs w:val="26"/>
          </w:rPr>
          <w:t>b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22"/>
            <w:sz w:val="26"/>
            <w:szCs w:val="26"/>
          </w:rPr>
          <w:t>r</w:t>
        </w:r>
        <w:r>
          <w:rPr>
            <w:rFonts w:ascii="Times New Roman" w:cs="Times New Roman" w:eastAsia="Times New Roman" w:hAnsi="Times New Roman"/>
            <w:color w:val="7E8080"/>
            <w:spacing w:val="0"/>
            <w:w w:val="73"/>
            <w:sz w:val="26"/>
            <w:szCs w:val="26"/>
          </w:rPr>
          <w:t>i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04"/>
            <w:sz w:val="26"/>
            <w:szCs w:val="26"/>
          </w:rPr>
          <w:t>l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04"/>
            <w:sz w:val="26"/>
            <w:szCs w:val="26"/>
          </w:rPr>
          <w:t>l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04"/>
            <w:sz w:val="26"/>
            <w:szCs w:val="26"/>
          </w:rPr>
          <w:t>o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24"/>
            <w:sz w:val="26"/>
            <w:szCs w:val="26"/>
          </w:rPr>
          <w:t>s</w:t>
        </w:r>
        <w:r>
          <w:rPr>
            <w:rFonts w:ascii="Times New Roman" w:cs="Times New Roman" w:eastAsia="Times New Roman" w:hAnsi="Times New Roman"/>
            <w:color w:val="7E8080"/>
            <w:spacing w:val="0"/>
            <w:w w:val="74"/>
            <w:sz w:val="26"/>
            <w:szCs w:val="26"/>
          </w:rPr>
          <w:t>.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1"/>
            <w:sz w:val="26"/>
            <w:szCs w:val="26"/>
          </w:rPr>
          <w:t>g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07"/>
            <w:sz w:val="26"/>
            <w:szCs w:val="26"/>
          </w:rPr>
          <w:t>o</w:t>
        </w:r>
        <w:r>
          <w:rPr>
            <w:rFonts w:ascii="Times New Roman" w:cs="Times New Roman" w:eastAsia="Times New Roman" w:hAnsi="Times New Roman"/>
            <w:color w:val="7E8080"/>
            <w:spacing w:val="0"/>
            <w:w w:val="111"/>
            <w:sz w:val="26"/>
            <w:szCs w:val="26"/>
          </w:rPr>
          <w:t>b</w:t>
        </w:r>
        <w:r>
          <w:rPr>
            <w:rFonts w:ascii="Times New Roman" w:cs="Times New Roman" w:eastAsia="Times New Roman" w:hAnsi="Times New Roman"/>
            <w:color w:val="7E8080"/>
            <w:spacing w:val="0"/>
            <w:w w:val="81"/>
            <w:sz w:val="26"/>
            <w:szCs w:val="26"/>
          </w:rPr>
          <w:t>.</w:t>
        </w:r>
        <w:r>
          <w:rPr>
            <w:rFonts w:ascii="Times New Roman" w:cs="Times New Roman" w:eastAsia="Times New Roman" w:hAnsi="Times New Roman"/>
            <w:color w:val="7E8080"/>
            <w:spacing w:val="-1"/>
            <w:w w:val="112"/>
            <w:sz w:val="26"/>
            <w:szCs w:val="26"/>
          </w:rPr>
          <w:t>m</w:t>
        </w:r>
        <w:r>
          <w:rPr>
            <w:rFonts w:ascii="Times New Roman" w:cs="Times New Roman" w:eastAsia="Times New Roman" w:hAnsi="Times New Roman"/>
            <w:color w:val="7E8080"/>
            <w:spacing w:val="0"/>
            <w:w w:val="96"/>
            <w:sz w:val="26"/>
            <w:szCs w:val="26"/>
          </w:rPr>
          <w:t>x</w:t>
        </w:r>
      </w:hyperlink>
      <w:r>
        <w:rPr>
          <w:rFonts w:ascii="Times New Roman" w:cs="Times New Roman" w:eastAsia="Times New Roman" w:hAns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left"/>
        <w:spacing w:before="72" w:line="272" w:lineRule="auto"/>
        <w:ind w:firstLine="5" w:left="1917" w:right="1912"/>
      </w:pPr>
      <w:r>
        <w:pict>
          <v:shape style="position:absolute;margin-left:0pt;margin-top:0pt;width:608pt;height:998pt;mso-position-horizontal-relative:page;mso-position-vertical-relative:page;z-index:-196" type="#_x0000_t75">
            <v:imagedata o:title="" r:id="rId8"/>
          </v:shape>
        </w:pic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p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7"/>
          <w:w w:val="100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43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55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7"/>
          <w:w w:val="120"/>
          <w:sz w:val="18"/>
          <w:szCs w:val="18"/>
        </w:rPr>
        <w:t>4</w:t>
      </w:r>
      <w:r>
        <w:rPr>
          <w:rFonts w:ascii="Times New Roman" w:cs="Times New Roman" w:eastAsia="Times New Roman" w:hAnsi="Times New Roman"/>
          <w:color w:val="494B4B"/>
          <w:spacing w:val="5"/>
          <w:w w:val="144"/>
          <w:sz w:val="18"/>
          <w:szCs w:val="18"/>
        </w:rPr>
        <w:t>/</w:t>
      </w:r>
      <w:r>
        <w:rPr>
          <w:rFonts w:ascii="Times New Roman" w:cs="Times New Roman" w:eastAsia="Times New Roman" w:hAnsi="Times New Roman"/>
          <w:color w:val="343636"/>
          <w:spacing w:val="4"/>
          <w:w w:val="70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7"/>
          <w:w w:val="115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22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1"/>
          <w:w w:val="100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)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ás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4"/>
          <w:w w:val="82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10"/>
          <w:w w:val="107"/>
          <w:sz w:val="18"/>
          <w:szCs w:val="18"/>
        </w:rPr>
        <w:t>V</w:t>
      </w:r>
      <w:r>
        <w:rPr>
          <w:rFonts w:ascii="Times New Roman" w:cs="Times New Roman" w:eastAsia="Times New Roman" w:hAnsi="Times New Roman"/>
          <w:color w:val="343636"/>
          <w:spacing w:val="10"/>
          <w:w w:val="107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494B4B"/>
          <w:spacing w:val="0"/>
          <w:w w:val="90"/>
          <w:sz w:val="18"/>
          <w:szCs w:val="18"/>
        </w:rPr>
        <w:t>,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494B4B"/>
          <w:spacing w:val="9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y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5"/>
          <w:w w:val="96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3"/>
          <w:w w:val="99"/>
          <w:sz w:val="18"/>
          <w:szCs w:val="18"/>
        </w:rPr>
        <w:t>l</w:t>
      </w:r>
      <w:r>
        <w:rPr>
          <w:rFonts w:ascii="Times New Roman" w:cs="Times New Roman" w:eastAsia="Times New Roman" w:hAnsi="Times New Roman"/>
          <w:color w:val="343636"/>
          <w:spacing w:val="3"/>
          <w:w w:val="90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7"/>
          <w:w w:val="118"/>
          <w:sz w:val="18"/>
          <w:szCs w:val="18"/>
        </w:rPr>
        <w:t>c</w:t>
      </w:r>
      <w:r>
        <w:rPr>
          <w:rFonts w:ascii="Times New Roman" w:cs="Times New Roman" w:eastAsia="Times New Roman" w:hAnsi="Times New Roman"/>
          <w:color w:val="343636"/>
          <w:spacing w:val="3"/>
          <w:w w:val="81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11"/>
          <w:sz w:val="18"/>
          <w:szCs w:val="18"/>
        </w:rPr>
        <w:t>ta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1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d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11"/>
          <w:w w:val="100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ás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95"/>
          <w:sz w:val="18"/>
          <w:szCs w:val="18"/>
        </w:rPr>
        <w:t>u</w:t>
      </w:r>
      <w:r>
        <w:rPr>
          <w:rFonts w:ascii="Times New Roman" w:cs="Times New Roman" w:eastAsia="Times New Roman" w:hAnsi="Times New Roman"/>
          <w:color w:val="343636"/>
          <w:spacing w:val="4"/>
          <w:w w:val="117"/>
          <w:sz w:val="18"/>
          <w:szCs w:val="18"/>
        </w:rPr>
        <w:t>t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5"/>
          <w:w w:val="112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color w:val="343636"/>
          <w:spacing w:val="3"/>
          <w:w w:val="81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10"/>
          <w:sz w:val="18"/>
          <w:szCs w:val="18"/>
        </w:rPr>
        <w:t>z</w:t>
      </w:r>
      <w:r>
        <w:rPr>
          <w:rFonts w:ascii="Times New Roman" w:cs="Times New Roman" w:eastAsia="Times New Roman" w:hAnsi="Times New Roman"/>
          <w:color w:val="343636"/>
          <w:spacing w:val="7"/>
          <w:w w:val="110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101"/>
          <w:sz w:val="18"/>
          <w:szCs w:val="18"/>
        </w:rPr>
        <w:t>c</w:t>
      </w:r>
      <w:r>
        <w:rPr>
          <w:rFonts w:ascii="Times New Roman" w:cs="Times New Roman" w:eastAsia="Times New Roman" w:hAnsi="Times New Roman"/>
          <w:color w:val="343636"/>
          <w:spacing w:val="3"/>
          <w:w w:val="90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7"/>
          <w:w w:val="110"/>
          <w:sz w:val="18"/>
          <w:szCs w:val="18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ara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72"/>
          <w:sz w:val="18"/>
          <w:szCs w:val="18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4"/>
          <w:w w:val="105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g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c</w:t>
      </w:r>
      <w:r>
        <w:rPr>
          <w:rFonts w:ascii="Times New Roman" w:cs="Times New Roman" w:eastAsia="Times New Roman" w:hAnsi="Times New Roman"/>
          <w:color w:val="343636"/>
          <w:spacing w:val="3"/>
          <w:w w:val="90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7"/>
          <w:w w:val="110"/>
          <w:sz w:val="18"/>
          <w:szCs w:val="18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c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color w:val="343636"/>
          <w:spacing w:val="9"/>
          <w:w w:val="105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color w:val="343636"/>
          <w:spacing w:val="6"/>
          <w:w w:val="95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5"/>
          <w:w w:val="109"/>
          <w:sz w:val="18"/>
          <w:szCs w:val="18"/>
        </w:rPr>
        <w:t>s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p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18"/>
          <w:szCs w:val="18"/>
        </w:rPr>
        <w:t>d</w:t>
      </w:r>
      <w:r>
        <w:rPr>
          <w:rFonts w:ascii="Times New Roman" w:cs="Times New Roman" w:eastAsia="Times New Roman" w:hAnsi="Times New Roman"/>
          <w:color w:val="343636"/>
          <w:spacing w:val="3"/>
          <w:w w:val="90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7"/>
          <w:w w:val="112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343636"/>
          <w:spacing w:val="4"/>
          <w:w w:val="108"/>
          <w:sz w:val="18"/>
          <w:szCs w:val="18"/>
        </w:rPr>
        <w:t>t</w:t>
      </w:r>
      <w:r>
        <w:rPr>
          <w:rFonts w:ascii="Times New Roman" w:cs="Times New Roman" w:eastAsia="Times New Roman" w:hAnsi="Times New Roman"/>
          <w:color w:val="343636"/>
          <w:spacing w:val="6"/>
          <w:w w:val="107"/>
          <w:sz w:val="18"/>
          <w:szCs w:val="18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before="88"/>
        <w:ind w:hanging="341" w:left="1931" w:right="1885"/>
      </w:pPr>
      <w:r>
        <w:pict>
          <v:shape filled="f" stroked="f" style="position:absolute;margin-left:440.4pt;margin-top:18.2684pt;width:122.102pt;height:23pt;mso-position-horizontal-relative:page;mso-position-vertical-relative:paragraph;z-index:-195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46"/>
                      <w:szCs w:val="46"/>
                    </w:rPr>
                    <w:jc w:val="left"/>
                    <w:spacing w:line="460" w:lineRule="exact"/>
                    <w:ind w:right="-89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343636"/>
                      <w:w w:val="40"/>
                      <w:sz w:val="46"/>
                      <w:szCs w:val="46"/>
                    </w:rPr>
                    <w:t>c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343636"/>
                      <w:w w:val="46"/>
                      <w:sz w:val="46"/>
                      <w:szCs w:val="46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343636"/>
                      <w:spacing w:val="1"/>
                      <w:w w:val="41"/>
                      <w:sz w:val="46"/>
                      <w:szCs w:val="46"/>
                    </w:rPr>
                    <w:t>n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494B4B"/>
                      <w:spacing w:val="-1"/>
                      <w:w w:val="141"/>
                      <w:sz w:val="46"/>
                      <w:szCs w:val="46"/>
                    </w:rPr>
                    <w:t>~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-1"/>
                      <w:w w:val="107"/>
                      <w:sz w:val="46"/>
                      <w:szCs w:val="46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1"/>
                      <w:w w:val="105"/>
                      <w:sz w:val="46"/>
                      <w:szCs w:val="46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0"/>
                      <w:w w:val="92"/>
                      <w:sz w:val="46"/>
                      <w:szCs w:val="46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1"/>
                      <w:w w:val="88"/>
                      <w:sz w:val="46"/>
                      <w:szCs w:val="46"/>
                    </w:rPr>
                    <w:t>h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1"/>
                      <w:w w:val="88"/>
                      <w:sz w:val="46"/>
                      <w:szCs w:val="46"/>
                    </w:rPr>
                    <w:t>u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0"/>
                      <w:w w:val="94"/>
                      <w:sz w:val="46"/>
                      <w:szCs w:val="46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1"/>
                      <w:w w:val="101"/>
                      <w:sz w:val="46"/>
                      <w:szCs w:val="46"/>
                    </w:rPr>
                    <w:t>c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0"/>
                      <w:w w:val="94"/>
                      <w:sz w:val="46"/>
                      <w:szCs w:val="46"/>
                    </w:rPr>
                    <w:t>á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CA093"/>
                      <w:spacing w:val="0"/>
                      <w:w w:val="84"/>
                      <w:sz w:val="46"/>
                      <w:szCs w:val="46"/>
                    </w:rPr>
                    <w:t>n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343636"/>
          <w:spacing w:val="-3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-5"/>
          <w:w w:val="10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1A1A1A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1A1A1A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8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6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43636"/>
          <w:spacing w:val="-1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1A1A1A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9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1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4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636"/>
          <w:spacing w:val="-9"/>
          <w:w w:val="11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7"/>
          <w:w w:val="8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4"/>
          <w:w w:val="10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494B4B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1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7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cán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7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5"/>
          <w:w w:val="10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B5B5D"/>
          <w:spacing w:val="0"/>
          <w:w w:val="104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0"/>
          <w:szCs w:val="30"/>
        </w:rPr>
        <w:jc w:val="left"/>
        <w:spacing w:line="120" w:lineRule="exact"/>
        <w:ind w:left="1936"/>
      </w:pPr>
      <w:r>
        <w:rPr>
          <w:rFonts w:ascii="Times New Roman" w:cs="Times New Roman" w:eastAsia="Times New Roman" w:hAnsi="Times New Roman"/>
          <w:color w:val="343636"/>
          <w:spacing w:val="-1"/>
          <w:w w:val="63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position w:val="-9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position w:val="-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6"/>
          <w:w w:val="107"/>
          <w:position w:val="-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position w:val="-9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1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position w:val="-9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0"/>
          <w:w w:val="60"/>
          <w:position w:val="-9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9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B5B5D"/>
          <w:spacing w:val="-2"/>
          <w:w w:val="100"/>
          <w:position w:val="-9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position w:val="-9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5B5B5D"/>
          <w:spacing w:val="-2"/>
          <w:w w:val="100"/>
          <w:position w:val="-9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position w:val="-9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position w:val="-9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position w:val="-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-4"/>
          <w:w w:val="100"/>
          <w:position w:val="-9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position w:val="-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36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2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position w:val="-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position w:val="-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position w:val="-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7"/>
          <w:w w:val="107"/>
          <w:position w:val="-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position w:val="-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position w:val="-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B5B5D"/>
          <w:spacing w:val="-4"/>
          <w:w w:val="56"/>
          <w:position w:val="-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5B5B5D"/>
          <w:spacing w:val="-215"/>
          <w:w w:val="221"/>
          <w:position w:val="-9"/>
          <w:sz w:val="20"/>
          <w:szCs w:val="20"/>
        </w:rPr>
        <w:t>~</w:t>
      </w:r>
      <w:r>
        <w:rPr>
          <w:rFonts w:ascii="Times New Roman" w:cs="Times New Roman" w:eastAsia="Times New Roman" w:hAnsi="Times New Roman"/>
          <w:color w:val="494B4B"/>
          <w:spacing w:val="-6"/>
          <w:w w:val="140"/>
          <w:position w:val="-9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494B4B"/>
          <w:spacing w:val="0"/>
          <w:w w:val="96"/>
          <w:position w:val="-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position w:val="-9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494B4B"/>
          <w:spacing w:val="-23"/>
          <w:w w:val="100"/>
          <w:position w:val="-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l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     </w:t>
      </w:r>
      <w:r>
        <w:rPr>
          <w:rFonts w:ascii="Times New Roman" w:cs="Times New Roman" w:eastAsia="Times New Roman" w:hAnsi="Times New Roman"/>
          <w:b/>
          <w:color w:val="935D5E"/>
          <w:spacing w:val="25"/>
          <w:w w:val="71"/>
          <w:position w:val="-9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M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     </w:t>
      </w:r>
      <w:r>
        <w:rPr>
          <w:rFonts w:ascii="Times New Roman" w:cs="Times New Roman" w:eastAsia="Times New Roman" w:hAnsi="Times New Roman"/>
          <w:b/>
          <w:color w:val="935D5E"/>
          <w:spacing w:val="42"/>
          <w:w w:val="71"/>
          <w:position w:val="-9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b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71"/>
          <w:position w:val="-9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25"/>
          <w:w w:val="71"/>
          <w:position w:val="-9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23"/>
          <w:position w:val="-9"/>
          <w:sz w:val="30"/>
          <w:szCs w:val="30"/>
        </w:rPr>
        <w:t>"</w:t>
      </w:r>
      <w:r>
        <w:rPr>
          <w:rFonts w:ascii="Times New Roman" w:cs="Times New Roman" w:eastAsia="Times New Roman" w:hAnsi="Times New Roman"/>
          <w:b/>
          <w:color w:val="935D5E"/>
          <w:spacing w:val="-1"/>
          <w:w w:val="100"/>
          <w:position w:val="-9"/>
          <w:sz w:val="30"/>
          <w:szCs w:val="30"/>
        </w:rPr>
        <w:t>l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88"/>
          <w:position w:val="-9"/>
          <w:sz w:val="30"/>
          <w:szCs w:val="30"/>
        </w:rPr>
        <w:t>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left"/>
        <w:spacing w:line="340" w:lineRule="exact"/>
        <w:ind w:left="1926"/>
      </w:pPr>
      <w:r>
        <w:pict>
          <v:shape filled="f" stroked="f" style="position:absolute;margin-left:543.36pt;margin-top:13.1235pt;width:4.17pt;height:6pt;mso-position-horizontal-relative:page;mso-position-vertical-relative:paragraph;z-index:-193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2"/>
                      <w:szCs w:val="12"/>
                    </w:rPr>
                    <w:jc w:val="left"/>
                    <w:spacing w:line="120" w:lineRule="exact"/>
                    <w:ind w:right="-38"/>
                  </w:pPr>
                  <w:r>
                    <w:rPr>
                      <w:rFonts w:ascii="Arial" w:cs="Arial" w:eastAsia="Arial" w:hAnsi="Arial"/>
                      <w:color w:val="935D5E"/>
                      <w:spacing w:val="0"/>
                      <w:w w:val="125"/>
                      <w:sz w:val="12"/>
                      <w:szCs w:val="12"/>
                    </w:rPr>
                    <w:t>0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343636"/>
          <w:spacing w:val="-4"/>
          <w:position w:val="-2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0"/>
          <w:w w:val="90"/>
          <w:position w:val="-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494B4B"/>
          <w:spacing w:val="14"/>
          <w:w w:val="37"/>
          <w:position w:val="5"/>
          <w:sz w:val="20"/>
          <w:szCs w:val="20"/>
        </w:rPr>
        <w:t>·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position w:val="-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position w:val="-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0"/>
          <w:w w:val="90"/>
          <w:position w:val="-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14"/>
          <w:w w:val="37"/>
          <w:position w:val="5"/>
          <w:sz w:val="20"/>
          <w:szCs w:val="20"/>
        </w:rPr>
        <w:t>·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position w:val="-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0"/>
          <w:w w:val="90"/>
          <w:position w:val="-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14"/>
          <w:w w:val="37"/>
          <w:position w:val="5"/>
          <w:sz w:val="20"/>
          <w:szCs w:val="20"/>
        </w:rPr>
        <w:t>·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position w:val="-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position w:val="-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3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48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position w:val="-1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1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494B4B"/>
          <w:spacing w:val="-3"/>
          <w:w w:val="80"/>
          <w:position w:val="-1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3"/>
          <w:w w:val="70"/>
          <w:position w:val="-1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position w:val="-1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1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3"/>
          <w:w w:val="100"/>
          <w:position w:val="-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2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1A1A1A"/>
          <w:spacing w:val="-2"/>
          <w:w w:val="100"/>
          <w:position w:val="-2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position w:val="-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494B4B"/>
          <w:spacing w:val="13"/>
          <w:w w:val="70"/>
          <w:position w:val="-2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494B4B"/>
          <w:spacing w:val="0"/>
          <w:w w:val="90"/>
          <w:position w:val="5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position w:val="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6"/>
          <w:w w:val="100"/>
          <w:position w:val="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6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7"/>
          <w:w w:val="102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42"/>
          <w:position w:val="5"/>
          <w:sz w:val="20"/>
          <w:szCs w:val="20"/>
        </w:rPr>
        <w:t>•</w:t>
      </w:r>
      <w:r>
        <w:rPr>
          <w:rFonts w:ascii="Times New Roman" w:cs="Times New Roman" w:eastAsia="Times New Roman" w:hAnsi="Times New Roman"/>
          <w:color w:val="343636"/>
          <w:spacing w:val="-32"/>
          <w:w w:val="100"/>
          <w:position w:val="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7"/>
          <w:position w:val="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5"/>
          <w:w w:val="110"/>
          <w:position w:val="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position w:val="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B5B5D"/>
          <w:spacing w:val="0"/>
          <w:w w:val="70"/>
          <w:position w:val="-2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B5B5D"/>
          <w:spacing w:val="-1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position w:val="-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45"/>
          <w:position w:val="-1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26"/>
          <w:w w:val="60"/>
          <w:position w:val="5"/>
          <w:sz w:val="20"/>
          <w:szCs w:val="20"/>
        </w:rPr>
        <w:t>-</w:t>
      </w:r>
      <w:r>
        <w:rPr>
          <w:rFonts w:ascii="Arial" w:cs="Arial" w:eastAsia="Arial" w:hAnsi="Arial"/>
          <w:color w:val="343636"/>
          <w:spacing w:val="0"/>
          <w:w w:val="96"/>
          <w:position w:val="-2"/>
          <w:sz w:val="18"/>
          <w:szCs w:val="18"/>
        </w:rPr>
        <w:t>i</w:t>
      </w:r>
      <w:r>
        <w:rPr>
          <w:rFonts w:ascii="Arial" w:cs="Arial" w:eastAsia="Arial" w:hAnsi="Arial"/>
          <w:color w:val="343636"/>
          <w:spacing w:val="1"/>
          <w:w w:val="106"/>
          <w:position w:val="-2"/>
          <w:sz w:val="18"/>
          <w:szCs w:val="18"/>
        </w:rPr>
        <w:t>c</w:t>
      </w:r>
      <w:r>
        <w:rPr>
          <w:rFonts w:ascii="Arial" w:cs="Arial" w:eastAsia="Arial" w:hAnsi="Arial"/>
          <w:color w:val="343636"/>
          <w:spacing w:val="-34"/>
          <w:w w:val="108"/>
          <w:position w:val="-2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9"/>
          <w:w w:val="37"/>
          <w:position w:val="5"/>
          <w:sz w:val="20"/>
          <w:szCs w:val="20"/>
        </w:rPr>
        <w:t>-</w:t>
      </w:r>
      <w:r>
        <w:rPr>
          <w:rFonts w:ascii="Arial" w:cs="Arial" w:eastAsia="Arial" w:hAnsi="Arial"/>
          <w:color w:val="343636"/>
          <w:spacing w:val="0"/>
          <w:w w:val="125"/>
          <w:position w:val="-2"/>
          <w:sz w:val="18"/>
          <w:szCs w:val="18"/>
        </w:rPr>
        <w:t>t</w:t>
      </w:r>
      <w:r>
        <w:rPr>
          <w:rFonts w:ascii="Arial" w:cs="Arial" w:eastAsia="Arial" w:hAnsi="Arial"/>
          <w:color w:val="343636"/>
          <w:spacing w:val="0"/>
          <w:w w:val="95"/>
          <w:position w:val="-2"/>
          <w:sz w:val="18"/>
          <w:szCs w:val="18"/>
        </w:rPr>
        <w:t>a</w:t>
      </w:r>
      <w:r>
        <w:rPr>
          <w:rFonts w:ascii="Arial" w:cs="Arial" w:eastAsia="Arial" w:hAnsi="Arial"/>
          <w:color w:val="343636"/>
          <w:spacing w:val="0"/>
          <w:w w:val="100"/>
          <w:position w:val="-2"/>
          <w:sz w:val="18"/>
          <w:szCs w:val="18"/>
        </w:rPr>
        <w:t> </w:t>
      </w:r>
      <w:r>
        <w:rPr>
          <w:rFonts w:ascii="Arial" w:cs="Arial" w:eastAsia="Arial" w:hAnsi="Arial"/>
          <w:color w:val="343636"/>
          <w:spacing w:val="-17"/>
          <w:w w:val="100"/>
          <w:position w:val="-2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95"/>
          <w:position w:val="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position w:val="-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position w:val="-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52"/>
          <w:w w:val="102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5B5B5D"/>
          <w:spacing w:val="17"/>
          <w:w w:val="50"/>
          <w:position w:val="5"/>
          <w:sz w:val="20"/>
          <w:szCs w:val="20"/>
        </w:rPr>
        <w:t>•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5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position w:val="-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position w:val="-2"/>
          <w:sz w:val="20"/>
          <w:szCs w:val="20"/>
        </w:rPr>
        <w:t> </w:t>
      </w:r>
      <w:r>
        <w:rPr>
          <w:rFonts w:ascii="Arial" w:cs="Arial" w:eastAsia="Arial" w:hAnsi="Arial"/>
          <w:color w:val="343636"/>
          <w:spacing w:val="0"/>
          <w:w w:val="86"/>
          <w:position w:val="-2"/>
          <w:sz w:val="18"/>
          <w:szCs w:val="18"/>
        </w:rPr>
        <w:t>a</w:t>
      </w:r>
      <w:r>
        <w:rPr>
          <w:rFonts w:ascii="Arial" w:cs="Arial" w:eastAsia="Arial" w:hAnsi="Arial"/>
          <w:color w:val="343636"/>
          <w:spacing w:val="0"/>
          <w:w w:val="91"/>
          <w:position w:val="-2"/>
          <w:sz w:val="18"/>
          <w:szCs w:val="18"/>
        </w:rPr>
        <w:t>u</w:t>
      </w:r>
      <w:r>
        <w:rPr>
          <w:rFonts w:ascii="Arial" w:cs="Arial" w:eastAsia="Arial" w:hAnsi="Arial"/>
          <w:color w:val="343636"/>
          <w:spacing w:val="0"/>
          <w:w w:val="125"/>
          <w:position w:val="-2"/>
          <w:sz w:val="18"/>
          <w:szCs w:val="18"/>
        </w:rPr>
        <w:t>t</w:t>
      </w:r>
      <w:r>
        <w:rPr>
          <w:rFonts w:ascii="Arial" w:cs="Arial" w:eastAsia="Arial" w:hAnsi="Arial"/>
          <w:color w:val="343636"/>
          <w:spacing w:val="1"/>
          <w:w w:val="100"/>
          <w:position w:val="-2"/>
          <w:sz w:val="18"/>
          <w:szCs w:val="18"/>
        </w:rPr>
        <w:t>o</w:t>
      </w:r>
      <w:r>
        <w:rPr>
          <w:rFonts w:ascii="Arial" w:cs="Arial" w:eastAsia="Arial" w:hAnsi="Arial"/>
          <w:color w:val="343636"/>
          <w:spacing w:val="-38"/>
          <w:w w:val="115"/>
          <w:position w:val="-2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1A1A1A"/>
          <w:spacing w:val="14"/>
          <w:w w:val="37"/>
          <w:position w:val="5"/>
          <w:sz w:val="20"/>
          <w:szCs w:val="20"/>
        </w:rPr>
        <w:t>-</w:t>
      </w:r>
      <w:r>
        <w:rPr>
          <w:rFonts w:ascii="Arial" w:cs="Arial" w:eastAsia="Arial" w:hAnsi="Arial"/>
          <w:color w:val="343636"/>
          <w:spacing w:val="0"/>
          <w:w w:val="98"/>
          <w:position w:val="-2"/>
          <w:sz w:val="18"/>
          <w:szCs w:val="18"/>
        </w:rPr>
        <w:t>z</w:t>
      </w:r>
      <w:r>
        <w:rPr>
          <w:rFonts w:ascii="Arial" w:cs="Arial" w:eastAsia="Arial" w:hAnsi="Arial"/>
          <w:color w:val="343636"/>
          <w:spacing w:val="-4"/>
          <w:w w:val="98"/>
          <w:position w:val="-2"/>
          <w:sz w:val="18"/>
          <w:szCs w:val="18"/>
        </w:rPr>
        <w:t>a</w:t>
      </w:r>
      <w:r>
        <w:rPr>
          <w:rFonts w:ascii="Arial" w:cs="Arial" w:eastAsia="Arial" w:hAnsi="Arial"/>
          <w:color w:val="343636"/>
          <w:spacing w:val="0"/>
          <w:w w:val="101"/>
          <w:position w:val="-2"/>
          <w:sz w:val="18"/>
          <w:szCs w:val="18"/>
        </w:rPr>
        <w:t>c</w:t>
      </w:r>
      <w:r>
        <w:rPr>
          <w:rFonts w:ascii="Arial" w:cs="Arial" w:eastAsia="Arial" w:hAnsi="Arial"/>
          <w:color w:val="343636"/>
          <w:spacing w:val="-34"/>
          <w:w w:val="72"/>
          <w:position w:val="-2"/>
          <w:sz w:val="18"/>
          <w:szCs w:val="18"/>
        </w:rPr>
        <w:t>r</w:t>
      </w:r>
      <w:r>
        <w:rPr>
          <w:rFonts w:ascii="Times New Roman" w:cs="Times New Roman" w:eastAsia="Times New Roman" w:hAnsi="Times New Roman"/>
          <w:color w:val="343636"/>
          <w:spacing w:val="9"/>
          <w:w w:val="37"/>
          <w:position w:val="5"/>
          <w:sz w:val="20"/>
          <w:szCs w:val="20"/>
        </w:rPr>
        <w:t>-</w:t>
      </w:r>
      <w:r>
        <w:rPr>
          <w:rFonts w:ascii="Arial" w:cs="Arial" w:eastAsia="Arial" w:hAnsi="Arial"/>
          <w:color w:val="343636"/>
          <w:spacing w:val="-62"/>
          <w:w w:val="110"/>
          <w:position w:val="-2"/>
          <w:sz w:val="18"/>
          <w:szCs w:val="18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70"/>
          <w:position w:val="5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494B4B"/>
          <w:spacing w:val="-23"/>
          <w:w w:val="100"/>
          <w:position w:val="5"/>
          <w:sz w:val="20"/>
          <w:szCs w:val="20"/>
        </w:rPr>
        <w:t> </w:t>
      </w:r>
      <w:r>
        <w:rPr>
          <w:rFonts w:ascii="Arial" w:cs="Arial" w:eastAsia="Arial" w:hAnsi="Arial"/>
          <w:color w:val="343636"/>
          <w:spacing w:val="0"/>
          <w:w w:val="100"/>
          <w:position w:val="-2"/>
          <w:sz w:val="18"/>
          <w:szCs w:val="18"/>
        </w:rPr>
        <w:t>n</w:t>
      </w:r>
      <w:r>
        <w:rPr>
          <w:rFonts w:ascii="Arial" w:cs="Arial" w:eastAsia="Arial" w:hAnsi="Arial"/>
          <w:color w:val="343636"/>
          <w:spacing w:val="37"/>
          <w:w w:val="100"/>
          <w:position w:val="-2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position w:val="-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position w:val="-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position w:val="-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1"/>
          <w:w w:val="100"/>
          <w:position w:val="-2"/>
          <w:sz w:val="20"/>
          <w:szCs w:val="20"/>
        </w:rPr>
        <w:t> </w:t>
      </w:r>
      <w:r>
        <w:rPr>
          <w:rFonts w:ascii="Arial" w:cs="Arial" w:eastAsia="Arial" w:hAnsi="Arial"/>
          <w:i/>
          <w:color w:val="343636"/>
          <w:spacing w:val="-45"/>
          <w:w w:val="100"/>
          <w:position w:val="-2"/>
          <w:sz w:val="22"/>
          <w:szCs w:val="22"/>
        </w:rPr>
        <w:t>:</w:t>
      </w:r>
      <w:r>
        <w:rPr>
          <w:rFonts w:ascii="Times New Roman" w:cs="Times New Roman" w:eastAsia="Times New Roman" w:hAnsi="Times New Roman"/>
          <w:b/>
          <w:color w:val="935D5E"/>
          <w:spacing w:val="-69"/>
          <w:w w:val="100"/>
          <w:position w:val="5"/>
          <w:sz w:val="16"/>
          <w:szCs w:val="16"/>
        </w:rPr>
        <w:t>P</w:t>
      </w:r>
      <w:r>
        <w:rPr>
          <w:rFonts w:ascii="Arial" w:cs="Arial" w:eastAsia="Arial" w:hAnsi="Arial"/>
          <w:i/>
          <w:color w:val="343636"/>
          <w:spacing w:val="0"/>
          <w:w w:val="100"/>
          <w:position w:val="-2"/>
          <w:sz w:val="22"/>
          <w:szCs w:val="22"/>
        </w:rPr>
        <w:t>r</w:t>
      </w:r>
      <w:r>
        <w:rPr>
          <w:rFonts w:ascii="Arial" w:cs="Arial" w:eastAsia="Arial" w:hAnsi="Arial"/>
          <w:i/>
          <w:color w:val="343636"/>
          <w:spacing w:val="-6"/>
          <w:w w:val="100"/>
          <w:position w:val="-2"/>
          <w:sz w:val="22"/>
          <w:szCs w:val="22"/>
        </w:rPr>
        <w:t> </w:t>
      </w:r>
      <w:r>
        <w:rPr>
          <w:rFonts w:ascii="Arial" w:cs="Arial" w:eastAsia="Arial" w:hAnsi="Arial"/>
          <w:b/>
          <w:color w:val="935D5E"/>
          <w:spacing w:val="7"/>
          <w:w w:val="123"/>
          <w:position w:val="-2"/>
          <w:sz w:val="10"/>
          <w:szCs w:val="10"/>
        </w:rPr>
        <w:t>A</w:t>
      </w:r>
      <w:r>
        <w:rPr>
          <w:rFonts w:ascii="Arial" w:cs="Arial" w:eastAsia="Arial" w:hAnsi="Arial"/>
          <w:b/>
          <w:color w:val="935D5E"/>
          <w:spacing w:val="-74"/>
          <w:w w:val="151"/>
          <w:position w:val="-2"/>
          <w:sz w:val="10"/>
          <w:szCs w:val="10"/>
        </w:rPr>
        <w:t>v</w:t>
      </w:r>
      <w:r>
        <w:rPr>
          <w:rFonts w:ascii="Times New Roman" w:cs="Times New Roman" w:eastAsia="Times New Roman" w:hAnsi="Times New Roman"/>
          <w:b/>
          <w:color w:val="935D5E"/>
          <w:spacing w:val="4"/>
          <w:w w:val="90"/>
          <w:position w:val="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b/>
          <w:color w:val="935D5E"/>
          <w:spacing w:val="-102"/>
          <w:w w:val="107"/>
          <w:position w:val="5"/>
          <w:sz w:val="28"/>
          <w:szCs w:val="28"/>
        </w:rPr>
        <w:t>s</w:t>
      </w:r>
      <w:r>
        <w:rPr>
          <w:rFonts w:ascii="Arial" w:cs="Arial" w:eastAsia="Arial" w:hAnsi="Arial"/>
          <w:b/>
          <w:color w:val="935D5E"/>
          <w:spacing w:val="0"/>
          <w:w w:val="109"/>
          <w:position w:val="-2"/>
          <w:sz w:val="10"/>
          <w:szCs w:val="10"/>
        </w:rPr>
        <w:t>u</w:t>
      </w:r>
      <w:r>
        <w:rPr>
          <w:rFonts w:ascii="Arial" w:cs="Arial" w:eastAsia="Arial" w:hAnsi="Arial"/>
          <w:b/>
          <w:color w:val="935D5E"/>
          <w:spacing w:val="0"/>
          <w:w w:val="100"/>
          <w:position w:val="-2"/>
          <w:sz w:val="10"/>
          <w:szCs w:val="10"/>
        </w:rPr>
        <w:t> </w:t>
      </w:r>
      <w:r>
        <w:rPr>
          <w:rFonts w:ascii="Arial" w:cs="Arial" w:eastAsia="Arial" w:hAnsi="Arial"/>
          <w:b/>
          <w:color w:val="935D5E"/>
          <w:spacing w:val="8"/>
          <w:w w:val="100"/>
          <w:position w:val="-2"/>
          <w:sz w:val="10"/>
          <w:szCs w:val="10"/>
        </w:rPr>
        <w:t> </w:t>
      </w:r>
      <w:r>
        <w:rPr>
          <w:rFonts w:ascii="Arial" w:cs="Arial" w:eastAsia="Arial" w:hAnsi="Arial"/>
          <w:b/>
          <w:color w:val="935D5E"/>
          <w:spacing w:val="0"/>
          <w:w w:val="100"/>
          <w:position w:val="-2"/>
          <w:sz w:val="10"/>
          <w:szCs w:val="10"/>
        </w:rPr>
        <w:t>N</w:t>
      </w:r>
      <w:r>
        <w:rPr>
          <w:rFonts w:ascii="Arial" w:cs="Arial" w:eastAsia="Arial" w:hAnsi="Arial"/>
          <w:b/>
          <w:color w:val="935D5E"/>
          <w:spacing w:val="0"/>
          <w:w w:val="100"/>
          <w:position w:val="-2"/>
          <w:sz w:val="10"/>
          <w:szCs w:val="10"/>
        </w:rPr>
        <w:t> </w:t>
      </w:r>
      <w:r>
        <w:rPr>
          <w:rFonts w:ascii="Arial" w:cs="Arial" w:eastAsia="Arial" w:hAnsi="Arial"/>
          <w:b/>
          <w:color w:val="935D5E"/>
          <w:spacing w:val="2"/>
          <w:w w:val="100"/>
          <w:position w:val="-2"/>
          <w:sz w:val="10"/>
          <w:szCs w:val="10"/>
        </w:rPr>
        <w:t> </w:t>
      </w:r>
      <w:r>
        <w:rPr>
          <w:rFonts w:ascii="Arial" w:cs="Arial" w:eastAsia="Arial" w:hAnsi="Arial"/>
          <w:b/>
          <w:color w:val="935D5E"/>
          <w:spacing w:val="6"/>
          <w:w w:val="131"/>
          <w:position w:val="-2"/>
          <w:sz w:val="10"/>
          <w:szCs w:val="10"/>
        </w:rPr>
        <w:t>T</w:t>
      </w:r>
      <w:r>
        <w:rPr>
          <w:rFonts w:ascii="Arial" w:cs="Arial" w:eastAsia="Arial" w:hAnsi="Arial"/>
          <w:b/>
          <w:color w:val="935D5E"/>
          <w:spacing w:val="-41"/>
          <w:w w:val="123"/>
          <w:position w:val="-2"/>
          <w:sz w:val="10"/>
          <w:szCs w:val="10"/>
        </w:rPr>
        <w:t>A</w:t>
      </w:r>
      <w:r>
        <w:rPr>
          <w:rFonts w:ascii="Times New Roman" w:cs="Times New Roman" w:eastAsia="Times New Roman" w:hAnsi="Times New Roman"/>
          <w:b/>
          <w:color w:val="935D5E"/>
          <w:spacing w:val="-16"/>
          <w:w w:val="98"/>
          <w:position w:val="5"/>
          <w:sz w:val="28"/>
          <w:szCs w:val="28"/>
        </w:rPr>
        <w:t>e</w:t>
      </w:r>
      <w:r>
        <w:rPr>
          <w:rFonts w:ascii="Arial" w:cs="Arial" w:eastAsia="Arial" w:hAnsi="Arial"/>
          <w:b/>
          <w:color w:val="935D5E"/>
          <w:spacing w:val="-65"/>
          <w:w w:val="101"/>
          <w:position w:val="-2"/>
          <w:sz w:val="10"/>
          <w:szCs w:val="10"/>
        </w:rPr>
        <w:t>M</w:t>
      </w:r>
      <w:r>
        <w:rPr>
          <w:rFonts w:ascii="Times New Roman" w:cs="Times New Roman" w:eastAsia="Times New Roman" w:hAnsi="Times New Roman"/>
          <w:b/>
          <w:color w:val="935D5E"/>
          <w:spacing w:val="-80"/>
          <w:w w:val="90"/>
          <w:position w:val="5"/>
          <w:sz w:val="28"/>
          <w:szCs w:val="28"/>
        </w:rPr>
        <w:t>m</w:t>
      </w:r>
      <w:r>
        <w:rPr>
          <w:rFonts w:ascii="Arial" w:cs="Arial" w:eastAsia="Arial" w:hAnsi="Arial"/>
          <w:b/>
          <w:color w:val="935D5E"/>
          <w:spacing w:val="0"/>
          <w:w w:val="80"/>
          <w:position w:val="-2"/>
          <w:sz w:val="10"/>
          <w:szCs w:val="10"/>
        </w:rPr>
        <w:t>,</w:t>
      </w:r>
      <w:r>
        <w:rPr>
          <w:rFonts w:ascii="Arial" w:cs="Arial" w:eastAsia="Arial" w:hAnsi="Arial"/>
          <w:b/>
          <w:color w:val="935D5E"/>
          <w:spacing w:val="0"/>
          <w:w w:val="100"/>
          <w:position w:val="-2"/>
          <w:sz w:val="10"/>
          <w:szCs w:val="10"/>
        </w:rPr>
        <w:t> </w:t>
      </w:r>
      <w:r>
        <w:rPr>
          <w:rFonts w:ascii="Arial" w:cs="Arial" w:eastAsia="Arial" w:hAnsi="Arial"/>
          <w:b/>
          <w:color w:val="935D5E"/>
          <w:spacing w:val="9"/>
          <w:w w:val="100"/>
          <w:position w:val="-2"/>
          <w:sz w:val="10"/>
          <w:szCs w:val="10"/>
        </w:rPr>
        <w:t> </w:t>
      </w:r>
      <w:r>
        <w:rPr>
          <w:rFonts w:ascii="Times New Roman" w:cs="Times New Roman" w:eastAsia="Times New Roman" w:hAnsi="Times New Roman"/>
          <w:color w:val="935D5E"/>
          <w:spacing w:val="0"/>
          <w:w w:val="100"/>
          <w:position w:val="-2"/>
          <w:sz w:val="16"/>
          <w:szCs w:val="16"/>
        </w:rPr>
        <w:t>e</w:t>
      </w:r>
      <w:r>
        <w:rPr>
          <w:rFonts w:ascii="Times New Roman" w:cs="Times New Roman" w:eastAsia="Times New Roman" w:hAnsi="Times New Roman"/>
          <w:color w:val="935D5E"/>
          <w:spacing w:val="4"/>
          <w:w w:val="100"/>
          <w:position w:val="-2"/>
          <w:sz w:val="16"/>
          <w:szCs w:val="16"/>
        </w:rPr>
        <w:t> </w:t>
      </w:r>
      <w:r>
        <w:rPr>
          <w:rFonts w:ascii="Arial" w:cs="Arial" w:eastAsia="Arial" w:hAnsi="Arial"/>
          <w:b/>
          <w:color w:val="935D5E"/>
          <w:spacing w:val="-23"/>
          <w:w w:val="100"/>
          <w:position w:val="-2"/>
          <w:sz w:val="10"/>
          <w:szCs w:val="10"/>
        </w:rPr>
        <w:t>N</w:t>
      </w:r>
      <w:r>
        <w:rPr>
          <w:rFonts w:ascii="Times New Roman" w:cs="Times New Roman" w:eastAsia="Times New Roman" w:hAnsi="Times New Roman"/>
          <w:b/>
          <w:color w:val="935D5E"/>
          <w:spacing w:val="-49"/>
          <w:w w:val="100"/>
          <w:position w:val="5"/>
          <w:sz w:val="28"/>
          <w:szCs w:val="28"/>
        </w:rPr>
        <w:t>n</w:t>
      </w:r>
      <w:r>
        <w:rPr>
          <w:rFonts w:ascii="Arial" w:cs="Arial" w:eastAsia="Arial" w:hAnsi="Arial"/>
          <w:color w:val="935D5E"/>
          <w:spacing w:val="0"/>
          <w:w w:val="100"/>
          <w:position w:val="-2"/>
          <w:sz w:val="12"/>
          <w:szCs w:val="12"/>
        </w:rPr>
        <w:t>T</w:t>
      </w:r>
      <w:r>
        <w:rPr>
          <w:rFonts w:ascii="Arial" w:cs="Arial" w:eastAsia="Arial" w:hAnsi="Arial"/>
          <w:color w:val="935D5E"/>
          <w:spacing w:val="0"/>
          <w:w w:val="100"/>
          <w:position w:val="-2"/>
          <w:sz w:val="12"/>
          <w:szCs w:val="12"/>
        </w:rPr>
        <w:t>  </w:t>
      </w:r>
      <w:r>
        <w:rPr>
          <w:rFonts w:ascii="Arial" w:cs="Arial" w:eastAsia="Arial" w:hAnsi="Arial"/>
          <w:color w:val="935D5E"/>
          <w:spacing w:val="22"/>
          <w:w w:val="100"/>
          <w:position w:val="-2"/>
          <w:sz w:val="12"/>
          <w:szCs w:val="12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4"/>
          <w:w w:val="100"/>
          <w:position w:val="5"/>
          <w:sz w:val="28"/>
          <w:szCs w:val="28"/>
        </w:rPr>
        <w:t>o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100"/>
          <w:position w:val="5"/>
          <w:sz w:val="28"/>
          <w:szCs w:val="28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line="240" w:lineRule="exact"/>
        <w:ind w:left="1926"/>
      </w:pP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                                                                                                        </w:t>
      </w:r>
      <w:r>
        <w:rPr>
          <w:rFonts w:ascii="Times New Roman" w:cs="Times New Roman" w:eastAsia="Times New Roman" w:hAnsi="Times New Roman"/>
          <w:color w:val="494B4B"/>
          <w:spacing w:val="-10"/>
          <w:w w:val="100"/>
          <w:sz w:val="20"/>
          <w:szCs w:val="20"/>
        </w:rPr>
        <w:t> </w:t>
      </w:r>
      <w:r>
        <w:rPr>
          <w:rFonts w:ascii="Arial" w:cs="Arial" w:eastAsia="Arial" w:hAnsi="Arial"/>
          <w:b/>
          <w:color w:val="8CA093"/>
          <w:spacing w:val="2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8CA093"/>
          <w:spacing w:val="1"/>
          <w:w w:val="100"/>
          <w:sz w:val="22"/>
          <w:szCs w:val="22"/>
        </w:rPr>
        <w:t>0</w:t>
      </w:r>
      <w:r>
        <w:rPr>
          <w:rFonts w:ascii="Arial" w:cs="Arial" w:eastAsia="Arial" w:hAnsi="Arial"/>
          <w:b/>
          <w:color w:val="8CA093"/>
          <w:spacing w:val="1"/>
          <w:w w:val="100"/>
          <w:sz w:val="22"/>
          <w:szCs w:val="22"/>
        </w:rPr>
        <w:t>2</w:t>
      </w:r>
      <w:r>
        <w:rPr>
          <w:rFonts w:ascii="Arial" w:cs="Arial" w:eastAsia="Arial" w:hAnsi="Arial"/>
          <w:b/>
          <w:color w:val="8CA093"/>
          <w:spacing w:val="0"/>
          <w:w w:val="100"/>
          <w:sz w:val="22"/>
          <w:szCs w:val="22"/>
        </w:rPr>
        <w:t>4</w:t>
      </w:r>
      <w:r>
        <w:rPr>
          <w:rFonts w:ascii="Arial" w:cs="Arial" w:eastAsia="Arial" w:hAnsi="Arial"/>
          <w:b/>
          <w:color w:val="8CA093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8CA093"/>
          <w:spacing w:val="0"/>
          <w:w w:val="100"/>
          <w:sz w:val="22"/>
          <w:szCs w:val="22"/>
        </w:rPr>
        <w:t>-</w:t>
      </w:r>
      <w:r>
        <w:rPr>
          <w:rFonts w:ascii="Arial" w:cs="Arial" w:eastAsia="Arial" w:hAnsi="Arial"/>
          <w:b/>
          <w:color w:val="8CA093"/>
          <w:spacing w:val="29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8CA093"/>
          <w:spacing w:val="2"/>
          <w:w w:val="89"/>
          <w:sz w:val="22"/>
          <w:szCs w:val="22"/>
        </w:rPr>
        <w:t>2</w:t>
      </w:r>
      <w:r>
        <w:rPr>
          <w:rFonts w:ascii="Arial" w:cs="Arial" w:eastAsia="Arial" w:hAnsi="Arial"/>
          <w:b/>
          <w:color w:val="8CA093"/>
          <w:spacing w:val="1"/>
          <w:w w:val="101"/>
          <w:sz w:val="22"/>
          <w:szCs w:val="22"/>
        </w:rPr>
        <w:t>0</w:t>
      </w:r>
      <w:r>
        <w:rPr>
          <w:rFonts w:ascii="Arial" w:cs="Arial" w:eastAsia="Arial" w:hAnsi="Arial"/>
          <w:b/>
          <w:color w:val="8CA093"/>
          <w:spacing w:val="1"/>
          <w:w w:val="97"/>
          <w:sz w:val="22"/>
          <w:szCs w:val="22"/>
        </w:rPr>
        <w:t>2</w:t>
      </w:r>
      <w:r>
        <w:rPr>
          <w:rFonts w:ascii="Arial" w:cs="Arial" w:eastAsia="Arial" w:hAnsi="Arial"/>
          <w:b/>
          <w:color w:val="8CA093"/>
          <w:spacing w:val="0"/>
          <w:w w:val="81"/>
          <w:sz w:val="22"/>
          <w:szCs w:val="22"/>
        </w:rPr>
        <w:t>7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3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9" w:lineRule="auto"/>
        <w:ind w:hanging="336" w:left="1931" w:right="1880"/>
      </w:pP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24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8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494B4B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494B4B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B5B5D"/>
          <w:spacing w:val="-3"/>
          <w:w w:val="116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343636"/>
          <w:spacing w:val="-3"/>
          <w:w w:val="98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494B4B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8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5"/>
          <w:w w:val="9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16"/>
          <w:w w:val="8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343636"/>
          <w:spacing w:val="-5"/>
          <w:w w:val="102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as</w:t>
      </w:r>
      <w:r>
        <w:rPr>
          <w:rFonts w:ascii="Times New Roman" w:cs="Times New Roman" w:eastAsia="Times New Roman" w:hAnsi="Times New Roman"/>
          <w:color w:val="343636"/>
          <w:spacing w:val="2"/>
          <w:w w:val="10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3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9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6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0"/>
          <w:w w:val="109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"/>
          <w:w w:val="10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5B5B5D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5B5B5D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6"/>
          <w:w w:val="98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a,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343636"/>
          <w:spacing w:val="-6"/>
          <w:w w:val="11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6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0"/>
          <w:w w:val="108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7"/>
          <w:w w:val="10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7"/>
          <w:w w:val="104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A1A1A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8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6"/>
          <w:w w:val="9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5"/>
          <w:w w:val="10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B5B5D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494B4B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10"/>
          <w:sz w:val="20"/>
          <w:szCs w:val="20"/>
        </w:rPr>
        <w:t>"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494B4B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494B4B"/>
          <w:spacing w:val="-2"/>
          <w:w w:val="152"/>
          <w:sz w:val="20"/>
          <w:szCs w:val="20"/>
        </w:rPr>
        <w:t>'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494B4B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494B4B"/>
          <w:spacing w:val="-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6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636"/>
          <w:spacing w:val="0"/>
          <w:w w:val="6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343636"/>
          <w:spacing w:val="-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8"/>
          <w:w w:val="10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494B4B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636"/>
          <w:spacing w:val="-3"/>
          <w:w w:val="7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494B4B"/>
          <w:spacing w:val="-4"/>
          <w:w w:val="171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3"/>
          <w:w w:val="7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1A1A1A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1A1A1A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436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2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636"/>
          <w:spacing w:val="-5"/>
          <w:w w:val="103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5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494B4B"/>
          <w:spacing w:val="0"/>
          <w:w w:val="9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494B4B"/>
          <w:spacing w:val="0"/>
          <w:w w:val="9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436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636"/>
          <w:spacing w:val="-11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ará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1A1A1A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7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8" w:lineRule="auto"/>
        <w:ind w:hanging="331" w:left="1931" w:right="1891"/>
      </w:pP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26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6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9"/>
          <w:w w:val="10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3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22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5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32"/>
          <w:w w:val="8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9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1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636"/>
          <w:spacing w:val="-8"/>
          <w:w w:val="11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21"/>
          <w:w w:val="9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-4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8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5"/>
          <w:w w:val="12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8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9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7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0"/>
          <w:w w:val="9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99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5B5B5D"/>
          <w:spacing w:val="0"/>
          <w:w w:val="9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41"/>
          <w:w w:val="9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0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34"/>
          <w:w w:val="9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5B5B5D"/>
          <w:spacing w:val="-2"/>
          <w:w w:val="9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1A1A1A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8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5B5B5D"/>
          <w:spacing w:val="-3"/>
          <w:w w:val="135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3"/>
          <w:w w:val="7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1A1A1A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1"/>
          <w:w w:val="10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5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494B4B"/>
          <w:spacing w:val="0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8" w:lineRule="auto"/>
        <w:ind w:hanging="336" w:left="1936" w:right="1875"/>
      </w:pP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25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9"/>
          <w:w w:val="10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7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43636"/>
          <w:spacing w:val="30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2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4"/>
          <w:w w:val="12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0"/>
          <w:w w:val="8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ara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ad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5B5B5D"/>
          <w:spacing w:val="-2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7</w:t>
      </w:r>
      <w:r>
        <w:rPr>
          <w:rFonts w:ascii="Times New Roman" w:cs="Times New Roman" w:eastAsia="Times New Roman" w:hAnsi="Times New Roman"/>
          <w:color w:val="343636"/>
          <w:spacing w:val="-8"/>
          <w:w w:val="107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1A1A1A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0"/>
          <w:w w:val="9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494B4B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6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3"/>
          <w:w w:val="144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3"/>
          <w:w w:val="7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1A1A1A"/>
          <w:spacing w:val="-1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2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14"/>
          <w:w w:val="12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1A1A1A"/>
          <w:spacing w:val="0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1A1A1A"/>
          <w:spacing w:val="0"/>
          <w:w w:val="6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1A1A1A"/>
          <w:spacing w:val="18"/>
          <w:w w:val="6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1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5"/>
          <w:w w:val="11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42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9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494B4B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18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ra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2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48" w:lineRule="auto"/>
        <w:ind w:hanging="326" w:left="1936" w:right="1876"/>
      </w:pPr>
      <w:r>
        <w:rPr>
          <w:rFonts w:ascii="Times New Roman" w:cs="Times New Roman" w:eastAsia="Times New Roman" w:hAnsi="Times New Roman"/>
          <w:b/>
          <w:color w:val="343636"/>
          <w:spacing w:val="1"/>
          <w:w w:val="87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87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b/>
          <w:color w:val="1A1A1A"/>
          <w:spacing w:val="0"/>
          <w:w w:val="87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1A1A1A"/>
          <w:spacing w:val="0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1A1A1A"/>
          <w:spacing w:val="27"/>
          <w:w w:val="8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Pu</w:t>
      </w:r>
      <w:r>
        <w:rPr>
          <w:rFonts w:ascii="Times New Roman" w:cs="Times New Roman" w:eastAsia="Times New Roman" w:hAnsi="Times New Roman"/>
          <w:color w:val="343636"/>
          <w:spacing w:val="-1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9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8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8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26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4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1"/>
          <w:w w:val="7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ara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2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23"/>
          <w:w w:val="9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3"/>
          <w:w w:val="8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494B4B"/>
          <w:spacing w:val="-2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494B4B"/>
          <w:spacing w:val="-2"/>
          <w:w w:val="9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35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494B4B"/>
          <w:spacing w:val="-3"/>
          <w:w w:val="135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3"/>
          <w:w w:val="75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1A1A1A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494B4B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28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494B4B"/>
          <w:spacing w:val="-3"/>
          <w:w w:val="112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5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zar</w:t>
      </w:r>
      <w:r>
        <w:rPr>
          <w:rFonts w:ascii="Times New Roman" w:cs="Times New Roman" w:eastAsia="Times New Roman" w:hAnsi="Times New Roman"/>
          <w:color w:val="343636"/>
          <w:spacing w:val="2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1"/>
          <w:w w:val="7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6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2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1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ta</w:t>
      </w:r>
      <w:r>
        <w:rPr>
          <w:rFonts w:ascii="Times New Roman" w:cs="Times New Roman" w:eastAsia="Times New Roman" w:hAnsi="Times New Roman"/>
          <w:color w:val="343636"/>
          <w:spacing w:val="-12"/>
          <w:w w:val="10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hanging="336" w:left="1941" w:right="1871"/>
      </w:pP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89"/>
          <w:sz w:val="20"/>
          <w:szCs w:val="20"/>
        </w:rPr>
        <w:t>9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25"/>
          <w:w w:val="89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19"/>
          <w:w w:val="10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7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436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2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5"/>
          <w:w w:val="7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ara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4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494B4B"/>
          <w:spacing w:val="-2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494B4B"/>
          <w:spacing w:val="-3"/>
          <w:w w:val="112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5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3"/>
          <w:w w:val="9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3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5B5B5D"/>
          <w:spacing w:val="-3"/>
          <w:w w:val="144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3"/>
          <w:w w:val="7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5B5B5D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4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B5B5D"/>
          <w:spacing w:val="-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5"/>
          <w:w w:val="10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2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5"/>
          <w:w w:val="102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0"/>
          <w:w w:val="10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9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5B5B5D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494B4B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1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ú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7"/>
          <w:w w:val="101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8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="100" w:lineRule="exact"/>
      </w:pPr>
      <w:r>
        <w:rPr>
          <w:sz w:val="11"/>
          <w:szCs w:val="11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both"/>
        <w:spacing w:line="250" w:lineRule="auto"/>
        <w:ind w:hanging="346" w:left="1941" w:right="1871"/>
      </w:pPr>
      <w:r>
        <w:rPr>
          <w:rFonts w:ascii="Times New Roman" w:cs="Times New Roman" w:eastAsia="Times New Roman" w:hAnsi="Times New Roman"/>
          <w:b/>
          <w:color w:val="343636"/>
          <w:spacing w:val="-1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636"/>
          <w:spacing w:val="-1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3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4"/>
          <w:w w:val="10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343636"/>
          <w:spacing w:val="-3"/>
          <w:w w:val="10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2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8"/>
          <w:w w:val="10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43636"/>
          <w:spacing w:val="4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5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42"/>
          <w:w w:val="7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3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17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5"/>
          <w:w w:val="9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$</w:t>
      </w:r>
      <w:r>
        <w:rPr>
          <w:rFonts w:ascii="Times New Roman" w:cs="Times New Roman" w:eastAsia="Times New Roman" w:hAnsi="Times New Roman"/>
          <w:color w:val="343636"/>
          <w:spacing w:val="-3"/>
          <w:w w:val="8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20"/>
          <w:sz w:val="20"/>
          <w:szCs w:val="20"/>
        </w:rPr>
        <w:t>3</w:t>
      </w:r>
      <w:r>
        <w:rPr>
          <w:rFonts w:ascii="Times New Roman" w:cs="Times New Roman" w:eastAsia="Times New Roman" w:hAnsi="Times New Roman"/>
          <w:color w:val="5B5B5D"/>
          <w:spacing w:val="-2"/>
          <w:w w:val="100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(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9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16"/>
          <w:w w:val="9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1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/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1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99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color w:val="343636"/>
          <w:spacing w:val="11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ás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67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6"/>
          <w:w w:val="107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0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9"/>
          <w:w w:val="10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7"/>
          <w:w w:val="102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ara</w:t>
      </w:r>
      <w:r>
        <w:rPr>
          <w:rFonts w:ascii="Times New Roman" w:cs="Times New Roman" w:eastAsia="Times New Roman" w:hAnsi="Times New Roman"/>
          <w:color w:val="343636"/>
          <w:spacing w:val="3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494B4B"/>
          <w:spacing w:val="-4"/>
          <w:w w:val="100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37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26"/>
          <w:w w:val="11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5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7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494B4B"/>
          <w:spacing w:val="0"/>
          <w:w w:val="105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494B4B"/>
          <w:spacing w:val="35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3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494B4B"/>
          <w:spacing w:val="-3"/>
          <w:w w:val="12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é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636"/>
          <w:spacing w:val="36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z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arrra,</w:t>
      </w:r>
      <w:r>
        <w:rPr>
          <w:rFonts w:ascii="Times New Roman" w:cs="Times New Roman" w:eastAsia="Times New Roman" w:hAnsi="Times New Roman"/>
          <w:color w:val="343636"/>
          <w:spacing w:val="3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q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26"/>
          <w:w w:val="107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"/>
          <w:w w:val="72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0"/>
          <w:w w:val="9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-5"/>
          <w:w w:val="115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7"/>
          <w:w w:val="105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9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y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99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9"/>
          <w:w w:val="10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595"/>
      </w:pP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21.</w:t>
      </w:r>
      <w:r>
        <w:rPr>
          <w:rFonts w:ascii="Times New Roman" w:cs="Times New Roman" w:eastAsia="Times New Roman" w:hAnsi="Times New Roman"/>
          <w:b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2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95"/>
          <w:sz w:val="20"/>
          <w:szCs w:val="20"/>
        </w:rPr>
        <w:t>v</w:t>
      </w:r>
      <w:r>
        <w:rPr>
          <w:rFonts w:ascii="Times New Roman" w:cs="Times New Roman" w:eastAsia="Times New Roman" w:hAnsi="Times New Roman"/>
          <w:color w:val="343636"/>
          <w:spacing w:val="0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12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494B4B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595"/>
      </w:pPr>
      <w:r>
        <w:rPr>
          <w:rFonts w:ascii="Times New Roman" w:cs="Times New Roman" w:eastAsia="Times New Roman" w:hAnsi="Times New Roman"/>
          <w:b/>
          <w:color w:val="343636"/>
          <w:spacing w:val="-1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636"/>
          <w:spacing w:val="-1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al</w:t>
      </w:r>
      <w:r>
        <w:rPr>
          <w:rFonts w:ascii="Times New Roman" w:cs="Times New Roman" w:eastAsia="Times New Roman" w:hAnsi="Times New Roman"/>
          <w:color w:val="343636"/>
          <w:spacing w:val="12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494B4B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494B4B"/>
          <w:spacing w:val="-3"/>
          <w:w w:val="109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2"/>
          <w:w w:val="97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1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2"/>
          <w:w w:val="9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9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2"/>
          <w:w w:val="9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494B4B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ó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245" w:lineRule="auto"/>
        <w:ind w:firstLine="5" w:left="1269" w:right="1337"/>
      </w:pP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g</w:t>
      </w:r>
      <w:r>
        <w:rPr>
          <w:rFonts w:ascii="Times New Roman" w:cs="Times New Roman" w:eastAsia="Times New Roman" w:hAnsi="Times New Roman"/>
          <w:color w:val="343636"/>
          <w:spacing w:val="-7"/>
          <w:w w:val="100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6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8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85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85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8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8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tar</w:t>
      </w:r>
      <w:r>
        <w:rPr>
          <w:rFonts w:ascii="Times New Roman" w:cs="Times New Roman" w:eastAsia="Times New Roman" w:hAnsi="Times New Roman"/>
          <w:color w:val="343636"/>
          <w:spacing w:val="3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29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2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5"/>
          <w:w w:val="9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-4"/>
          <w:w w:val="118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7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8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4"/>
          <w:w w:val="107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2"/>
          <w:w w:val="81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1"/>
          <w:sz w:val="20"/>
          <w:szCs w:val="20"/>
        </w:rPr>
        <w:t>a,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5"/>
          <w:w w:val="100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18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46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25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2"/>
          <w:w w:val="100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30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100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343636"/>
          <w:spacing w:val="3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un</w:t>
      </w:r>
      <w:r>
        <w:rPr>
          <w:rFonts w:ascii="Times New Roman" w:cs="Times New Roman" w:eastAsia="Times New Roman" w:hAnsi="Times New Roman"/>
          <w:color w:val="343636"/>
          <w:spacing w:val="14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15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5"/>
          <w:w w:val="115"/>
          <w:sz w:val="20"/>
          <w:szCs w:val="20"/>
        </w:rPr>
        <w:t>f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343636"/>
          <w:spacing w:val="-3"/>
          <w:w w:val="10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343636"/>
          <w:spacing w:val="-6"/>
          <w:w w:val="10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-3"/>
          <w:w w:val="102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5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-3"/>
          <w:w w:val="9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343636"/>
          <w:spacing w:val="-3"/>
          <w:w w:val="11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343636"/>
          <w:spacing w:val="-2"/>
          <w:w w:val="90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7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2186"/>
      </w:pPr>
      <w:r>
        <w:rPr>
          <w:rFonts w:ascii="Times New Roman" w:cs="Times New Roman" w:eastAsia="Times New Roman" w:hAnsi="Times New Roman"/>
          <w:color w:val="343636"/>
          <w:spacing w:val="1"/>
          <w:w w:val="80"/>
          <w:sz w:val="16"/>
          <w:szCs w:val="16"/>
        </w:rPr>
        <w:t>I</w:t>
      </w:r>
      <w:r>
        <w:rPr>
          <w:rFonts w:ascii="Times New Roman" w:cs="Times New Roman" w:eastAsia="Times New Roman" w:hAnsi="Times New Roman"/>
          <w:color w:val="494B4B"/>
          <w:spacing w:val="2"/>
          <w:w w:val="106"/>
          <w:sz w:val="16"/>
          <w:szCs w:val="16"/>
        </w:rPr>
        <w:t>X</w:t>
      </w:r>
      <w:r>
        <w:rPr>
          <w:rFonts w:ascii="Times New Roman" w:cs="Times New Roman" w:eastAsia="Times New Roman" w:hAnsi="Times New Roman"/>
          <w:color w:val="494B4B"/>
          <w:spacing w:val="2"/>
          <w:w w:val="111"/>
          <w:sz w:val="16"/>
          <w:szCs w:val="16"/>
        </w:rPr>
        <w:t>T</w:t>
      </w:r>
      <w:r>
        <w:rPr>
          <w:rFonts w:ascii="Times New Roman" w:cs="Times New Roman" w:eastAsia="Times New Roman" w:hAnsi="Times New Roman"/>
          <w:color w:val="343636"/>
          <w:spacing w:val="2"/>
          <w:w w:val="106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2"/>
          <w:w w:val="102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494B4B"/>
          <w:spacing w:val="0"/>
          <w:w w:val="104"/>
          <w:sz w:val="16"/>
          <w:szCs w:val="16"/>
        </w:rPr>
        <w:t>H</w:t>
      </w:r>
      <w:r>
        <w:rPr>
          <w:rFonts w:ascii="Times New Roman" w:cs="Times New Roman" w:eastAsia="Times New Roman" w:hAnsi="Times New Roman"/>
          <w:color w:val="494B4B"/>
          <w:spacing w:val="5"/>
          <w:w w:val="104"/>
          <w:sz w:val="16"/>
          <w:szCs w:val="16"/>
        </w:rPr>
        <w:t>U</w:t>
      </w:r>
      <w:r>
        <w:rPr>
          <w:rFonts w:ascii="Times New Roman" w:cs="Times New Roman" w:eastAsia="Times New Roman" w:hAnsi="Times New Roman"/>
          <w:color w:val="494B4B"/>
          <w:spacing w:val="3"/>
          <w:w w:val="110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494B4B"/>
          <w:spacing w:val="2"/>
          <w:w w:val="102"/>
          <w:sz w:val="16"/>
          <w:szCs w:val="16"/>
        </w:rPr>
        <w:t>C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16"/>
          <w:szCs w:val="16"/>
        </w:rPr>
        <w:t>ÁN</w:t>
      </w:r>
      <w:r>
        <w:rPr>
          <w:rFonts w:ascii="Times New Roman" w:cs="Times New Roman" w:eastAsia="Times New Roman" w:hAnsi="Times New Roman"/>
          <w:color w:val="494B4B"/>
          <w:spacing w:val="0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494B4B"/>
          <w:spacing w:val="-9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D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16"/>
          <w:szCs w:val="16"/>
        </w:rPr>
        <w:t>E</w:t>
      </w:r>
      <w:r>
        <w:rPr>
          <w:rFonts w:ascii="Times New Roman" w:cs="Times New Roman" w:eastAsia="Times New Roman" w:hAnsi="Times New Roman"/>
          <w:color w:val="5B5B5D"/>
          <w:spacing w:val="24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16"/>
          <w:szCs w:val="16"/>
        </w:rPr>
        <w:t>S</w:t>
      </w:r>
      <w:r>
        <w:rPr>
          <w:rFonts w:ascii="Times New Roman" w:cs="Times New Roman" w:eastAsia="Times New Roman" w:hAnsi="Times New Roman"/>
          <w:color w:val="5B5B5D"/>
          <w:spacing w:val="9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26"/>
          <w:sz w:val="16"/>
          <w:szCs w:val="16"/>
        </w:rPr>
        <w:t>M</w:t>
      </w:r>
      <w:r>
        <w:rPr>
          <w:rFonts w:ascii="Times New Roman" w:cs="Times New Roman" w:eastAsia="Times New Roman" w:hAnsi="Times New Roman"/>
          <w:color w:val="5B5B5D"/>
          <w:spacing w:val="2"/>
          <w:w w:val="106"/>
          <w:sz w:val="16"/>
          <w:szCs w:val="16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6"/>
          <w:sz w:val="16"/>
          <w:szCs w:val="16"/>
        </w:rPr>
        <w:t>M</w:t>
      </w:r>
      <w:r>
        <w:rPr>
          <w:rFonts w:ascii="Times New Roman" w:cs="Times New Roman" w:eastAsia="Times New Roman" w:hAnsi="Times New Roman"/>
          <w:color w:val="343636"/>
          <w:spacing w:val="5"/>
          <w:w w:val="106"/>
          <w:sz w:val="16"/>
          <w:szCs w:val="16"/>
        </w:rPr>
        <w:t>B</w:t>
      </w:r>
      <w:r>
        <w:rPr>
          <w:rFonts w:ascii="Times New Roman" w:cs="Times New Roman" w:eastAsia="Times New Roman" w:hAnsi="Times New Roman"/>
          <w:color w:val="343636"/>
          <w:spacing w:val="2"/>
          <w:w w:val="111"/>
          <w:sz w:val="16"/>
          <w:szCs w:val="16"/>
        </w:rPr>
        <w:t>R</w:t>
      </w:r>
      <w:r>
        <w:rPr>
          <w:rFonts w:ascii="Times New Roman" w:cs="Times New Roman" w:eastAsia="Times New Roman" w:hAnsi="Times New Roman"/>
          <w:color w:val="343636"/>
          <w:spacing w:val="1"/>
          <w:w w:val="80"/>
          <w:sz w:val="16"/>
          <w:szCs w:val="16"/>
        </w:rPr>
        <w:t>I</w:t>
      </w:r>
      <w:r>
        <w:rPr>
          <w:rFonts w:ascii="Times New Roman" w:cs="Times New Roman" w:eastAsia="Times New Roman" w:hAnsi="Times New Roman"/>
          <w:color w:val="494B4B"/>
          <w:spacing w:val="2"/>
          <w:w w:val="111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104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4"/>
          <w:w w:val="104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494B4B"/>
          <w:spacing w:val="1"/>
          <w:w w:val="101"/>
          <w:sz w:val="16"/>
          <w:szCs w:val="16"/>
        </w:rPr>
        <w:t>S</w:t>
      </w:r>
      <w:r>
        <w:rPr>
          <w:rFonts w:ascii="Times New Roman" w:cs="Times New Roman" w:eastAsia="Times New Roman" w:hAnsi="Times New Roman"/>
          <w:color w:val="5B5B5D"/>
          <w:spacing w:val="0"/>
          <w:w w:val="106"/>
          <w:sz w:val="16"/>
          <w:szCs w:val="16"/>
        </w:rPr>
        <w:t>,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5B5B5D"/>
          <w:spacing w:val="-17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14"/>
          <w:sz w:val="16"/>
          <w:szCs w:val="16"/>
        </w:rPr>
        <w:t>J</w:t>
      </w:r>
      <w:r>
        <w:rPr>
          <w:rFonts w:ascii="Times New Roman" w:cs="Times New Roman" w:eastAsia="Times New Roman" w:hAnsi="Times New Roman"/>
          <w:color w:val="494B4B"/>
          <w:spacing w:val="0"/>
          <w:w w:val="106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494B4B"/>
          <w:spacing w:val="4"/>
          <w:w w:val="106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0"/>
          <w:w w:val="80"/>
          <w:sz w:val="16"/>
          <w:szCs w:val="16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     </w:t>
      </w:r>
      <w:r>
        <w:rPr>
          <w:rFonts w:ascii="Times New Roman" w:cs="Times New Roman" w:eastAsia="Times New Roman" w:hAnsi="Times New Roman"/>
          <w:color w:val="343636"/>
          <w:spacing w:val="-14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16"/>
          <w:szCs w:val="16"/>
        </w:rPr>
        <w:t>,</w:t>
      </w:r>
      <w:r>
        <w:rPr>
          <w:rFonts w:ascii="Times New Roman" w:cs="Times New Roman" w:eastAsia="Times New Roman" w:hAnsi="Times New Roman"/>
          <w:color w:val="5B5B5D"/>
          <w:spacing w:val="28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0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20"/>
          <w:szCs w:val="20"/>
        </w:rPr>
        <w:t>8</w:t>
      </w:r>
      <w:r>
        <w:rPr>
          <w:rFonts w:ascii="Times New Roman" w:cs="Times New Roman" w:eastAsia="Times New Roman" w:hAnsi="Times New Roman"/>
          <w:color w:val="343636"/>
          <w:spacing w:val="13"/>
          <w:w w:val="100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D</w:t>
      </w:r>
      <w:r>
        <w:rPr>
          <w:rFonts w:ascii="Times New Roman" w:cs="Times New Roman" w:eastAsia="Times New Roman" w:hAnsi="Times New Roman"/>
          <w:color w:val="5B5B5D"/>
          <w:spacing w:val="0"/>
          <w:w w:val="100"/>
          <w:sz w:val="16"/>
          <w:szCs w:val="16"/>
        </w:rPr>
        <w:t>E</w:t>
      </w:r>
      <w:r>
        <w:rPr>
          <w:rFonts w:ascii="Times New Roman" w:cs="Times New Roman" w:eastAsia="Times New Roman" w:hAnsi="Times New Roman"/>
          <w:color w:val="5B5B5D"/>
          <w:spacing w:val="14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3"/>
          <w:w w:val="100"/>
          <w:sz w:val="16"/>
          <w:szCs w:val="16"/>
        </w:rPr>
        <w:t>M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R</w:t>
      </w:r>
      <w:r>
        <w:rPr>
          <w:rFonts w:ascii="Times New Roman" w:cs="Times New Roman" w:eastAsia="Times New Roman" w:hAnsi="Times New Roman"/>
          <w:color w:val="343636"/>
          <w:spacing w:val="4"/>
          <w:w w:val="100"/>
          <w:sz w:val="16"/>
          <w:szCs w:val="16"/>
        </w:rPr>
        <w:t>Z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1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2"/>
          <w:w w:val="100"/>
          <w:sz w:val="16"/>
          <w:szCs w:val="16"/>
        </w:rPr>
        <w:t>D</w:t>
      </w:r>
      <w:r>
        <w:rPr>
          <w:rFonts w:ascii="Times New Roman" w:cs="Times New Roman" w:eastAsia="Times New Roman" w:hAnsi="Times New Roman"/>
          <w:color w:val="494B4B"/>
          <w:spacing w:val="2"/>
          <w:w w:val="100"/>
          <w:sz w:val="16"/>
          <w:szCs w:val="16"/>
        </w:rPr>
        <w:t>E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43636"/>
          <w:spacing w:val="15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494B4B"/>
          <w:spacing w:val="2"/>
          <w:w w:val="100"/>
          <w:sz w:val="16"/>
          <w:szCs w:val="16"/>
        </w:rPr>
        <w:t>A</w:t>
      </w:r>
      <w:r>
        <w:rPr>
          <w:rFonts w:ascii="Times New Roman" w:cs="Times New Roman" w:eastAsia="Times New Roman" w:hAnsi="Times New Roman"/>
          <w:color w:val="494B4B"/>
          <w:spacing w:val="2"/>
          <w:w w:val="100"/>
          <w:sz w:val="16"/>
          <w:szCs w:val="16"/>
        </w:rPr>
        <w:t>Ñ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343636"/>
          <w:spacing w:val="17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05"/>
          <w:sz w:val="20"/>
          <w:szCs w:val="20"/>
        </w:rPr>
        <w:t>0</w:t>
      </w:r>
      <w:r>
        <w:rPr>
          <w:rFonts w:ascii="Times New Roman" w:cs="Times New Roman" w:eastAsia="Times New Roman" w:hAnsi="Times New Roman"/>
          <w:color w:val="343636"/>
          <w:spacing w:val="-5"/>
          <w:w w:val="115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343636"/>
          <w:spacing w:val="-4"/>
          <w:w w:val="110"/>
          <w:sz w:val="20"/>
          <w:szCs w:val="20"/>
        </w:rPr>
        <w:t>5</w:t>
      </w:r>
      <w:r>
        <w:rPr>
          <w:rFonts w:ascii="Times New Roman" w:cs="Times New Roman" w:eastAsia="Times New Roman" w:hAnsi="Times New Roman"/>
          <w:color w:val="5B5B5D"/>
          <w:spacing w:val="0"/>
          <w:w w:val="80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56"/>
        <w:ind w:left="4491" w:right="6027"/>
      </w:pPr>
      <w:r>
        <w:rPr>
          <w:rFonts w:ascii="Arial" w:cs="Arial" w:eastAsia="Arial" w:hAnsi="Arial"/>
          <w:b/>
          <w:color w:val="343636"/>
          <w:spacing w:val="5"/>
          <w:w w:val="137"/>
          <w:sz w:val="16"/>
          <w:szCs w:val="16"/>
        </w:rPr>
        <w:t>A</w:t>
      </w:r>
      <w:r>
        <w:rPr>
          <w:rFonts w:ascii="Arial" w:cs="Arial" w:eastAsia="Arial" w:hAnsi="Arial"/>
          <w:b/>
          <w:color w:val="343636"/>
          <w:spacing w:val="5"/>
          <w:w w:val="172"/>
          <w:sz w:val="16"/>
          <w:szCs w:val="16"/>
        </w:rPr>
        <w:t>T</w:t>
      </w:r>
      <w:r>
        <w:rPr>
          <w:rFonts w:ascii="Arial" w:cs="Arial" w:eastAsia="Arial" w:hAnsi="Arial"/>
          <w:b/>
          <w:color w:val="494B4B"/>
          <w:spacing w:val="0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3"/>
          <w:szCs w:val="13"/>
        </w:rPr>
        <w:jc w:val="left"/>
        <w:spacing w:before="5" w:line="120" w:lineRule="exact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250" w:lineRule="auto"/>
        <w:ind w:firstLine="533" w:left="6040" w:right="3426"/>
      </w:pPr>
      <w:r>
        <w:rPr>
          <w:rFonts w:ascii="Times New Roman" w:cs="Times New Roman" w:eastAsia="Times New Roman" w:hAnsi="Times New Roman"/>
          <w:b/>
          <w:color w:val="343636"/>
          <w:w w:val="103"/>
          <w:sz w:val="20"/>
          <w:szCs w:val="20"/>
        </w:rPr>
        <w:t>MUR</w:t>
      </w:r>
      <w:r>
        <w:rPr>
          <w:rFonts w:ascii="Times New Roman" w:cs="Times New Roman" w:eastAsia="Times New Roman" w:hAnsi="Times New Roman"/>
          <w:b/>
          <w:color w:val="343636"/>
          <w:spacing w:val="4"/>
          <w:w w:val="10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98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98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104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99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5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105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343636"/>
          <w:spacing w:val="1"/>
          <w:w w:val="99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636"/>
          <w:spacing w:val="0"/>
          <w:w w:val="10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3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4"/>
          <w:szCs w:val="14"/>
        </w:rPr>
        <w:jc w:val="left"/>
        <w:ind w:left="1264"/>
      </w:pPr>
      <w:r>
        <w:rPr>
          <w:rFonts w:ascii="Arial" w:cs="Arial" w:eastAsia="Arial" w:hAnsi="Arial"/>
          <w:color w:val="5B5B5D"/>
          <w:spacing w:val="-1"/>
          <w:w w:val="101"/>
          <w:sz w:val="14"/>
          <w:szCs w:val="14"/>
        </w:rPr>
        <w:t>C</w:t>
      </w:r>
      <w:r>
        <w:rPr>
          <w:rFonts w:ascii="Arial" w:cs="Arial" w:eastAsia="Arial" w:hAnsi="Arial"/>
          <w:color w:val="828282"/>
          <w:spacing w:val="0"/>
          <w:w w:val="75"/>
          <w:sz w:val="14"/>
          <w:szCs w:val="14"/>
        </w:rPr>
        <w:t>.</w:t>
      </w:r>
      <w:r>
        <w:rPr>
          <w:rFonts w:ascii="Arial" w:cs="Arial" w:eastAsia="Arial" w:hAnsi="Arial"/>
          <w:color w:val="5B5B5D"/>
          <w:spacing w:val="-1"/>
          <w:w w:val="111"/>
          <w:sz w:val="14"/>
          <w:szCs w:val="14"/>
        </w:rPr>
        <w:t>c</w:t>
      </w:r>
      <w:r>
        <w:rPr>
          <w:rFonts w:ascii="Arial" w:cs="Arial" w:eastAsia="Arial" w:hAnsi="Arial"/>
          <w:color w:val="8CA093"/>
          <w:spacing w:val="0"/>
          <w:w w:val="87"/>
          <w:sz w:val="14"/>
          <w:szCs w:val="14"/>
        </w:rPr>
        <w:t>.</w:t>
      </w:r>
      <w:r>
        <w:rPr>
          <w:rFonts w:ascii="Arial" w:cs="Arial" w:eastAsia="Arial" w:hAnsi="Arial"/>
          <w:color w:val="494B4B"/>
          <w:spacing w:val="-1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8CA093"/>
          <w:spacing w:val="0"/>
          <w:w w:val="62"/>
          <w:sz w:val="14"/>
          <w:szCs w:val="14"/>
        </w:rPr>
        <w:t>.</w:t>
      </w:r>
      <w:r>
        <w:rPr>
          <w:rFonts w:ascii="Arial" w:cs="Arial" w:eastAsia="Arial" w:hAnsi="Arial"/>
          <w:color w:val="8CA093"/>
          <w:spacing w:val="1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94B4B"/>
          <w:spacing w:val="-1"/>
          <w:w w:val="114"/>
          <w:sz w:val="14"/>
          <w:szCs w:val="14"/>
        </w:rPr>
        <w:t>A</w:t>
      </w:r>
      <w:r>
        <w:rPr>
          <w:rFonts w:ascii="Arial" w:cs="Arial" w:eastAsia="Arial" w:hAnsi="Arial"/>
          <w:color w:val="343636"/>
          <w:spacing w:val="0"/>
          <w:w w:val="104"/>
          <w:sz w:val="14"/>
          <w:szCs w:val="14"/>
        </w:rPr>
        <w:t>r</w:t>
      </w:r>
      <w:r>
        <w:rPr>
          <w:rFonts w:ascii="Arial" w:cs="Arial" w:eastAsia="Arial" w:hAnsi="Arial"/>
          <w:color w:val="5B5B5D"/>
          <w:spacing w:val="-1"/>
          <w:w w:val="97"/>
          <w:sz w:val="14"/>
          <w:szCs w:val="14"/>
        </w:rPr>
        <w:t>c</w:t>
      </w:r>
      <w:r>
        <w:rPr>
          <w:rFonts w:ascii="Arial" w:cs="Arial" w:eastAsia="Arial" w:hAnsi="Arial"/>
          <w:color w:val="494B4B"/>
          <w:spacing w:val="-1"/>
          <w:w w:val="100"/>
          <w:sz w:val="14"/>
          <w:szCs w:val="14"/>
        </w:rPr>
        <w:t>h</w:t>
      </w:r>
      <w:r>
        <w:rPr>
          <w:rFonts w:ascii="Arial" w:cs="Arial" w:eastAsia="Arial" w:hAnsi="Arial"/>
          <w:color w:val="5B5B5D"/>
          <w:spacing w:val="-1"/>
          <w:w w:val="141"/>
          <w:sz w:val="14"/>
          <w:szCs w:val="14"/>
        </w:rPr>
        <w:t>i</w:t>
      </w:r>
      <w:r>
        <w:rPr>
          <w:rFonts w:ascii="Arial" w:cs="Arial" w:eastAsia="Arial" w:hAnsi="Arial"/>
          <w:color w:val="5B5B5D"/>
          <w:spacing w:val="-1"/>
          <w:w w:val="111"/>
          <w:sz w:val="14"/>
          <w:szCs w:val="14"/>
        </w:rPr>
        <w:t>v</w:t>
      </w:r>
      <w:r>
        <w:rPr>
          <w:rFonts w:ascii="Arial" w:cs="Arial" w:eastAsia="Arial" w:hAnsi="Arial"/>
          <w:color w:val="5B5B5D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rFonts w:ascii="Arial" w:cs="Arial" w:eastAsia="Arial" w:hAnsi="Arial"/>
          <w:sz w:val="14"/>
          <w:szCs w:val="14"/>
        </w:rPr>
        <w:jc w:val="left"/>
        <w:spacing w:before="12"/>
        <w:ind w:left="1269"/>
      </w:pPr>
      <w:r>
        <w:rPr>
          <w:rFonts w:ascii="Arial" w:cs="Arial" w:eastAsia="Arial" w:hAnsi="Arial"/>
          <w:color w:val="5B5B5D"/>
          <w:spacing w:val="-1"/>
          <w:w w:val="83"/>
          <w:sz w:val="14"/>
          <w:szCs w:val="14"/>
        </w:rPr>
        <w:t>S</w:t>
      </w:r>
      <w:r>
        <w:rPr>
          <w:rFonts w:ascii="Arial" w:cs="Arial" w:eastAsia="Arial" w:hAnsi="Arial"/>
          <w:color w:val="5B5B5D"/>
          <w:spacing w:val="-1"/>
          <w:w w:val="94"/>
          <w:sz w:val="14"/>
          <w:szCs w:val="14"/>
        </w:rPr>
        <w:t>E</w:t>
      </w:r>
      <w:r>
        <w:rPr>
          <w:rFonts w:ascii="Arial" w:cs="Arial" w:eastAsia="Arial" w:hAnsi="Arial"/>
          <w:color w:val="828282"/>
          <w:spacing w:val="-1"/>
          <w:w w:val="138"/>
          <w:sz w:val="14"/>
          <w:szCs w:val="14"/>
        </w:rPr>
        <w:t>/</w:t>
      </w:r>
      <w:r>
        <w:rPr>
          <w:rFonts w:ascii="Arial" w:cs="Arial" w:eastAsia="Arial" w:hAnsi="Arial"/>
          <w:color w:val="5B5B5D"/>
          <w:spacing w:val="-1"/>
          <w:w w:val="97"/>
          <w:sz w:val="14"/>
          <w:szCs w:val="14"/>
        </w:rPr>
        <w:t>v</w:t>
      </w:r>
      <w:r>
        <w:rPr>
          <w:rFonts w:ascii="Arial" w:cs="Arial" w:eastAsia="Arial" w:hAnsi="Arial"/>
          <w:color w:val="5B5B5D"/>
          <w:spacing w:val="-1"/>
          <w:w w:val="104"/>
          <w:sz w:val="14"/>
          <w:szCs w:val="14"/>
        </w:rPr>
        <w:t>z</w:t>
      </w:r>
      <w:r>
        <w:rPr>
          <w:rFonts w:ascii="Arial" w:cs="Arial" w:eastAsia="Arial" w:hAnsi="Arial"/>
          <w:color w:val="494B4B"/>
          <w:spacing w:val="0"/>
          <w:w w:val="87"/>
          <w:sz w:val="14"/>
          <w:szCs w:val="14"/>
        </w:rPr>
        <w:t>h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8"/>
          <w:szCs w:val="18"/>
        </w:rPr>
        <w:jc w:val="right"/>
        <w:spacing w:line="200" w:lineRule="exact"/>
        <w:ind w:right="1394"/>
      </w:pPr>
      <w:r>
        <w:rPr>
          <w:rFonts w:ascii="Arial" w:cs="Arial" w:eastAsia="Arial" w:hAnsi="Arial"/>
          <w:color w:val="343636"/>
          <w:spacing w:val="0"/>
          <w:w w:val="88"/>
          <w:position w:val="-1"/>
          <w:sz w:val="18"/>
          <w:szCs w:val="18"/>
        </w:rPr>
        <w:t>3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6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9" w:line="420" w:lineRule="exact"/>
        <w:ind w:left="933"/>
      </w:pPr>
      <w:r>
        <w:pict>
          <v:shape filled="f" stroked="f" style="position:absolute;margin-left:21.12pt;margin-top:943.667pt;width:240.225pt;height:20pt;mso-position-horizontal-relative:page;mso-position-vertical-relative:page;z-index:-19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  <w:jc w:val="left"/>
                    <w:spacing w:line="400" w:lineRule="exact"/>
                    <w:ind w:right="-80"/>
                  </w:pPr>
                  <w:r>
                    <w:rPr>
                      <w:rFonts w:ascii="Times New Roman" w:cs="Times New Roman" w:eastAsia="Times New Roman" w:hAnsi="Times New Roman"/>
                      <w:color w:val="935D5E"/>
                      <w:spacing w:val="0"/>
                      <w:w w:val="100"/>
                      <w:sz w:val="40"/>
                      <w:szCs w:val="40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935D5E"/>
                      <w:spacing w:val="-14"/>
                      <w:w w:val="100"/>
                      <w:sz w:val="40"/>
                      <w:szCs w:val="4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-1"/>
                      <w:w w:val="72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-5"/>
                      <w:w w:val="101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-4"/>
                      <w:w w:val="12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-3"/>
                      <w:w w:val="109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0"/>
                      <w:w w:val="10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0"/>
                      <w:w w:val="100"/>
                      <w:sz w:val="20"/>
                      <w:szCs w:val="20"/>
                    </w:rPr>
                    <w:t>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828282"/>
                      <w:spacing w:val="-8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4"/>
                      <w:w w:val="100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4"/>
                      <w:w w:val="100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5"/>
                      <w:w w:val="100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4"/>
                      <w:w w:val="100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0"/>
                      <w:w w:val="100"/>
                      <w:sz w:val="18"/>
                      <w:szCs w:val="18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4"/>
                      <w:w w:val="107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4"/>
                      <w:w w:val="107"/>
                      <w:sz w:val="18"/>
                      <w:szCs w:val="18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5"/>
                      <w:w w:val="122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5"/>
                      <w:w w:val="122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28282"/>
                      <w:spacing w:val="0"/>
                      <w:w w:val="117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28282"/>
          <w:spacing w:val="-2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28282"/>
          <w:spacing w:val="-7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28282"/>
          <w:spacing w:val="1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-7"/>
          <w:w w:val="94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94"/>
          <w:position w:val="-4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94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28282"/>
          <w:spacing w:val="-2"/>
          <w:w w:val="94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94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28282"/>
          <w:spacing w:val="-6"/>
          <w:w w:val="94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94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94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94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28282"/>
          <w:spacing w:val="16"/>
          <w:w w:val="94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40"/>
          <w:w w:val="100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935D5E"/>
          <w:spacing w:val="0"/>
          <w:w w:val="23"/>
          <w:position w:val="-4"/>
          <w:sz w:val="40"/>
          <w:szCs w:val="40"/>
        </w:rPr>
        <w:t>►</w:t>
      </w:r>
      <w:r>
        <w:rPr>
          <w:rFonts w:ascii="Arial" w:cs="Arial" w:eastAsia="Arial" w:hAnsi="Arial"/>
          <w:color w:val="935D5E"/>
          <w:spacing w:val="0"/>
          <w:w w:val="23"/>
          <w:position w:val="-4"/>
          <w:sz w:val="40"/>
          <w:szCs w:val="40"/>
        </w:rPr>
        <w:t>      </w:t>
      </w:r>
      <w:r>
        <w:rPr>
          <w:rFonts w:ascii="Arial" w:cs="Arial" w:eastAsia="Arial" w:hAnsi="Arial"/>
          <w:color w:val="935D5E"/>
          <w:spacing w:val="6"/>
          <w:w w:val="23"/>
          <w:position w:val="-4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313"/>
          <w:position w:val="-4"/>
          <w:sz w:val="20"/>
          <w:szCs w:val="20"/>
        </w:rPr>
        <w:t>4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313"/>
          <w:position w:val="-4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b/>
          <w:color w:val="935D5E"/>
          <w:spacing w:val="110"/>
          <w:w w:val="313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28282"/>
          <w:spacing w:val="0"/>
          <w:w w:val="71"/>
          <w:position w:val="-4"/>
          <w:sz w:val="18"/>
          <w:szCs w:val="18"/>
        </w:rPr>
        <w:t>_</w:t>
      </w:r>
      <w:r>
        <w:rPr>
          <w:rFonts w:ascii="Times New Roman" w:cs="Times New Roman" w:eastAsia="Times New Roman" w:hAnsi="Times New Roman"/>
          <w:color w:val="828282"/>
          <w:spacing w:val="0"/>
          <w:w w:val="71"/>
          <w:position w:val="-4"/>
          <w:sz w:val="18"/>
          <w:szCs w:val="18"/>
        </w:rPr>
        <w:t>                     </w:t>
      </w:r>
      <w:r>
        <w:rPr>
          <w:rFonts w:ascii="Times New Roman" w:cs="Times New Roman" w:eastAsia="Times New Roman" w:hAnsi="Times New Roman"/>
          <w:color w:val="828282"/>
          <w:spacing w:val="16"/>
          <w:w w:val="71"/>
          <w:position w:val="-4"/>
          <w:sz w:val="18"/>
          <w:szCs w:val="18"/>
        </w:rPr>
        <w:t> </w:t>
      </w:r>
      <w:r>
        <w:rPr>
          <w:rFonts w:ascii="Arial" w:cs="Arial" w:eastAsia="Arial" w:hAnsi="Arial"/>
          <w:color w:val="935D5E"/>
          <w:spacing w:val="0"/>
          <w:w w:val="23"/>
          <w:position w:val="-4"/>
          <w:sz w:val="40"/>
          <w:szCs w:val="40"/>
        </w:rPr>
        <w:t>►</w:t>
      </w:r>
      <w:r>
        <w:rPr>
          <w:rFonts w:ascii="Arial" w:cs="Arial" w:eastAsia="Arial" w:hAnsi="Arial"/>
          <w:color w:val="935D5E"/>
          <w:spacing w:val="0"/>
          <w:w w:val="23"/>
          <w:position w:val="-4"/>
          <w:sz w:val="40"/>
          <w:szCs w:val="40"/>
        </w:rPr>
        <w:t>       </w:t>
      </w:r>
      <w:r>
        <w:rPr>
          <w:rFonts w:ascii="Arial" w:cs="Arial" w:eastAsia="Arial" w:hAnsi="Arial"/>
          <w:color w:val="935D5E"/>
          <w:spacing w:val="15"/>
          <w:w w:val="23"/>
          <w:position w:val="-4"/>
          <w:sz w:val="40"/>
          <w:szCs w:val="40"/>
        </w:rPr>
        <w:t> </w:t>
      </w:r>
      <w:r>
        <w:rPr>
          <w:rFonts w:ascii="Arial" w:cs="Arial" w:eastAsia="Arial" w:hAnsi="Arial"/>
          <w:color w:val="935D5E"/>
          <w:spacing w:val="0"/>
          <w:w w:val="100"/>
          <w:position w:val="-4"/>
          <w:sz w:val="40"/>
          <w:szCs w:val="40"/>
        </w:rPr>
        <w:t>~</w:t>
      </w:r>
      <w:r>
        <w:rPr>
          <w:rFonts w:ascii="Arial" w:cs="Arial" w:eastAsia="Arial" w:hAnsi="Arial"/>
          <w:color w:val="935D5E"/>
          <w:spacing w:val="0"/>
          <w:w w:val="100"/>
          <w:position w:val="-4"/>
          <w:sz w:val="40"/>
          <w:szCs w:val="40"/>
        </w:rPr>
        <w:t> </w:t>
      </w:r>
      <w:r>
        <w:rPr>
          <w:rFonts w:ascii="Arial" w:cs="Arial" w:eastAsia="Arial" w:hAnsi="Arial"/>
          <w:color w:val="935D5E"/>
          <w:spacing w:val="26"/>
          <w:w w:val="100"/>
          <w:position w:val="-4"/>
          <w:sz w:val="40"/>
          <w:szCs w:val="40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28282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28282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-7"/>
          <w:w w:val="117"/>
          <w:position w:val="-4"/>
          <w:sz w:val="24"/>
          <w:szCs w:val="24"/>
        </w:rPr>
        <w:t>w</w:t>
      </w:r>
      <w:r>
        <w:rPr>
          <w:rFonts w:ascii="Arial" w:cs="Arial" w:eastAsia="Arial" w:hAnsi="Arial"/>
          <w:b/>
          <w:color w:val="828282"/>
          <w:spacing w:val="0"/>
          <w:w w:val="82"/>
          <w:position w:val="-4"/>
          <w:sz w:val="24"/>
          <w:szCs w:val="24"/>
        </w:rPr>
        <w:t>.</w:t>
      </w:r>
      <w:r>
        <w:rPr>
          <w:rFonts w:ascii="Arial" w:cs="Arial" w:eastAsia="Arial" w:hAnsi="Arial"/>
          <w:b/>
          <w:color w:val="828282"/>
          <w:spacing w:val="4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43"/>
          <w:position w:val="-4"/>
          <w:sz w:val="24"/>
          <w:szCs w:val="24"/>
        </w:rPr>
        <w:t>i</w:t>
      </w:r>
      <w:r>
        <w:rPr>
          <w:rFonts w:ascii="Arial" w:cs="Arial" w:eastAsia="Arial" w:hAnsi="Arial"/>
          <w:b/>
          <w:color w:val="828282"/>
          <w:spacing w:val="0"/>
          <w:w w:val="43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15"/>
          <w:w w:val="43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b/>
          <w:color w:val="828282"/>
          <w:spacing w:val="-6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79"/>
          <w:position w:val="-4"/>
          <w:sz w:val="24"/>
          <w:szCs w:val="24"/>
        </w:rPr>
        <w:t>e</w:t>
      </w:r>
      <w:r>
        <w:rPr>
          <w:rFonts w:ascii="Arial" w:cs="Arial" w:eastAsia="Arial" w:hAnsi="Arial"/>
          <w:b/>
          <w:color w:val="828282"/>
          <w:spacing w:val="25"/>
          <w:w w:val="79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b/>
          <w:color w:val="828282"/>
          <w:spacing w:val="-1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74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b/>
          <w:color w:val="828282"/>
          <w:spacing w:val="27"/>
          <w:w w:val="74"/>
          <w:position w:val="-4"/>
          <w:sz w:val="26"/>
          <w:szCs w:val="26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r</w:t>
      </w:r>
      <w:r>
        <w:rPr>
          <w:rFonts w:ascii="Arial" w:cs="Arial" w:eastAsia="Arial" w:hAnsi="Arial"/>
          <w:b/>
          <w:color w:val="828282"/>
          <w:spacing w:val="-11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43"/>
          <w:position w:val="-4"/>
          <w:sz w:val="24"/>
          <w:szCs w:val="24"/>
        </w:rPr>
        <w:t>i</w:t>
      </w:r>
      <w:r>
        <w:rPr>
          <w:rFonts w:ascii="Arial" w:cs="Arial" w:eastAsia="Arial" w:hAnsi="Arial"/>
          <w:b/>
          <w:color w:val="828282"/>
          <w:spacing w:val="0"/>
          <w:w w:val="43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20"/>
          <w:w w:val="43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75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b/>
          <w:color w:val="828282"/>
          <w:spacing w:val="12"/>
          <w:w w:val="75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75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b/>
          <w:color w:val="828282"/>
          <w:spacing w:val="13"/>
          <w:w w:val="75"/>
          <w:position w:val="-4"/>
          <w:sz w:val="26"/>
          <w:szCs w:val="26"/>
        </w:rPr>
        <w:t> </w:t>
      </w:r>
      <w:r>
        <w:rPr>
          <w:rFonts w:ascii="Arial" w:cs="Arial" w:eastAsia="Arial" w:hAnsi="Arial"/>
          <w:b/>
          <w:color w:val="828282"/>
          <w:spacing w:val="0"/>
          <w:w w:val="75"/>
          <w:position w:val="-4"/>
          <w:sz w:val="24"/>
          <w:szCs w:val="24"/>
        </w:rPr>
        <w:t>o</w:t>
      </w:r>
      <w:r>
        <w:rPr>
          <w:rFonts w:ascii="Arial" w:cs="Arial" w:eastAsia="Arial" w:hAnsi="Arial"/>
          <w:b/>
          <w:color w:val="828282"/>
          <w:spacing w:val="28"/>
          <w:w w:val="75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75"/>
          <w:position w:val="-4"/>
          <w:sz w:val="24"/>
          <w:szCs w:val="24"/>
        </w:rPr>
        <w:t>s</w:t>
      </w:r>
      <w:r>
        <w:rPr>
          <w:rFonts w:ascii="Arial" w:cs="Arial" w:eastAsia="Arial" w:hAnsi="Arial"/>
          <w:b/>
          <w:color w:val="828282"/>
          <w:spacing w:val="23"/>
          <w:w w:val="75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28"/>
          <w:position w:val="-4"/>
          <w:sz w:val="24"/>
          <w:szCs w:val="24"/>
        </w:rPr>
        <w:t>.</w:t>
      </w:r>
      <w:r>
        <w:rPr>
          <w:rFonts w:ascii="Arial" w:cs="Arial" w:eastAsia="Arial" w:hAnsi="Arial"/>
          <w:b/>
          <w:color w:val="828282"/>
          <w:spacing w:val="0"/>
          <w:w w:val="28"/>
          <w:position w:val="-4"/>
          <w:sz w:val="24"/>
          <w:szCs w:val="24"/>
        </w:rPr>
        <w:t>  </w:t>
      </w:r>
      <w:r>
        <w:rPr>
          <w:rFonts w:ascii="Arial" w:cs="Arial" w:eastAsia="Arial" w:hAnsi="Arial"/>
          <w:b/>
          <w:color w:val="828282"/>
          <w:spacing w:val="12"/>
          <w:w w:val="28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g</w:t>
      </w:r>
      <w:r>
        <w:rPr>
          <w:rFonts w:ascii="Arial" w:cs="Arial" w:eastAsia="Arial" w:hAnsi="Arial"/>
          <w:b/>
          <w:color w:val="828282"/>
          <w:spacing w:val="-21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b/>
          <w:color w:val="828282"/>
          <w:spacing w:val="0"/>
          <w:w w:val="77"/>
          <w:position w:val="-4"/>
          <w:sz w:val="24"/>
          <w:szCs w:val="24"/>
        </w:rPr>
        <w:t>o</w:t>
      </w:r>
      <w:r>
        <w:rPr>
          <w:rFonts w:ascii="Arial" w:cs="Arial" w:eastAsia="Arial" w:hAnsi="Arial"/>
          <w:b/>
          <w:color w:val="828282"/>
          <w:spacing w:val="24"/>
          <w:w w:val="77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77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b/>
          <w:color w:val="828282"/>
          <w:spacing w:val="26"/>
          <w:w w:val="77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35"/>
          <w:position w:val="-4"/>
          <w:sz w:val="26"/>
          <w:szCs w:val="26"/>
        </w:rPr>
        <w:t>.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35"/>
          <w:position w:val="-4"/>
          <w:sz w:val="26"/>
          <w:szCs w:val="26"/>
        </w:rPr>
        <w:t>  </w:t>
      </w:r>
      <w:r>
        <w:rPr>
          <w:rFonts w:ascii="Times New Roman" w:cs="Times New Roman" w:eastAsia="Times New Roman" w:hAnsi="Times New Roman"/>
          <w:b/>
          <w:color w:val="828282"/>
          <w:spacing w:val="5"/>
          <w:w w:val="35"/>
          <w:position w:val="-4"/>
          <w:sz w:val="26"/>
          <w:szCs w:val="26"/>
        </w:rPr>
        <w:t> </w:t>
      </w:r>
      <w:r>
        <w:rPr>
          <w:rFonts w:ascii="Arial" w:cs="Arial" w:eastAsia="Arial" w:hAnsi="Arial"/>
          <w:b/>
          <w:color w:val="828282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b/>
          <w:color w:val="828282"/>
          <w:spacing w:val="-11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83"/>
          <w:position w:val="-4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00" w:lineRule="exact"/>
        <w:ind w:left="842"/>
      </w:pP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3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0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0"/>
          <w:position w:val="-3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b/>
          <w:color w:val="828282"/>
          <w:spacing w:val="8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100"/>
          <w:position w:val="-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28282"/>
          <w:spacing w:val="4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-2"/>
          <w:w w:val="100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0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28282"/>
          <w:spacing w:val="22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828282"/>
          <w:spacing w:val="-7"/>
          <w:w w:val="80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14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28282"/>
          <w:spacing w:val="-9"/>
          <w:w w:val="106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99"/>
          <w:position w:val="-3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828282"/>
          <w:spacing w:val="-4"/>
          <w:w w:val="91"/>
          <w:position w:val="-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3"/>
          <w:sz w:val="20"/>
          <w:szCs w:val="20"/>
        </w:rPr>
        <w:t>il</w:t>
      </w:r>
      <w:r>
        <w:rPr>
          <w:rFonts w:ascii="Times New Roman" w:cs="Times New Roman" w:eastAsia="Times New Roman" w:hAnsi="Times New Roman"/>
          <w:b/>
          <w:color w:val="828282"/>
          <w:spacing w:val="-8"/>
          <w:w w:val="100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b/>
          <w:color w:val="828282"/>
          <w:spacing w:val="-5"/>
          <w:w w:val="106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16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28282"/>
          <w:spacing w:val="0"/>
          <w:w w:val="100"/>
          <w:position w:val="-3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b/>
          <w:color w:val="828282"/>
          <w:spacing w:val="23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155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155"/>
          <w:position w:val="-3"/>
          <w:sz w:val="20"/>
          <w:szCs w:val="20"/>
        </w:rPr>
        <w:t>                    </w:t>
      </w:r>
      <w:r>
        <w:rPr>
          <w:rFonts w:ascii="Times New Roman" w:cs="Times New Roman" w:eastAsia="Times New Roman" w:hAnsi="Times New Roman"/>
          <w:b/>
          <w:color w:val="935D5E"/>
          <w:spacing w:val="49"/>
          <w:w w:val="155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35D5E"/>
          <w:spacing w:val="0"/>
          <w:w w:val="155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20" w:lineRule="exact"/>
        <w:ind w:left="722"/>
      </w:pPr>
      <w:r>
        <w:rPr>
          <w:rFonts w:ascii="Times New Roman" w:cs="Times New Roman" w:eastAsia="Times New Roman" w:hAnsi="Times New Roman"/>
          <w:color w:val="828282"/>
          <w:spacing w:val="-3"/>
          <w:w w:val="100"/>
          <w:position w:val="1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28282"/>
          <w:spacing w:val="-3"/>
          <w:w w:val="100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28282"/>
          <w:spacing w:val="-2"/>
          <w:w w:val="100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28282"/>
          <w:spacing w:val="-2"/>
          <w:w w:val="100"/>
          <w:position w:val="1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28282"/>
          <w:spacing w:val="0"/>
          <w:w w:val="100"/>
          <w:position w:val="1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28282"/>
          <w:spacing w:val="36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28282"/>
          <w:spacing w:val="-2"/>
          <w:w w:val="83"/>
          <w:position w:val="1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828282"/>
          <w:spacing w:val="-4"/>
          <w:w w:val="118"/>
          <w:position w:val="1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28282"/>
          <w:spacing w:val="-3"/>
          <w:w w:val="120"/>
          <w:position w:val="1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828282"/>
          <w:spacing w:val="-4"/>
          <w:w w:val="100"/>
          <w:position w:val="1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28282"/>
          <w:spacing w:val="-2"/>
          <w:w w:val="99"/>
          <w:position w:val="1"/>
          <w:sz w:val="20"/>
          <w:szCs w:val="20"/>
        </w:rPr>
        <w:t>í</w:t>
      </w:r>
      <w:r>
        <w:rPr>
          <w:rFonts w:ascii="Times New Roman" w:cs="Times New Roman" w:eastAsia="Times New Roman" w:hAnsi="Times New Roman"/>
          <w:color w:val="828282"/>
          <w:spacing w:val="-5"/>
          <w:w w:val="125"/>
          <w:position w:val="1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A093"/>
          <w:spacing w:val="0"/>
          <w:w w:val="155"/>
          <w:position w:val="1"/>
          <w:sz w:val="20"/>
          <w:szCs w:val="20"/>
        </w:rPr>
        <w:t>#</w:t>
      </w:r>
      <w:r>
        <w:rPr>
          <w:rFonts w:ascii="Times New Roman" w:cs="Times New Roman" w:eastAsia="Times New Roman" w:hAnsi="Times New Roman"/>
          <w:color w:val="8CA093"/>
          <w:spacing w:val="6"/>
          <w:w w:val="100"/>
          <w:position w:val="1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28282"/>
          <w:spacing w:val="-4"/>
          <w:w w:val="100"/>
          <w:position w:val="1"/>
          <w:sz w:val="20"/>
          <w:szCs w:val="20"/>
        </w:rPr>
        <w:t>2</w:t>
      </w:r>
      <w:r>
        <w:rPr>
          <w:rFonts w:ascii="Times New Roman" w:cs="Times New Roman" w:eastAsia="Times New Roman" w:hAnsi="Times New Roman"/>
          <w:color w:val="A5A5A5"/>
          <w:spacing w:val="0"/>
          <w:w w:val="60"/>
          <w:position w:val="1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A5A5A5"/>
          <w:spacing w:val="16"/>
          <w:w w:val="100"/>
          <w:position w:val="1"/>
          <w:sz w:val="20"/>
          <w:szCs w:val="20"/>
        </w:rPr>
        <w:t> </w:t>
      </w:r>
      <w:r>
        <w:rPr>
          <w:rFonts w:ascii="Arial" w:cs="Arial" w:eastAsia="Arial" w:hAnsi="Arial"/>
          <w:color w:val="828282"/>
          <w:spacing w:val="0"/>
          <w:w w:val="77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828282"/>
          <w:spacing w:val="7"/>
          <w:w w:val="77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828282"/>
          <w:spacing w:val="5"/>
          <w:w w:val="94"/>
          <w:position w:val="1"/>
          <w:sz w:val="16"/>
          <w:szCs w:val="16"/>
        </w:rPr>
        <w:t>P</w:t>
      </w:r>
      <w:r>
        <w:rPr>
          <w:rFonts w:ascii="Arial" w:cs="Arial" w:eastAsia="Arial" w:hAnsi="Arial"/>
          <w:color w:val="A5A5A5"/>
          <w:spacing w:val="2"/>
          <w:w w:val="92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828282"/>
          <w:spacing w:val="7"/>
          <w:w w:val="138"/>
          <w:position w:val="1"/>
          <w:sz w:val="16"/>
          <w:szCs w:val="16"/>
        </w:rPr>
        <w:t>4</w:t>
      </w:r>
      <w:r>
        <w:rPr>
          <w:rFonts w:ascii="Arial" w:cs="Arial" w:eastAsia="Arial" w:hAnsi="Arial"/>
          <w:color w:val="828282"/>
          <w:spacing w:val="5"/>
          <w:w w:val="118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828282"/>
          <w:spacing w:val="7"/>
          <w:w w:val="138"/>
          <w:position w:val="1"/>
          <w:sz w:val="16"/>
          <w:szCs w:val="16"/>
        </w:rPr>
        <w:t>8</w:t>
      </w:r>
      <w:r>
        <w:rPr>
          <w:rFonts w:ascii="Arial" w:cs="Arial" w:eastAsia="Arial" w:hAnsi="Arial"/>
          <w:color w:val="828282"/>
          <w:spacing w:val="6"/>
          <w:w w:val="123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828282"/>
          <w:spacing w:val="-2"/>
          <w:w w:val="66"/>
          <w:position w:val="1"/>
          <w:sz w:val="28"/>
          <w:szCs w:val="28"/>
        </w:rPr>
        <w:t>□</w:t>
      </w:r>
      <w:r>
        <w:rPr>
          <w:rFonts w:ascii="Arial" w:cs="Arial" w:eastAsia="Arial" w:hAnsi="Arial"/>
          <w:color w:val="A5A5A5"/>
          <w:spacing w:val="0"/>
          <w:w w:val="25"/>
          <w:position w:val="1"/>
          <w:sz w:val="28"/>
          <w:szCs w:val="28"/>
        </w:rPr>
        <w:t>,</w:t>
      </w:r>
      <w:r>
        <w:rPr>
          <w:rFonts w:ascii="Arial" w:cs="Arial" w:eastAsia="Arial" w:hAnsi="Arial"/>
          <w:color w:val="A5A5A5"/>
          <w:spacing w:val="0"/>
          <w:w w:val="100"/>
          <w:position w:val="1"/>
          <w:sz w:val="28"/>
          <w:szCs w:val="28"/>
        </w:rPr>
        <w:t>                                     </w:t>
      </w:r>
      <w:r>
        <w:rPr>
          <w:rFonts w:ascii="Arial" w:cs="Arial" w:eastAsia="Arial" w:hAnsi="Arial"/>
          <w:color w:val="A5A5A5"/>
          <w:spacing w:val="-5"/>
          <w:w w:val="100"/>
          <w:position w:val="1"/>
          <w:sz w:val="28"/>
          <w:szCs w:val="28"/>
        </w:rPr>
        <w:t> </w:t>
      </w:r>
      <w:hyperlink r:id="rId9">
        <w:r>
          <w:rPr>
            <w:rFonts w:ascii="Arial" w:cs="Arial" w:eastAsia="Arial" w:hAnsi="Arial"/>
            <w:b/>
            <w:color w:val="828282"/>
            <w:spacing w:val="1"/>
            <w:w w:val="88"/>
            <w:position w:val="1"/>
            <w:sz w:val="24"/>
            <w:szCs w:val="24"/>
          </w:rPr>
          <w:t>p</w:t>
        </w:r>
        <w:r>
          <w:rPr>
            <w:rFonts w:ascii="Arial" w:cs="Arial" w:eastAsia="Arial" w:hAnsi="Arial"/>
            <w:b/>
            <w:color w:val="828282"/>
            <w:spacing w:val="1"/>
            <w:w w:val="107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b/>
            <w:color w:val="828282"/>
            <w:spacing w:val="0"/>
            <w:w w:val="97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b/>
            <w:color w:val="828282"/>
            <w:spacing w:val="1"/>
            <w:w w:val="93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b/>
            <w:color w:val="828282"/>
            <w:spacing w:val="0"/>
            <w:w w:val="86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b/>
            <w:color w:val="828282"/>
            <w:spacing w:val="0"/>
            <w:w w:val="95"/>
            <w:position w:val="1"/>
            <w:sz w:val="24"/>
            <w:szCs w:val="24"/>
          </w:rPr>
          <w:t>d</w:t>
        </w:r>
        <w:r>
          <w:rPr>
            <w:rFonts w:ascii="Arial" w:cs="Arial" w:eastAsia="Arial" w:hAnsi="Arial"/>
            <w:b/>
            <w:color w:val="828282"/>
            <w:spacing w:val="0"/>
            <w:w w:val="97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b/>
            <w:color w:val="828282"/>
            <w:spacing w:val="1"/>
            <w:w w:val="98"/>
            <w:position w:val="1"/>
            <w:sz w:val="24"/>
            <w:szCs w:val="24"/>
          </w:rPr>
          <w:t>n</w:t>
        </w:r>
        <w:r>
          <w:rPr>
            <w:rFonts w:ascii="Arial" w:cs="Arial" w:eastAsia="Arial" w:hAnsi="Arial"/>
            <w:b/>
            <w:color w:val="828282"/>
            <w:spacing w:val="1"/>
            <w:w w:val="93"/>
            <w:position w:val="1"/>
            <w:sz w:val="24"/>
            <w:szCs w:val="24"/>
          </w:rPr>
          <w:t>c</w:t>
        </w:r>
        <w:r>
          <w:rPr>
            <w:rFonts w:ascii="Arial" w:cs="Arial" w:eastAsia="Arial" w:hAnsi="Arial"/>
            <w:b/>
            <w:color w:val="828282"/>
            <w:spacing w:val="0"/>
            <w:w w:val="72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b/>
            <w:color w:val="828282"/>
            <w:spacing w:val="0"/>
            <w:w w:val="104"/>
            <w:position w:val="1"/>
            <w:sz w:val="24"/>
            <w:szCs w:val="24"/>
          </w:rPr>
          <w:t>a</w:t>
        </w:r>
        <w:r>
          <w:rPr>
            <w:rFonts w:ascii="Arial" w:cs="Arial" w:eastAsia="Arial" w:hAnsi="Arial"/>
            <w:b/>
            <w:color w:val="828282"/>
            <w:spacing w:val="0"/>
            <w:w w:val="70"/>
            <w:position w:val="1"/>
            <w:sz w:val="24"/>
            <w:szCs w:val="24"/>
          </w:rPr>
          <w:t>@</w:t>
        </w:r>
        <w:r>
          <w:rPr>
            <w:rFonts w:ascii="Arial" w:cs="Arial" w:eastAsia="Arial" w:hAnsi="Arial"/>
            <w:b/>
            <w:color w:val="828282"/>
            <w:spacing w:val="1"/>
            <w:w w:val="70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b/>
            <w:color w:val="828282"/>
            <w:spacing w:val="1"/>
            <w:w w:val="93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b/>
            <w:color w:val="828282"/>
            <w:spacing w:val="2"/>
            <w:w w:val="10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b/>
            <w:color w:val="828282"/>
            <w:spacing w:val="0"/>
            <w:w w:val="104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b/>
            <w:color w:val="828282"/>
            <w:spacing w:val="2"/>
            <w:w w:val="10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b/>
            <w:color w:val="828282"/>
            <w:spacing w:val="1"/>
            <w:w w:val="98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b/>
            <w:color w:val="828282"/>
            <w:spacing w:val="0"/>
            <w:w w:val="113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b/>
            <w:color w:val="828282"/>
            <w:spacing w:val="0"/>
            <w:w w:val="79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b/>
            <w:color w:val="828282"/>
            <w:spacing w:val="0"/>
            <w:w w:val="122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b/>
            <w:color w:val="828282"/>
            <w:spacing w:val="0"/>
            <w:w w:val="108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b/>
            <w:color w:val="828282"/>
            <w:spacing w:val="1"/>
            <w:w w:val="91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b/>
            <w:color w:val="828282"/>
            <w:spacing w:val="1"/>
            <w:w w:val="89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b/>
            <w:color w:val="828282"/>
            <w:spacing w:val="0"/>
            <w:w w:val="72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b/>
            <w:color w:val="828282"/>
            <w:spacing w:val="1"/>
            <w:w w:val="101"/>
            <w:position w:val="1"/>
            <w:sz w:val="24"/>
            <w:szCs w:val="24"/>
          </w:rPr>
          <w:t>g</w:t>
        </w:r>
        <w:r>
          <w:rPr>
            <w:rFonts w:ascii="Arial" w:cs="Arial" w:eastAsia="Arial" w:hAnsi="Arial"/>
            <w:b/>
            <w:color w:val="828282"/>
            <w:spacing w:val="0"/>
            <w:w w:val="95"/>
            <w:position w:val="1"/>
            <w:sz w:val="24"/>
            <w:szCs w:val="24"/>
          </w:rPr>
          <w:t>ob</w:t>
        </w:r>
        <w:r>
          <w:rPr>
            <w:rFonts w:ascii="Arial" w:cs="Arial" w:eastAsia="Arial" w:hAnsi="Arial"/>
            <w:b/>
            <w:color w:val="828282"/>
            <w:spacing w:val="0"/>
            <w:w w:val="79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b/>
            <w:color w:val="828282"/>
            <w:spacing w:val="2"/>
            <w:w w:val="105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b/>
            <w:color w:val="828282"/>
            <w:spacing w:val="0"/>
            <w:w w:val="93"/>
            <w:position w:val="1"/>
            <w:sz w:val="24"/>
            <w:szCs w:val="24"/>
          </w:rPr>
          <w:t>x</w:t>
        </w:r>
      </w:hyperlink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sectPr>
      <w:pgSz w:h="19960" w:w="12160"/>
      <w:pgMar w:bottom="280" w:left="320" w:right="800" w:top="12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limembrillos.gob.mx" TargetMode="External" Type="http://schemas.openxmlformats.org/officeDocument/2006/relationships/hyperlink"/><Relationship Id="rId6" Target="media\image2.jpg" Type="http://schemas.openxmlformats.org/officeDocument/2006/relationships/image"/><Relationship Id="rId7" Target="mailto:presidencia@imembrillos.gob.mx" TargetMode="External" Type="http://schemas.openxmlformats.org/officeDocument/2006/relationships/hyperlink"/><Relationship Id="rId8" Target="media\image3.jpg" Type="http://schemas.openxmlformats.org/officeDocument/2006/relationships/image"/><Relationship Id="rId9" Target="mailto:presidencia@limembrillos.gob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