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3"/>
          <w:szCs w:val="13"/>
        </w:rPr>
        <w:jc w:val="left"/>
        <w:spacing w:before="6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40"/>
        <w:ind w:left="5646"/>
      </w:pPr>
      <w:r>
        <w:pict>
          <v:shape type="#_x0000_t75" style="position:absolute;margin-left:347.596pt;margin-top:2.94712pt;width:112.267pt;height:11.1628pt;mso-position-horizontal-relative:page;mso-position-vertical-relative:paragraph;z-index:-205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282B2E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E"/>
          <w:w w:val="129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282B2E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4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E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E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91C1D"/>
          <w:w w:val="95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191C1D"/>
          <w:w w:val="100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191C1D"/>
          <w:spacing w:val="-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19"/>
          <w:szCs w:val="19"/>
        </w:rPr>
        <w:t>/3</w:t>
      </w:r>
      <w:r>
        <w:rPr>
          <w:rFonts w:cs="Times New Roman" w:hAnsi="Times New Roman" w:eastAsia="Times New Roman" w:ascii="Times New Roman"/>
          <w:color w:val="282B2E"/>
          <w:spacing w:val="0"/>
          <w:w w:val="106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19"/>
          <w:szCs w:val="19"/>
        </w:rPr>
        <w:t>_/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E"/>
          <w:spacing w:val="0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F5253"/>
          <w:spacing w:val="0"/>
          <w:w w:val="205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AAAEA3"/>
          <w:spacing w:val="0"/>
          <w:w w:val="4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7"/>
          <w:szCs w:val="17"/>
        </w:rPr>
        <w:jc w:val="both"/>
        <w:spacing w:lineRule="auto" w:line="290"/>
        <w:ind w:left="6654" w:right="621" w:hanging="1115"/>
      </w:pPr>
      <w:r>
        <w:pict>
          <v:shape type="#_x0000_t75" style="position:absolute;margin-left:342.558pt;margin-top:0.587031pt;width:138.894pt;height:57.9748pt;mso-position-horizontal-relative:page;mso-position-vertical-relative:paragraph;z-index:-206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9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3A3D40"/>
          <w:spacing w:val="0"/>
          <w:w w:val="99"/>
          <w:sz w:val="16"/>
          <w:szCs w:val="16"/>
        </w:rPr>
        <w:t>C</w:t>
      </w:r>
      <w:r>
        <w:rPr>
          <w:rFonts w:cs="Arial" w:hAnsi="Arial" w:eastAsia="Arial" w:ascii="Arial"/>
          <w:color w:val="282B2E"/>
          <w:spacing w:val="0"/>
          <w:w w:val="104"/>
          <w:sz w:val="16"/>
          <w:szCs w:val="16"/>
        </w:rPr>
        <w:t>O</w:t>
      </w:r>
      <w:r>
        <w:rPr>
          <w:rFonts w:cs="Arial" w:hAnsi="Arial" w:eastAsia="Arial" w:ascii="Arial"/>
          <w:color w:val="3A3D40"/>
          <w:spacing w:val="0"/>
          <w:w w:val="103"/>
          <w:sz w:val="16"/>
          <w:szCs w:val="16"/>
        </w:rPr>
        <w:t>NV</w:t>
      </w:r>
      <w:r>
        <w:rPr>
          <w:rFonts w:cs="Arial" w:hAnsi="Arial" w:eastAsia="Arial" w:ascii="Arial"/>
          <w:color w:val="282B2E"/>
          <w:spacing w:val="0"/>
          <w:w w:val="104"/>
          <w:sz w:val="16"/>
          <w:szCs w:val="16"/>
        </w:rPr>
        <w:t>O</w:t>
      </w:r>
      <w:r>
        <w:rPr>
          <w:rFonts w:cs="Arial" w:hAnsi="Arial" w:eastAsia="Arial" w:ascii="Arial"/>
          <w:color w:val="3A3D40"/>
          <w:spacing w:val="0"/>
          <w:w w:val="106"/>
          <w:sz w:val="16"/>
          <w:szCs w:val="16"/>
        </w:rPr>
        <w:t>CA</w:t>
      </w:r>
      <w:r>
        <w:rPr>
          <w:rFonts w:cs="Arial" w:hAnsi="Arial" w:eastAsia="Arial" w:ascii="Arial"/>
          <w:color w:val="3A3D40"/>
          <w:spacing w:val="0"/>
          <w:w w:val="110"/>
          <w:sz w:val="16"/>
          <w:szCs w:val="16"/>
        </w:rPr>
        <w:t>T</w:t>
      </w:r>
      <w:r>
        <w:rPr>
          <w:rFonts w:cs="Arial" w:hAnsi="Arial" w:eastAsia="Arial" w:ascii="Arial"/>
          <w:color w:val="282B2E"/>
          <w:spacing w:val="0"/>
          <w:w w:val="98"/>
          <w:sz w:val="16"/>
          <w:szCs w:val="16"/>
        </w:rPr>
        <w:t>O</w:t>
      </w:r>
      <w:r>
        <w:rPr>
          <w:rFonts w:cs="Arial" w:hAnsi="Arial" w:eastAsia="Arial" w:ascii="Arial"/>
          <w:color w:val="282B2E"/>
          <w:spacing w:val="0"/>
          <w:w w:val="118"/>
          <w:sz w:val="16"/>
          <w:szCs w:val="16"/>
        </w:rPr>
        <w:t>R</w:t>
      </w:r>
      <w:r>
        <w:rPr>
          <w:rFonts w:cs="Arial" w:hAnsi="Arial" w:eastAsia="Arial" w:ascii="Arial"/>
          <w:color w:val="3A3D40"/>
          <w:spacing w:val="0"/>
          <w:w w:val="161"/>
          <w:sz w:val="16"/>
          <w:szCs w:val="16"/>
        </w:rPr>
        <w:t>lle</w:t>
      </w:r>
      <w:r>
        <w:rPr>
          <w:rFonts w:cs="Arial" w:hAnsi="Arial" w:eastAsia="Arial" w:ascii="Arial"/>
          <w:color w:val="3A3D40"/>
          <w:spacing w:val="28"/>
          <w:w w:val="161"/>
          <w:sz w:val="16"/>
          <w:szCs w:val="16"/>
        </w:rPr>
        <w:t> </w:t>
      </w:r>
      <w:r>
        <w:rPr>
          <w:rFonts w:cs="Arial" w:hAnsi="Arial" w:eastAsia="Arial" w:ascii="Arial"/>
          <w:color w:val="743E40"/>
          <w:spacing w:val="0"/>
          <w:w w:val="64"/>
          <w:sz w:val="16"/>
          <w:szCs w:val="16"/>
        </w:rPr>
        <w:t>I</w:t>
      </w:r>
      <w:r>
        <w:rPr>
          <w:rFonts w:cs="Arial" w:hAnsi="Arial" w:eastAsia="Arial" w:ascii="Arial"/>
          <w:color w:val="743E40"/>
          <w:spacing w:val="0"/>
          <w:w w:val="64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ÉS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IMA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Ó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N"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82B2E"/>
          <w:spacing w:val="0"/>
          <w:w w:val="119"/>
          <w:sz w:val="17"/>
          <w:szCs w:val="17"/>
        </w:rPr>
        <w:t>O</w:t>
      </w:r>
      <w:r>
        <w:rPr>
          <w:rFonts w:cs="Arial" w:hAnsi="Arial" w:eastAsia="Arial" w:ascii="Arial"/>
          <w:color w:val="282B2E"/>
          <w:spacing w:val="0"/>
          <w:w w:val="96"/>
          <w:sz w:val="17"/>
          <w:szCs w:val="17"/>
        </w:rPr>
        <w:t>RD</w:t>
      </w:r>
      <w:r>
        <w:rPr>
          <w:rFonts w:cs="Arial" w:hAnsi="Arial" w:eastAsia="Arial" w:ascii="Arial"/>
          <w:color w:val="3A3D40"/>
          <w:spacing w:val="0"/>
          <w:w w:val="105"/>
          <w:sz w:val="17"/>
          <w:szCs w:val="17"/>
        </w:rPr>
        <w:t>IN</w:t>
      </w:r>
      <w:r>
        <w:rPr>
          <w:rFonts w:cs="Arial" w:hAnsi="Arial" w:eastAsia="Arial" w:ascii="Arial"/>
          <w:color w:val="3A3D40"/>
          <w:spacing w:val="0"/>
          <w:w w:val="101"/>
          <w:sz w:val="17"/>
          <w:szCs w:val="17"/>
        </w:rPr>
        <w:t>A</w:t>
      </w:r>
      <w:r>
        <w:rPr>
          <w:rFonts w:cs="Arial" w:hAnsi="Arial" w:eastAsia="Arial" w:ascii="Arial"/>
          <w:color w:val="282B2E"/>
          <w:spacing w:val="0"/>
          <w:w w:val="106"/>
          <w:sz w:val="17"/>
          <w:szCs w:val="17"/>
        </w:rPr>
        <w:t>RIA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26"/>
        <w:ind w:right="585"/>
      </w:pPr>
      <w:r>
        <w:rPr>
          <w:rFonts w:cs="Arial" w:hAnsi="Arial" w:eastAsia="Arial" w:ascii="Arial"/>
          <w:color w:val="282B2E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3A3D40"/>
          <w:spacing w:val="0"/>
          <w:w w:val="100"/>
          <w:sz w:val="16"/>
          <w:szCs w:val="16"/>
        </w:rPr>
        <w:t>ll:</w:t>
      </w:r>
      <w:r>
        <w:rPr>
          <w:rFonts w:cs="Arial" w:hAnsi="Arial" w:eastAsia="Arial" w:ascii="Arial"/>
          <w:color w:val="3A3D40"/>
          <w:spacing w:val="-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A3D40"/>
          <w:spacing w:val="0"/>
          <w:w w:val="100"/>
          <w:sz w:val="16"/>
          <w:szCs w:val="16"/>
        </w:rPr>
        <w:t>AY</w:t>
      </w:r>
      <w:r>
        <w:rPr>
          <w:rFonts w:cs="Arial" w:hAnsi="Arial" w:eastAsia="Arial" w:ascii="Arial"/>
          <w:color w:val="3A3D40"/>
          <w:spacing w:val="-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A3D40"/>
          <w:spacing w:val="0"/>
          <w:w w:val="102"/>
          <w:sz w:val="16"/>
          <w:szCs w:val="16"/>
        </w:rPr>
        <w:t>UNT</w:t>
      </w:r>
      <w:r>
        <w:rPr>
          <w:rFonts w:cs="Arial" w:hAnsi="Arial" w:eastAsia="Arial" w:ascii="Arial"/>
          <w:color w:val="3A3D40"/>
          <w:spacing w:val="0"/>
          <w:w w:val="112"/>
          <w:sz w:val="16"/>
          <w:szCs w:val="16"/>
        </w:rPr>
        <w:t>AMIE</w:t>
      </w:r>
      <w:r>
        <w:rPr>
          <w:rFonts w:cs="Arial" w:hAnsi="Arial" w:eastAsia="Arial" w:ascii="Arial"/>
          <w:color w:val="3A3D40"/>
          <w:spacing w:val="0"/>
          <w:w w:val="104"/>
          <w:sz w:val="16"/>
          <w:szCs w:val="16"/>
        </w:rPr>
        <w:t>NT</w:t>
      </w:r>
      <w:r>
        <w:rPr>
          <w:rFonts w:cs="Arial" w:hAnsi="Arial" w:eastAsia="Arial" w:ascii="Arial"/>
          <w:color w:val="282B2E"/>
          <w:spacing w:val="0"/>
          <w:w w:val="98"/>
          <w:sz w:val="16"/>
          <w:szCs w:val="16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right"/>
        <w:spacing w:before="26"/>
        <w:ind w:right="1348"/>
      </w:pPr>
      <w:r>
        <w:rPr>
          <w:rFonts w:cs="Times New Roman" w:hAnsi="Times New Roman" w:eastAsia="Times New Roman" w:ascii="Times New Roman"/>
          <w:color w:val="282B2E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191C1D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E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E"/>
          <w:w w:val="109"/>
          <w:sz w:val="19"/>
          <w:szCs w:val="19"/>
        </w:rPr>
        <w:t>4-</w:t>
      </w:r>
      <w:r>
        <w:rPr>
          <w:rFonts w:cs="Times New Roman" w:hAnsi="Times New Roman" w:eastAsia="Times New Roman" w:ascii="Times New Roman"/>
          <w:color w:val="282B2E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E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E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E"/>
          <w:w w:val="113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000000"/>
          <w:w w:val="100"/>
          <w:sz w:val="19"/>
          <w:szCs w:val="19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auto" w:line="245"/>
        <w:ind w:left="127" w:right="5432" w:firstLine="7"/>
      </w:pPr>
      <w:r>
        <w:pict>
          <v:shape type="#_x0000_t75" style="position:absolute;margin-left:71.966pt;margin-top:0.587031pt;width:165.522pt;height:20.8853pt;mso-position-horizontal-relative:page;mso-position-vertical-relative:paragraph;z-index:-207">
            <v:imagedata o:title="" r:id="rId6"/>
          </v:shape>
        </w:pict>
      </w:r>
      <w:r>
        <w:rPr>
          <w:rFonts w:cs="Arial" w:hAnsi="Arial" w:eastAsia="Arial" w:ascii="Arial"/>
          <w:color w:val="3A3D40"/>
          <w:spacing w:val="0"/>
          <w:w w:val="154"/>
          <w:sz w:val="14"/>
          <w:szCs w:val="14"/>
        </w:rPr>
        <w:t>A</w:t>
      </w:r>
      <w:r>
        <w:rPr>
          <w:rFonts w:cs="Arial" w:hAnsi="Arial" w:eastAsia="Arial" w:ascii="Arial"/>
          <w:color w:val="3A3D40"/>
          <w:spacing w:val="-2"/>
          <w:w w:val="154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LA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19"/>
          <w:szCs w:val="19"/>
        </w:rPr>
        <w:t>IUD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19"/>
          <w:szCs w:val="19"/>
        </w:rPr>
        <w:t>AD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19"/>
          <w:szCs w:val="19"/>
        </w:rPr>
        <w:t>IA</w:t>
      </w:r>
      <w:r>
        <w:rPr>
          <w:rFonts w:cs="Times New Roman" w:hAnsi="Times New Roman" w:eastAsia="Times New Roman" w:ascii="Times New Roman"/>
          <w:color w:val="282B2E"/>
          <w:spacing w:val="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D40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4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2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10"/>
          <w:sz w:val="19"/>
          <w:szCs w:val="19"/>
        </w:rPr>
        <w:t>NE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282B2E"/>
          <w:spacing w:val="0"/>
          <w:w w:val="12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2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2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4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5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5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5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4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6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5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4"/>
        <w:ind w:left="119" w:right="267" w:firstLine="676"/>
      </w:pPr>
      <w:r>
        <w:pict>
          <v:shape type="#_x0000_t75" style="position:absolute;margin-left:71.6062pt;margin-top:5.00161pt;width:423.52pt;height:84.6216pt;mso-position-horizontal-relative:page;mso-position-vertical-relative:paragraph;z-index:-208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dam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artíc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-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91C1D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282B2E"/>
          <w:spacing w:val="0"/>
          <w:w w:val="155"/>
          <w:sz w:val="20"/>
          <w:szCs w:val="20"/>
        </w:rPr>
        <w:t>f</w:t>
      </w:r>
      <w:r>
        <w:rPr>
          <w:rFonts w:cs="Arial" w:hAnsi="Arial" w:eastAsia="Arial" w:ascii="Arial"/>
          <w:color w:val="626668"/>
          <w:spacing w:val="0"/>
          <w:w w:val="77"/>
          <w:sz w:val="20"/>
          <w:szCs w:val="20"/>
        </w:rPr>
        <w:t>,</w:t>
      </w:r>
      <w:r>
        <w:rPr>
          <w:rFonts w:cs="Arial" w:hAnsi="Arial" w:eastAsia="Arial" w:ascii="Arial"/>
          <w:color w:val="626668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F5253"/>
          <w:spacing w:val="0"/>
          <w:w w:val="143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47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30"/>
          <w:szCs w:val="30"/>
        </w:rPr>
        <w:t>m</w:t>
      </w:r>
      <w:r>
        <w:rPr>
          <w:rFonts w:cs="Times New Roman" w:hAnsi="Times New Roman" w:eastAsia="Times New Roman" w:ascii="Times New Roman"/>
          <w:color w:val="191C1D"/>
          <w:spacing w:val="21"/>
          <w:w w:val="77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82B2E"/>
          <w:spacing w:val="0"/>
          <w:w w:val="136"/>
          <w:sz w:val="19"/>
          <w:szCs w:val="19"/>
        </w:rPr>
        <w:t>ll</w:t>
      </w:r>
      <w:r>
        <w:rPr>
          <w:rFonts w:cs="Arial" w:hAnsi="Arial" w:eastAsia="Arial" w:ascii="Arial"/>
          <w:color w:val="4F5253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4F52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F5253"/>
          <w:spacing w:val="-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A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66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4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D40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artí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A3D40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626668"/>
          <w:spacing w:val="0"/>
          <w:w w:val="143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72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ás</w:t>
      </w:r>
      <w:r>
        <w:rPr>
          <w:rFonts w:cs="Times New Roman" w:hAnsi="Times New Roman" w:eastAsia="Times New Roman" w:ascii="Times New Roman"/>
          <w:color w:val="3A3D40"/>
          <w:spacing w:val="-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-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-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ns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4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xt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cán</w:t>
      </w:r>
      <w:r>
        <w:rPr>
          <w:rFonts w:cs="Times New Roman" w:hAnsi="Times New Roman" w:eastAsia="Times New Roman" w:ascii="Times New Roman"/>
          <w:color w:val="3A3D40"/>
          <w:spacing w:val="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70A0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A3D40"/>
          <w:spacing w:val="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03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66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5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82B2E"/>
          <w:spacing w:val="0"/>
          <w:w w:val="128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282B2E"/>
          <w:spacing w:val="0"/>
          <w:w w:val="95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82B2E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40"/>
          <w:spacing w:val="1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E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ía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191C1D"/>
          <w:spacing w:val="0"/>
          <w:w w:val="12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191C1D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E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E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202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82B2E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40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91C1D"/>
          <w:spacing w:val="7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19"/>
          <w:szCs w:val="19"/>
        </w:rPr>
        <w:t>in</w:t>
      </w:r>
      <w:r>
        <w:rPr>
          <w:rFonts w:cs="Times New Roman" w:hAnsi="Times New Roman" w:eastAsia="Times New Roman" w:ascii="Times New Roman"/>
          <w:color w:val="282B2E"/>
          <w:spacing w:val="0"/>
          <w:w w:val="16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4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A3D40"/>
          <w:spacing w:val="0"/>
          <w:w w:val="6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-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bo</w:t>
      </w:r>
      <w:r>
        <w:rPr>
          <w:rFonts w:cs="Times New Roman" w:hAnsi="Times New Roman" w:eastAsia="Times New Roman" w:ascii="Times New Roman"/>
          <w:color w:val="3A3D40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81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center"/>
        <w:ind w:left="3781" w:right="3355"/>
      </w:pPr>
      <w:r>
        <w:pict>
          <v:shape type="#_x0000_t75" style="position:absolute;margin-left:256.199pt;margin-top:-1.21343pt;width:84.9199pt;height:11.1628pt;mso-position-horizontal-relative:page;mso-position-vertical-relative:paragraph;z-index:-209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RD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D40"/>
          <w:spacing w:val="-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19"/>
          <w:szCs w:val="19"/>
        </w:rPr>
        <w:t>ÍA</w:t>
      </w:r>
      <w:r>
        <w:rPr>
          <w:rFonts w:cs="Times New Roman" w:hAnsi="Times New Roman" w:eastAsia="Times New Roman" w:ascii="Times New Roman"/>
          <w:color w:val="3A3D40"/>
          <w:spacing w:val="0"/>
          <w:w w:val="109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458"/>
      </w:pPr>
      <w:r>
        <w:pict>
          <v:shape type="#_x0000_t75" style="position:absolute;margin-left:87.4387pt;margin-top:1.05383pt;width:378.181pt;height:68.0573pt;mso-position-horizontal-relative:page;mso-position-vertical-relative:paragraph;z-index:-210">
            <v:imagedata o:title="" r:id="rId9"/>
          </v:shape>
        </w:pict>
      </w:r>
      <w:r>
        <w:rPr>
          <w:rFonts w:cs="Arial" w:hAnsi="Arial" w:eastAsia="Arial" w:ascii="Arial"/>
          <w:color w:val="282B2E"/>
          <w:spacing w:val="0"/>
          <w:w w:val="144"/>
          <w:sz w:val="19"/>
          <w:szCs w:val="19"/>
        </w:rPr>
        <w:t>l.</w:t>
      </w:r>
      <w:r>
        <w:rPr>
          <w:rFonts w:cs="Arial" w:hAnsi="Arial" w:eastAsia="Arial" w:ascii="Arial"/>
          <w:color w:val="282B2E"/>
          <w:spacing w:val="0"/>
          <w:w w:val="144"/>
          <w:sz w:val="19"/>
          <w:szCs w:val="19"/>
        </w:rPr>
        <w:t> </w:t>
      </w:r>
      <w:r>
        <w:rPr>
          <w:rFonts w:cs="Arial" w:hAnsi="Arial" w:eastAsia="Arial" w:ascii="Arial"/>
          <w:color w:val="282B2E"/>
          <w:spacing w:val="50"/>
          <w:w w:val="14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A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443"/>
      </w:pP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796" w:right="867" w:hanging="360"/>
      </w:pP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191C1D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A3D40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A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D40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9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180"/>
        <w:ind w:left="781" w:right="7608"/>
      </w:pPr>
      <w:r>
        <w:rPr>
          <w:rFonts w:cs="Times New Roman" w:hAnsi="Times New Roman" w:eastAsia="Times New Roman" w:ascii="Times New Roman"/>
          <w:color w:val="3A3D4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D4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A3D4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2" w:lineRule="exact" w:line="140"/>
      </w:pPr>
      <w:r>
        <w:rPr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436"/>
      </w:pP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191C1D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gi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/>
        <w:ind w:left="781" w:right="887"/>
      </w:pP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48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4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A3D40"/>
          <w:spacing w:val="0"/>
          <w:w w:val="104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282B2E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D40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44"/>
        <w:ind w:left="781" w:right="882"/>
      </w:pPr>
      <w:r>
        <w:rPr>
          <w:rFonts w:cs="Times New Roman" w:hAnsi="Times New Roman" w:eastAsia="Times New Roman" w:ascii="Times New Roman"/>
          <w:color w:val="3A3D4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91C1D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w w:val="9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191C1D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E"/>
          <w:spacing w:val="0"/>
          <w:w w:val="109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82B2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66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668"/>
          <w:spacing w:val="26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6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1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3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767" w:right="875" w:hanging="331"/>
      </w:pPr>
      <w:r>
        <w:pict>
          <v:shape type="#_x0000_t75" style="position:absolute;margin-left:87.0789pt;margin-top:-88.9691pt;width:377.822pt;height:392.14pt;mso-position-horizontal-relative:page;mso-position-vertical-relative:paragraph;z-index:-211">
            <v:imagedata o:title="" r:id="rId10"/>
          </v:shape>
        </w:pic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91C1D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gi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2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626668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D40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Xl</w:t>
      </w:r>
      <w:r>
        <w:rPr>
          <w:rFonts w:cs="Times New Roman" w:hAnsi="Times New Roman" w:eastAsia="Times New Roman" w:ascii="Times New Roman"/>
          <w:color w:val="3A3D40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070A0D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70A0D"/>
          <w:spacing w:val="1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B2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1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8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070A0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70A0D"/>
          <w:spacing w:val="14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D4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8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36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82B2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A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2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4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8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22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70A0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4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4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26668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35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E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9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26668"/>
          <w:spacing w:val="0"/>
          <w:w w:val="103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626668"/>
          <w:spacing w:val="36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070A0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9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1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A3D40"/>
          <w:spacing w:val="0"/>
          <w:w w:val="8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7"/>
          <w:sz w:val="20"/>
          <w:szCs w:val="20"/>
        </w:rPr>
        <w:t>-i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15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66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22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5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26668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8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6"/>
        <w:ind w:left="767" w:right="875" w:hanging="331"/>
        <w:sectPr>
          <w:pgSz w:w="11860" w:h="18840"/>
          <w:pgMar w:top="1780" w:bottom="280" w:left="1320" w:right="1660"/>
        </w:sectPr>
      </w:pP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3A3D4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4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2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35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A3D40"/>
          <w:spacing w:val="3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o.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2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3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3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70A0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4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F5253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D40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3"/>
          <w:w w:val="10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2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070A0D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ndam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82B2E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82B2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70A0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19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19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A3D40"/>
          <w:spacing w:val="19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19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1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zar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2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91C1D"/>
          <w:spacing w:val="6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39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E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668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668"/>
          <w:spacing w:val="0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668"/>
          <w:spacing w:val="39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D40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11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282B2E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E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E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F5253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F5253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E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253"/>
          <w:spacing w:val="41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2666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626668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91C1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91C1D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D40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D40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D40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D40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32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8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3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89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1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9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9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40"/>
          <w:spacing w:val="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4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40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F5253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4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40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A3D4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40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4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40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4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70A0D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34" w:lineRule="auto" w:line="248"/>
        <w:ind w:left="481" w:right="853" w:hanging="317"/>
      </w:pP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91C1D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2A2B2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4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2A2B2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35657"/>
          <w:spacing w:val="0"/>
          <w:w w:val="103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A2B2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9"/>
          <w:sz w:val="20"/>
          <w:szCs w:val="20"/>
        </w:rPr>
        <w:t>ns</w:t>
      </w:r>
      <w:r>
        <w:rPr>
          <w:rFonts w:cs="Times New Roman" w:hAnsi="Times New Roman" w:eastAsia="Times New Roman" w:ascii="Times New Roman"/>
          <w:color w:val="191C1D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A0D0E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0"/>
          <w:w w:val="89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0A0D0E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1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91C1D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gi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vo</w:t>
      </w:r>
      <w:r>
        <w:rPr>
          <w:rFonts w:cs="Times New Roman" w:hAnsi="Times New Roman" w:eastAsia="Times New Roman" w:ascii="Times New Roman"/>
          <w:color w:val="3D3E41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1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1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arr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3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A2B2E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21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E41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E41"/>
          <w:spacing w:val="21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-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D3E41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3D3E41"/>
          <w:spacing w:val="2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73777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77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35657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1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5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1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1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A2B2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fir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6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A0D0E"/>
          <w:spacing w:val="21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2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5"/>
        <w:ind w:left="467" w:right="882" w:hanging="331"/>
      </w:pP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535657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1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35657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A2B2E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0A0D0E"/>
          <w:spacing w:val="0"/>
          <w:w w:val="64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2A2B2E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A2B2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43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A0D0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4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64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A0D0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778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77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18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1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9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A2B2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2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3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35657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1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35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84" w:right="894"/>
      </w:pP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4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gi</w:t>
      </w:r>
      <w:r>
        <w:rPr>
          <w:rFonts w:cs="Times New Roman" w:hAnsi="Times New Roman" w:eastAsia="Times New Roman" w:ascii="Times New Roman"/>
          <w:color w:val="535657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5"/>
        <w:ind w:left="467" w:right="915"/>
      </w:pPr>
      <w:r>
        <w:pict>
          <v:shape type="#_x0000_t75" style="position:absolute;margin-left:85.9994pt;margin-top:165.642pt;width:379.981pt;height:634.482pt;mso-position-horizontal-relative:page;mso-position-vertical-relative:page;z-index:-204">
            <v:imagedata o:title="" r:id="rId11"/>
          </v:shape>
        </w:pict>
      </w:r>
      <w:r>
        <w:rPr>
          <w:rFonts w:cs="Times New Roman" w:hAnsi="Times New Roman" w:eastAsia="Times New Roman" w:ascii="Times New Roman"/>
          <w:color w:val="3D3E41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3E41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E41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E41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737778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3E41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w w:val="9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91C1D"/>
          <w:w w:val="9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7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35657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35657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47"/>
        <w:ind w:left="453" w:right="896"/>
      </w:pP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A2B2E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1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31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9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26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77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1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99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A0D0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36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az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0A0D0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3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2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A2B2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7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5.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89" w:right="5377"/>
      </w:pPr>
      <w:r>
        <w:rPr>
          <w:rFonts w:cs="Times New Roman" w:hAnsi="Times New Roman" w:eastAsia="Times New Roman" w:ascii="Times New Roman"/>
          <w:color w:val="2A2B2E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E41"/>
          <w:w w:val="143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53" w:right="896"/>
      </w:pP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2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202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rti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E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A0D0E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53" w:right="1160"/>
      </w:pP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fir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95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53" w:right="1851"/>
      </w:pP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3565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94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60" w:right="1045"/>
      </w:pPr>
      <w:r>
        <w:rPr>
          <w:rFonts w:cs="Times New Roman" w:hAnsi="Times New Roman" w:eastAsia="Times New Roman" w:ascii="Times New Roman"/>
          <w:color w:val="3D3E41"/>
          <w:w w:val="79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3E41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ft</w:t>
      </w:r>
      <w:r>
        <w:rPr>
          <w:rFonts w:cs="Times New Roman" w:hAnsi="Times New Roman" w:eastAsia="Times New Roman" w:ascii="Times New Roman"/>
          <w:color w:val="3D3E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53" w:right="903"/>
      </w:pP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35657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2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3E41"/>
          <w:spacing w:val="0"/>
          <w:w w:val="136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91C1D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4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453" w:right="911"/>
      </w:pP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       </w:t>
      </w:r>
      <w:r>
        <w:rPr>
          <w:rFonts w:cs="Times New Roman" w:hAnsi="Times New Roman" w:eastAsia="Times New Roman" w:ascii="Times New Roman"/>
          <w:color w:val="3D3E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zas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35657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7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0A0D0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E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453" w:right="922"/>
      </w:pPr>
      <w:r>
        <w:rPr>
          <w:rFonts w:cs="Times New Roman" w:hAnsi="Times New Roman" w:eastAsia="Times New Roman" w:ascii="Times New Roman"/>
          <w:color w:val="3D3E41"/>
          <w:w w:val="86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3E41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1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5"/>
        <w:ind w:left="453" w:right="918"/>
      </w:pP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A2B2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35657"/>
          <w:spacing w:val="31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1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7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0A0D0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A2B2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A2B2E"/>
          <w:spacing w:val="2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A2B2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2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35657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91C1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53" w:right="911"/>
      </w:pP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        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3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A0D0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82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3E41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35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C1D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7"/>
        <w:sectPr>
          <w:pgSz w:w="11860" w:h="18840"/>
          <w:pgMar w:top="1780" w:bottom="280" w:left="1620" w:right="1660"/>
        </w:sectPr>
      </w:pP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C1D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C1D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C1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3E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3E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C1D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A2B2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A2B2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3E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C1D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A2B2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3E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3E4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1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4" w:lineRule="auto" w:line="247"/>
        <w:ind w:left="481" w:right="810" w:hanging="331"/>
      </w:pP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10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129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&lt;d</w:t>
      </w:r>
      <w:r>
        <w:rPr>
          <w:rFonts w:cs="Times New Roman" w:hAnsi="Times New Roman" w:eastAsia="Times New Roman" w:ascii="Times New Roman"/>
          <w:color w:val="633339"/>
          <w:spacing w:val="0"/>
          <w:w w:val="5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33339"/>
          <w:spacing w:val="0"/>
          <w:w w:val="5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/L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XIV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55"/>
        <w:ind w:left="481" w:right="882"/>
      </w:pPr>
      <w:r>
        <w:rPr>
          <w:rFonts w:cs="Times New Roman" w:hAnsi="Times New Roman" w:eastAsia="Times New Roman" w:ascii="Times New Roman"/>
          <w:color w:val="3A3B3E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82B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w w:val="9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B3E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3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4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481" w:right="872"/>
      </w:pP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A3B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82B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9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A3B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40"/>
        <w:ind w:left="481" w:right="886"/>
      </w:pP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12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4"/>
          <w:w w:val="100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27282B"/>
          <w:spacing w:val="0"/>
          <w:w w:val="43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az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9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9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96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40"/>
          <w:w w:val="9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2"/>
        <w:ind w:left="481" w:right="1793"/>
      </w:pPr>
      <w:r>
        <w:rPr>
          <w:rFonts w:cs="Times New Roman" w:hAnsi="Times New Roman" w:eastAsia="Times New Roman" w:ascii="Times New Roman"/>
          <w:color w:val="27282B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7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503" w:right="5319"/>
      </w:pPr>
      <w:r>
        <w:rPr>
          <w:rFonts w:cs="Times New Roman" w:hAnsi="Times New Roman" w:eastAsia="Times New Roman" w:ascii="Times New Roman"/>
          <w:color w:val="27282B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B3E"/>
          <w:w w:val="143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67" w:right="2901"/>
      </w:pP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éc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88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0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67" w:right="1347"/>
      </w:pP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60" w:right="1520"/>
      </w:pP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2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60" w:right="2362"/>
      </w:pP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88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5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32"/>
        <w:ind w:left="453" w:right="903"/>
      </w:pP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4F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6191C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93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ind w:left="453" w:right="3376"/>
      </w:pP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2"/>
      </w:pPr>
      <w:r>
        <w:rPr>
          <w:rFonts w:cs="Times New Roman" w:hAnsi="Times New Roman" w:eastAsia="Times New Roman" w:ascii="Times New Roman"/>
          <w:color w:val="3A3B3E"/>
          <w:spacing w:val="0"/>
          <w:w w:val="9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9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2"/>
          <w:w w:val="9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0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uto" w:line="249"/>
        <w:ind w:left="438" w:right="867" w:hanging="324"/>
      </w:pPr>
      <w:r>
        <w:pict>
          <v:shape type="#_x0000_t75" style="position:absolute;margin-left:85.6396pt;margin-top:129.894pt;width:382.859pt;height:741.222pt;mso-position-horizontal-relative:page;mso-position-vertical-relative:page;z-index:-203">
            <v:imagedata o:title="" r:id="rId12"/>
          </v:shape>
        </w:pic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11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A3B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gi</w:t>
      </w:r>
      <w:r>
        <w:rPr>
          <w:rFonts w:cs="Times New Roman" w:hAnsi="Times New Roman" w:eastAsia="Times New Roman" w:ascii="Times New Roman"/>
          <w:color w:val="3A3B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A3B3E"/>
          <w:spacing w:val="0"/>
          <w:w w:val="83"/>
          <w:sz w:val="20"/>
          <w:szCs w:val="20"/>
        </w:rPr>
        <w:t>TV</w:t>
      </w:r>
      <w:r>
        <w:rPr>
          <w:rFonts w:cs="Times New Roman" w:hAnsi="Times New Roman" w:eastAsia="Times New Roman" w:ascii="Times New Roman"/>
          <w:color w:val="4F5253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2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70"/>
          <w:sz w:val="20"/>
          <w:szCs w:val="20"/>
        </w:rPr>
        <w:t>fl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4F5253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  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A3B3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696D6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D6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D6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fís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21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8"/>
        <w:ind w:left="431" w:right="911" w:hanging="324"/>
      </w:pP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7282B"/>
          <w:spacing w:val="0"/>
          <w:w w:val="94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4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2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F5253"/>
          <w:spacing w:val="0"/>
          <w:w w:val="155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D6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D6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D6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1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1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F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7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A3B3E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21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7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 </w:t>
      </w:r>
      <w:r>
        <w:rPr>
          <w:rFonts w:cs="Arial" w:hAnsi="Arial" w:eastAsia="Arial" w:ascii="Arial"/>
          <w:color w:val="3A3B3E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3A3B3E"/>
          <w:spacing w:val="25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1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6191C"/>
          <w:spacing w:val="2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1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6191C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1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6191C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1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A3B3E"/>
          <w:spacing w:val="0"/>
          <w:w w:val="117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A3B3E"/>
          <w:spacing w:val="0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F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9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ás</w:t>
      </w:r>
      <w:r>
        <w:rPr>
          <w:rFonts w:cs="Times New Roman" w:hAnsi="Times New Roman" w:eastAsia="Times New Roman" w:ascii="Times New Roman"/>
          <w:color w:val="4F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ún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A3B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93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2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9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21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rog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9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5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D6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D6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3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3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C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3A3B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ov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8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89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6191C"/>
          <w:spacing w:val="3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82B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7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253"/>
          <w:spacing w:val="22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C"/>
          <w:spacing w:val="0"/>
          <w:w w:val="108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6191C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82B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7"/>
      </w:pPr>
      <w:r>
        <w:rPr>
          <w:rFonts w:cs="Times New Roman" w:hAnsi="Times New Roman" w:eastAsia="Times New Roman" w:ascii="Times New Roman"/>
          <w:color w:val="27282B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7282B"/>
          <w:w w:val="107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7282B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7282B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vo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/>
        <w:ind w:left="438" w:right="937"/>
      </w:pPr>
      <w:r>
        <w:rPr>
          <w:rFonts w:cs="Times New Roman" w:hAnsi="Times New Roman" w:eastAsia="Times New Roman" w:ascii="Times New Roman"/>
          <w:color w:val="3A3B3E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B3E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B3E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A3B3E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696D6E"/>
          <w:w w:val="14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B3E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6191C"/>
          <w:w w:val="9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253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A3B3E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B3E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A3B3E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F5253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253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xho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44"/>
        <w:ind w:left="424" w:right="925" w:firstLine="14"/>
        <w:sectPr>
          <w:pgSz w:w="11860" w:h="18840"/>
          <w:pgMar w:top="1780" w:bottom="280" w:left="1620" w:right="1660"/>
        </w:sectPr>
      </w:pPr>
      <w:r>
        <w:rPr>
          <w:rFonts w:cs="Times New Roman" w:hAnsi="Times New Roman" w:eastAsia="Times New Roman" w:ascii="Times New Roman"/>
          <w:color w:val="27282B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7282B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w w:val="9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16191C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95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op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A3B3E"/>
          <w:spacing w:val="0"/>
          <w:w w:val="11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1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16191C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8"/>
          <w:sz w:val="20"/>
          <w:szCs w:val="20"/>
        </w:rPr>
        <w:t>fl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3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B3E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cí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3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8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1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99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3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B3E"/>
          <w:spacing w:val="2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3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1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6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6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A3B3E"/>
          <w:spacing w:val="6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1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7282B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13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B3E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11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18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5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D6E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D6E"/>
          <w:spacing w:val="25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nf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B3E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upu</w:t>
      </w:r>
      <w:r>
        <w:rPr>
          <w:rFonts w:cs="Times New Roman" w:hAnsi="Times New Roman" w:eastAsia="Times New Roman" w:ascii="Times New Roman"/>
          <w:color w:val="27282B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4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253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ar.</w:t>
      </w:r>
      <w:r>
        <w:rPr>
          <w:rFonts w:cs="Times New Roman" w:hAnsi="Times New Roman" w:eastAsia="Times New Roman" w:ascii="Times New Roman"/>
          <w:color w:val="3A3B3E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253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253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1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21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7282B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7282B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B3E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9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7282B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7282B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B3E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6191C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B3E"/>
          <w:spacing w:val="0"/>
          <w:w w:val="105"/>
          <w:sz w:val="20"/>
          <w:szCs w:val="20"/>
        </w:rPr>
        <w:t>ecc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7282B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B3E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B3E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4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A3B3E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7282B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16191C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7282B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pú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A3B3E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B3E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C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C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7282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7282B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7282B"/>
          <w:spacing w:val="0"/>
          <w:w w:val="86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B3E"/>
          <w:spacing w:val="0"/>
          <w:w w:val="108"/>
          <w:sz w:val="20"/>
          <w:szCs w:val="20"/>
        </w:rPr>
        <w:t>--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9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7"/>
          <w:szCs w:val="27"/>
        </w:rPr>
        <w:jc w:val="left"/>
        <w:spacing w:before="30"/>
        <w:ind w:left="127"/>
      </w:pPr>
      <w:r>
        <w:pict>
          <v:shape type="#_x0000_t75" style="position:absolute;margin-left:71.6062pt;margin-top:4.088pt;width:393.654pt;height:736.185pt;mso-position-horizontal-relative:page;mso-position-vertical-relative:paragraph;z-index:-202">
            <v:imagedata o:title="" r:id="rId13"/>
          </v:shape>
        </w:pic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cí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ni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414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bo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ud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88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-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82B2F"/>
          <w:spacing w:val="0"/>
          <w:w w:val="71"/>
          <w:sz w:val="27"/>
          <w:szCs w:val="27"/>
        </w:rPr>
        <w:t>ud</w:t>
      </w:r>
      <w:r>
        <w:rPr>
          <w:rFonts w:cs="Arial" w:hAnsi="Arial" w:eastAsia="Arial" w:ascii="Arial"/>
          <w:color w:val="000000"/>
          <w:spacing w:val="0"/>
          <w:w w:val="100"/>
          <w:sz w:val="27"/>
          <w:szCs w:val="27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200"/>
        <w:ind w:left="119"/>
      </w:pPr>
      <w:r>
        <w:rPr>
          <w:rFonts w:cs="Times New Roman" w:hAnsi="Times New Roman" w:eastAsia="Times New Roman" w:ascii="Times New Roman"/>
          <w:color w:val="282B2F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142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781" w:right="867" w:hanging="324"/>
      </w:pP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121316"/>
          <w:spacing w:val="0"/>
          <w:w w:val="94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21316"/>
          <w:spacing w:val="0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9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414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4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78</w:t>
      </w:r>
      <w:r>
        <w:rPr>
          <w:rFonts w:cs="Times New Roman" w:hAnsi="Times New Roman" w:eastAsia="Times New Roman" w:ascii="Times New Roman"/>
          <w:color w:val="525457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2"/>
          <w:sz w:val="20"/>
          <w:szCs w:val="20"/>
        </w:rPr>
        <w:t>XI</w:t>
      </w:r>
      <w:r>
        <w:rPr>
          <w:rFonts w:cs="Times New Roman" w:hAnsi="Times New Roman" w:eastAsia="Times New Roman" w:ascii="Times New Roman"/>
          <w:color w:val="282B2F"/>
          <w:spacing w:val="7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25457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2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4142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142"/>
          <w:spacing w:val="21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14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414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3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31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gi</w:t>
      </w:r>
      <w:r>
        <w:rPr>
          <w:rFonts w:cs="Times New Roman" w:hAnsi="Times New Roman" w:eastAsia="Times New Roman" w:ascii="Times New Roman"/>
          <w:color w:val="3D414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6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4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4142"/>
          <w:spacing w:val="0"/>
          <w:w w:val="104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3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4142"/>
          <w:spacing w:val="3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753" w:right="889" w:hanging="309"/>
      </w:pP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121316"/>
          <w:spacing w:val="0"/>
          <w:w w:val="94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21316"/>
          <w:spacing w:val="0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3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36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3D414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29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0747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0747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07477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142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B2F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-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7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56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25457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24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25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4142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3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5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5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14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21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566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0"/>
        <w:ind w:left="753" w:right="903" w:hanging="331"/>
      </w:pPr>
      <w:r>
        <w:rPr>
          <w:rFonts w:cs="Times New Roman" w:hAnsi="Times New Roman" w:eastAsia="Times New Roman" w:ascii="Times New Roman"/>
          <w:color w:val="282B2F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B2F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282B2F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28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9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121316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21316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26566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07</w:t>
      </w:r>
      <w:r>
        <w:rPr>
          <w:rFonts w:cs="Times New Roman" w:hAnsi="Times New Roman" w:eastAsia="Times New Roman" w:ascii="Times New Roman"/>
          <w:color w:val="525457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35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79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7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o,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414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21316"/>
          <w:spacing w:val="23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4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4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21316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42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31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23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4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21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14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5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180"/>
        <w:ind w:left="745"/>
      </w:pPr>
      <w:r>
        <w:rPr>
          <w:rFonts w:cs="Times New Roman" w:hAnsi="Times New Roman" w:eastAsia="Times New Roman" w:ascii="Times New Roman"/>
          <w:color w:val="3D4142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82B2F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6"/>
        <w:ind w:left="738" w:right="911" w:hanging="331"/>
      </w:pPr>
      <w:r>
        <w:rPr>
          <w:rFonts w:cs="Times New Roman" w:hAnsi="Times New Roman" w:eastAsia="Times New Roman" w:ascii="Times New Roman"/>
          <w:color w:val="282B2F"/>
          <w:w w:val="88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82B2F"/>
          <w:spacing w:val="-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3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97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R/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82B2F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7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14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21316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8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254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3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56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4142"/>
          <w:spacing w:val="21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3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afi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-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566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121316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1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25457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7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7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1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707477"/>
          <w:spacing w:val="0"/>
          <w:w w:val="89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7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566"/>
          <w:spacing w:val="0"/>
          <w:w w:val="90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56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738" w:right="911" w:hanging="331"/>
      </w:pPr>
      <w:r>
        <w:rPr>
          <w:rFonts w:cs="Times New Roman" w:hAnsi="Times New Roman" w:eastAsia="Times New Roman" w:ascii="Times New Roman"/>
          <w:color w:val="282B2F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B2F"/>
          <w:w w:val="122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282B2F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F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21316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21316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21316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5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4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-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1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142"/>
          <w:spacing w:val="0"/>
          <w:w w:val="9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9"/>
          <w:w w:val="9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fin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25457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82B2F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21316"/>
          <w:spacing w:val="6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6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6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566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566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142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0747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07477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6"/>
        <w:ind w:left="731" w:right="911" w:hanging="324"/>
      </w:pPr>
      <w:r>
        <w:rPr>
          <w:rFonts w:cs="Times New Roman" w:hAnsi="Times New Roman" w:eastAsia="Times New Roman" w:ascii="Times New Roman"/>
          <w:color w:val="282B2F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82B2F"/>
          <w:w w:val="115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121316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213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4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21316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22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414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2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43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F"/>
          <w:spacing w:val="11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1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142"/>
          <w:spacing w:val="11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36"/>
        <w:ind w:left="724" w:right="925" w:hanging="331"/>
      </w:pP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B2F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1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 </w:t>
      </w:r>
      <w:r>
        <w:rPr>
          <w:rFonts w:cs="Arial" w:hAnsi="Arial" w:eastAsia="Arial" w:ascii="Arial"/>
          <w:color w:val="282B2F"/>
          <w:spacing w:val="0"/>
          <w:w w:val="43"/>
          <w:sz w:val="20"/>
          <w:szCs w:val="20"/>
        </w:rPr>
        <w:t>J</w:t>
      </w:r>
      <w:r>
        <w:rPr>
          <w:rFonts w:cs="Arial" w:hAnsi="Arial" w:eastAsia="Arial" w:ascii="Arial"/>
          <w:color w:val="282B2F"/>
          <w:spacing w:val="-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4142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0747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0747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fis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3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2545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B2F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2545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142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25457"/>
          <w:spacing w:val="0"/>
          <w:w w:val="103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525457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14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o,</w:t>
      </w:r>
      <w:r>
        <w:rPr>
          <w:rFonts w:cs="Times New Roman" w:hAnsi="Times New Roman" w:eastAsia="Times New Roman" w:ascii="Times New Roman"/>
          <w:color w:val="3D414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5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43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vo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2"/>
        <w:ind w:left="724" w:right="925" w:hanging="338"/>
        <w:sectPr>
          <w:pgSz w:w="11860" w:h="18840"/>
          <w:pgMar w:top="1780" w:bottom="280" w:left="1320" w:right="1660"/>
        </w:sectPr>
      </w:pP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1.</w:t>
      </w:r>
      <w:r>
        <w:rPr>
          <w:rFonts w:cs="Times New Roman" w:hAnsi="Times New Roman" w:eastAsia="Times New Roman" w:ascii="Times New Roman"/>
          <w:color w:val="282B2F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36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1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36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8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25457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36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56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56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282B2F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14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-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2131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2131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21316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14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14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82B2F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ám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14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14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14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14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14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14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90"/>
      </w:pPr>
      <w:r>
        <w:pict>
          <v:shape type="#_x0000_t75" style="position:absolute;margin-left:69.0874pt;margin-top:96.8482pt;width:421.721pt;height:668.577pt;mso-position-horizontal-relative:page;mso-position-vertical-relative:page;z-index:-201">
            <v:imagedata o:title="" r:id="rId14"/>
          </v:shape>
        </w:pict>
      </w:r>
      <w:r>
        <w:rPr>
          <w:rFonts w:cs="Times New Roman" w:hAnsi="Times New Roman" w:eastAsia="Times New Roman" w:ascii="Times New Roman"/>
          <w:i/>
          <w:color w:val="282B2F"/>
          <w:spacing w:val="0"/>
          <w:w w:val="100"/>
          <w:sz w:val="13"/>
          <w:szCs w:val="13"/>
        </w:rPr>
        <w:t>¿,</w:t>
      </w:r>
      <w:r>
        <w:rPr>
          <w:rFonts w:cs="Times New Roman" w:hAnsi="Times New Roman" w:eastAsia="Times New Roman" w:ascii="Times New Roman"/>
          <w:i/>
          <w:color w:val="282B2F"/>
          <w:spacing w:val="0"/>
          <w:w w:val="100"/>
          <w:sz w:val="13"/>
          <w:szCs w:val="13"/>
        </w:rPr>
        <w:t>  </w:t>
      </w:r>
      <w:r>
        <w:rPr>
          <w:rFonts w:cs="Times New Roman" w:hAnsi="Times New Roman" w:eastAsia="Times New Roman" w:ascii="Times New Roman"/>
          <w:i/>
          <w:color w:val="282B2F"/>
          <w:spacing w:val="13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i/>
          <w:color w:val="282B2F"/>
          <w:spacing w:val="0"/>
          <w:w w:val="79"/>
          <w:sz w:val="13"/>
          <w:szCs w:val="13"/>
        </w:rPr>
        <w:t>•</w:t>
      </w:r>
      <w:r>
        <w:rPr>
          <w:rFonts w:cs="Times New Roman" w:hAnsi="Times New Roman" w:eastAsia="Times New Roman" w:ascii="Times New Roman"/>
          <w:i/>
          <w:color w:val="282B2F"/>
          <w:spacing w:val="0"/>
          <w:w w:val="79"/>
          <w:sz w:val="13"/>
          <w:szCs w:val="13"/>
        </w:rPr>
        <w:t>  </w:t>
      </w:r>
      <w:r>
        <w:rPr>
          <w:rFonts w:cs="Times New Roman" w:hAnsi="Times New Roman" w:eastAsia="Times New Roman" w:ascii="Times New Roman"/>
          <w:i/>
          <w:color w:val="282B2F"/>
          <w:spacing w:val="23"/>
          <w:w w:val="79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7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B2F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82B2F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282B2F"/>
          <w:spacing w:val="0"/>
          <w:w w:val="100"/>
          <w:sz w:val="18"/>
          <w:szCs w:val="18"/>
        </w:rPr>
        <w:t>ue</w:t>
      </w:r>
      <w:r>
        <w:rPr>
          <w:rFonts w:cs="Arial" w:hAnsi="Arial" w:eastAsia="Arial" w:ascii="Arial"/>
          <w:color w:val="282B2F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282B2F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82B2F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282B2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82B2F"/>
          <w:spacing w:val="1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11316"/>
          <w:spacing w:val="-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21"/>
          <w:szCs w:val="21"/>
        </w:rPr>
        <w:jc w:val="both"/>
        <w:spacing w:lineRule="exact" w:line="260"/>
        <w:ind w:left="836" w:right="856"/>
      </w:pPr>
      <w:r>
        <w:rPr>
          <w:rFonts w:cs="Times New Roman" w:hAnsi="Times New Roman" w:eastAsia="Times New Roman" w:ascii="Times New Roman"/>
          <w:color w:val="282B2F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w w:val="10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w w:val="111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D4042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-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-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in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5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738257"/>
          <w:spacing w:val="0"/>
          <w:w w:val="88"/>
          <w:sz w:val="21"/>
          <w:szCs w:val="21"/>
        </w:rPr>
        <w:t>I</w:t>
      </w:r>
      <w:r>
        <w:rPr>
          <w:rFonts w:cs="Malgun Gothic" w:hAnsi="Malgun Gothic" w:eastAsia="Malgun Gothic" w:ascii="Malgun Gothic"/>
          <w:color w:val="3D4042"/>
          <w:spacing w:val="0"/>
          <w:w w:val="82"/>
          <w:sz w:val="21"/>
          <w:szCs w:val="21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" w:lineRule="exact" w:line="180"/>
        <w:ind w:left="836" w:right="838"/>
      </w:pP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-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-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-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-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-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2"/>
          <w:w w:val="108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1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position w:val="-3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position w:val="-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2"/>
          <w:position w:val="-3"/>
          <w:sz w:val="19"/>
          <w:szCs w:val="19"/>
        </w:rPr>
        <w:t>ah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position w:val="-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position w:val="-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position w:val="-3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position w:val="-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9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16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10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position w:val="-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position w:val="-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position w:val="-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11316"/>
          <w:spacing w:val="0"/>
          <w:w w:val="125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position w:val="-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position w:val="-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position w:val="-3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D4042"/>
          <w:spacing w:val="0"/>
          <w:w w:val="126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position w:val="-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29"/>
          <w:position w:val="-3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position w:val="-3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23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-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29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-3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position w:val="-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0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-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5"/>
          <w:w w:val="10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position w:val="-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position w:val="-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position w:val="-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position w:val="-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position w:val="-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position w:val="-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position w:val="-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position w:val="-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position w:val="-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position w:val="-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25457"/>
          <w:spacing w:val="0"/>
          <w:w w:val="204"/>
          <w:position w:val="-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9"/>
          <w:szCs w:val="29"/>
        </w:rPr>
        <w:jc w:val="both"/>
        <w:spacing w:lineRule="exact" w:line="260"/>
        <w:ind w:left="821" w:right="873"/>
      </w:pP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7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position w:val="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16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orr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position w:val="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position w:val="1"/>
          <w:sz w:val="19"/>
          <w:szCs w:val="19"/>
        </w:rPr>
        <w:t>                                                                           </w:t>
      </w:r>
      <w:r>
        <w:rPr>
          <w:rFonts w:cs="Times New Roman" w:hAnsi="Times New Roman" w:eastAsia="Times New Roman" w:ascii="Times New Roman"/>
          <w:color w:val="3D4042"/>
          <w:spacing w:val="17"/>
          <w:w w:val="108"/>
          <w:position w:val="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633E41"/>
          <w:spacing w:val="0"/>
          <w:w w:val="75"/>
          <w:position w:val="1"/>
          <w:sz w:val="29"/>
          <w:szCs w:val="29"/>
        </w:rPr>
        <w:t>d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3"/>
        <w:ind w:left="821" w:right="869" w:hanging="345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282B2F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3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66696C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6696C"/>
          <w:spacing w:val="0"/>
          <w:w w:val="10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66696C"/>
          <w:spacing w:val="33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41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2"/>
          <w:sz w:val="19"/>
          <w:szCs w:val="19"/>
        </w:rPr>
        <w:t>ah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4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7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26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6696C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6696C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1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2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D40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gu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-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107"/>
          <w:sz w:val="19"/>
          <w:szCs w:val="19"/>
        </w:rPr>
        <w:t>l.</w:t>
      </w:r>
      <w:r>
        <w:rPr>
          <w:rFonts w:cs="Times New Roman" w:hAnsi="Times New Roman" w:eastAsia="Times New Roman" w:ascii="Times New Roman"/>
          <w:color w:val="111316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32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-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11316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exact" w:line="180"/>
        <w:ind w:left="814" w:right="6702"/>
      </w:pPr>
      <w:r>
        <w:rPr>
          <w:rFonts w:cs="Times New Roman" w:hAnsi="Times New Roman" w:eastAsia="Times New Roman" w:ascii="Times New Roman"/>
          <w:color w:val="282B2F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w w:val="106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282B2F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w w:val="100"/>
          <w:sz w:val="19"/>
          <w:szCs w:val="19"/>
        </w:rPr>
      </w:r>
    </w:p>
    <w:p>
      <w:pPr>
        <w:rPr>
          <w:sz w:val="16"/>
          <w:szCs w:val="16"/>
        </w:rPr>
        <w:jc w:val="left"/>
        <w:spacing w:before="3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9"/>
        <w:ind w:left="807" w:right="884" w:hanging="338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b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11131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111316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5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8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111316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D4042"/>
          <w:spacing w:val="0"/>
          <w:w w:val="151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282B2F"/>
          <w:spacing w:val="52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3D4042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3D4042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D4042"/>
          <w:spacing w:val="15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4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exact" w:line="200"/>
        <w:ind w:left="807" w:right="887"/>
      </w:pPr>
      <w:r>
        <w:rPr>
          <w:rFonts w:cs="Times New Roman" w:hAnsi="Times New Roman" w:eastAsia="Times New Roman" w:ascii="Times New Roman"/>
          <w:color w:val="3D4042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25457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111316"/>
          <w:w w:val="6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82B2F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25457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37" w:lineRule="exact" w:line="200"/>
        <w:ind w:left="807" w:right="898"/>
      </w:pP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3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36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4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nu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2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29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49"/>
        <w:ind w:left="793" w:right="851" w:hanging="331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b/>
          <w:color w:val="11131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111316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5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7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rop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D40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14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2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o,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tro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7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42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82B2F"/>
          <w:spacing w:val="-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4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19"/>
          <w:szCs w:val="19"/>
        </w:rPr>
        <w:t>afi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6" w:lineRule="auto" w:line="262"/>
        <w:ind w:left="793" w:right="898"/>
      </w:pP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24</w:t>
      </w:r>
      <w:r>
        <w:rPr>
          <w:rFonts w:cs="Times New Roman" w:hAnsi="Times New Roman" w:eastAsia="Times New Roman" w:ascii="Times New Roman"/>
          <w:color w:val="3D4042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22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26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afi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8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MA</w:t>
      </w:r>
      <w:r>
        <w:rPr>
          <w:rFonts w:cs="Times New Roman" w:hAnsi="Times New Roman" w:eastAsia="Times New Roman" w:ascii="Times New Roman"/>
          <w:color w:val="3D4042"/>
          <w:spacing w:val="0"/>
          <w:w w:val="125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6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2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15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D4042"/>
          <w:spacing w:val="4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282B2F"/>
          <w:spacing w:val="4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46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66696C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6696C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0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4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33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42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6696C"/>
          <w:spacing w:val="0"/>
          <w:w w:val="100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66696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6696C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fir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2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5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2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282B2F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1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23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5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5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15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ea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282B2F"/>
          <w:spacing w:val="4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4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rs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19"/>
          <w:szCs w:val="19"/>
        </w:rPr>
        <w:t>l.</w:t>
      </w:r>
      <w:r>
        <w:rPr>
          <w:rFonts w:cs="Times New Roman" w:hAnsi="Times New Roman" w:eastAsia="Times New Roman" w:ascii="Times New Roman"/>
          <w:color w:val="282B2F"/>
          <w:spacing w:val="0"/>
          <w:w w:val="9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1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D4042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28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3"/>
        <w:ind w:left="793" w:right="905" w:hanging="345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282B2F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11316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9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4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42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$22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1131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D40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42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D40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25457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D40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4"/>
        <w:ind w:left="785" w:right="905" w:hanging="338"/>
      </w:pP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1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31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525457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254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29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7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1"/>
          <w:w w:val="7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D4042"/>
          <w:spacing w:val="0"/>
          <w:w w:val="112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4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5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5254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11316"/>
          <w:spacing w:val="0"/>
          <w:w w:val="102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7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30"/>
          <w:w w:val="7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2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2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19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5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7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8"/>
        <w:ind w:left="785" w:right="912" w:hanging="338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282B2F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2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5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2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254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38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282B2F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D4042"/>
          <w:spacing w:val="-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282B2F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1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25457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6696C"/>
          <w:spacing w:val="0"/>
          <w:w w:val="100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66696C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oy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5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7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25457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4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12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og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8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D4042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11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6696C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6696C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D40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1131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6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25457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zar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D4042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8"/>
        <w:ind w:left="785" w:right="905" w:hanging="338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b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11131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111316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9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D40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1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2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9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31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9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40</w:t>
      </w:r>
      <w:r>
        <w:rPr>
          <w:rFonts w:cs="Times New Roman" w:hAnsi="Times New Roman" w:eastAsia="Times New Roman" w:ascii="Times New Roman"/>
          <w:color w:val="525457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(Cu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92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1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rg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82B2F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2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25457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11316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ea</w:t>
      </w:r>
      <w:r>
        <w:rPr>
          <w:rFonts w:cs="Times New Roman" w:hAnsi="Times New Roman" w:eastAsia="Times New Roman" w:ascii="Times New Roman"/>
          <w:color w:val="3D40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15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25457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29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1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8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3"/>
        <w:ind w:left="793" w:right="905" w:hanging="345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b/>
          <w:color w:val="3D404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D404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ob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D40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1131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yo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D404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11316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2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111316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D4042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525457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11316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6696C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111316"/>
          <w:spacing w:val="0"/>
          <w:w w:val="6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82B2F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D40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11316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1131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82B2F"/>
          <w:spacing w:val="0"/>
          <w:w w:val="116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D4042"/>
          <w:spacing w:val="1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Di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1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282B2F"/>
          <w:spacing w:val="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2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D40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25457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2545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D40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ru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82B2F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D40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spacing w:val="0"/>
          <w:w w:val="7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5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40"/>
      </w:pPr>
      <w:r>
        <w:rPr>
          <w:rFonts w:cs="Arial" w:hAnsi="Arial" w:eastAsia="Arial" w:ascii="Arial"/>
          <w:b/>
          <w:color w:val="282B2F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b/>
          <w:color w:val="282B2F"/>
          <w:spacing w:val="0"/>
          <w:w w:val="100"/>
          <w:sz w:val="19"/>
          <w:szCs w:val="19"/>
        </w:rPr>
        <w:t>1.</w:t>
      </w:r>
      <w:r>
        <w:rPr>
          <w:rFonts w:cs="Arial" w:hAnsi="Arial" w:eastAsia="Arial" w:ascii="Arial"/>
          <w:b/>
          <w:color w:val="282B2F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b/>
          <w:color w:val="282B2F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25457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82B2F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11316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47"/>
      </w:pP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b/>
          <w:color w:val="282B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b/>
          <w:color w:val="3D404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D404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5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cl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D4042"/>
          <w:spacing w:val="0"/>
          <w:w w:val="106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D4042"/>
          <w:spacing w:val="-1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1131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-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1131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25457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200"/>
        <w:ind w:left="116" w:right="365"/>
      </w:pPr>
      <w:r>
        <w:rPr>
          <w:rFonts w:cs="Times New Roman" w:hAnsi="Times New Roman" w:eastAsia="Times New Roman" w:ascii="Times New Roman"/>
          <w:color w:val="282B2F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D4042"/>
          <w:w w:val="113"/>
          <w:sz w:val="19"/>
          <w:szCs w:val="19"/>
        </w:rPr>
        <w:t>gr</w:t>
      </w:r>
      <w:r>
        <w:rPr>
          <w:rFonts w:cs="Times New Roman" w:hAnsi="Times New Roman" w:eastAsia="Times New Roman" w:ascii="Times New Roman"/>
          <w:color w:val="3D4042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11316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em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22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42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82B2F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D40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D40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254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82B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82B2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82B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1131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11316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2"/>
          <w:spacing w:val="0"/>
          <w:w w:val="122"/>
          <w:sz w:val="19"/>
          <w:szCs w:val="19"/>
        </w:rPr>
        <w:t>af</w:t>
      </w:r>
      <w:r>
        <w:rPr>
          <w:rFonts w:cs="Times New Roman" w:hAnsi="Times New Roman" w:eastAsia="Times New Roman" w:ascii="Times New Roman"/>
          <w:color w:val="3D4042"/>
          <w:spacing w:val="0"/>
          <w:w w:val="89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D40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82B2F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D40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254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D40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82B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82B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82B2F"/>
          <w:spacing w:val="0"/>
          <w:w w:val="106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282B2F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sectPr>
      <w:pgSz w:w="11860" w:h="18880"/>
      <w:pgMar w:top="1780" w:bottom="280" w:left="1280" w:right="16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