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7"/>
        <w:ind w:left="5600"/>
      </w:pPr>
      <w:r>
        <w:pict>
          <v:shape type="#_x0000_t75" style="position:absolute;margin-left:343.278pt;margin-top:3.26997pt;width:106.51pt;height:9.35523pt;mso-position-horizontal-relative:page;mso-position-vertical-relative:paragraph;z-index:-154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F3032"/>
          <w:spacing w:val="4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/3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F3032"/>
          <w:spacing w:val="0"/>
          <w:w w:val="92"/>
          <w:sz w:val="20"/>
          <w:szCs w:val="20"/>
        </w:rPr>
        <w:t>/2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left"/>
        <w:spacing w:lineRule="auto" w:line="302"/>
        <w:ind w:left="6615" w:right="555" w:hanging="1115"/>
      </w:pPr>
      <w:r>
        <w:pict>
          <v:shape type="#_x0000_t75" style="position:absolute;margin-left:338.24pt;margin-top:1.06015pt;width:143.212pt;height:57.2108pt;mso-position-horizontal-relative:page;mso-position-vertical-relative:paragraph;z-index:-155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   </w:t>
      </w:r>
      <w:r>
        <w:rPr>
          <w:rFonts w:cs="Times New Roman" w:hAnsi="Times New Roman" w:eastAsia="Times New Roman" w:ascii="Times New Roman"/>
          <w:color w:val="464648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6"/>
          <w:szCs w:val="16"/>
        </w:rPr>
        <w:t>IN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V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7"/>
          <w:sz w:val="16"/>
          <w:szCs w:val="16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6"/>
          <w:szCs w:val="16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6"/>
          <w:szCs w:val="16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30"/>
          <w:sz w:val="16"/>
          <w:szCs w:val="16"/>
        </w:rPr>
        <w:t>V</w:t>
      </w:r>
      <w:r>
        <w:rPr>
          <w:rFonts w:cs="Times New Roman" w:hAnsi="Times New Roman" w:eastAsia="Times New Roman" w:ascii="Times New Roman"/>
          <w:color w:val="2F3032"/>
          <w:spacing w:val="0"/>
          <w:w w:val="81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6"/>
          <w:szCs w:val="16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6"/>
          <w:szCs w:val="16"/>
        </w:rPr>
        <w:t>ÉS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6"/>
          <w:szCs w:val="16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28"/>
          <w:sz w:val="16"/>
          <w:szCs w:val="16"/>
        </w:rPr>
        <w:t>PR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6"/>
          <w:szCs w:val="16"/>
        </w:rPr>
        <w:t>IM</w:t>
      </w:r>
      <w:r>
        <w:rPr>
          <w:rFonts w:cs="Times New Roman" w:hAnsi="Times New Roman" w:eastAsia="Times New Roman" w:ascii="Times New Roman"/>
          <w:color w:val="464648"/>
          <w:spacing w:val="0"/>
          <w:w w:val="125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6"/>
          <w:szCs w:val="16"/>
        </w:rPr>
        <w:t>RA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6"/>
          <w:szCs w:val="16"/>
        </w:rPr>
        <w:t>   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24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8"/>
          <w:sz w:val="16"/>
          <w:szCs w:val="16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9"/>
          <w:sz w:val="16"/>
          <w:szCs w:val="16"/>
        </w:rPr>
        <w:t>DI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6"/>
          <w:szCs w:val="16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4"/>
          <w:sz w:val="16"/>
          <w:szCs w:val="16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6"/>
          <w:szCs w:val="16"/>
        </w:rPr>
        <w:t>IA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6"/>
          <w:szCs w:val="16"/>
        </w:rPr>
        <w:t> </w:t>
      </w:r>
      <w:r>
        <w:rPr>
          <w:rFonts w:cs="Arial" w:hAnsi="Arial" w:eastAsia="Arial" w:ascii="Arial"/>
          <w:color w:val="2F3032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46464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464648"/>
          <w:spacing w:val="16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3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6"/>
          <w:szCs w:val="16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16"/>
          <w:szCs w:val="16"/>
        </w:rPr>
        <w:t>UN</w:t>
      </w:r>
      <w:r>
        <w:rPr>
          <w:rFonts w:cs="Times New Roman" w:hAnsi="Times New Roman" w:eastAsia="Times New Roman" w:ascii="Times New Roman"/>
          <w:color w:val="464648"/>
          <w:spacing w:val="0"/>
          <w:w w:val="117"/>
          <w:sz w:val="16"/>
          <w:szCs w:val="16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6"/>
          <w:szCs w:val="16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16"/>
          <w:szCs w:val="16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6"/>
          <w:szCs w:val="16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7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4"/>
          <w:sz w:val="16"/>
          <w:szCs w:val="16"/>
        </w:rPr>
        <w:t>NT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6"/>
          <w:szCs w:val="1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lineRule="exact" w:line="180"/>
        <w:ind w:right="1420"/>
      </w:pPr>
      <w:r>
        <w:rPr>
          <w:rFonts w:cs="Times New Roman" w:hAnsi="Times New Roman" w:eastAsia="Times New Roman" w:ascii="Times New Roman"/>
          <w:color w:val="2F3032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w w:val="103"/>
          <w:sz w:val="20"/>
          <w:szCs w:val="20"/>
        </w:rPr>
        <w:t>4-</w:t>
      </w:r>
      <w:r>
        <w:rPr>
          <w:rFonts w:cs="Times New Roman" w:hAnsi="Times New Roman" w:eastAsia="Times New Roman" w:ascii="Times New Roman"/>
          <w:color w:val="2F3032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7" w:lineRule="auto" w:line="247"/>
        <w:ind w:left="102" w:right="5531"/>
      </w:pPr>
      <w:r>
        <w:pict>
          <v:shape type="#_x0000_t75" style="position:absolute;margin-left:68.3677pt;margin-top:3.62979pt;width:164.083pt;height:20.8694pt;mso-position-horizontal-relative:page;mso-position-vertical-relative:paragraph;z-index:-156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2F303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IUD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AD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ANIA</w:t>
      </w:r>
      <w:r>
        <w:rPr>
          <w:rFonts w:cs="Times New Roman" w:hAnsi="Times New Roman" w:eastAsia="Times New Roman" w:ascii="Times New Roman"/>
          <w:color w:val="2F303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F3032"/>
          <w:spacing w:val="0"/>
          <w:w w:val="11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4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4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4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3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5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5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6"/>
        <w:ind w:left="102" w:right="328" w:firstLine="676"/>
      </w:pPr>
      <w:r>
        <w:pict>
          <v:shape type="#_x0000_t75" style="position:absolute;margin-left:68.7275pt;margin-top:0.233541pt;width:423.52pt;height:84.1971pt;mso-position-horizontal-relative:page;mso-position-vertical-relative:paragraph;z-index:-157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61819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64648"/>
          <w:spacing w:val="0"/>
          <w:w w:val="68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F3032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787B7B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87B7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47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ll1</w:t>
      </w:r>
      <w:r>
        <w:rPr>
          <w:rFonts w:cs="Times New Roman" w:hAnsi="Times New Roman" w:eastAsia="Times New Roman" w:ascii="Times New Roman"/>
          <w:color w:val="2F303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49</w:t>
      </w:r>
      <w:r>
        <w:rPr>
          <w:rFonts w:cs="Times New Roman" w:hAnsi="Times New Roman" w:eastAsia="Times New Roman" w:ascii="Times New Roman"/>
          <w:color w:val="464648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acc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6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color w:val="787B7B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87B7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4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2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4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8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6566"/>
          <w:spacing w:val="0"/>
          <w:w w:val="10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40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64648"/>
          <w:spacing w:val="0"/>
          <w:w w:val="68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87B7B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86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2F3032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64648"/>
          <w:spacing w:val="0"/>
          <w:w w:val="17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72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87B7B"/>
          <w:spacing w:val="-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ás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61819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21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22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46464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6"/>
          <w:sz w:val="20"/>
          <w:szCs w:val="20"/>
        </w:rPr>
        <w:t>cán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56566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8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6566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64648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nv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656566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ía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F3032"/>
          <w:spacing w:val="0"/>
          <w:w w:val="100"/>
          <w:sz w:val="18"/>
          <w:szCs w:val="18"/>
        </w:rPr>
        <w:t>3</w:t>
      </w:r>
      <w:r>
        <w:rPr>
          <w:rFonts w:cs="Arial" w:hAnsi="Arial" w:eastAsia="Arial" w:ascii="Arial"/>
          <w:color w:val="2F3032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2F3032"/>
          <w:spacing w:val="3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ño</w:t>
      </w:r>
      <w:r>
        <w:rPr>
          <w:rFonts w:cs="Times New Roman" w:hAnsi="Times New Roman" w:eastAsia="Times New Roman" w:ascii="Times New Roman"/>
          <w:color w:val="2F303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F303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11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4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85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6566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6566"/>
          <w:spacing w:val="0"/>
          <w:w w:val="10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8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68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gu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3778" w:right="3398"/>
      </w:pPr>
      <w:r>
        <w:pict>
          <v:shape type="#_x0000_t75" style="position:absolute;margin-left:254.4pt;margin-top:-0.738929pt;width:84.5601pt;height:11.5141pt;mso-position-horizontal-relative:page;mso-position-vertical-relative:paragraph;z-index:-158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RD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ÍA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62"/>
      </w:pPr>
      <w:r>
        <w:pict>
          <v:shape type="#_x0000_t75" style="position:absolute;margin-left:85.9994pt;margin-top:1.41997pt;width:380.34pt;height:382.485pt;mso-position-horizontal-relative:page;mso-position-vertical-relative:paragraph;z-index:-159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2F3032"/>
          <w:w w:val="15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F3032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F303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47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0"/>
        <w:ind w:left="800" w:right="896" w:hanging="353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6464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41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-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6566"/>
          <w:spacing w:val="0"/>
          <w:w w:val="10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8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61819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6566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br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648"/>
          <w:spacing w:val="0"/>
          <w:w w:val="32"/>
          <w:sz w:val="20"/>
          <w:szCs w:val="20"/>
        </w:rPr>
        <w:t>1</w:t>
      </w:r>
      <w:r>
        <w:rPr>
          <w:rFonts w:cs="Arial" w:hAnsi="Arial" w:eastAsia="Arial" w:ascii="Arial"/>
          <w:color w:val="464648"/>
          <w:spacing w:val="0"/>
          <w:w w:val="116"/>
          <w:sz w:val="20"/>
          <w:szCs w:val="20"/>
        </w:rPr>
        <w:t>5</w:t>
      </w:r>
      <w:r>
        <w:rPr>
          <w:rFonts w:cs="Arial" w:hAnsi="Arial" w:eastAsia="Arial" w:ascii="Arial"/>
          <w:color w:val="464648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3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ño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20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5" w:lineRule="auto" w:line="254"/>
        <w:ind w:left="807" w:right="889" w:hanging="345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3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61819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1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6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464648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F303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lx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32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4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5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4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64648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61819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56566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7"/>
        <w:ind w:left="821" w:right="867" w:hanging="345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646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5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3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7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4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6"/>
          <w:sz w:val="20"/>
          <w:szCs w:val="20"/>
        </w:rPr>
        <w:t>I.x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3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1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6566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5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8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3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ili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3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64648"/>
          <w:spacing w:val="3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87B7B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br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646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56566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añ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F303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12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4"/>
        <w:ind w:left="836" w:right="853" w:hanging="345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4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4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4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5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18"/>
          <w:w w:val="5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656566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6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2F3032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7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7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14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1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hu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11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3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o.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64648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4646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87B7B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87B7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56566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61819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61819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4"/>
        <w:ind w:left="836" w:right="853" w:hanging="338"/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F303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4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F3032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646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6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648"/>
          <w:spacing w:val="17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1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22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Ix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hu</w:t>
      </w:r>
      <w:r>
        <w:rPr>
          <w:rFonts w:cs="Times New Roman" w:hAnsi="Times New Roman" w:eastAsia="Times New Roman" w:ascii="Times New Roman"/>
          <w:color w:val="464648"/>
          <w:spacing w:val="0"/>
          <w:w w:val="11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cá</w:t>
      </w:r>
      <w:r>
        <w:rPr>
          <w:rFonts w:cs="Times New Roman" w:hAnsi="Times New Roman" w:eastAsia="Times New Roman" w:ascii="Times New Roman"/>
          <w:color w:val="2F3032"/>
          <w:spacing w:val="0"/>
          <w:w w:val="11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64648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161819"/>
          <w:spacing w:val="0"/>
          <w:w w:val="11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61819"/>
          <w:spacing w:val="18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56566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61819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648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464648"/>
          <w:spacing w:val="26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o,</w:t>
      </w:r>
      <w:r>
        <w:rPr>
          <w:rFonts w:cs="Times New Roman" w:hAnsi="Times New Roman" w:eastAsia="Times New Roman" w:ascii="Times New Roman"/>
          <w:color w:val="464648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56566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100" w:lineRule="auto" w:line="249"/>
        <w:ind w:left="850" w:right="846" w:hanging="345"/>
        <w:sectPr>
          <w:pgSz w:w="11860" w:h="18840"/>
          <w:pgMar w:top="1780" w:bottom="280" w:left="1280" w:right="1660"/>
        </w:sectPr>
      </w:pP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3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2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61819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F303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1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819"/>
          <w:spacing w:val="0"/>
          <w:w w:val="10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819"/>
          <w:spacing w:val="15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2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1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3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F303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F3032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aca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F3032"/>
          <w:spacing w:val="0"/>
          <w:w w:val="115"/>
          <w:sz w:val="20"/>
          <w:szCs w:val="20"/>
        </w:rPr>
        <w:t>    </w:t>
      </w:r>
      <w:r>
        <w:rPr>
          <w:rFonts w:cs="Times New Roman" w:hAnsi="Times New Roman" w:eastAsia="Times New Roman" w:ascii="Times New Roman"/>
          <w:color w:val="2F3032"/>
          <w:spacing w:val="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F303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64648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3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F3032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F3032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3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F303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1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F303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64648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F303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6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61819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646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6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F303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F303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6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6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F303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F303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F303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F303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F303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F3032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648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648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F303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6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648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6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648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34" w:lineRule="auto" w:line="250"/>
        <w:ind w:left="464" w:right="925" w:hanging="345"/>
      </w:pPr>
      <w:r>
        <w:pict>
          <v:shape type="#_x0000_t75" style="position:absolute;margin-left:84.5601pt;margin-top:2.3952pt;width:382.499pt;height:641.214pt;mso-position-horizontal-relative:page;mso-position-vertical-relative:paragraph;z-index:-153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54546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454546"/>
          <w:spacing w:val="0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323335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54546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323335"/>
          <w:spacing w:val="0"/>
          <w:w w:val="93"/>
          <w:sz w:val="18"/>
          <w:szCs w:val="18"/>
        </w:rPr>
        <w:t>d</w:t>
      </w:r>
      <w:r>
        <w:rPr>
          <w:rFonts w:cs="Arial" w:hAnsi="Arial" w:eastAsia="Arial" w:ascii="Arial"/>
          <w:color w:val="19191A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323335"/>
          <w:spacing w:val="0"/>
          <w:w w:val="107"/>
          <w:sz w:val="18"/>
          <w:szCs w:val="18"/>
        </w:rPr>
        <w:t>na</w:t>
      </w:r>
      <w:r>
        <w:rPr>
          <w:rFonts w:cs="Arial" w:hAnsi="Arial" w:eastAsia="Arial" w:ascii="Arial"/>
          <w:color w:val="454546"/>
          <w:spacing w:val="0"/>
          <w:w w:val="95"/>
          <w:sz w:val="18"/>
          <w:szCs w:val="18"/>
        </w:rPr>
        <w:t>c</w:t>
      </w:r>
      <w:r>
        <w:rPr>
          <w:rFonts w:cs="Arial" w:hAnsi="Arial" w:eastAsia="Arial" w:ascii="Arial"/>
          <w:color w:val="19191A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323335"/>
          <w:spacing w:val="0"/>
          <w:w w:val="93"/>
          <w:sz w:val="18"/>
          <w:szCs w:val="18"/>
        </w:rPr>
        <w:t>ó</w:t>
      </w:r>
      <w:r>
        <w:rPr>
          <w:rFonts w:cs="Arial" w:hAnsi="Arial" w:eastAsia="Arial" w:ascii="Arial"/>
          <w:color w:val="323335"/>
          <w:spacing w:val="0"/>
          <w:w w:val="122"/>
          <w:sz w:val="18"/>
          <w:szCs w:val="18"/>
        </w:rPr>
        <w:t>n</w:t>
      </w:r>
      <w:r>
        <w:rPr>
          <w:rFonts w:cs="Arial" w:hAnsi="Arial" w:eastAsia="Arial" w:ascii="Arial"/>
          <w:color w:val="323335"/>
          <w:spacing w:val="0"/>
          <w:w w:val="122"/>
          <w:sz w:val="18"/>
          <w:szCs w:val="18"/>
        </w:rPr>
        <w:t>    </w:t>
      </w:r>
      <w:r>
        <w:rPr>
          <w:rFonts w:cs="Arial" w:hAnsi="Arial" w:eastAsia="Arial" w:ascii="Arial"/>
          <w:color w:val="323335"/>
          <w:spacing w:val="1"/>
          <w:w w:val="12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oc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ub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1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3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43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57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5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22"/>
          <w:w w:val="5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7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4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7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7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ni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A5B5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8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478" w:right="867" w:hanging="331"/>
      </w:pP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10</w:t>
      </w:r>
      <w:r>
        <w:rPr>
          <w:rFonts w:cs="Times New Roman" w:hAnsi="Times New Roman" w:eastAsia="Times New Roman" w:ascii="Times New Roman"/>
          <w:b/>
          <w:color w:val="19191A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19191A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7"/>
          <w:w w:val="10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1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tam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3"/>
          <w:w w:val="5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03060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3060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30604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5A5B5B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II/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7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i/>
          <w:color w:val="5A5B5B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i/>
          <w:color w:val="323335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i/>
          <w:color w:val="454546"/>
          <w:spacing w:val="1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i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i/>
          <w:color w:val="5A5B5B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46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i/>
          <w:color w:val="323335"/>
          <w:spacing w:val="0"/>
          <w:w w:val="7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i/>
          <w:color w:val="323335"/>
          <w:spacing w:val="0"/>
          <w:w w:val="11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i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i/>
          <w:color w:val="5A5B5B"/>
          <w:spacing w:val="0"/>
          <w:w w:val="5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i/>
          <w:color w:val="5A5B5B"/>
          <w:spacing w:val="0"/>
          <w:w w:val="5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5A5B5B"/>
          <w:spacing w:val="3"/>
          <w:w w:val="5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31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31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RlE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485" w:right="903" w:hanging="331"/>
      </w:pP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b/>
          <w:color w:val="45454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45454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454546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54546"/>
          <w:spacing w:val="22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4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9191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1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28"/>
          <w:w w:val="7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0707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07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0707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8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06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08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(U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lll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9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95</w:t>
      </w:r>
      <w:r>
        <w:rPr>
          <w:rFonts w:cs="Times New Roman" w:hAnsi="Times New Roman" w:eastAsia="Times New Roman" w:ascii="Times New Roman"/>
          <w:color w:val="707071"/>
          <w:spacing w:val="0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23335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80"/>
          <w:sz w:val="20"/>
          <w:szCs w:val="20"/>
        </w:rPr>
        <w:t>:fr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ur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(F</w:t>
      </w:r>
      <w:r>
        <w:rPr>
          <w:rFonts w:cs="Times New Roman" w:hAnsi="Times New Roman" w:eastAsia="Times New Roman" w:ascii="Times New Roman"/>
          <w:color w:val="323335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7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493" w:right="896" w:hanging="324"/>
      </w:pPr>
      <w:r>
        <w:rPr>
          <w:rFonts w:cs="Times New Roman" w:hAnsi="Times New Roman" w:eastAsia="Times New Roman" w:ascii="Times New Roman"/>
          <w:b/>
          <w:color w:val="323335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5"/>
          <w:w w:val="121"/>
          <w:sz w:val="19"/>
          <w:szCs w:val="19"/>
        </w:rPr>
        <w:t>2.</w:t>
      </w:r>
      <w:r>
        <w:rPr>
          <w:rFonts w:cs="Times New Roman" w:hAnsi="Times New Roman" w:eastAsia="Times New Roman" w:ascii="Times New Roman"/>
          <w:b/>
          <w:color w:val="3233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23335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9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23335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4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11</w:t>
      </w:r>
      <w:r>
        <w:rPr>
          <w:rFonts w:cs="Times New Roman" w:hAnsi="Times New Roman" w:eastAsia="Times New Roman" w:ascii="Times New Roman"/>
          <w:color w:val="707071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071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54546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23335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79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8A8A8A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26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lll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2333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23335"/>
          <w:spacing w:val="0"/>
          <w:w w:val="92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507" w:right="882" w:hanging="331"/>
      </w:pP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13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23335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07071"/>
          <w:spacing w:val="0"/>
          <w:w w:val="105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al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az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2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54546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3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0707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07071"/>
          <w:spacing w:val="14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5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5A5B5B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59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.4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2333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ho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70707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23335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23335"/>
          <w:spacing w:val="0"/>
          <w:w w:val="12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17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54546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514" w:right="875" w:hanging="331"/>
      </w:pP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23335"/>
          <w:spacing w:val="15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rob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2333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poyo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87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23335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323335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454546"/>
          <w:spacing w:val="0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323335"/>
          <w:spacing w:val="0"/>
          <w:w w:val="86"/>
          <w:sz w:val="18"/>
          <w:szCs w:val="18"/>
        </w:rPr>
        <w:t>u</w:t>
      </w:r>
      <w:r>
        <w:rPr>
          <w:rFonts w:cs="Arial" w:hAnsi="Arial" w:eastAsia="Arial" w:ascii="Arial"/>
          <w:color w:val="454546"/>
          <w:spacing w:val="0"/>
          <w:w w:val="115"/>
          <w:sz w:val="18"/>
          <w:szCs w:val="18"/>
        </w:rPr>
        <w:t>g</w:t>
      </w:r>
      <w:r>
        <w:rPr>
          <w:rFonts w:cs="Arial" w:hAnsi="Arial" w:eastAsia="Arial" w:ascii="Arial"/>
          <w:color w:val="454546"/>
          <w:spacing w:val="0"/>
          <w:w w:val="86"/>
          <w:sz w:val="18"/>
          <w:szCs w:val="18"/>
        </w:rPr>
        <w:t>í</w:t>
      </w:r>
      <w:r>
        <w:rPr>
          <w:rFonts w:cs="Arial" w:hAnsi="Arial" w:eastAsia="Arial" w:ascii="Arial"/>
          <w:color w:val="454546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454546"/>
          <w:spacing w:val="43"/>
          <w:w w:val="107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4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3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3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31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3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ni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8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529" w:right="853" w:hanging="331"/>
      </w:pP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23335"/>
          <w:spacing w:val="3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1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2333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62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36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5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454546"/>
          <w:spacing w:val="0"/>
          <w:w w:val="87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40"/>
        <w:ind w:left="536"/>
      </w:pP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5"/>
          <w:position w:val="1"/>
          <w:sz w:val="30"/>
          <w:szCs w:val="30"/>
        </w:rPr>
        <w:t>r</w:t>
      </w:r>
      <w:r>
        <w:rPr>
          <w:rFonts w:cs="Times New Roman" w:hAnsi="Times New Roman" w:eastAsia="Times New Roman" w:ascii="Times New Roman"/>
          <w:color w:val="323335"/>
          <w:spacing w:val="12"/>
          <w:w w:val="85"/>
          <w:position w:val="1"/>
          <w:sz w:val="30"/>
          <w:szCs w:val="3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85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5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6"/>
          <w:w w:val="85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6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2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4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2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12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position w:val="1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position w:val="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position w:val="1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position w:val="1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200"/>
        <w:ind w:left="543"/>
      </w:pP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536" w:right="853" w:hanging="331"/>
      </w:pPr>
      <w:r>
        <w:rPr>
          <w:rFonts w:cs="Times New Roman" w:hAnsi="Times New Roman" w:eastAsia="Times New Roman" w:ascii="Times New Roman"/>
          <w:b/>
          <w:color w:val="323335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5"/>
          <w:w w:val="12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b/>
          <w:color w:val="323335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23335"/>
          <w:spacing w:val="4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9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15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32333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10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8A8A8A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000</w:t>
      </w:r>
      <w:r>
        <w:rPr>
          <w:rFonts w:cs="Times New Roman" w:hAnsi="Times New Roman" w:eastAsia="Times New Roman" w:ascii="Times New Roman"/>
          <w:color w:val="03060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2333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0707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23335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ás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0"/>
          <w:w w:val="3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4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gno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9191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23335"/>
          <w:spacing w:val="13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2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43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454546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6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54546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1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6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1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9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2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2"/>
        <w:ind w:left="543" w:right="839" w:hanging="338"/>
        <w:sectPr>
          <w:pgSz w:w="11860" w:h="18880"/>
          <w:pgMar w:top="1780" w:bottom="280" w:left="1580" w:right="1660"/>
        </w:sectPr>
      </w:pPr>
      <w:r>
        <w:rPr>
          <w:rFonts w:cs="Times New Roman" w:hAnsi="Times New Roman" w:eastAsia="Times New Roman" w:ascii="Times New Roman"/>
          <w:b/>
          <w:color w:val="454546"/>
          <w:spacing w:val="0"/>
          <w:w w:val="10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5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b/>
          <w:color w:val="454546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454546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45454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2333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9191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no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54546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8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23335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54546"/>
          <w:spacing w:val="0"/>
          <w:w w:val="87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54546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A5B5B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A5B5B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9191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A5B5B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A5B5B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6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2333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2333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54546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12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2333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2333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23335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9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23335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19"/>
          <w:w w:val="9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54546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6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6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2333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A5B5B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9191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9191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9191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54546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2333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2333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54546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2333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9191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9191A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2333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54546"/>
          <w:spacing w:val="0"/>
          <w:w w:val="100"/>
          <w:sz w:val="20"/>
          <w:szCs w:val="20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37" w:lineRule="auto" w:line="259"/>
        <w:ind w:left="733" w:right="898" w:hanging="331"/>
      </w:pPr>
      <w:r>
        <w:pict>
          <v:shape type="#_x0000_t75" style="position:absolute;margin-left:86.3592pt;margin-top:2.65044pt;width:377.822pt;height:164.562pt;mso-position-horizontal-relative:page;mso-position-vertical-relative:paragraph;z-index:-150">
            <v:imagedata o:title="" r:id="rId11"/>
          </v:shape>
        </w:pict>
      </w:r>
      <w:r>
        <w:rPr>
          <w:rFonts w:cs="Times New Roman" w:hAnsi="Times New Roman" w:eastAsia="Times New Roman" w:ascii="Times New Roman"/>
          <w:b/>
          <w:color w:val="3A3B3D"/>
          <w:w w:val="6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b/>
          <w:color w:val="3A3B3D"/>
          <w:w w:val="116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b/>
          <w:color w:val="3A3B3D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b/>
          <w:color w:val="3A3B3D"/>
          <w:spacing w:val="41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9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7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9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2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no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686969"/>
          <w:spacing w:val="0"/>
          <w:w w:val="13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86969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3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pr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686969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86969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86969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A3B3D"/>
          <w:spacing w:val="2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8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70708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1" w:lineRule="auto" w:line="264"/>
        <w:ind w:left="733" w:right="898" w:hanging="331"/>
      </w:pPr>
      <w:r>
        <w:rPr>
          <w:rFonts w:cs="Times New Roman" w:hAnsi="Times New Roman" w:eastAsia="Times New Roman" w:ascii="Times New Roman"/>
          <w:b/>
          <w:color w:val="3A3B3D"/>
          <w:w w:val="75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b/>
          <w:color w:val="3A3B3D"/>
          <w:w w:val="109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b/>
          <w:color w:val="505052"/>
          <w:w w:val="95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b/>
          <w:color w:val="505052"/>
          <w:spacing w:val="42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8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8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8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86969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.0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ez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2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A3B3D"/>
          <w:spacing w:val="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A3B3D"/>
          <w:spacing w:val="1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3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9" w:lineRule="auto" w:line="266"/>
        <w:ind w:left="747" w:right="891" w:hanging="345"/>
      </w:pP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A3B3D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3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4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1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19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4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686969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02324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2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D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1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6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2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07070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[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9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9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505052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6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2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op</w:t>
      </w:r>
      <w:r>
        <w:rPr>
          <w:rFonts w:cs="Times New Roman" w:hAnsi="Times New Roman" w:eastAsia="Times New Roman" w:ascii="Times New Roman"/>
          <w:color w:val="3A3B3D"/>
          <w:spacing w:val="14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505052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05052"/>
          <w:spacing w:val="2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2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D"/>
          <w:spacing w:val="7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86969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A3B3D"/>
          <w:spacing w:val="3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3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33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zan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0" w:lineRule="auto" w:line="263"/>
        <w:ind w:left="754" w:right="876" w:hanging="338"/>
      </w:pPr>
      <w:r>
        <w:pict>
          <v:shape type="#_x0000_t75" style="position:absolute;margin-left:71.966pt;margin-top:4.72693pt;width:421.721pt;height:271.509pt;mso-position-horizontal-relative:page;mso-position-vertical-relative:paragraph;z-index:-151">
            <v:imagedata o:title="" r:id="rId12"/>
          </v:shape>
        </w:pict>
      </w:r>
      <w:r>
        <w:rPr>
          <w:rFonts w:cs="Arial" w:hAnsi="Arial" w:eastAsia="Arial" w:ascii="Arial"/>
          <w:b/>
          <w:color w:val="3A3B3D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b/>
          <w:color w:val="3A3B3D"/>
          <w:spacing w:val="0"/>
          <w:w w:val="100"/>
          <w:sz w:val="18"/>
          <w:szCs w:val="18"/>
        </w:rPr>
        <w:t>1.</w:t>
      </w:r>
      <w:r>
        <w:rPr>
          <w:rFonts w:cs="Arial" w:hAnsi="Arial" w:eastAsia="Arial" w:ascii="Arial"/>
          <w:b/>
          <w:color w:val="3A3B3D"/>
          <w:spacing w:val="37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A3B3D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7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34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686969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A3B3D"/>
          <w:spacing w:val="39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86969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86969"/>
          <w:spacing w:val="34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4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86969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02324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4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7"/>
          <w:w w:val="12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4"/>
          <w:w w:val="9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0505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6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B3D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1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ea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4"/>
          <w:sz w:val="19"/>
          <w:szCs w:val="19"/>
        </w:rPr>
        <w:t>zan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86969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3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7" w:lineRule="auto" w:line="265"/>
        <w:ind w:left="761" w:right="869" w:hanging="345"/>
      </w:pP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20232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202324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1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2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2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55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2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505052"/>
          <w:spacing w:val="47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D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4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3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86969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4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2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9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33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xh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06"/>
        <w:ind w:left="769" w:right="848" w:hanging="345"/>
      </w:pP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6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A3B3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13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27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3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686969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A3B3D"/>
          <w:spacing w:val="3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05052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86969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A3B3D"/>
          <w:spacing w:val="0"/>
          <w:w w:val="48"/>
          <w:sz w:val="27"/>
          <w:szCs w:val="27"/>
        </w:rPr>
        <w:t>r</w:t>
      </w:r>
      <w:r>
        <w:rPr>
          <w:rFonts w:cs="Arial" w:hAnsi="Arial" w:eastAsia="Arial" w:ascii="Arial"/>
          <w:color w:val="3A3B3D"/>
          <w:spacing w:val="14"/>
          <w:w w:val="117"/>
          <w:sz w:val="27"/>
          <w:szCs w:val="27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3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86969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86969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05052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8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0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28"/>
        <w:ind w:left="769"/>
      </w:pP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86969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1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8"/>
          <w:szCs w:val="18"/>
        </w:rPr>
        <w:t>y</w:t>
      </w:r>
      <w:r>
        <w:rPr>
          <w:rFonts w:cs="Times New Roman" w:hAnsi="Times New Roman" w:eastAsia="Times New Roman" w:ascii="Times New Roman"/>
          <w:color w:val="505052"/>
          <w:spacing w:val="37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2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7"/>
        <w:ind w:left="776" w:right="855" w:hanging="345"/>
      </w:pP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3A3B3D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b/>
          <w:color w:val="20232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202324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1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1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2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2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686969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4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8"/>
          <w:szCs w:val="18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4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A3B3D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8"/>
          <w:szCs w:val="18"/>
        </w:rPr>
        <w:t>y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505052"/>
          <w:spacing w:val="14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50505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0"/>
        <w:ind w:left="776"/>
      </w:pPr>
      <w:r>
        <w:rPr>
          <w:rFonts w:cs="Times New Roman" w:hAnsi="Times New Roman" w:eastAsia="Times New Roman" w:ascii="Times New Roman"/>
          <w:color w:val="3A3B3D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86969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02324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D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D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07070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pr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3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26"/>
        <w:ind w:left="790"/>
      </w:pPr>
      <w:r>
        <w:rPr>
          <w:rFonts w:cs="Times New Roman" w:hAnsi="Times New Roman" w:eastAsia="Times New Roman" w:ascii="Times New Roman"/>
          <w:color w:val="3A3B3D"/>
          <w:w w:val="9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86969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86969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86969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30"/>
      </w:pP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D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86969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45"/>
      </w:pP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07070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7070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70708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95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05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cl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0505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auto" w:line="276"/>
        <w:ind w:left="114" w:right="301"/>
      </w:pP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505052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21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02324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04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0505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14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D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0505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D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A3B3D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D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97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3A3B3D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D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D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0505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05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05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D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D"/>
          <w:spacing w:val="0"/>
          <w:w w:val="106"/>
          <w:sz w:val="19"/>
          <w:szCs w:val="19"/>
        </w:rPr>
        <w:t>ud</w:t>
      </w:r>
      <w:r>
        <w:rPr>
          <w:rFonts w:cs="Times New Roman" w:hAnsi="Times New Roman" w:eastAsia="Times New Roman" w:ascii="Times New Roman"/>
          <w:color w:val="50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D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ind w:left="128"/>
      </w:pPr>
      <w:r>
        <w:rPr>
          <w:rFonts w:cs="Arial" w:hAnsi="Arial" w:eastAsia="Arial" w:ascii="Arial"/>
          <w:color w:val="686969"/>
          <w:w w:val="99"/>
          <w:sz w:val="13"/>
          <w:szCs w:val="13"/>
        </w:rPr>
        <w:t>C.</w:t>
      </w:r>
      <w:r>
        <w:rPr>
          <w:rFonts w:cs="Arial" w:hAnsi="Arial" w:eastAsia="Arial" w:ascii="Arial"/>
          <w:color w:val="505052"/>
          <w:w w:val="110"/>
          <w:sz w:val="13"/>
          <w:szCs w:val="13"/>
        </w:rPr>
        <w:t>c</w:t>
      </w:r>
      <w:r>
        <w:rPr>
          <w:rFonts w:cs="Arial" w:hAnsi="Arial" w:eastAsia="Arial" w:ascii="Arial"/>
          <w:color w:val="9C9C9C"/>
          <w:w w:val="79"/>
          <w:sz w:val="13"/>
          <w:szCs w:val="13"/>
        </w:rPr>
        <w:t>.</w:t>
      </w:r>
      <w:r>
        <w:rPr>
          <w:rFonts w:cs="Arial" w:hAnsi="Arial" w:eastAsia="Arial" w:ascii="Arial"/>
          <w:color w:val="3A3B3D"/>
          <w:w w:val="119"/>
          <w:sz w:val="13"/>
          <w:szCs w:val="13"/>
        </w:rPr>
        <w:t>p</w:t>
      </w:r>
      <w:r>
        <w:rPr>
          <w:rFonts w:cs="Arial" w:hAnsi="Arial" w:eastAsia="Arial" w:ascii="Arial"/>
          <w:color w:val="8A8A8A"/>
          <w:w w:val="59"/>
          <w:sz w:val="13"/>
          <w:szCs w:val="13"/>
        </w:rPr>
        <w:t>.</w:t>
      </w:r>
      <w:r>
        <w:rPr>
          <w:rFonts w:cs="Arial" w:hAnsi="Arial" w:eastAsia="Arial" w:ascii="Arial"/>
          <w:color w:val="8A8A8A"/>
          <w:spacing w:val="14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686969"/>
          <w:spacing w:val="0"/>
          <w:w w:val="116"/>
          <w:sz w:val="13"/>
          <w:szCs w:val="13"/>
        </w:rPr>
        <w:t>A</w:t>
      </w:r>
      <w:r>
        <w:rPr>
          <w:rFonts w:cs="Arial" w:hAnsi="Arial" w:eastAsia="Arial" w:ascii="Arial"/>
          <w:color w:val="505052"/>
          <w:spacing w:val="0"/>
          <w:w w:val="132"/>
          <w:sz w:val="13"/>
          <w:szCs w:val="13"/>
        </w:rPr>
        <w:t>r</w:t>
      </w:r>
      <w:r>
        <w:rPr>
          <w:rFonts w:cs="Arial" w:hAnsi="Arial" w:eastAsia="Arial" w:ascii="Arial"/>
          <w:color w:val="505052"/>
          <w:spacing w:val="0"/>
          <w:w w:val="99"/>
          <w:sz w:val="13"/>
          <w:szCs w:val="13"/>
        </w:rPr>
        <w:t>c</w:t>
      </w:r>
      <w:r>
        <w:rPr>
          <w:rFonts w:cs="Arial" w:hAnsi="Arial" w:eastAsia="Arial" w:ascii="Arial"/>
          <w:color w:val="3A3B3D"/>
          <w:spacing w:val="0"/>
          <w:w w:val="109"/>
          <w:sz w:val="13"/>
          <w:szCs w:val="13"/>
        </w:rPr>
        <w:t>h</w:t>
      </w:r>
      <w:r>
        <w:rPr>
          <w:rFonts w:cs="Arial" w:hAnsi="Arial" w:eastAsia="Arial" w:ascii="Arial"/>
          <w:color w:val="686969"/>
          <w:spacing w:val="0"/>
          <w:w w:val="149"/>
          <w:sz w:val="13"/>
          <w:szCs w:val="13"/>
        </w:rPr>
        <w:t>i</w:t>
      </w:r>
      <w:r>
        <w:rPr>
          <w:rFonts w:cs="Arial" w:hAnsi="Arial" w:eastAsia="Arial" w:ascii="Arial"/>
          <w:color w:val="686969"/>
          <w:spacing w:val="0"/>
          <w:w w:val="110"/>
          <w:sz w:val="13"/>
          <w:szCs w:val="13"/>
        </w:rPr>
        <w:t>v</w:t>
      </w:r>
      <w:r>
        <w:rPr>
          <w:rFonts w:cs="Arial" w:hAnsi="Arial" w:eastAsia="Arial" w:ascii="Arial"/>
          <w:color w:val="505052"/>
          <w:spacing w:val="0"/>
          <w:w w:val="119"/>
          <w:sz w:val="13"/>
          <w:szCs w:val="1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before="23"/>
        <w:ind w:left="128"/>
      </w:pPr>
      <w:r>
        <w:pict>
          <v:shape type="#_x0000_t75" style="position:absolute;margin-left:72.6857pt;margin-top:-7.51684pt;width:45.6984pt;height:15.844pt;mso-position-horizontal-relative:page;mso-position-vertical-relative:paragraph;z-index:-152">
            <v:imagedata o:title="" r:id="rId13"/>
          </v:shape>
        </w:pict>
      </w:r>
      <w:r>
        <w:rPr>
          <w:rFonts w:cs="Arial" w:hAnsi="Arial" w:eastAsia="Arial" w:ascii="Arial"/>
          <w:color w:val="686969"/>
          <w:w w:val="83"/>
          <w:sz w:val="13"/>
          <w:szCs w:val="13"/>
        </w:rPr>
        <w:t>S</w:t>
      </w:r>
      <w:r>
        <w:rPr>
          <w:rFonts w:cs="Arial" w:hAnsi="Arial" w:eastAsia="Arial" w:ascii="Arial"/>
          <w:color w:val="686969"/>
          <w:w w:val="117"/>
          <w:sz w:val="13"/>
          <w:szCs w:val="13"/>
        </w:rPr>
        <w:t>E/</w:t>
      </w:r>
      <w:r>
        <w:rPr>
          <w:rFonts w:cs="Arial" w:hAnsi="Arial" w:eastAsia="Arial" w:ascii="Arial"/>
          <w:color w:val="686969"/>
          <w:w w:val="110"/>
          <w:sz w:val="13"/>
          <w:szCs w:val="13"/>
        </w:rPr>
        <w:t>vz</w:t>
      </w:r>
      <w:r>
        <w:rPr>
          <w:rFonts w:cs="Arial" w:hAnsi="Arial" w:eastAsia="Arial" w:ascii="Arial"/>
          <w:color w:val="3A3B3D"/>
          <w:w w:val="99"/>
          <w:sz w:val="13"/>
          <w:szCs w:val="13"/>
        </w:rPr>
        <w:t>h</w:t>
      </w:r>
      <w:r>
        <w:rPr>
          <w:rFonts w:cs="Arial" w:hAnsi="Arial" w:eastAsia="Arial" w:ascii="Arial"/>
          <w:color w:val="000000"/>
          <w:w w:val="100"/>
          <w:sz w:val="13"/>
          <w:szCs w:val="13"/>
        </w:rPr>
      </w:r>
    </w:p>
    <w:sectPr>
      <w:pgSz w:w="11860" w:h="18840"/>
      <w:pgMar w:top="1780" w:bottom="280" w:left="1340" w:right="16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