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42"/>
        <w:ind w:left="7211"/>
      </w:pPr>
      <w:r>
        <w:pict>
          <v:shape type="#_x0000_t75" style="position:absolute;margin-left:360.167pt;margin-top:2.69023pt;width:108.05pt;height:10.0787pt;mso-position-horizontal-relative:page;mso-position-vertical-relative:paragraph;z-index:-440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2E2F2F"/>
          <w:spacing w:val="0"/>
          <w:w w:val="11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14242"/>
          <w:spacing w:val="7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2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35657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1/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25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7"/>
          <w:szCs w:val="17"/>
        </w:rPr>
        <w:jc w:val="left"/>
        <w:spacing w:lineRule="auto" w:line="288"/>
        <w:ind w:left="8255" w:right="1636" w:hanging="1153"/>
      </w:pP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UNT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E2F2F"/>
          <w:spacing w:val="2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7"/>
          <w:szCs w:val="17"/>
        </w:rPr>
        <w:t>INV</w:t>
      </w:r>
      <w:r>
        <w:rPr>
          <w:rFonts w:cs="Times New Roman" w:hAnsi="Times New Roman" w:eastAsia="Times New Roman" w:ascii="Times New Roman"/>
          <w:color w:val="1D2020"/>
          <w:spacing w:val="0"/>
          <w:w w:val="101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7"/>
          <w:szCs w:val="17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7"/>
          <w:szCs w:val="17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89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7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2E2F2F"/>
          <w:spacing w:val="0"/>
          <w:w w:val="107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7"/>
          <w:szCs w:val="17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7"/>
          <w:szCs w:val="17"/>
        </w:rPr>
        <w:t>ÉS</w:t>
      </w:r>
      <w:r>
        <w:rPr>
          <w:rFonts w:cs="Times New Roman" w:hAnsi="Times New Roman" w:eastAsia="Times New Roman" w:ascii="Times New Roman"/>
          <w:color w:val="2E2F2F"/>
          <w:spacing w:val="0"/>
          <w:w w:val="107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7"/>
          <w:szCs w:val="17"/>
        </w:rPr>
        <w:t>MA</w:t>
      </w:r>
      <w:r>
        <w:rPr>
          <w:rFonts w:cs="Times New Roman" w:hAnsi="Times New Roman" w:eastAsia="Times New Roman" w:ascii="Times New Roman"/>
          <w:color w:val="414242"/>
          <w:spacing w:val="-1"/>
          <w:w w:val="107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29"/>
          <w:sz w:val="17"/>
          <w:szCs w:val="17"/>
        </w:rPr>
        <w:t>Q</w:t>
      </w:r>
      <w:r>
        <w:rPr>
          <w:rFonts w:cs="Times New Roman" w:hAnsi="Times New Roman" w:eastAsia="Times New Roman" w:ascii="Times New Roman"/>
          <w:color w:val="535657"/>
          <w:spacing w:val="0"/>
          <w:w w:val="99"/>
          <w:sz w:val="17"/>
          <w:szCs w:val="17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7"/>
          <w:szCs w:val="17"/>
        </w:rPr>
        <w:t>INT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7"/>
          <w:szCs w:val="17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7"/>
          <w:szCs w:val="17"/>
        </w:rPr>
        <w:t>ESI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7"/>
          <w:szCs w:val="17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7"/>
          <w:szCs w:val="17"/>
        </w:rPr>
        <w:t>  </w:t>
      </w:r>
      <w:r>
        <w:rPr>
          <w:rFonts w:cs="Times New Roman" w:hAnsi="Times New Roman" w:eastAsia="Times New Roman" w:ascii="Times New Roman"/>
          <w:color w:val="414242"/>
          <w:spacing w:val="3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E2F2F"/>
          <w:spacing w:val="0"/>
          <w:w w:val="127"/>
          <w:sz w:val="16"/>
          <w:szCs w:val="16"/>
        </w:rPr>
        <w:t>O</w:t>
      </w:r>
      <w:r>
        <w:rPr>
          <w:rFonts w:cs="Arial" w:hAnsi="Arial" w:eastAsia="Arial" w:ascii="Arial"/>
          <w:color w:val="2E2F2F"/>
          <w:spacing w:val="0"/>
          <w:w w:val="102"/>
          <w:sz w:val="16"/>
          <w:szCs w:val="16"/>
        </w:rPr>
        <w:t>RD</w:t>
      </w:r>
      <w:r>
        <w:rPr>
          <w:rFonts w:cs="Arial" w:hAnsi="Arial" w:eastAsia="Arial" w:ascii="Arial"/>
          <w:color w:val="414242"/>
          <w:spacing w:val="0"/>
          <w:w w:val="112"/>
          <w:sz w:val="16"/>
          <w:szCs w:val="16"/>
        </w:rPr>
        <w:t>IN</w:t>
      </w:r>
      <w:r>
        <w:rPr>
          <w:rFonts w:cs="Arial" w:hAnsi="Arial" w:eastAsia="Arial" w:ascii="Arial"/>
          <w:color w:val="414242"/>
          <w:spacing w:val="0"/>
          <w:w w:val="128"/>
          <w:sz w:val="16"/>
          <w:szCs w:val="16"/>
        </w:rPr>
        <w:t>A</w:t>
      </w:r>
      <w:r>
        <w:rPr>
          <w:rFonts w:cs="Arial" w:hAnsi="Arial" w:eastAsia="Arial" w:ascii="Arial"/>
          <w:color w:val="414242"/>
          <w:spacing w:val="0"/>
          <w:w w:val="113"/>
          <w:sz w:val="16"/>
          <w:szCs w:val="16"/>
        </w:rPr>
        <w:t>RIA</w:t>
      </w:r>
      <w:r>
        <w:rPr>
          <w:rFonts w:cs="Arial" w:hAnsi="Arial" w:eastAsia="Arial" w:ascii="Arial"/>
          <w:color w:val="414242"/>
          <w:spacing w:val="0"/>
          <w:w w:val="11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7"/>
          <w:szCs w:val="17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14242"/>
          <w:spacing w:val="-3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9"/>
          <w:sz w:val="17"/>
          <w:szCs w:val="17"/>
        </w:rPr>
        <w:t>YU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7"/>
          <w:szCs w:val="17"/>
        </w:rPr>
        <w:t>NT</w:t>
      </w:r>
      <w:r>
        <w:rPr>
          <w:rFonts w:cs="Times New Roman" w:hAnsi="Times New Roman" w:eastAsia="Times New Roman" w:ascii="Times New Roman"/>
          <w:color w:val="414242"/>
          <w:spacing w:val="0"/>
          <w:w w:val="99"/>
          <w:sz w:val="17"/>
          <w:szCs w:val="17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7"/>
          <w:sz w:val="17"/>
          <w:szCs w:val="17"/>
        </w:rPr>
        <w:t>MI</w:t>
      </w:r>
      <w:r>
        <w:rPr>
          <w:rFonts w:cs="Times New Roman" w:hAnsi="Times New Roman" w:eastAsia="Times New Roman" w:ascii="Times New Roman"/>
          <w:color w:val="414242"/>
          <w:spacing w:val="0"/>
          <w:w w:val="97"/>
          <w:sz w:val="17"/>
          <w:szCs w:val="17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3"/>
          <w:sz w:val="17"/>
          <w:szCs w:val="17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7"/>
          <w:szCs w:val="17"/>
        </w:rPr>
        <w:t>TO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right"/>
        <w:spacing w:lineRule="exact" w:line="200"/>
        <w:ind w:right="2559"/>
      </w:pPr>
      <w:r>
        <w:pict>
          <v:shape type="#_x0000_t75" style="position:absolute;margin-left:354.764pt;margin-top:-48.7342pt;width:147.308pt;height:59.0323pt;mso-position-horizontal-relative:page;mso-position-vertical-relative:paragraph;z-index:-441">
            <v:imagedata o:title="" r:id="rId6"/>
          </v:shape>
        </w:pict>
      </w:r>
      <w:r>
        <w:rPr>
          <w:rFonts w:cs="Times New Roman" w:hAnsi="Times New Roman" w:eastAsia="Times New Roman" w:ascii="Times New Roman"/>
          <w:color w:val="2E2F2F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E2F2F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E2F2F"/>
          <w:w w:val="109"/>
          <w:sz w:val="19"/>
          <w:szCs w:val="19"/>
        </w:rPr>
        <w:t>4-</w:t>
      </w:r>
      <w:r>
        <w:rPr>
          <w:rFonts w:cs="Times New Roman" w:hAnsi="Times New Roman" w:eastAsia="Times New Roman" w:ascii="Times New Roman"/>
          <w:color w:val="2E2F2F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E2F2F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2E2F2F"/>
          <w:w w:val="10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w w:val="106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00000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42" w:lineRule="auto" w:line="268"/>
        <w:ind w:left="1700" w:right="6639"/>
      </w:pPr>
      <w:r>
        <w:pict>
          <v:shape type="#_x0000_t75" style="position:absolute;margin-left:84.6392pt;margin-top:3.05018pt;width:167.117pt;height:21.5972pt;mso-position-horizontal-relative:page;mso-position-vertical-relative:paragraph;z-index:-442">
            <v:imagedata o:title="" r:id="rId7"/>
          </v:shape>
        </w:pic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LA</w:t>
      </w:r>
      <w:r>
        <w:rPr>
          <w:rFonts w:cs="Times New Roman" w:hAnsi="Times New Roman" w:eastAsia="Times New Roman" w:ascii="Times New Roman"/>
          <w:color w:val="41424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IUD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AD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ANIA</w:t>
      </w:r>
      <w:r>
        <w:rPr>
          <w:rFonts w:cs="Times New Roman" w:hAnsi="Times New Roman" w:eastAsia="Times New Roman" w:ascii="Times New Roman"/>
          <w:color w:val="414242"/>
          <w:spacing w:val="-2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5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2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NE</w:t>
      </w:r>
      <w:r>
        <w:rPr>
          <w:rFonts w:cs="Times New Roman" w:hAnsi="Times New Roman" w:eastAsia="Times New Roman" w:ascii="Times New Roman"/>
          <w:color w:val="414242"/>
          <w:spacing w:val="0"/>
          <w:w w:val="117"/>
          <w:sz w:val="19"/>
          <w:szCs w:val="19"/>
        </w:rPr>
        <w:t>RAL</w:t>
      </w:r>
      <w:r>
        <w:rPr>
          <w:rFonts w:cs="Times New Roman" w:hAnsi="Times New Roman" w:eastAsia="Times New Roman" w:ascii="Times New Roman"/>
          <w:color w:val="414242"/>
          <w:spacing w:val="0"/>
          <w:w w:val="11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2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4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4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5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4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6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4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2"/>
          <w:szCs w:val="22"/>
        </w:rPr>
        <w:jc w:val="left"/>
        <w:spacing w:before="11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auto" w:line="268"/>
        <w:ind w:left="1707" w:right="1381" w:firstLine="684"/>
      </w:pPr>
      <w:r>
        <w:pict>
          <v:shape type="#_x0000_t75" style="position:absolute;margin-left:84.9994pt;margin-top:-0.489632pt;width:430.76pt;height:86.3887pt;mso-position-horizontal-relative:page;mso-position-vertical-relative:paragraph;z-index:-443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4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41424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fra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535657"/>
          <w:spacing w:val="0"/>
          <w:w w:val="16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fra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cc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4142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49</w:t>
      </w:r>
      <w:r>
        <w:rPr>
          <w:rFonts w:cs="Times New Roman" w:hAnsi="Times New Roman" w:eastAsia="Times New Roman" w:ascii="Times New Roman"/>
          <w:color w:val="41424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fr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-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9"/>
          <w:szCs w:val="19"/>
        </w:rPr>
        <w:t>Le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4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1424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do</w:t>
      </w:r>
      <w:r>
        <w:rPr>
          <w:rFonts w:cs="Times New Roman" w:hAnsi="Times New Roman" w:eastAsia="Times New Roman" w:ascii="Times New Roman"/>
          <w:color w:val="4142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Ja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E7070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14242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9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before="1" w:lineRule="auto" w:line="270"/>
        <w:ind w:left="1707" w:right="1366" w:firstLine="7"/>
      </w:pPr>
      <w:r>
        <w:rPr>
          <w:rFonts w:cs="Times New Roman" w:hAnsi="Times New Roman" w:eastAsia="Times New Roman" w:ascii="Times New Roman"/>
          <w:color w:val="535657"/>
          <w:w w:val="9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2E2F2F"/>
          <w:w w:val="7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6E7070"/>
          <w:w w:val="15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72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ás</w:t>
      </w:r>
      <w:r>
        <w:rPr>
          <w:rFonts w:cs="Times New Roman" w:hAnsi="Times New Roman" w:eastAsia="Times New Roman" w:ascii="Times New Roman"/>
          <w:color w:val="414242"/>
          <w:spacing w:val="3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Re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tra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-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35657"/>
          <w:spacing w:val="-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tam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Co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ns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33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xt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ah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9"/>
          <w:szCs w:val="19"/>
        </w:rPr>
        <w:t>án</w:t>
      </w:r>
      <w:r>
        <w:rPr>
          <w:rFonts w:cs="Times New Roman" w:hAnsi="Times New Roman" w:eastAsia="Times New Roman" w:ascii="Times New Roman"/>
          <w:color w:val="414242"/>
          <w:spacing w:val="26"/>
          <w:w w:val="10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26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E7070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19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se</w:t>
      </w:r>
      <w:r>
        <w:rPr>
          <w:rFonts w:cs="Times New Roman" w:hAnsi="Times New Roman" w:eastAsia="Times New Roman" w:ascii="Times New Roman"/>
          <w:color w:val="535657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3"/>
          <w:sz w:val="19"/>
          <w:szCs w:val="19"/>
        </w:rPr>
        <w:t>a,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D2020"/>
          <w:spacing w:val="0"/>
          <w:w w:val="13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4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E2F2F"/>
          <w:spacing w:val="0"/>
          <w:w w:val="117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2E2F2F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4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1D2020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4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4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ras</w:t>
      </w:r>
      <w:r>
        <w:rPr>
          <w:rFonts w:cs="Times New Roman" w:hAnsi="Times New Roman" w:eastAsia="Times New Roman" w:ascii="Times New Roman"/>
          <w:color w:val="414242"/>
          <w:spacing w:val="8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E2F2F"/>
          <w:spacing w:val="4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5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202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E2F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il</w:t>
      </w:r>
      <w:r>
        <w:rPr>
          <w:rFonts w:cs="Times New Roman" w:hAnsi="Times New Roman" w:eastAsia="Times New Roman" w:ascii="Times New Roman"/>
          <w:color w:val="2E2F2F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in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ara</w:t>
      </w:r>
      <w:r>
        <w:rPr>
          <w:rFonts w:cs="Times New Roman" w:hAnsi="Times New Roman" w:eastAsia="Times New Roman" w:ascii="Times New Roman"/>
          <w:color w:val="535657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88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bo</w:t>
      </w:r>
      <w:r>
        <w:rPr>
          <w:rFonts w:cs="Times New Roman" w:hAnsi="Times New Roman" w:eastAsia="Times New Roman" w:ascii="Times New Roman"/>
          <w:color w:val="4142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E2F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és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im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-4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ntam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9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center"/>
        <w:ind w:left="5452" w:right="4475"/>
      </w:pPr>
      <w:r>
        <w:pict>
          <v:shape type="#_x0000_t75" style="position:absolute;margin-left:273.727pt;margin-top:-1.56949pt;width:86.4401pt;height:11.5185pt;mso-position-horizontal-relative:page;mso-position-vertical-relative:paragraph;z-index:-444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RD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5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ÍA</w:t>
      </w:r>
      <w:r>
        <w:rPr>
          <w:rFonts w:cs="Times New Roman" w:hAnsi="Times New Roman" w:eastAsia="Times New Roman" w:ascii="Times New Roman"/>
          <w:color w:val="1D2020"/>
          <w:spacing w:val="0"/>
          <w:w w:val="109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2053"/>
      </w:pPr>
      <w:r>
        <w:pict>
          <v:shape type="#_x0000_t75" style="position:absolute;margin-left:102.287pt;margin-top:0.991927pt;width:96.1646pt;height:9.35877pt;mso-position-horizontal-relative:page;mso-position-vertical-relative:paragraph;z-index:-445">
            <v:imagedata o:title="" r:id="rId10"/>
          </v:shape>
        </w:pict>
      </w:r>
      <w:r>
        <w:rPr>
          <w:rFonts w:cs="Arial" w:hAnsi="Arial" w:eastAsia="Arial" w:ascii="Arial"/>
          <w:color w:val="2E2F2F"/>
          <w:spacing w:val="0"/>
          <w:w w:val="130"/>
          <w:sz w:val="19"/>
          <w:szCs w:val="19"/>
        </w:rPr>
        <w:t>t.</w:t>
      </w:r>
      <w:r>
        <w:rPr>
          <w:rFonts w:cs="Arial" w:hAnsi="Arial" w:eastAsia="Arial" w:ascii="Arial"/>
          <w:color w:val="2E2F2F"/>
          <w:spacing w:val="0"/>
          <w:w w:val="130"/>
          <w:sz w:val="19"/>
          <w:szCs w:val="19"/>
        </w:rPr>
        <w:t>  </w:t>
      </w:r>
      <w:r>
        <w:rPr>
          <w:rFonts w:cs="Arial" w:hAnsi="Arial" w:eastAsia="Arial" w:ascii="Arial"/>
          <w:color w:val="2E2F2F"/>
          <w:spacing w:val="3"/>
          <w:w w:val="13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6E7070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ind w:left="2039"/>
      </w:pPr>
      <w:r>
        <w:pict>
          <v:shape type="#_x0000_t75" style="position:absolute;margin-left:101.207pt;margin-top:0.950179pt;width:386.099pt;height:51.4732pt;mso-position-horizontal-relative:page;mso-position-vertical-relative:paragraph;z-index:-446">
            <v:imagedata o:title="" r:id="rId11"/>
          </v:shape>
        </w:pic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E2F2F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rob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7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7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17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8"/>
        <w:ind w:left="2392" w:right="1928" w:hanging="360"/>
      </w:pP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14242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-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2E2F2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2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1D2020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9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22</w:t>
      </w:r>
      <w:r>
        <w:rPr>
          <w:rFonts w:cs="Times New Roman" w:hAnsi="Times New Roman" w:eastAsia="Times New Roman" w:ascii="Times New Roman"/>
          <w:color w:val="414242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-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7"/>
        <w:ind w:left="2392" w:right="1928" w:hanging="353"/>
      </w:pP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1D2020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3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44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3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1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no</w:t>
      </w:r>
      <w:r>
        <w:rPr>
          <w:rFonts w:cs="Times New Roman" w:hAnsi="Times New Roman" w:eastAsia="Times New Roman" w:ascii="Times New Roman"/>
          <w:color w:val="414242"/>
          <w:spacing w:val="2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3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1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3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1D2020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1D2020"/>
          <w:spacing w:val="0"/>
          <w:w w:val="102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466</w:t>
      </w:r>
      <w:r>
        <w:rPr>
          <w:rFonts w:cs="Times New Roman" w:hAnsi="Times New Roman" w:eastAsia="Times New Roman" w:ascii="Times New Roman"/>
          <w:color w:val="6E7070"/>
          <w:spacing w:val="0"/>
          <w:w w:val="136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TV</w:t>
      </w:r>
      <w:r>
        <w:rPr>
          <w:rFonts w:cs="Times New Roman" w:hAnsi="Times New Roman" w:eastAsia="Times New Roman" w:ascii="Times New Roman"/>
          <w:color w:val="6E7070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25</w:t>
      </w:r>
      <w:r>
        <w:rPr>
          <w:rFonts w:cs="Times New Roman" w:hAnsi="Times New Roman" w:eastAsia="Times New Roman" w:ascii="Times New Roman"/>
          <w:color w:val="414242"/>
          <w:spacing w:val="2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ce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2E2F2F"/>
          <w:spacing w:val="29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14242"/>
          <w:spacing w:val="21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9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E7070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xh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35657"/>
          <w:spacing w:val="28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45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35657"/>
          <w:spacing w:val="14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un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4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3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3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6"/>
          <w:sz w:val="19"/>
          <w:szCs w:val="19"/>
        </w:rPr>
        <w:t>iz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E7070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E7070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E7070"/>
          <w:spacing w:val="1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4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4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4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4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1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E7070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6E7070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nv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4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4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4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4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35657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1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9"/>
        <w:ind w:left="2363" w:right="1928" w:hanging="331"/>
      </w:pP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E2F2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2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2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2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2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2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2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8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8</w:t>
      </w:r>
      <w:r>
        <w:rPr>
          <w:rFonts w:cs="Times New Roman" w:hAnsi="Times New Roman" w:eastAsia="Times New Roman" w:ascii="Times New Roman"/>
          <w:color w:val="6E7070"/>
          <w:spacing w:val="0"/>
          <w:w w:val="150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414242"/>
          <w:spacing w:val="0"/>
          <w:w w:val="9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14242"/>
          <w:spacing w:val="0"/>
          <w:w w:val="9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7"/>
          <w:w w:val="115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6E7070"/>
          <w:spacing w:val="0"/>
          <w:w w:val="123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2E2F2F"/>
          <w:spacing w:val="0"/>
          <w:w w:val="98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2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70A07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70A07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070A07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7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5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8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E2F2F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D2020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2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-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-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tu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6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-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1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Le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1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38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37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14242"/>
          <w:spacing w:val="0"/>
          <w:w w:val="144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14242"/>
          <w:spacing w:val="24"/>
          <w:w w:val="9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8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Ja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7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fe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1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17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8"/>
          <w:sz w:val="19"/>
          <w:szCs w:val="19"/>
        </w:rPr>
        <w:t>po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0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10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8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5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bu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E7070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bu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26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14242"/>
          <w:spacing w:val="4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fo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rz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rl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535657"/>
          <w:spacing w:val="3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2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2E2F2F"/>
          <w:spacing w:val="0"/>
          <w:w w:val="114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rí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4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rm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5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é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D2020"/>
          <w:spacing w:val="51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9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0"/>
          <w:w w:val="9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3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ll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3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nd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97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rv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-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du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535657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E2F2F"/>
          <w:spacing w:val="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3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35657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2E2F2F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both"/>
        <w:spacing w:lineRule="auto" w:line="264"/>
        <w:ind w:left="2377" w:right="1936" w:hanging="346"/>
        <w:sectPr>
          <w:pgMar w:header="14" w:footer="0" w:top="2820" w:bottom="0" w:left="0" w:right="380"/>
          <w:headerReference w:type="default" r:id="rId4"/>
          <w:pgSz w:w="12080" w:h="18300"/>
        </w:sectPr>
      </w:pP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2E2F2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2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ac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24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35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17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2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3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gi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469</w:t>
      </w:r>
      <w:r>
        <w:rPr>
          <w:rFonts w:cs="Times New Roman" w:hAnsi="Times New Roman" w:eastAsia="Times New Roman" w:ascii="Times New Roman"/>
          <w:color w:val="6E7070"/>
          <w:spacing w:val="0"/>
          <w:w w:val="111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LX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6E7070"/>
          <w:spacing w:val="0"/>
          <w:w w:val="111"/>
          <w:sz w:val="19"/>
          <w:szCs w:val="19"/>
        </w:rPr>
        <w:t>/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9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2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535657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7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trú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6E7070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5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-5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Le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8"/>
          <w:w w:val="107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-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-2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4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21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3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4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24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38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9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46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6E7070"/>
          <w:spacing w:val="0"/>
          <w:w w:val="109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29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-2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1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3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E7070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-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30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14242"/>
          <w:spacing w:val="0"/>
          <w:w w:val="151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tam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-1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4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6E7070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E7070"/>
          <w:spacing w:val="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70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1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1D2020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ar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8"/>
          <w:w w:val="12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rtu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48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2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23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tar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as</w:t>
      </w:r>
      <w:r>
        <w:rPr>
          <w:rFonts w:cs="Times New Roman" w:hAnsi="Times New Roman" w:eastAsia="Times New Roman" w:ascii="Times New Roman"/>
          <w:color w:val="535657"/>
          <w:spacing w:val="7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2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535657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3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fu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17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7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fi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an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za</w:t>
      </w:r>
      <w:r>
        <w:rPr>
          <w:rFonts w:cs="Times New Roman" w:hAnsi="Times New Roman" w:eastAsia="Times New Roman" w:ascii="Times New Roman"/>
          <w:color w:val="414242"/>
          <w:spacing w:val="0"/>
          <w:w w:val="11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ud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3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3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4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2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E7070"/>
          <w:spacing w:val="0"/>
          <w:w w:val="109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2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-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2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4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5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D2020"/>
          <w:spacing w:val="8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q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1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8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gu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ri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15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ú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ca</w:t>
      </w:r>
      <w:r>
        <w:rPr>
          <w:rFonts w:cs="Times New Roman" w:hAnsi="Times New Roman" w:eastAsia="Times New Roman" w:ascii="Times New Roman"/>
          <w:color w:val="535657"/>
          <w:spacing w:val="0"/>
          <w:w w:val="7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35657"/>
          <w:spacing w:val="15"/>
          <w:w w:val="7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2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E7070"/>
          <w:spacing w:val="0"/>
          <w:w w:val="10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9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23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7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9"/>
          <w:szCs w:val="19"/>
        </w:rPr>
        <w:t>ro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6"/>
          <w:sz w:val="19"/>
          <w:szCs w:val="19"/>
        </w:rPr>
        <w:t>ta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E7070"/>
          <w:spacing w:val="0"/>
          <w:w w:val="10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6E7070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4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68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7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14242"/>
          <w:spacing w:val="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ecc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3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1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6E7070"/>
          <w:spacing w:val="0"/>
          <w:w w:val="13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33"/>
          <w:w w:val="13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4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2"/>
          <w:sz w:val="19"/>
          <w:szCs w:val="19"/>
        </w:rPr>
        <w:t>gr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26"/>
          <w:w w:val="12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1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4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9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94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í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1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24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4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°</w:t>
      </w:r>
      <w:r>
        <w:rPr>
          <w:rFonts w:cs="Times New Roman" w:hAnsi="Times New Roman" w:eastAsia="Times New Roman" w:ascii="Times New Roman"/>
          <w:color w:val="535657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5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9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33"/>
          <w:w w:val="8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41"/>
          <w:w w:val="11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54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2E2F2F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2020"/>
          <w:spacing w:val="1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414242"/>
          <w:spacing w:val="1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5"/>
          <w:sz w:val="19"/>
          <w:szCs w:val="19"/>
        </w:rPr>
        <w:t>am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1D2020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E7070"/>
          <w:spacing w:val="0"/>
          <w:w w:val="110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6E7070"/>
          <w:spacing w:val="6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ó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10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oy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11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0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535657"/>
          <w:spacing w:val="0"/>
          <w:w w:val="11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-8"/>
          <w:w w:val="11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1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E2F2F"/>
          <w:spacing w:val="0"/>
          <w:w w:val="54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95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35657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2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0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3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4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E2F2F"/>
          <w:spacing w:val="0"/>
          <w:w w:val="11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14242"/>
          <w:spacing w:val="0"/>
          <w:w w:val="11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7"/>
          <w:w w:val="11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535657"/>
          <w:spacing w:val="3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5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14242"/>
          <w:spacing w:val="0"/>
          <w:w w:val="82"/>
          <w:sz w:val="19"/>
          <w:szCs w:val="19"/>
        </w:rPr>
        <w:t>;</w:t>
      </w:r>
      <w:r>
        <w:rPr>
          <w:rFonts w:cs="Times New Roman" w:hAnsi="Times New Roman" w:eastAsia="Times New Roman" w:ascii="Times New Roman"/>
          <w:color w:val="2E2F2F"/>
          <w:spacing w:val="0"/>
          <w:w w:val="12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2E2F2F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2E2F2F"/>
          <w:spacing w:val="0"/>
          <w:w w:val="10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11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13"/>
          <w:sz w:val="19"/>
          <w:szCs w:val="19"/>
        </w:rPr>
        <w:t>rr</w:t>
      </w:r>
      <w:r>
        <w:rPr>
          <w:rFonts w:cs="Times New Roman" w:hAnsi="Times New Roman" w:eastAsia="Times New Roman" w:ascii="Times New Roman"/>
          <w:color w:val="41424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spacing w:val="0"/>
          <w:w w:val="113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E2F2F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2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6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535657"/>
          <w:spacing w:val="0"/>
          <w:w w:val="11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90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sz w:val="19"/>
          <w:szCs w:val="19"/>
        </w:rPr>
        <w:jc w:val="left"/>
        <w:spacing w:before="9" w:lineRule="exact" w:line="180"/>
      </w:pPr>
      <w:r>
        <w:pict>
          <v:group style="position:absolute;margin-left:9.36434pt;margin-top:487.736pt;width:593.915pt;height:427.264pt;mso-position-horizontal-relative:page;mso-position-vertical-relative:page;z-index:-447" coordorigin="187,9755" coordsize="11878,8545">
            <v:shape type="#_x0000_t75" style="position:absolute;left:468;top:17472;width:5626;height:562">
              <v:imagedata o:title="" r:id="rId12"/>
            </v:shape>
            <v:shape type="#_x0000_t75" style="position:absolute;left:2017;top:14139;width:8082;height:3859">
              <v:imagedata o:title="" r:id="rId13"/>
            </v:shape>
            <v:shape type="#_x0000_t75" style="position:absolute;left:2024;top:9755;width:7729;height:4255">
              <v:imagedata o:title="" r:id="rId14"/>
            </v:shape>
            <v:shape type="#_x0000_t75" style="position:absolute;left:9429;top:13664;width:2636;height:4557">
              <v:imagedata o:title="" r:id="rId15"/>
            </v:shape>
            <v:shape type="#_x0000_t75" style="position:absolute;left:10603;top:15068;width:101;height:1310">
              <v:imagedata o:title="" r:id="rId16"/>
            </v:shape>
            <v:shape type="#_x0000_t75" style="position:absolute;left:3342;top:18041;width:4149;height:144">
              <v:imagedata o:title="" r:id="rId17"/>
            </v:shape>
            <v:shape type="#_x0000_t75" style="position:absolute;left:187;top:18098;width:9249;height:202">
              <v:imagedata o:title="" r:id="rId18"/>
            </v:shape>
            <v:shape type="#_x0000_t75" style="position:absolute;left:7549;top:18026;width:1311;height:101">
              <v:imagedata o:title="" r:id="rId19"/>
            </v:shape>
            <w10:wrap type="none"/>
          </v:group>
        </w:pict>
      </w:r>
      <w:r>
        <w:rPr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00"/>
        <w:ind w:left="1311" w:right="-53"/>
      </w:pPr>
      <w:r>
        <w:pict>
          <v:shape type="#_x0000_t202" style="position:absolute;margin-left:23.771pt;margin-top:877.089pt;width:242.032pt;height:18.8pt;mso-position-horizontal-relative:page;mso-position-vertical-relative:page;z-index:-43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9"/>
                      <w:szCs w:val="19"/>
                    </w:rPr>
                    <w:jc w:val="left"/>
                    <w:spacing w:lineRule="exact" w:line="360"/>
                    <w:ind w:right="-76"/>
                  </w:pPr>
                  <w:r>
                    <w:rPr>
                      <w:rFonts w:cs="Arial" w:hAnsi="Arial" w:eastAsia="Arial" w:ascii="Arial"/>
                      <w:color w:val="8D505D"/>
                      <w:spacing w:val="0"/>
                      <w:w w:val="100"/>
                      <w:sz w:val="37"/>
                      <w:szCs w:val="37"/>
                    </w:rPr>
                    <w:t>O</w:t>
                  </w:r>
                  <w:r>
                    <w:rPr>
                      <w:rFonts w:cs="Arial" w:hAnsi="Arial" w:eastAsia="Arial" w:ascii="Arial"/>
                      <w:color w:val="8D505D"/>
                      <w:spacing w:val="-2"/>
                      <w:w w:val="100"/>
                      <w:sz w:val="37"/>
                      <w:szCs w:val="3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0"/>
                      <w:w w:val="68"/>
                      <w:position w:val="5"/>
                      <w:sz w:val="19"/>
                      <w:szCs w:val="19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0"/>
                      <w:w w:val="106"/>
                      <w:position w:val="5"/>
                      <w:sz w:val="19"/>
                      <w:szCs w:val="19"/>
                    </w:rPr>
                    <w:t>x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0"/>
                      <w:w w:val="136"/>
                      <w:position w:val="5"/>
                      <w:sz w:val="19"/>
                      <w:szCs w:val="19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0"/>
                      <w:w w:val="109"/>
                      <w:position w:val="5"/>
                      <w:sz w:val="19"/>
                      <w:szCs w:val="19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0"/>
                      <w:w w:val="111"/>
                      <w:position w:val="5"/>
                      <w:sz w:val="19"/>
                      <w:szCs w:val="19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0"/>
                      <w:w w:val="100"/>
                      <w:position w:val="5"/>
                      <w:sz w:val="19"/>
                      <w:szCs w:val="19"/>
                    </w:rPr>
                    <w:t>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535657"/>
                      <w:spacing w:val="11"/>
                      <w:w w:val="100"/>
                      <w:position w:val="5"/>
                      <w:sz w:val="19"/>
                      <w:szCs w:val="19"/>
                    </w:rPr>
                    <w:t> </w:t>
                  </w:r>
                  <w:r>
                    <w:rPr>
                      <w:rFonts w:cs="Malgun Gothic" w:hAnsi="Malgun Gothic" w:eastAsia="Malgun Gothic" w:ascii="Malgun Gothic"/>
                      <w:color w:val="8D505D"/>
                      <w:spacing w:val="0"/>
                      <w:w w:val="49"/>
                      <w:position w:val="5"/>
                      <w:sz w:val="19"/>
                      <w:szCs w:val="19"/>
                    </w:rPr>
                    <w:t>�</w:t>
                  </w:r>
                  <w:r>
                    <w:rPr>
                      <w:rFonts w:cs="Malgun Gothic" w:hAnsi="Malgun Gothic" w:eastAsia="Malgun Gothic" w:ascii="Malgun Gothic"/>
                      <w:color w:val="8D505D"/>
                      <w:spacing w:val="0"/>
                      <w:w w:val="49"/>
                      <w:position w:val="5"/>
                      <w:sz w:val="19"/>
                      <w:szCs w:val="19"/>
                    </w:rPr>
                    <w:t>                </w:t>
                  </w:r>
                  <w:r>
                    <w:rPr>
                      <w:rFonts w:cs="Malgun Gothic" w:hAnsi="Malgun Gothic" w:eastAsia="Malgun Gothic" w:ascii="Malgun Gothic"/>
                      <w:color w:val="8D505D"/>
                      <w:spacing w:val="14"/>
                      <w:w w:val="49"/>
                      <w:position w:val="5"/>
                      <w:sz w:val="19"/>
                      <w:szCs w:val="1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06"/>
                      <w:position w:val="5"/>
                      <w:sz w:val="19"/>
                      <w:szCs w:val="19"/>
                    </w:rPr>
                    <w:t>37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13"/>
                      <w:position w:val="5"/>
                      <w:sz w:val="19"/>
                      <w:szCs w:val="19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06"/>
                      <w:position w:val="5"/>
                      <w:sz w:val="19"/>
                      <w:szCs w:val="19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13"/>
                      <w:position w:val="5"/>
                      <w:sz w:val="19"/>
                      <w:szCs w:val="19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02"/>
                      <w:position w:val="5"/>
                      <w:sz w:val="19"/>
                      <w:szCs w:val="19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06"/>
                      <w:position w:val="5"/>
                      <w:sz w:val="19"/>
                      <w:szCs w:val="19"/>
                    </w:rPr>
                    <w:t>23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21"/>
                      <w:position w:val="5"/>
                      <w:sz w:val="19"/>
                      <w:szCs w:val="19"/>
                    </w:rPr>
                    <w:t>00</w:t>
                  </w:r>
                  <w:r>
                    <w:rPr>
                      <w:rFonts w:cs="Times New Roman" w:hAnsi="Times New Roman" w:eastAsia="Times New Roman" w:ascii="Times New Roman"/>
                      <w:color w:val="414242"/>
                      <w:spacing w:val="0"/>
                      <w:w w:val="128"/>
                      <w:position w:val="5"/>
                      <w:sz w:val="19"/>
                      <w:szCs w:val="19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535657"/>
          <w:w w:val="95"/>
          <w:position w:val="-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35657"/>
          <w:w w:val="136"/>
          <w:position w:val="-2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35657"/>
          <w:w w:val="102"/>
          <w:position w:val="-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w w:val="126"/>
          <w:position w:val="-2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6E7070"/>
          <w:w w:val="95"/>
          <w:position w:val="-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w w:val="106"/>
          <w:position w:val="-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w w:val="119"/>
          <w:position w:val="-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w w:val="106"/>
          <w:position w:val="-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w w:val="94"/>
          <w:position w:val="-2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535657"/>
          <w:w w:val="119"/>
          <w:position w:val="-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535657"/>
          <w:spacing w:val="10"/>
          <w:w w:val="100"/>
          <w:position w:val="-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position w:val="-2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position w:val="-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position w:val="-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position w:val="-2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position w:val="-2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position w:val="-2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position w:val="-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position w:val="-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34"/>
          <w:w w:val="100"/>
          <w:position w:val="-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position w:val="-2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position w:val="-2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position w:val="-2"/>
          <w:sz w:val="19"/>
          <w:szCs w:val="19"/>
        </w:rPr>
        <w:t>       </w:t>
      </w:r>
      <w:r>
        <w:rPr>
          <w:rFonts w:cs="Times New Roman" w:hAnsi="Times New Roman" w:eastAsia="Times New Roman" w:ascii="Times New Roman"/>
          <w:color w:val="535657"/>
          <w:spacing w:val="45"/>
          <w:w w:val="100"/>
          <w:position w:val="-2"/>
          <w:sz w:val="19"/>
          <w:szCs w:val="19"/>
        </w:rPr>
        <w:t> </w:t>
      </w:r>
      <w:r>
        <w:rPr>
          <w:rFonts w:cs="Arial" w:hAnsi="Arial" w:eastAsia="Arial" w:ascii="Arial"/>
          <w:color w:val="8D505D"/>
          <w:spacing w:val="0"/>
          <w:w w:val="252"/>
          <w:position w:val="-2"/>
          <w:sz w:val="18"/>
          <w:szCs w:val="18"/>
        </w:rPr>
        <w:t>&amp;</w:t>
      </w:r>
      <w:r>
        <w:rPr>
          <w:rFonts w:cs="Arial" w:hAnsi="Arial" w:eastAsia="Arial" w:ascii="Arial"/>
          <w:color w:val="8D505D"/>
          <w:spacing w:val="0"/>
          <w:w w:val="252"/>
          <w:position w:val="-2"/>
          <w:sz w:val="18"/>
          <w:szCs w:val="18"/>
        </w:rPr>
        <w:t>         </w:t>
      </w:r>
      <w:r>
        <w:rPr>
          <w:rFonts w:cs="Arial" w:hAnsi="Arial" w:eastAsia="Arial" w:ascii="Arial"/>
          <w:color w:val="8D505D"/>
          <w:spacing w:val="120"/>
          <w:w w:val="252"/>
          <w:position w:val="-2"/>
          <w:sz w:val="18"/>
          <w:szCs w:val="18"/>
        </w:rPr>
        <w:t> </w:t>
      </w:r>
      <w:r>
        <w:rPr>
          <w:rFonts w:cs="Arial" w:hAnsi="Arial" w:eastAsia="Arial" w:ascii="Arial"/>
          <w:color w:val="8D505D"/>
          <w:spacing w:val="0"/>
          <w:w w:val="100"/>
          <w:position w:val="-2"/>
          <w:sz w:val="18"/>
          <w:szCs w:val="18"/>
        </w:rPr>
        <w:t>..</w:t>
      </w:r>
      <w:r>
        <w:rPr>
          <w:rFonts w:cs="Arial" w:hAnsi="Arial" w:eastAsia="Arial" w:ascii="Arial"/>
          <w:color w:val="8D505D"/>
          <w:spacing w:val="0"/>
          <w:w w:val="100"/>
          <w:position w:val="-2"/>
          <w:sz w:val="18"/>
          <w:szCs w:val="18"/>
        </w:rPr>
        <w:t>   </w:t>
      </w:r>
      <w:r>
        <w:rPr>
          <w:rFonts w:cs="Arial" w:hAnsi="Arial" w:eastAsia="Arial" w:ascii="Arial"/>
          <w:color w:val="8D505D"/>
          <w:spacing w:val="10"/>
          <w:w w:val="100"/>
          <w:position w:val="-2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8D505D"/>
          <w:spacing w:val="0"/>
          <w:w w:val="220"/>
          <w:position w:val="-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80"/>
        <w:ind w:left="1225" w:right="-49"/>
      </w:pP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35657"/>
          <w:spacing w:val="0"/>
          <w:w w:val="112"/>
          <w:sz w:val="19"/>
          <w:szCs w:val="19"/>
        </w:rPr>
        <w:t>acá</w:t>
      </w:r>
      <w:r>
        <w:rPr>
          <w:rFonts w:cs="Times New Roman" w:hAnsi="Times New Roman" w:eastAsia="Times New Roman" w:ascii="Times New Roman"/>
          <w:color w:val="414242"/>
          <w:spacing w:val="0"/>
          <w:w w:val="112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14242"/>
          <w:spacing w:val="6"/>
          <w:w w:val="112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0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35657"/>
          <w:spacing w:val="0"/>
          <w:w w:val="10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35657"/>
          <w:spacing w:val="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8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35657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0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13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2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04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414242"/>
          <w:spacing w:val="0"/>
          <w:w w:val="9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19"/>
          <w:szCs w:val="19"/>
        </w:rPr>
        <w:t>        </w:t>
      </w:r>
      <w:r>
        <w:rPr>
          <w:rFonts w:cs="Times New Roman" w:hAnsi="Times New Roman" w:eastAsia="Times New Roman" w:ascii="Times New Roman"/>
          <w:color w:val="414242"/>
          <w:spacing w:val="-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D505D"/>
          <w:spacing w:val="0"/>
          <w:w w:val="168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D505D"/>
          <w:spacing w:val="0"/>
          <w:w w:val="168"/>
          <w:sz w:val="19"/>
          <w:szCs w:val="19"/>
        </w:rPr>
        <w:t>                </w:t>
      </w:r>
      <w:r>
        <w:rPr>
          <w:rFonts w:cs="Times New Roman" w:hAnsi="Times New Roman" w:eastAsia="Times New Roman" w:ascii="Times New Roman"/>
          <w:color w:val="8D505D"/>
          <w:spacing w:val="27"/>
          <w:w w:val="1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D505D"/>
          <w:spacing w:val="0"/>
          <w:w w:val="100"/>
          <w:sz w:val="19"/>
          <w:szCs w:val="19"/>
        </w:rPr>
        <w:t>,.</w:t>
      </w:r>
      <w:r>
        <w:rPr>
          <w:rFonts w:cs="Times New Roman" w:hAnsi="Times New Roman" w:eastAsia="Times New Roman" w:ascii="Times New Roman"/>
          <w:color w:val="8D505D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8D505D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D505D"/>
          <w:spacing w:val="0"/>
          <w:w w:val="168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1"/>
        <w:ind w:left="1109"/>
      </w:pPr>
      <w:r>
        <w:rPr>
          <w:rFonts w:cs="Arial" w:hAnsi="Arial" w:eastAsia="Arial" w:ascii="Arial"/>
          <w:color w:val="535657"/>
          <w:w w:val="76"/>
          <w:sz w:val="17"/>
          <w:szCs w:val="17"/>
        </w:rPr>
        <w:t>C</w:t>
      </w:r>
      <w:r>
        <w:rPr>
          <w:rFonts w:cs="Arial" w:hAnsi="Arial" w:eastAsia="Arial" w:ascii="Arial"/>
          <w:color w:val="535657"/>
          <w:w w:val="99"/>
          <w:sz w:val="17"/>
          <w:szCs w:val="17"/>
        </w:rPr>
        <w:t>a</w:t>
      </w:r>
      <w:r>
        <w:rPr>
          <w:rFonts w:cs="Arial" w:hAnsi="Arial" w:eastAsia="Arial" w:ascii="Arial"/>
          <w:color w:val="535657"/>
          <w:w w:val="162"/>
          <w:sz w:val="17"/>
          <w:szCs w:val="17"/>
        </w:rPr>
        <w:t>ll</w:t>
      </w:r>
      <w:r>
        <w:rPr>
          <w:rFonts w:cs="Arial" w:hAnsi="Arial" w:eastAsia="Arial" w:ascii="Arial"/>
          <w:color w:val="6E7070"/>
          <w:w w:val="91"/>
          <w:sz w:val="17"/>
          <w:szCs w:val="17"/>
        </w:rPr>
        <w:t>e</w:t>
      </w:r>
      <w:r>
        <w:rPr>
          <w:rFonts w:cs="Arial" w:hAnsi="Arial" w:eastAsia="Arial" w:ascii="Arial"/>
          <w:color w:val="6E7070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35657"/>
          <w:spacing w:val="0"/>
          <w:w w:val="67"/>
          <w:sz w:val="17"/>
          <w:szCs w:val="17"/>
        </w:rPr>
        <w:t>J</w:t>
      </w:r>
      <w:r>
        <w:rPr>
          <w:rFonts w:cs="Arial" w:hAnsi="Arial" w:eastAsia="Arial" w:ascii="Arial"/>
          <w:color w:val="6E7070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535657"/>
          <w:spacing w:val="0"/>
          <w:w w:val="139"/>
          <w:sz w:val="17"/>
          <w:szCs w:val="17"/>
        </w:rPr>
        <w:t>r</w:t>
      </w:r>
      <w:r>
        <w:rPr>
          <w:rFonts w:cs="Arial" w:hAnsi="Arial" w:eastAsia="Arial" w:ascii="Arial"/>
          <w:color w:val="535657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6E7070"/>
          <w:spacing w:val="0"/>
          <w:w w:val="107"/>
          <w:sz w:val="17"/>
          <w:szCs w:val="17"/>
        </w:rPr>
        <w:t>í</w:t>
      </w:r>
      <w:r>
        <w:rPr>
          <w:rFonts w:cs="Arial" w:hAnsi="Arial" w:eastAsia="Arial" w:ascii="Arial"/>
          <w:color w:val="535657"/>
          <w:spacing w:val="0"/>
          <w:w w:val="99"/>
          <w:sz w:val="17"/>
          <w:szCs w:val="17"/>
        </w:rPr>
        <w:t>n</w:t>
      </w:r>
      <w:r>
        <w:rPr>
          <w:rFonts w:cs="Arial" w:hAnsi="Arial" w:eastAsia="Arial" w:ascii="Arial"/>
          <w:color w:val="6E7070"/>
          <w:spacing w:val="0"/>
          <w:w w:val="190"/>
          <w:sz w:val="17"/>
          <w:szCs w:val="17"/>
        </w:rPr>
        <w:t>#</w:t>
      </w:r>
      <w:r>
        <w:rPr>
          <w:rFonts w:cs="Arial" w:hAnsi="Arial" w:eastAsia="Arial" w:ascii="Arial"/>
          <w:color w:val="6E7070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535657"/>
          <w:spacing w:val="0"/>
          <w:w w:val="91"/>
          <w:sz w:val="17"/>
          <w:szCs w:val="17"/>
        </w:rPr>
        <w:t>2</w:t>
      </w:r>
      <w:r>
        <w:rPr>
          <w:rFonts w:cs="Arial" w:hAnsi="Arial" w:eastAsia="Arial" w:ascii="Arial"/>
          <w:color w:val="6E7070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6E7070"/>
          <w:spacing w:val="23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535657"/>
          <w:spacing w:val="0"/>
          <w:w w:val="72"/>
          <w:sz w:val="17"/>
          <w:szCs w:val="17"/>
        </w:rPr>
        <w:t>C.</w:t>
      </w:r>
      <w:r>
        <w:rPr>
          <w:rFonts w:cs="Arial" w:hAnsi="Arial" w:eastAsia="Arial" w:ascii="Arial"/>
          <w:color w:val="535657"/>
          <w:spacing w:val="0"/>
          <w:w w:val="101"/>
          <w:sz w:val="17"/>
          <w:szCs w:val="17"/>
        </w:rPr>
        <w:t>P</w:t>
      </w:r>
      <w:r>
        <w:rPr>
          <w:rFonts w:cs="Arial" w:hAnsi="Arial" w:eastAsia="Arial" w:ascii="Arial"/>
          <w:color w:val="6E7070"/>
          <w:spacing w:val="0"/>
          <w:w w:val="45"/>
          <w:sz w:val="17"/>
          <w:szCs w:val="17"/>
        </w:rPr>
        <w:t>.</w:t>
      </w:r>
      <w:r>
        <w:rPr>
          <w:rFonts w:cs="Arial" w:hAnsi="Arial" w:eastAsia="Arial" w:ascii="Arial"/>
          <w:color w:val="535657"/>
          <w:spacing w:val="0"/>
          <w:w w:val="152"/>
          <w:sz w:val="17"/>
          <w:szCs w:val="17"/>
        </w:rPr>
        <w:t>4</w:t>
      </w:r>
      <w:r>
        <w:rPr>
          <w:rFonts w:cs="Arial" w:hAnsi="Arial" w:eastAsia="Arial" w:ascii="Arial"/>
          <w:color w:val="535657"/>
          <w:spacing w:val="0"/>
          <w:w w:val="114"/>
          <w:sz w:val="17"/>
          <w:szCs w:val="17"/>
        </w:rPr>
        <w:t>5</w:t>
      </w:r>
      <w:r>
        <w:rPr>
          <w:rFonts w:cs="Arial" w:hAnsi="Arial" w:eastAsia="Arial" w:ascii="Arial"/>
          <w:color w:val="414242"/>
          <w:spacing w:val="0"/>
          <w:w w:val="129"/>
          <w:sz w:val="17"/>
          <w:szCs w:val="17"/>
        </w:rPr>
        <w:t>8</w:t>
      </w:r>
      <w:r>
        <w:rPr>
          <w:rFonts w:cs="Arial" w:hAnsi="Arial" w:eastAsia="Arial" w:ascii="Arial"/>
          <w:color w:val="535657"/>
          <w:spacing w:val="0"/>
          <w:w w:val="121"/>
          <w:sz w:val="17"/>
          <w:szCs w:val="17"/>
        </w:rPr>
        <w:t>5</w:t>
      </w:r>
      <w:r>
        <w:rPr>
          <w:rFonts w:cs="Arial" w:hAnsi="Arial" w:eastAsia="Arial" w:ascii="Arial"/>
          <w:color w:val="414242"/>
          <w:spacing w:val="0"/>
          <w:w w:val="129"/>
          <w:sz w:val="17"/>
          <w:szCs w:val="17"/>
        </w:rPr>
        <w:t>0</w:t>
      </w:r>
      <w:r>
        <w:rPr>
          <w:rFonts w:cs="Arial" w:hAnsi="Arial" w:eastAsia="Arial" w:ascii="Arial"/>
          <w:color w:val="6E7070"/>
          <w:spacing w:val="0"/>
          <w:w w:val="61"/>
          <w:sz w:val="17"/>
          <w:szCs w:val="17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before="55" w:lineRule="auto" w:line="273"/>
        <w:ind w:left="50" w:right="1572" w:hanging="50"/>
        <w:sectPr>
          <w:type w:val="continuous"/>
          <w:pgSz w:w="12080" w:h="18300"/>
          <w:pgMar w:top="2820" w:bottom="0" w:left="0" w:right="380"/>
          <w:cols w:num="2" w:equalWidth="off">
            <w:col w:w="6080" w:space="187"/>
            <w:col w:w="5433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26"/>
          <w:szCs w:val="26"/>
        </w:rPr>
        <w:t>w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26"/>
          <w:szCs w:val="26"/>
        </w:rPr>
        <w:t>ww</w:t>
      </w:r>
      <w:r>
        <w:rPr>
          <w:rFonts w:cs="Times New Roman" w:hAnsi="Times New Roman" w:eastAsia="Times New Roman" w:ascii="Times New Roman"/>
          <w:color w:val="414242"/>
          <w:spacing w:val="0"/>
          <w:w w:val="118"/>
          <w:sz w:val="26"/>
          <w:szCs w:val="26"/>
        </w:rPr>
        <w:t>.</w:t>
      </w:r>
      <w:r>
        <w:rPr>
          <w:rFonts w:cs="Times New Roman" w:hAnsi="Times New Roman" w:eastAsia="Times New Roman" w:ascii="Times New Roman"/>
          <w:color w:val="414242"/>
          <w:spacing w:val="-1"/>
          <w:w w:val="118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41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41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14242"/>
          <w:spacing w:val="21"/>
          <w:w w:val="41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3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69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414242"/>
          <w:spacing w:val="0"/>
          <w:w w:val="140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414242"/>
          <w:spacing w:val="0"/>
          <w:w w:val="149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414242"/>
          <w:spacing w:val="0"/>
          <w:w w:val="181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414242"/>
          <w:spacing w:val="0"/>
          <w:w w:val="135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414242"/>
          <w:spacing w:val="0"/>
          <w:w w:val="187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535657"/>
          <w:spacing w:val="0"/>
          <w:w w:val="187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414242"/>
          <w:spacing w:val="0"/>
          <w:w w:val="138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414242"/>
          <w:spacing w:val="0"/>
          <w:w w:val="177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535657"/>
          <w:spacing w:val="0"/>
          <w:w w:val="138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535657"/>
          <w:spacing w:val="2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25"/>
          <w:szCs w:val="25"/>
        </w:rPr>
        <w:t>g</w:t>
      </w:r>
      <w:r>
        <w:rPr>
          <w:rFonts w:cs="Times New Roman" w:hAnsi="Times New Roman" w:eastAsia="Times New Roman" w:ascii="Times New Roman"/>
          <w:color w:val="414242"/>
          <w:spacing w:val="0"/>
          <w:w w:val="123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414242"/>
          <w:spacing w:val="-3"/>
          <w:w w:val="123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92"/>
          <w:sz w:val="25"/>
          <w:szCs w:val="25"/>
        </w:rPr>
        <w:t>b</w:t>
      </w:r>
      <w:r>
        <w:rPr>
          <w:rFonts w:cs="Times New Roman" w:hAnsi="Times New Roman" w:eastAsia="Times New Roman" w:ascii="Times New Roman"/>
          <w:color w:val="6E7070"/>
          <w:spacing w:val="0"/>
          <w:w w:val="161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6E7070"/>
          <w:spacing w:val="1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14242"/>
          <w:spacing w:val="0"/>
          <w:w w:val="100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414242"/>
          <w:spacing w:val="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5"/>
          <w:szCs w:val="25"/>
        </w:rPr>
        <w:t>x</w:t>
      </w:r>
      <w:r>
        <w:rPr>
          <w:rFonts w:cs="Times New Roman" w:hAnsi="Times New Roman" w:eastAsia="Times New Roman" w:ascii="Times New Roman"/>
          <w:color w:val="535657"/>
          <w:spacing w:val="0"/>
          <w:w w:val="100"/>
          <w:sz w:val="25"/>
          <w:szCs w:val="25"/>
        </w:rPr>
        <w:t> </w:t>
      </w:r>
      <w:hyperlink r:id="rId20">
        <w:r>
          <w:rPr>
            <w:rFonts w:cs="Times New Roman" w:hAnsi="Times New Roman" w:eastAsia="Times New Roman" w:ascii="Times New Roman"/>
            <w:color w:val="414242"/>
            <w:spacing w:val="0"/>
            <w:w w:val="97"/>
            <w:sz w:val="25"/>
            <w:szCs w:val="25"/>
          </w:rPr>
          <w:t>p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29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0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25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414242"/>
            <w:spacing w:val="0"/>
            <w:w w:val="8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09"/>
            <w:sz w:val="25"/>
            <w:szCs w:val="25"/>
          </w:rPr>
          <w:t>d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23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09"/>
            <w:sz w:val="25"/>
            <w:szCs w:val="25"/>
          </w:rPr>
          <w:t>n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7"/>
            <w:sz w:val="25"/>
            <w:szCs w:val="25"/>
          </w:rPr>
          <w:t>c</w:t>
        </w:r>
        <w:r>
          <w:rPr>
            <w:rFonts w:cs="Times New Roman" w:hAnsi="Times New Roman" w:eastAsia="Times New Roman" w:ascii="Times New Roman"/>
            <w:color w:val="414242"/>
            <w:spacing w:val="0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23"/>
            <w:sz w:val="25"/>
            <w:szCs w:val="25"/>
          </w:rPr>
          <w:t>a</w:t>
        </w:r>
        <w:r>
          <w:rPr>
            <w:rFonts w:cs="Times New Roman" w:hAnsi="Times New Roman" w:eastAsia="Times New Roman" w:ascii="Times New Roman"/>
            <w:color w:val="535657"/>
            <w:spacing w:val="0"/>
            <w:w w:val="69"/>
            <w:sz w:val="25"/>
            <w:szCs w:val="25"/>
          </w:rPr>
          <w:t>@l</w:t>
        </w:r>
        <w:r>
          <w:rPr>
            <w:rFonts w:cs="Times New Roman" w:hAnsi="Times New Roman" w:eastAsia="Times New Roman" w:ascii="Times New Roman"/>
            <w:color w:val="535657"/>
            <w:spacing w:val="0"/>
            <w:w w:val="93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7"/>
            <w:sz w:val="25"/>
            <w:szCs w:val="25"/>
          </w:rPr>
          <w:t>e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29"/>
            <w:sz w:val="25"/>
            <w:szCs w:val="25"/>
          </w:rPr>
          <w:t>r</w:t>
        </w:r>
        <w:r>
          <w:rPr>
            <w:rFonts w:cs="Times New Roman" w:hAnsi="Times New Roman" w:eastAsia="Times New Roman" w:ascii="Times New Roman"/>
            <w:color w:val="535657"/>
            <w:spacing w:val="0"/>
            <w:w w:val="72"/>
            <w:sz w:val="25"/>
            <w:szCs w:val="25"/>
          </w:rPr>
          <w:t>i</w:t>
        </w:r>
        <w:r>
          <w:rPr>
            <w:rFonts w:cs="Times New Roman" w:hAnsi="Times New Roman" w:eastAsia="Times New Roman" w:ascii="Times New Roman"/>
            <w:color w:val="535657"/>
            <w:spacing w:val="0"/>
            <w:w w:val="124"/>
            <w:sz w:val="25"/>
            <w:szCs w:val="25"/>
          </w:rPr>
          <w:t>l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04"/>
            <w:sz w:val="25"/>
            <w:szCs w:val="25"/>
          </w:rPr>
          <w:t>l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03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33"/>
            <w:sz w:val="25"/>
            <w:szCs w:val="25"/>
          </w:rPr>
          <w:t>s</w:t>
        </w:r>
        <w:r>
          <w:rPr>
            <w:rFonts w:cs="Times New Roman" w:hAnsi="Times New Roman" w:eastAsia="Times New Roman" w:ascii="Times New Roman"/>
            <w:color w:val="2E2F2F"/>
            <w:spacing w:val="0"/>
            <w:w w:val="69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21"/>
            <w:sz w:val="25"/>
            <w:szCs w:val="25"/>
          </w:rPr>
          <w:t>g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03"/>
            <w:sz w:val="25"/>
            <w:szCs w:val="25"/>
          </w:rPr>
          <w:t>o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5"/>
            <w:sz w:val="25"/>
            <w:szCs w:val="25"/>
          </w:rPr>
          <w:t>b</w:t>
        </w:r>
        <w:r>
          <w:rPr>
            <w:rFonts w:cs="Times New Roman" w:hAnsi="Times New Roman" w:eastAsia="Times New Roman" w:ascii="Times New Roman"/>
            <w:color w:val="414242"/>
            <w:spacing w:val="0"/>
            <w:w w:val="80"/>
            <w:sz w:val="25"/>
            <w:szCs w:val="25"/>
          </w:rPr>
          <w:t>.</w:t>
        </w:r>
        <w:r>
          <w:rPr>
            <w:rFonts w:cs="Times New Roman" w:hAnsi="Times New Roman" w:eastAsia="Times New Roman" w:ascii="Times New Roman"/>
            <w:color w:val="414242"/>
            <w:spacing w:val="0"/>
            <w:w w:val="118"/>
            <w:sz w:val="25"/>
            <w:szCs w:val="25"/>
          </w:rPr>
          <w:t>m</w:t>
        </w:r>
        <w:r>
          <w:rPr>
            <w:rFonts w:cs="Times New Roman" w:hAnsi="Times New Roman" w:eastAsia="Times New Roman" w:ascii="Times New Roman"/>
            <w:color w:val="535657"/>
            <w:spacing w:val="0"/>
            <w:w w:val="103"/>
            <w:sz w:val="25"/>
            <w:szCs w:val="25"/>
          </w:rPr>
          <w:t>x</w:t>
        </w:r>
      </w:hyperlink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center"/>
        <w:spacing w:lineRule="exact" w:line="280"/>
        <w:ind w:left="2001" w:right="2339"/>
      </w:pP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1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02324"/>
          <w:spacing w:val="9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position w:val="-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position w:val="-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21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position w:val="-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position w:val="-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14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43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position w:val="-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position w:val="-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position w:val="-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position w:val="-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position w:val="-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3"/>
          <w:w w:val="105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28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36"/>
          <w:w w:val="100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position w:val="-1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position w:val="-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position w:val="-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6"/>
          <w:w w:val="106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40"/>
          <w:w w:val="100"/>
          <w:position w:val="-1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373A3A"/>
          <w:spacing w:val="0"/>
          <w:w w:val="41"/>
          <w:position w:val="-1"/>
          <w:sz w:val="21"/>
          <w:szCs w:val="21"/>
        </w:rPr>
        <w:t>�</w:t>
      </w:r>
      <w:r>
        <w:rPr>
          <w:rFonts w:cs="Times New Roman" w:hAnsi="Times New Roman" w:eastAsia="Times New Roman" w:ascii="Times New Roman"/>
          <w:color w:val="202324"/>
          <w:spacing w:val="0"/>
          <w:w w:val="72"/>
          <w:position w:val="-1"/>
          <w:sz w:val="21"/>
          <w:szCs w:val="21"/>
        </w:rPr>
        <w:t>¡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40"/>
        <w:ind w:left="2407" w:right="2341"/>
      </w:pP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73A3A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626365"/>
          <w:spacing w:val="0"/>
          <w:w w:val="18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XJ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365"/>
          <w:spacing w:val="0"/>
          <w:w w:val="14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79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28"/>
          <w:sz w:val="20"/>
          <w:szCs w:val="20"/>
        </w:rPr>
        <w:t>_</w:t>
      </w:r>
      <w:r>
        <w:rPr>
          <w:rFonts w:cs="Times New Roman" w:hAnsi="Times New Roman" w:eastAsia="Times New Roman" w:ascii="Times New Roman"/>
          <w:color w:val="373A3A"/>
          <w:spacing w:val="0"/>
          <w:w w:val="120"/>
          <w:sz w:val="20"/>
          <w:szCs w:val="20"/>
        </w:rPr>
        <w:t>s</w:t>
      </w:r>
      <w:r>
        <w:rPr>
          <w:rFonts w:cs="Malgun Gothic" w:hAnsi="Malgun Gothic" w:eastAsia="Malgun Gothic" w:ascii="Malgun Gothic"/>
          <w:color w:val="373A3A"/>
          <w:spacing w:val="0"/>
          <w:w w:val="46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02324"/>
          <w:spacing w:val="0"/>
          <w:w w:val="97"/>
          <w:sz w:val="20"/>
          <w:szCs w:val="20"/>
        </w:rPr>
        <w:t>r</w:t>
      </w:r>
      <w:r>
        <w:rPr>
          <w:rFonts w:cs="Malgun Gothic" w:hAnsi="Malgun Gothic" w:eastAsia="Malgun Gothic" w:ascii="Malgun Gothic"/>
          <w:color w:val="202324"/>
          <w:spacing w:val="0"/>
          <w:w w:val="25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2" w:lineRule="auto" w:line="263"/>
        <w:ind w:left="2407" w:right="2329"/>
      </w:pP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-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43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2414" w:right="2334"/>
      </w:pP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-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-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ir</w:t>
      </w:r>
      <w:r>
        <w:rPr>
          <w:rFonts w:cs="Times New Roman" w:hAnsi="Times New Roman" w:eastAsia="Times New Roman" w:ascii="Times New Roman"/>
          <w:color w:val="373A3A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-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5" w:lineRule="auto" w:line="255"/>
        <w:ind w:left="2414" w:right="2315" w:firstLine="7"/>
      </w:pPr>
      <w:r>
        <w:rPr>
          <w:rFonts w:cs="Times New Roman" w:hAnsi="Times New Roman" w:eastAsia="Times New Roman" w:ascii="Times New Roman"/>
          <w:color w:val="202324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1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99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1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5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73A3A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2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og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0A0B0D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4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-6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90" w:lineRule="auto" w:line="255"/>
        <w:ind w:left="2421" w:right="2307" w:hanging="353"/>
      </w:pP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02324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5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4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373A3A"/>
          <w:spacing w:val="0"/>
          <w:w w:val="89"/>
          <w:sz w:val="22"/>
          <w:szCs w:val="22"/>
        </w:rPr>
        <w:t>d</w:t>
      </w:r>
      <w:r>
        <w:rPr>
          <w:rFonts w:cs="Times New Roman" w:hAnsi="Times New Roman" w:eastAsia="Times New Roman" w:ascii="Times New Roman"/>
          <w:i/>
          <w:color w:val="505253"/>
          <w:spacing w:val="0"/>
          <w:w w:val="89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i/>
          <w:color w:val="373A3A"/>
          <w:spacing w:val="0"/>
          <w:w w:val="89"/>
          <w:sz w:val="22"/>
          <w:szCs w:val="22"/>
        </w:rPr>
        <w:t>r</w:t>
      </w:r>
      <w:r>
        <w:rPr>
          <w:rFonts w:cs="Times New Roman" w:hAnsi="Times New Roman" w:eastAsia="Times New Roman" w:ascii="Times New Roman"/>
          <w:i/>
          <w:color w:val="373A3A"/>
          <w:spacing w:val="15"/>
          <w:w w:val="8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7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-4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72</w:t>
      </w:r>
      <w:r>
        <w:rPr>
          <w:rFonts w:cs="Times New Roman" w:hAnsi="Times New Roman" w:eastAsia="Times New Roman" w:ascii="Times New Roman"/>
          <w:color w:val="747475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XI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747475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spacing w:val="2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505253"/>
          <w:spacing w:val="0"/>
          <w:w w:val="78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505253"/>
          <w:spacing w:val="23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2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73A3A"/>
          <w:spacing w:val="8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eta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7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xho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rtá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5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3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-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3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3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3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5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3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3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73A3A"/>
          <w:spacing w:val="0"/>
          <w:w w:val="112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505253"/>
          <w:spacing w:val="3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74747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16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9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"/>
          <w:w w:val="12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626365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14"/>
          <w:w w:val="11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2636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02324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428" w:right="2300" w:hanging="353"/>
      </w:pP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50525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i/>
          <w:color w:val="505253"/>
          <w:spacing w:val="0"/>
          <w:w w:val="128"/>
          <w:sz w:val="16"/>
          <w:szCs w:val="16"/>
        </w:rPr>
        <w:t>ir</w:t>
      </w:r>
      <w:r>
        <w:rPr>
          <w:rFonts w:cs="Times New Roman" w:hAnsi="Times New Roman" w:eastAsia="Times New Roman" w:ascii="Times New Roman"/>
          <w:i/>
          <w:color w:val="505253"/>
          <w:spacing w:val="21"/>
          <w:w w:val="128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36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1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747475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747475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505253"/>
          <w:spacing w:val="3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73A3A"/>
          <w:spacing w:val="25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4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2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05253"/>
          <w:spacing w:val="0"/>
          <w:w w:val="144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2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-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82"/>
          <w:sz w:val="20"/>
          <w:szCs w:val="20"/>
        </w:rPr>
        <w:t>fí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2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4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fl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1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1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02324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1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73A3A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7"/>
          <w:w w:val="11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6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428" w:right="2307" w:hanging="339"/>
      </w:pP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10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3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17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-47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747475"/>
          <w:spacing w:val="0"/>
          <w:w w:val="143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4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365"/>
          <w:spacing w:val="0"/>
          <w:w w:val="13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spacing w:val="4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747475"/>
          <w:spacing w:val="0"/>
          <w:w w:val="78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747475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1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73A3A"/>
          <w:spacing w:val="28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xh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2436" w:right="2305"/>
      </w:pP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9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ae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3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Malgun Gothic" w:hAnsi="Malgun Gothic" w:eastAsia="Malgun Gothic" w:ascii="Malgun Gothic"/>
          <w:color w:val="505253"/>
          <w:spacing w:val="0"/>
          <w:w w:val="50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4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8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spacing w:before="9" w:lineRule="auto" w:line="255"/>
        <w:ind w:left="2382" w:right="2317" w:firstLine="14"/>
      </w:pPr>
      <w:r>
        <w:pict>
          <v:shape type="#_x0000_t75" style="position:absolute;margin-left:519.532pt;margin-top:683.25pt;width:85.7479pt;height:224.99pt;mso-position-horizontal-relative:page;mso-position-vertical-relative:page;z-index:-437">
            <v:imagedata o:title="" r:id="rId22"/>
          </v:shape>
        </w:pic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82"/>
          <w:sz w:val="20"/>
          <w:szCs w:val="20"/>
        </w:rPr>
        <w:t>-i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9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4747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51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505253"/>
          <w:spacing w:val="0"/>
          <w:w w:val="7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19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nu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7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73A3A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-12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747475"/>
          <w:spacing w:val="0"/>
          <w:w w:val="10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1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505253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6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gr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02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74747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73A3A"/>
          <w:spacing w:val="0"/>
          <w:w w:val="103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fican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9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7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74747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13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626365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A0B0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A0B0D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-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21" w:right="2307" w:hanging="331"/>
      </w:pPr>
      <w:r>
        <w:rPr>
          <w:rFonts w:cs="Arial" w:hAnsi="Arial" w:eastAsia="Arial" w:ascii="Arial"/>
          <w:color w:val="373A3A"/>
          <w:w w:val="54"/>
          <w:sz w:val="19"/>
          <w:szCs w:val="19"/>
        </w:rPr>
        <w:t>1</w:t>
      </w:r>
      <w:r>
        <w:rPr>
          <w:rFonts w:cs="Arial" w:hAnsi="Arial" w:eastAsia="Arial" w:ascii="Arial"/>
          <w:color w:val="373A3A"/>
          <w:w w:val="118"/>
          <w:sz w:val="19"/>
          <w:szCs w:val="19"/>
        </w:rPr>
        <w:t>1.</w:t>
      </w:r>
      <w:r>
        <w:rPr>
          <w:rFonts w:cs="Arial" w:hAnsi="Arial" w:eastAsia="Arial" w:ascii="Arial"/>
          <w:color w:val="373A3A"/>
          <w:spacing w:val="48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43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80</w:t>
      </w:r>
      <w:r>
        <w:rPr>
          <w:rFonts w:cs="Times New Roman" w:hAnsi="Times New Roman" w:eastAsia="Times New Roman" w:ascii="Times New Roman"/>
          <w:color w:val="747475"/>
          <w:spacing w:val="0"/>
          <w:w w:val="10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XI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747475"/>
          <w:spacing w:val="0"/>
          <w:w w:val="105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spacing w:val="1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73A3A"/>
          <w:spacing w:val="36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253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02324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43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4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29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3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05253"/>
          <w:spacing w:val="0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39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99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2450" w:right="2319"/>
      </w:pPr>
      <w:r>
        <w:rPr>
          <w:rFonts w:cs="Times New Roman" w:hAnsi="Times New Roman" w:eastAsia="Times New Roman" w:ascii="Times New Roman"/>
          <w:color w:val="373A3A"/>
          <w:w w:val="3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505253"/>
          <w:w w:val="136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505253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50525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rl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4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50"/>
        <w:ind w:left="2421" w:right="2315"/>
      </w:pP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ea</w:t>
      </w:r>
      <w:r>
        <w:rPr>
          <w:rFonts w:cs="Times New Roman" w:hAnsi="Times New Roman" w:eastAsia="Times New Roman" w:ascii="Times New Roman"/>
          <w:color w:val="505253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74747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747475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8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47475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27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2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62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505253"/>
          <w:spacing w:val="0"/>
          <w:w w:val="7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2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9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74747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05253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73A3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2636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505253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9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73A3A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62636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365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1"/>
        <w:ind w:left="2421" w:right="2315" w:hanging="346"/>
      </w:pPr>
      <w:r>
        <w:rPr>
          <w:rFonts w:cs="Times New Roman" w:hAnsi="Times New Roman" w:eastAsia="Times New Roman" w:ascii="Times New Roman"/>
          <w:color w:val="373A3A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73A3A"/>
          <w:w w:val="12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626365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505253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21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7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1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21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1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02324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36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8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1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1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A0A1A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A0A1A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A0A1A3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0"/>
          <w:w w:val="8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02324"/>
          <w:spacing w:val="0"/>
          <w:w w:val="7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7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A0A1A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A0A1A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A0A1A3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5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exact" w:line="180"/>
        <w:ind w:left="1688" w:right="1955"/>
        <w:sectPr>
          <w:pgMar w:header="0" w:footer="0" w:top="2800" w:bottom="0" w:left="0" w:right="0"/>
          <w:headerReference w:type="default" r:id="rId21"/>
          <w:pgSz w:w="12120" w:h="18280"/>
        </w:sectPr>
      </w:pPr>
      <w:r>
        <w:rPr>
          <w:rFonts w:cs="Times New Roman" w:hAnsi="Times New Roman" w:eastAsia="Times New Roman" w:ascii="Times New Roman"/>
          <w:color w:val="505253"/>
          <w:w w:val="52"/>
          <w:position w:val="-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w w:val="108"/>
          <w:position w:val="-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w w:val="100"/>
          <w:position w:val="-7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color w:val="505253"/>
          <w:spacing w:val="-5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72"/>
          <w:position w:val="-7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365"/>
          <w:spacing w:val="0"/>
          <w:w w:val="72"/>
          <w:position w:val="-7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626365"/>
          <w:spacing w:val="36"/>
          <w:w w:val="72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28"/>
          <w:position w:val="-7"/>
          <w:sz w:val="20"/>
          <w:szCs w:val="20"/>
        </w:rPr>
        <w:t>_</w:t>
      </w:r>
      <w:r>
        <w:rPr>
          <w:rFonts w:cs="Times New Roman" w:hAnsi="Times New Roman" w:eastAsia="Times New Roman" w:ascii="Times New Roman"/>
          <w:color w:val="505253"/>
          <w:spacing w:val="0"/>
          <w:w w:val="105"/>
          <w:position w:val="-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position w:val="-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position w:val="-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30"/>
          <w:position w:val="-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position w:val="-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02324"/>
          <w:spacing w:val="0"/>
          <w:w w:val="64"/>
          <w:position w:val="-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position w:val="-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position w:val="-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43"/>
          <w:position w:val="-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389"/>
          <w:position w:val="-7"/>
          <w:sz w:val="20"/>
          <w:szCs w:val="20"/>
        </w:rPr>
        <w:t>¡</w:t>
      </w:r>
      <w:r>
        <w:rPr>
          <w:rFonts w:cs="Times New Roman" w:hAnsi="Times New Roman" w:eastAsia="Times New Roman" w:ascii="Times New Roman"/>
          <w:color w:val="505253"/>
          <w:spacing w:val="0"/>
          <w:w w:val="65"/>
          <w:position w:val="-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position w:val="-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position w:val="-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626365"/>
          <w:spacing w:val="3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20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7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7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253"/>
          <w:spacing w:val="6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28"/>
          <w:position w:val="-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73A3A"/>
          <w:spacing w:val="0"/>
          <w:w w:val="136"/>
          <w:position w:val="-7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8"/>
          <w:w w:val="100"/>
          <w:position w:val="-7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7F4B57"/>
          <w:spacing w:val="-7"/>
          <w:w w:val="169"/>
          <w:position w:val="-7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position w:val="-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02324"/>
          <w:spacing w:val="0"/>
          <w:w w:val="86"/>
          <w:position w:val="-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02324"/>
          <w:spacing w:val="0"/>
          <w:w w:val="130"/>
          <w:position w:val="-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60"/>
          <w:position w:val="-7"/>
          <w:sz w:val="20"/>
          <w:szCs w:val="20"/>
        </w:rPr>
        <w:t>lil</w:t>
      </w:r>
      <w:r>
        <w:rPr>
          <w:rFonts w:cs="Times New Roman" w:hAnsi="Times New Roman" w:eastAsia="Times New Roman" w:ascii="Times New Roman"/>
          <w:color w:val="373A3A"/>
          <w:spacing w:val="0"/>
          <w:w w:val="75"/>
          <w:position w:val="-7"/>
          <w:sz w:val="20"/>
          <w:szCs w:val="20"/>
        </w:rPr>
        <w:t>·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7"/>
          <w:sz w:val="20"/>
          <w:szCs w:val="20"/>
        </w:rPr>
        <w:t> </w:t>
      </w:r>
      <w:r>
        <w:rPr>
          <w:rFonts w:cs="Arial" w:hAnsi="Arial" w:eastAsia="Arial" w:ascii="Arial"/>
          <w:color w:val="373A3A"/>
          <w:spacing w:val="0"/>
          <w:w w:val="54"/>
          <w:position w:val="-7"/>
          <w:sz w:val="28"/>
          <w:szCs w:val="28"/>
        </w:rPr>
        <w:t>A</w:t>
      </w:r>
      <w:r>
        <w:rPr>
          <w:rFonts w:cs="Malgun Gothic" w:hAnsi="Malgun Gothic" w:eastAsia="Malgun Gothic" w:ascii="Malgun Gothic"/>
          <w:color w:val="373A3A"/>
          <w:spacing w:val="0"/>
          <w:w w:val="87"/>
          <w:position w:val="-7"/>
          <w:sz w:val="28"/>
          <w:szCs w:val="28"/>
        </w:rPr>
        <w:t>�</w:t>
      </w:r>
      <w:r>
        <w:rPr>
          <w:rFonts w:cs="Arial" w:hAnsi="Arial" w:eastAsia="Arial" w:ascii="Arial"/>
          <w:color w:val="373A3A"/>
          <w:spacing w:val="0"/>
          <w:w w:val="111"/>
          <w:position w:val="-7"/>
          <w:sz w:val="28"/>
          <w:szCs w:val="28"/>
        </w:rPr>
        <w:t>ª</w:t>
      </w:r>
      <w:r>
        <w:rPr>
          <w:rFonts w:cs="Arial" w:hAnsi="Arial" w:eastAsia="Arial" w:ascii="Arial"/>
          <w:color w:val="373A3A"/>
          <w:spacing w:val="0"/>
          <w:w w:val="162"/>
          <w:position w:val="-7"/>
          <w:sz w:val="28"/>
          <w:szCs w:val="28"/>
        </w:rPr>
        <w:t>'</w:t>
      </w:r>
      <w:r>
        <w:rPr>
          <w:rFonts w:cs="Arial" w:hAnsi="Arial" w:eastAsia="Arial" w:ascii="Arial"/>
          <w:color w:val="373A3A"/>
          <w:spacing w:val="0"/>
          <w:w w:val="78"/>
          <w:position w:val="-7"/>
          <w:sz w:val="28"/>
          <w:szCs w:val="28"/>
        </w:rPr>
        <w:t>'ñY</w:t>
      </w:r>
      <w:r>
        <w:rPr>
          <w:rFonts w:cs="Malgun Gothic" w:hAnsi="Malgun Gothic" w:eastAsia="Malgun Gothic" w:ascii="Malgun Gothic"/>
          <w:color w:val="373A3A"/>
          <w:spacing w:val="0"/>
          <w:w w:val="43"/>
          <w:position w:val="-7"/>
          <w:sz w:val="28"/>
          <w:szCs w:val="28"/>
        </w:rPr>
        <w:t>�</w:t>
      </w:r>
      <w:r>
        <w:rPr>
          <w:rFonts w:cs="Malgun Gothic" w:hAnsi="Malgun Gothic" w:eastAsia="Malgun Gothic" w:ascii="Malgun Gothic"/>
          <w:color w:val="373A3A"/>
          <w:spacing w:val="-26"/>
          <w:w w:val="100"/>
          <w:position w:val="-7"/>
          <w:sz w:val="28"/>
          <w:szCs w:val="28"/>
        </w:rPr>
        <w:t> </w:t>
      </w:r>
      <w:r>
        <w:rPr>
          <w:rFonts w:cs="Arial" w:hAnsi="Arial" w:eastAsia="Arial" w:ascii="Arial"/>
          <w:color w:val="373A3A"/>
          <w:spacing w:val="0"/>
          <w:w w:val="72"/>
          <w:position w:val="-7"/>
          <w:sz w:val="24"/>
          <w:szCs w:val="24"/>
        </w:rPr>
        <w:t>Atl</w:t>
      </w:r>
      <w:r>
        <w:rPr>
          <w:rFonts w:cs="Arial" w:hAnsi="Arial" w:eastAsia="Arial" w:ascii="Arial"/>
          <w:color w:val="373A3A"/>
          <w:spacing w:val="0"/>
          <w:w w:val="98"/>
          <w:position w:val="-7"/>
          <w:sz w:val="24"/>
          <w:szCs w:val="24"/>
        </w:rPr>
        <w:t>tm"</w:t>
      </w:r>
      <w:r>
        <w:rPr>
          <w:rFonts w:cs="Arial" w:hAnsi="Arial" w:eastAsia="Arial" w:ascii="Arial"/>
          <w:color w:val="373A3A"/>
          <w:spacing w:val="0"/>
          <w:w w:val="123"/>
          <w:position w:val="-7"/>
          <w:sz w:val="24"/>
          <w:szCs w:val="24"/>
        </w:rPr>
        <w:t>l'</w:t>
      </w:r>
      <w:r>
        <w:rPr>
          <w:rFonts w:cs="Arial" w:hAnsi="Arial" w:eastAsia="Arial" w:ascii="Arial"/>
          <w:color w:val="373A3A"/>
          <w:spacing w:val="-23"/>
          <w:w w:val="100"/>
          <w:position w:val="-7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position w:val="-7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47"/>
          <w:position w:val="-7"/>
          <w:sz w:val="25"/>
          <w:szCs w:val="25"/>
        </w:rPr>
        <w:t>ct.l.{9</w:t>
      </w:r>
      <w:r>
        <w:rPr>
          <w:rFonts w:cs="Times New Roman" w:hAnsi="Times New Roman" w:eastAsia="Times New Roman" w:ascii="Times New Roman"/>
          <w:color w:val="373A3A"/>
          <w:spacing w:val="2"/>
          <w:w w:val="100"/>
          <w:position w:val="-7"/>
          <w:sz w:val="25"/>
          <w:szCs w:val="25"/>
        </w:rPr>
        <w:t> </w:t>
      </w:r>
      <w:r>
        <w:rPr>
          <w:rFonts w:cs="Malgun Gothic" w:hAnsi="Malgun Gothic" w:eastAsia="Malgun Gothic" w:ascii="Malgun Gothic"/>
          <w:color w:val="373A3A"/>
          <w:spacing w:val="0"/>
          <w:w w:val="51"/>
          <w:position w:val="-7"/>
          <w:sz w:val="25"/>
          <w:szCs w:val="25"/>
        </w:rPr>
        <w:t>�</w:t>
      </w:r>
      <w:r>
        <w:rPr>
          <w:rFonts w:cs="Times New Roman" w:hAnsi="Times New Roman" w:eastAsia="Times New Roman" w:ascii="Times New Roman"/>
          <w:color w:val="202324"/>
          <w:spacing w:val="0"/>
          <w:w w:val="93"/>
          <w:position w:val="-7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58"/>
          <w:position w:val="-7"/>
          <w:sz w:val="25"/>
          <w:szCs w:val="25"/>
        </w:rPr>
        <w:t>&lt;m</w:t>
      </w:r>
      <w:r>
        <w:rPr>
          <w:rFonts w:cs="Times New Roman" w:hAnsi="Times New Roman" w:eastAsia="Times New Roman" w:ascii="Times New Roman"/>
          <w:color w:val="373A3A"/>
          <w:spacing w:val="-5"/>
          <w:w w:val="100"/>
          <w:position w:val="-7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81"/>
          <w:position w:val="-7"/>
          <w:sz w:val="25"/>
          <w:szCs w:val="25"/>
        </w:rPr>
        <w:t>©</w:t>
      </w:r>
      <w:r>
        <w:rPr>
          <w:rFonts w:cs="Times New Roman" w:hAnsi="Times New Roman" w:eastAsia="Times New Roman" w:ascii="Times New Roman"/>
          <w:color w:val="373A3A"/>
          <w:spacing w:val="0"/>
          <w:w w:val="81"/>
          <w:position w:val="-7"/>
          <w:sz w:val="25"/>
          <w:szCs w:val="25"/>
        </w:rPr>
        <w:t>tb</w:t>
      </w:r>
      <w:r>
        <w:rPr>
          <w:rFonts w:cs="Times New Roman" w:hAnsi="Times New Roman" w:eastAsia="Times New Roman" w:ascii="Times New Roman"/>
          <w:color w:val="373A3A"/>
          <w:spacing w:val="-10"/>
          <w:w w:val="81"/>
          <w:position w:val="-7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81"/>
          <w:position w:val="-7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373A3A"/>
          <w:spacing w:val="0"/>
          <w:w w:val="81"/>
          <w:position w:val="-7"/>
          <w:sz w:val="24"/>
          <w:szCs w:val="24"/>
        </w:rPr>
        <w:t>cm</w:t>
      </w:r>
      <w:r>
        <w:rPr>
          <w:rFonts w:cs="Times New Roman" w:hAnsi="Times New Roman" w:eastAsia="Times New Roman" w:ascii="Times New Roman"/>
          <w:color w:val="373A3A"/>
          <w:spacing w:val="48"/>
          <w:w w:val="81"/>
          <w:position w:val="-7"/>
          <w:sz w:val="24"/>
          <w:szCs w:val="24"/>
        </w:rPr>
        <w:t> </w:t>
      </w:r>
      <w:r>
        <w:rPr>
          <w:rFonts w:cs="Arial" w:hAnsi="Arial" w:eastAsia="Arial" w:ascii="Arial"/>
          <w:color w:val="505253"/>
          <w:spacing w:val="0"/>
          <w:w w:val="96"/>
          <w:position w:val="-7"/>
          <w:sz w:val="18"/>
          <w:szCs w:val="18"/>
        </w:rPr>
        <w:t>X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120"/>
        <w:ind w:left="504" w:right="-76"/>
      </w:pPr>
      <w:r>
        <w:rPr>
          <w:rFonts w:cs="Arial" w:hAnsi="Arial" w:eastAsia="Arial" w:ascii="Arial"/>
          <w:color w:val="7F4B57"/>
          <w:spacing w:val="0"/>
          <w:w w:val="100"/>
          <w:position w:val="-24"/>
          <w:sz w:val="37"/>
          <w:szCs w:val="37"/>
        </w:rPr>
        <w:t>O</w:t>
      </w:r>
      <w:r>
        <w:rPr>
          <w:rFonts w:cs="Arial" w:hAnsi="Arial" w:eastAsia="Arial" w:ascii="Arial"/>
          <w:color w:val="7F4B57"/>
          <w:spacing w:val="4"/>
          <w:w w:val="100"/>
          <w:position w:val="-24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65"/>
          <w:position w:val="-1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position w:val="-1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505253"/>
          <w:spacing w:val="0"/>
          <w:w w:val="130"/>
          <w:position w:val="-1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position w:val="-1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position w:val="-1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20"/>
        <w:ind w:right="-49"/>
      </w:pPr>
      <w:r>
        <w:br w:type="column"/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position w:val="-5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position w:val="-5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position w:val="-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626365"/>
          <w:spacing w:val="0"/>
          <w:w w:val="107"/>
          <w:position w:val="-5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position w:val="-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505253"/>
          <w:spacing w:val="0"/>
          <w:w w:val="107"/>
          <w:position w:val="-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253"/>
          <w:spacing w:val="14"/>
          <w:w w:val="107"/>
          <w:position w:val="-5"/>
          <w:sz w:val="19"/>
          <w:szCs w:val="19"/>
        </w:rPr>
        <w:t> </w:t>
      </w:r>
      <w:r>
        <w:rPr>
          <w:rFonts w:cs="Arial" w:hAnsi="Arial" w:eastAsia="Arial" w:ascii="Arial"/>
          <w:color w:val="626365"/>
          <w:spacing w:val="0"/>
          <w:w w:val="100"/>
          <w:position w:val="-5"/>
          <w:sz w:val="16"/>
          <w:szCs w:val="16"/>
        </w:rPr>
        <w:t>e</w:t>
      </w:r>
      <w:r>
        <w:rPr>
          <w:rFonts w:cs="Arial" w:hAnsi="Arial" w:eastAsia="Arial" w:ascii="Arial"/>
          <w:color w:val="505253"/>
          <w:spacing w:val="0"/>
          <w:w w:val="100"/>
          <w:position w:val="-5"/>
          <w:sz w:val="16"/>
          <w:szCs w:val="16"/>
        </w:rPr>
        <w:t>n</w:t>
      </w:r>
      <w:r>
        <w:rPr>
          <w:rFonts w:cs="Arial" w:hAnsi="Arial" w:eastAsia="Arial" w:ascii="Arial"/>
          <w:color w:val="505253"/>
          <w:spacing w:val="0"/>
          <w:w w:val="100"/>
          <w:position w:val="-5"/>
          <w:sz w:val="16"/>
          <w:szCs w:val="16"/>
        </w:rPr>
        <w:t>c</w:t>
      </w:r>
      <w:r>
        <w:rPr>
          <w:rFonts w:cs="Arial" w:hAnsi="Arial" w:eastAsia="Arial" w:ascii="Arial"/>
          <w:color w:val="626365"/>
          <w:spacing w:val="0"/>
          <w:w w:val="100"/>
          <w:position w:val="-5"/>
          <w:sz w:val="16"/>
          <w:szCs w:val="16"/>
        </w:rPr>
        <w:t>r</w:t>
      </w:r>
      <w:r>
        <w:rPr>
          <w:rFonts w:cs="Arial" w:hAnsi="Arial" w:eastAsia="Arial" w:ascii="Arial"/>
          <w:color w:val="505253"/>
          <w:spacing w:val="0"/>
          <w:w w:val="100"/>
          <w:position w:val="-5"/>
          <w:sz w:val="16"/>
          <w:szCs w:val="16"/>
        </w:rPr>
        <w:t>a</w:t>
      </w:r>
      <w:r>
        <w:rPr>
          <w:rFonts w:cs="Arial" w:hAnsi="Arial" w:eastAsia="Arial" w:ascii="Arial"/>
          <w:color w:val="505253"/>
          <w:spacing w:val="0"/>
          <w:w w:val="100"/>
          <w:position w:val="-5"/>
          <w:sz w:val="16"/>
          <w:szCs w:val="16"/>
        </w:rPr>
        <w:t> </w:t>
      </w:r>
      <w:r>
        <w:rPr>
          <w:rFonts w:cs="Arial" w:hAnsi="Arial" w:eastAsia="Arial" w:ascii="Arial"/>
          <w:color w:val="505253"/>
          <w:spacing w:val="0"/>
          <w:w w:val="100"/>
          <w:position w:val="-5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85"/>
          <w:position w:val="-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06"/>
          <w:position w:val="-5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505253"/>
          <w:spacing w:val="0"/>
          <w:w w:val="121"/>
          <w:position w:val="-5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position w:val="-5"/>
          <w:sz w:val="19"/>
          <w:szCs w:val="19"/>
        </w:rPr>
        <w:t>!f</w:t>
      </w:r>
      <w:r>
        <w:rPr>
          <w:rFonts w:cs="Times New Roman" w:hAnsi="Times New Roman" w:eastAsia="Times New Roman" w:ascii="Times New Roman"/>
          <w:color w:val="373A3A"/>
          <w:spacing w:val="0"/>
          <w:w w:val="105"/>
          <w:position w:val="-5"/>
          <w:sz w:val="19"/>
          <w:szCs w:val="19"/>
        </w:rPr>
        <w:t>'</w:t>
      </w:r>
      <w:r>
        <w:rPr>
          <w:rFonts w:cs="Times New Roman" w:hAnsi="Times New Roman" w:eastAsia="Times New Roman" w:ascii="Times New Roman"/>
          <w:color w:val="505253"/>
          <w:spacing w:val="0"/>
          <w:w w:val="66"/>
          <w:position w:val="-5"/>
          <w:sz w:val="19"/>
          <w:szCs w:val="19"/>
        </w:rPr>
        <w:t>I!.</w:t>
      </w:r>
      <w:r>
        <w:rPr>
          <w:rFonts w:cs="Times New Roman" w:hAnsi="Times New Roman" w:eastAsia="Times New Roman" w:ascii="Times New Roman"/>
          <w:color w:val="505253"/>
          <w:spacing w:val="0"/>
          <w:w w:val="81"/>
          <w:position w:val="-5"/>
          <w:sz w:val="19"/>
          <w:szCs w:val="19"/>
        </w:rPr>
        <w:t>ª-</w:t>
      </w:r>
      <w:r>
        <w:rPr>
          <w:rFonts w:cs="Malgun Gothic" w:hAnsi="Malgun Gothic" w:eastAsia="Malgun Gothic" w:ascii="Malgun Gothic"/>
          <w:color w:val="505253"/>
          <w:spacing w:val="0"/>
          <w:w w:val="53"/>
          <w:position w:val="-5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505253"/>
          <w:spacing w:val="0"/>
          <w:w w:val="100"/>
          <w:position w:val="-5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505253"/>
          <w:spacing w:val="-18"/>
          <w:w w:val="100"/>
          <w:position w:val="-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5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60"/>
        <w:ind w:left="173" w:right="-48"/>
      </w:pPr>
      <w:r>
        <w:br w:type="column"/>
      </w:r>
      <w:r>
        <w:rPr>
          <w:rFonts w:cs="Times New Roman" w:hAnsi="Times New Roman" w:eastAsia="Times New Roman" w:ascii="Times New Roman"/>
          <w:color w:val="747475"/>
          <w:spacing w:val="0"/>
          <w:w w:val="75"/>
          <w:position w:val="-3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747475"/>
          <w:spacing w:val="15"/>
          <w:w w:val="75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F4B57"/>
          <w:spacing w:val="0"/>
          <w:w w:val="520"/>
          <w:position w:val="-3"/>
          <w:sz w:val="19"/>
          <w:szCs w:val="19"/>
        </w:rPr>
        <w:t>•</w:t>
      </w:r>
      <w:r>
        <w:rPr>
          <w:rFonts w:cs="Times New Roman" w:hAnsi="Times New Roman" w:eastAsia="Times New Roman" w:ascii="Times New Roman"/>
          <w:color w:val="7F4B57"/>
          <w:spacing w:val="0"/>
          <w:w w:val="52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F4B57"/>
          <w:spacing w:val="11"/>
          <w:w w:val="520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45"/>
          <w:position w:val="-3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20"/>
      </w:pPr>
      <w:r>
        <w:rPr>
          <w:rFonts w:cs="Malgun Gothic" w:hAnsi="Malgun Gothic" w:eastAsia="Malgun Gothic" w:ascii="Malgun Gothic"/>
          <w:color w:val="7F4B57"/>
          <w:spacing w:val="0"/>
          <w:w w:val="50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7F4B57"/>
          <w:spacing w:val="0"/>
          <w:w w:val="50"/>
          <w:sz w:val="20"/>
          <w:szCs w:val="20"/>
        </w:rPr>
        <w:t>             </w:t>
      </w:r>
      <w:r>
        <w:rPr>
          <w:rFonts w:cs="Malgun Gothic" w:hAnsi="Malgun Gothic" w:eastAsia="Malgun Gothic" w:ascii="Malgun Gothic"/>
          <w:color w:val="7F4B57"/>
          <w:spacing w:val="27"/>
          <w:w w:val="5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43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sz w:val="20"/>
          <w:szCs w:val="20"/>
        </w:rPr>
        <w:t>3</w:t>
      </w:r>
      <w:r>
        <w:rPr>
          <w:rFonts w:cs="Malgun Gothic" w:hAnsi="Malgun Gothic" w:eastAsia="Malgun Gothic" w:ascii="Malgun Gothic"/>
          <w:color w:val="373A3A"/>
          <w:spacing w:val="0"/>
          <w:w w:val="57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64"/>
          <w:sz w:val="20"/>
          <w:szCs w:val="20"/>
        </w:rPr>
        <w:t>&amp;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60"/>
        <w:ind w:left="375"/>
      </w:pPr>
      <w:r>
        <w:br w:type="column"/>
      </w:r>
      <w:r>
        <w:rPr>
          <w:rFonts w:cs="Times New Roman" w:hAnsi="Times New Roman" w:eastAsia="Times New Roman" w:ascii="Times New Roman"/>
          <w:color w:val="7F4B57"/>
          <w:spacing w:val="0"/>
          <w:w w:val="54"/>
          <w:position w:val="-2"/>
          <w:sz w:val="19"/>
          <w:szCs w:val="19"/>
        </w:rPr>
        <w:t>..._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20"/>
        <w:ind w:right="-50"/>
      </w:pPr>
      <w:r>
        <w:pict>
          <v:shape type="#_x0000_t75" style="position:absolute;margin-left:10.8086pt;margin-top:165.233pt;width:502.958pt;height:748.767pt;mso-position-horizontal-relative:page;mso-position-vertical-relative:page;z-index:-438">
            <v:imagedata o:title="" r:id="rId23"/>
          </v:shape>
        </w:pic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03</w:t>
      </w:r>
      <w:r>
        <w:rPr>
          <w:rFonts w:cs="Times New Roman" w:hAnsi="Times New Roman" w:eastAsia="Times New Roman" w:ascii="Times New Roman"/>
          <w:color w:val="373A3A"/>
          <w:spacing w:val="0"/>
          <w:w w:val="129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73A3A"/>
          <w:spacing w:val="1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exact" w:line="120"/>
        <w:sectPr>
          <w:type w:val="continuous"/>
          <w:pgSz w:w="12120" w:h="18280"/>
          <w:pgMar w:top="2820" w:bottom="0" w:left="0" w:right="0"/>
          <w:cols w:num="5" w:equalWidth="off">
            <w:col w:w="1254" w:space="100"/>
            <w:col w:w="2054" w:space="136"/>
            <w:col w:w="1132" w:space="439"/>
            <w:col w:w="620" w:space="417"/>
            <w:col w:w="5968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373A3A"/>
          <w:spacing w:val="0"/>
          <w:w w:val="6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73A3A"/>
          <w:spacing w:val="0"/>
          <w:w w:val="60"/>
          <w:position w:val="-5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373A3A"/>
          <w:spacing w:val="1"/>
          <w:w w:val="60"/>
          <w:position w:val="-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A0B0D"/>
          <w:spacing w:val="0"/>
          <w:w w:val="45"/>
          <w:position w:val="-5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373A3A"/>
          <w:spacing w:val="0"/>
          <w:w w:val="88"/>
          <w:position w:val="-5"/>
          <w:sz w:val="19"/>
          <w:szCs w:val="19"/>
        </w:rPr>
        <w:t>vv-</w:t>
      </w:r>
      <w:r>
        <w:rPr>
          <w:rFonts w:cs="Times New Roman" w:hAnsi="Times New Roman" w:eastAsia="Times New Roman" w:ascii="Times New Roman"/>
          <w:color w:val="373A3A"/>
          <w:spacing w:val="0"/>
          <w:w w:val="152"/>
          <w:position w:val="-5"/>
          <w:sz w:val="19"/>
          <w:szCs w:val="19"/>
        </w:rPr>
        <w:t>w</w:t>
      </w:r>
      <w:r>
        <w:rPr>
          <w:rFonts w:cs="Malgun Gothic" w:hAnsi="Malgun Gothic" w:eastAsia="Malgun Gothic" w:ascii="Malgun Gothic"/>
          <w:color w:val="747475"/>
          <w:spacing w:val="0"/>
          <w:w w:val="37"/>
          <w:position w:val="-5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505253"/>
          <w:spacing w:val="-23"/>
          <w:w w:val="69"/>
          <w:position w:val="-5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747475"/>
          <w:spacing w:val="-13"/>
          <w:w w:val="53"/>
          <w:position w:val="-19"/>
          <w:sz w:val="27"/>
          <w:szCs w:val="27"/>
        </w:rPr>
        <w:t>.</w:t>
      </w:r>
      <w:r>
        <w:rPr>
          <w:rFonts w:cs="Times New Roman" w:hAnsi="Times New Roman" w:eastAsia="Times New Roman" w:ascii="Times New Roman"/>
          <w:color w:val="505253"/>
          <w:spacing w:val="-20"/>
          <w:w w:val="69"/>
          <w:position w:val="-5"/>
          <w:sz w:val="19"/>
          <w:szCs w:val="19"/>
        </w:rPr>
        <w:t>.</w:t>
      </w:r>
      <w:r>
        <w:rPr>
          <w:rFonts w:cs="Malgun Gothic" w:hAnsi="Malgun Gothic" w:eastAsia="Malgun Gothic" w:ascii="Malgun Gothic"/>
          <w:color w:val="373A3A"/>
          <w:spacing w:val="-153"/>
          <w:w w:val="64"/>
          <w:position w:val="-19"/>
          <w:sz w:val="27"/>
          <w:szCs w:val="27"/>
        </w:rPr>
        <w:t>�</w:t>
      </w:r>
      <w:r>
        <w:rPr>
          <w:rFonts w:cs="Times New Roman" w:hAnsi="Times New Roman" w:eastAsia="Times New Roman" w:ascii="Times New Roman"/>
          <w:color w:val="505253"/>
          <w:spacing w:val="0"/>
          <w:w w:val="69"/>
          <w:position w:val="-5"/>
          <w:sz w:val="19"/>
          <w:szCs w:val="19"/>
        </w:rPr>
        <w:t>...,</w:t>
      </w:r>
      <w:r>
        <w:rPr>
          <w:rFonts w:cs="Times New Roman" w:hAnsi="Times New Roman" w:eastAsia="Times New Roman" w:ascii="Times New Roman"/>
          <w:color w:val="505253"/>
          <w:spacing w:val="0"/>
          <w:w w:val="34"/>
          <w:position w:val="-5"/>
          <w:sz w:val="19"/>
          <w:szCs w:val="19"/>
        </w:rPr>
        <w:t>·</w:t>
      </w:r>
      <w:r>
        <w:rPr>
          <w:rFonts w:cs="Times New Roman" w:hAnsi="Times New Roman" w:eastAsia="Times New Roman" w:ascii="Times New Roman"/>
          <w:color w:val="373A3A"/>
          <w:spacing w:val="-30"/>
          <w:w w:val="62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253"/>
          <w:spacing w:val="-78"/>
          <w:w w:val="90"/>
          <w:position w:val="-19"/>
          <w:sz w:val="27"/>
          <w:szCs w:val="27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62"/>
          <w:position w:val="-5"/>
          <w:sz w:val="19"/>
          <w:szCs w:val="19"/>
        </w:rPr>
        <w:t>..</w:t>
      </w:r>
      <w:r>
        <w:rPr>
          <w:rFonts w:cs="Times New Roman" w:hAnsi="Times New Roman" w:eastAsia="Times New Roman" w:ascii="Times New Roman"/>
          <w:color w:val="373A3A"/>
          <w:spacing w:val="-11"/>
          <w:w w:val="62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73A3A"/>
          <w:spacing w:val="-90"/>
          <w:w w:val="74"/>
          <w:position w:val="-19"/>
          <w:sz w:val="27"/>
          <w:szCs w:val="27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62"/>
          <w:position w:val="-5"/>
          <w:sz w:val="19"/>
          <w:szCs w:val="19"/>
        </w:rPr>
        <w:t>.4</w:t>
      </w:r>
      <w:r>
        <w:rPr>
          <w:rFonts w:cs="Times New Roman" w:hAnsi="Times New Roman" w:eastAsia="Times New Roman" w:ascii="Times New Roman"/>
          <w:color w:val="373A3A"/>
          <w:spacing w:val="-29"/>
          <w:w w:val="6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202324"/>
          <w:spacing w:val="-35"/>
          <w:w w:val="42"/>
          <w:position w:val="-19"/>
          <w:sz w:val="27"/>
          <w:szCs w:val="27"/>
        </w:rPr>
        <w:t>1</w:t>
      </w:r>
      <w:r>
        <w:rPr>
          <w:rFonts w:cs="Times New Roman" w:hAnsi="Times New Roman" w:eastAsia="Times New Roman" w:ascii="Times New Roman"/>
          <w:color w:val="373A3A"/>
          <w:spacing w:val="0"/>
          <w:w w:val="6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73A3A"/>
          <w:spacing w:val="-29"/>
          <w:w w:val="60"/>
          <w:position w:val="-5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373A3A"/>
          <w:spacing w:val="-86"/>
          <w:w w:val="85"/>
          <w:position w:val="-19"/>
          <w:sz w:val="27"/>
          <w:szCs w:val="27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60"/>
          <w:position w:val="-5"/>
          <w:sz w:val="19"/>
          <w:szCs w:val="19"/>
        </w:rPr>
        <w:t>.</w:t>
      </w:r>
      <w:r>
        <w:rPr>
          <w:rFonts w:cs="Malgun Gothic" w:hAnsi="Malgun Gothic" w:eastAsia="Malgun Gothic" w:ascii="Malgun Gothic"/>
          <w:color w:val="373A3A"/>
          <w:spacing w:val="-173"/>
          <w:w w:val="121"/>
          <w:position w:val="-5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76"/>
          <w:position w:val="-19"/>
          <w:sz w:val="27"/>
          <w:szCs w:val="27"/>
        </w:rPr>
        <w:t>as</w:t>
      </w:r>
      <w:r>
        <w:rPr>
          <w:rFonts w:cs="Times New Roman" w:hAnsi="Times New Roman" w:eastAsia="Times New Roman" w:ascii="Times New Roman"/>
          <w:color w:val="7F4B57"/>
          <w:spacing w:val="-38"/>
          <w:w w:val="8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253"/>
          <w:spacing w:val="-103"/>
          <w:w w:val="103"/>
          <w:position w:val="-19"/>
          <w:sz w:val="27"/>
          <w:szCs w:val="27"/>
        </w:rPr>
        <w:t>¿</w:t>
      </w:r>
      <w:r>
        <w:rPr>
          <w:rFonts w:cs="Times New Roman" w:hAnsi="Times New Roman" w:eastAsia="Times New Roman" w:ascii="Times New Roman"/>
          <w:color w:val="7F4B57"/>
          <w:spacing w:val="0"/>
          <w:w w:val="80"/>
          <w:position w:val="-5"/>
          <w:sz w:val="19"/>
          <w:szCs w:val="19"/>
        </w:rPr>
        <w:t>..</w:t>
      </w:r>
      <w:r>
        <w:rPr>
          <w:rFonts w:cs="Times New Roman" w:hAnsi="Times New Roman" w:eastAsia="Times New Roman" w:ascii="Times New Roman"/>
          <w:color w:val="7F4B57"/>
          <w:spacing w:val="-30"/>
          <w:w w:val="8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05253"/>
          <w:spacing w:val="-62"/>
          <w:w w:val="103"/>
          <w:position w:val="-19"/>
          <w:sz w:val="27"/>
          <w:szCs w:val="27"/>
        </w:rPr>
        <w:t>¡</w:t>
      </w:r>
      <w:r>
        <w:rPr>
          <w:rFonts w:cs="Times New Roman" w:hAnsi="Times New Roman" w:eastAsia="Times New Roman" w:ascii="Times New Roman"/>
          <w:color w:val="7F4B57"/>
          <w:spacing w:val="0"/>
          <w:w w:val="8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7F4B57"/>
          <w:spacing w:val="-14"/>
          <w:w w:val="80"/>
          <w:position w:val="-5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373A3A"/>
          <w:spacing w:val="-68"/>
          <w:w w:val="61"/>
          <w:position w:val="-19"/>
          <w:sz w:val="27"/>
          <w:szCs w:val="27"/>
        </w:rPr>
        <w:t>o</w:t>
      </w:r>
      <w:r>
        <w:rPr>
          <w:rFonts w:cs="Arial" w:hAnsi="Arial" w:eastAsia="Arial" w:ascii="Arial"/>
          <w:color w:val="373A3A"/>
          <w:spacing w:val="-9"/>
          <w:w w:val="127"/>
          <w:position w:val="-5"/>
          <w:sz w:val="17"/>
          <w:szCs w:val="17"/>
        </w:rPr>
        <w:t>"</w:t>
      </w:r>
      <w:r>
        <w:rPr>
          <w:rFonts w:cs="Times New Roman" w:hAnsi="Times New Roman" w:eastAsia="Times New Roman" w:ascii="Times New Roman"/>
          <w:color w:val="373A3A"/>
          <w:spacing w:val="-46"/>
          <w:w w:val="61"/>
          <w:position w:val="-19"/>
          <w:sz w:val="27"/>
          <w:szCs w:val="27"/>
        </w:rPr>
        <w:t>¡</w:t>
      </w:r>
      <w:r>
        <w:rPr>
          <w:rFonts w:cs="Arial" w:hAnsi="Arial" w:eastAsia="Arial" w:ascii="Arial"/>
          <w:color w:val="373A3A"/>
          <w:spacing w:val="-31"/>
          <w:w w:val="127"/>
          <w:position w:val="-5"/>
          <w:sz w:val="17"/>
          <w:szCs w:val="17"/>
        </w:rPr>
        <w:t>"</w:t>
      </w:r>
      <w:r>
        <w:rPr>
          <w:rFonts w:cs="Times New Roman" w:hAnsi="Times New Roman" w:eastAsia="Times New Roman" w:ascii="Times New Roman"/>
          <w:color w:val="373A3A"/>
          <w:spacing w:val="-15"/>
          <w:w w:val="61"/>
          <w:position w:val="-19"/>
          <w:sz w:val="27"/>
          <w:szCs w:val="27"/>
        </w:rPr>
        <w:t>:</w:t>
      </w:r>
      <w:r>
        <w:rPr>
          <w:rFonts w:cs="Arial" w:hAnsi="Arial" w:eastAsia="Arial" w:ascii="Arial"/>
          <w:color w:val="373A3A"/>
          <w:spacing w:val="-62"/>
          <w:w w:val="127"/>
          <w:position w:val="-5"/>
          <w:sz w:val="17"/>
          <w:szCs w:val="17"/>
        </w:rPr>
        <w:t>"</w:t>
      </w:r>
      <w:r>
        <w:rPr>
          <w:rFonts w:cs="Times New Roman" w:hAnsi="Times New Roman" w:eastAsia="Times New Roman" w:ascii="Times New Roman"/>
          <w:color w:val="373A3A"/>
          <w:spacing w:val="-58"/>
          <w:w w:val="61"/>
          <w:position w:val="-19"/>
          <w:sz w:val="27"/>
          <w:szCs w:val="27"/>
        </w:rPr>
        <w:t>w</w:t>
      </w:r>
      <w:r>
        <w:rPr>
          <w:rFonts w:cs="Arial" w:hAnsi="Arial" w:eastAsia="Arial" w:ascii="Arial"/>
          <w:color w:val="373A3A"/>
          <w:spacing w:val="-173"/>
          <w:w w:val="407"/>
          <w:position w:val="-5"/>
          <w:sz w:val="17"/>
          <w:szCs w:val="17"/>
        </w:rPr>
        <w:t>-</w:t>
      </w:r>
      <w:r>
        <w:rPr>
          <w:rFonts w:cs="Times New Roman" w:hAnsi="Times New Roman" w:eastAsia="Times New Roman" w:ascii="Times New Roman"/>
          <w:color w:val="373A3A"/>
          <w:spacing w:val="0"/>
          <w:w w:val="84"/>
          <w:position w:val="-19"/>
          <w:sz w:val="27"/>
          <w:szCs w:val="27"/>
        </w:rPr>
        <w:t>.e</w:t>
      </w:r>
      <w:r>
        <w:rPr>
          <w:rFonts w:cs="Times New Roman" w:hAnsi="Times New Roman" w:eastAsia="Times New Roman" w:ascii="Times New Roman"/>
          <w:color w:val="373A3A"/>
          <w:spacing w:val="-20"/>
          <w:w w:val="38"/>
          <w:position w:val="-19"/>
          <w:sz w:val="27"/>
          <w:szCs w:val="27"/>
        </w:rPr>
        <w:t>r</w:t>
      </w:r>
      <w:r>
        <w:rPr>
          <w:rFonts w:cs="Arial" w:hAnsi="Arial" w:eastAsia="Arial" w:ascii="Arial"/>
          <w:color w:val="373A3A"/>
          <w:spacing w:val="-85"/>
          <w:w w:val="222"/>
          <w:position w:val="-5"/>
          <w:sz w:val="17"/>
          <w:szCs w:val="17"/>
        </w:rPr>
        <w:t>.</w:t>
      </w:r>
      <w:r>
        <w:rPr>
          <w:rFonts w:cs="Times New Roman" w:hAnsi="Times New Roman" w:eastAsia="Times New Roman" w:ascii="Times New Roman"/>
          <w:color w:val="373A3A"/>
          <w:spacing w:val="0"/>
          <w:w w:val="38"/>
          <w:position w:val="-19"/>
          <w:sz w:val="27"/>
          <w:szCs w:val="27"/>
        </w:rPr>
        <w:t>G</w:t>
      </w:r>
      <w:r>
        <w:rPr>
          <w:rFonts w:cs="Times New Roman" w:hAnsi="Times New Roman" w:eastAsia="Times New Roman" w:ascii="Times New Roman"/>
          <w:color w:val="373A3A"/>
          <w:spacing w:val="-41"/>
          <w:w w:val="38"/>
          <w:position w:val="-19"/>
          <w:sz w:val="27"/>
          <w:szCs w:val="27"/>
        </w:rPr>
        <w:t>1</w:t>
      </w:r>
      <w:r>
        <w:rPr>
          <w:rFonts w:cs="Arial" w:hAnsi="Arial" w:eastAsia="Arial" w:ascii="Arial"/>
          <w:color w:val="373A3A"/>
          <w:spacing w:val="-85"/>
          <w:w w:val="222"/>
          <w:position w:val="-5"/>
          <w:sz w:val="17"/>
          <w:szCs w:val="17"/>
        </w:rPr>
        <w:t>-</w:t>
      </w:r>
      <w:r>
        <w:rPr>
          <w:rFonts w:cs="Times New Roman" w:hAnsi="Times New Roman" w:eastAsia="Times New Roman" w:ascii="Times New Roman"/>
          <w:color w:val="373A3A"/>
          <w:spacing w:val="0"/>
          <w:w w:val="38"/>
          <w:position w:val="-19"/>
          <w:sz w:val="27"/>
          <w:szCs w:val="27"/>
        </w:rPr>
        <w:t>¡</w:t>
      </w:r>
      <w:r>
        <w:rPr>
          <w:rFonts w:cs="Times New Roman" w:hAnsi="Times New Roman" w:eastAsia="Times New Roman" w:ascii="Times New Roman"/>
          <w:color w:val="505253"/>
          <w:spacing w:val="-94"/>
          <w:w w:val="106"/>
          <w:position w:val="-19"/>
          <w:sz w:val="27"/>
          <w:szCs w:val="27"/>
        </w:rPr>
        <w:t>b</w:t>
      </w:r>
      <w:r>
        <w:rPr>
          <w:rFonts w:cs="Arial" w:hAnsi="Arial" w:eastAsia="Arial" w:ascii="Arial"/>
          <w:color w:val="7F4B57"/>
          <w:spacing w:val="0"/>
          <w:w w:val="91"/>
          <w:position w:val="-5"/>
          <w:sz w:val="17"/>
          <w:szCs w:val="17"/>
        </w:rPr>
        <w:t>"</w:t>
      </w:r>
      <w:r>
        <w:rPr>
          <w:rFonts w:cs="Arial" w:hAnsi="Arial" w:eastAsia="Arial" w:ascii="Arial"/>
          <w:color w:val="7F4B57"/>
          <w:spacing w:val="-16"/>
          <w:w w:val="91"/>
          <w:position w:val="-5"/>
          <w:sz w:val="17"/>
          <w:szCs w:val="17"/>
        </w:rPr>
        <w:t>"</w:t>
      </w:r>
      <w:r>
        <w:rPr>
          <w:rFonts w:cs="Malgun Gothic" w:hAnsi="Malgun Gothic" w:eastAsia="Malgun Gothic" w:ascii="Malgun Gothic"/>
          <w:color w:val="373A3A"/>
          <w:spacing w:val="-92"/>
          <w:w w:val="40"/>
          <w:position w:val="-19"/>
          <w:sz w:val="27"/>
          <w:szCs w:val="27"/>
        </w:rPr>
        <w:t>�</w:t>
      </w:r>
      <w:r>
        <w:rPr>
          <w:rFonts w:cs="Arial" w:hAnsi="Arial" w:eastAsia="Arial" w:ascii="Arial"/>
          <w:color w:val="7F4B57"/>
          <w:spacing w:val="0"/>
          <w:w w:val="91"/>
          <w:position w:val="-5"/>
          <w:sz w:val="17"/>
          <w:szCs w:val="17"/>
        </w:rPr>
        <w:t>ff</w:t>
      </w:r>
      <w:r>
        <w:rPr>
          <w:rFonts w:cs="Arial" w:hAnsi="Arial" w:eastAsia="Arial" w:ascii="Arial"/>
          <w:color w:val="7F4B57"/>
          <w:spacing w:val="-29"/>
          <w:w w:val="91"/>
          <w:position w:val="-5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373A3A"/>
          <w:spacing w:val="-55"/>
          <w:w w:val="92"/>
          <w:position w:val="-19"/>
          <w:sz w:val="27"/>
          <w:szCs w:val="27"/>
        </w:rPr>
        <w:t>f</w:t>
      </w:r>
      <w:r>
        <w:rPr>
          <w:rFonts w:cs="Malgun Gothic" w:hAnsi="Malgun Gothic" w:eastAsia="Malgun Gothic" w:ascii="Malgun Gothic"/>
          <w:color w:val="7F4B57"/>
          <w:spacing w:val="-176"/>
          <w:w w:val="135"/>
          <w:position w:val="-5"/>
          <w:sz w:val="17"/>
          <w:szCs w:val="17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92"/>
          <w:position w:val="-19"/>
          <w:sz w:val="27"/>
          <w:szCs w:val="27"/>
        </w:rPr>
        <w:t>ü</w:t>
      </w:r>
      <w:r>
        <w:rPr>
          <w:rFonts w:cs="Times New Roman" w:hAnsi="Times New Roman" w:eastAsia="Times New Roman" w:ascii="Times New Roman"/>
          <w:color w:val="505253"/>
          <w:spacing w:val="-32"/>
          <w:w w:val="92"/>
          <w:position w:val="-19"/>
          <w:sz w:val="27"/>
          <w:szCs w:val="27"/>
        </w:rPr>
        <w:t>f</w:t>
      </w:r>
      <w:r>
        <w:rPr>
          <w:rFonts w:cs="Arial" w:hAnsi="Arial" w:eastAsia="Arial" w:ascii="Arial"/>
          <w:color w:val="7F4B57"/>
          <w:spacing w:val="0"/>
          <w:w w:val="47"/>
          <w:position w:val="-5"/>
          <w:sz w:val="17"/>
          <w:szCs w:val="17"/>
        </w:rPr>
        <w:t>'</w:t>
      </w:r>
      <w:r>
        <w:rPr>
          <w:rFonts w:cs="Arial" w:hAnsi="Arial" w:eastAsia="Arial" w:ascii="Arial"/>
          <w:color w:val="7F4B57"/>
          <w:spacing w:val="-1"/>
          <w:w w:val="47"/>
          <w:position w:val="-5"/>
          <w:sz w:val="17"/>
          <w:szCs w:val="17"/>
        </w:rPr>
        <w:t>l</w:t>
      </w:r>
      <w:r>
        <w:rPr>
          <w:rFonts w:cs="Times New Roman" w:hAnsi="Times New Roman" w:eastAsia="Times New Roman" w:ascii="Times New Roman"/>
          <w:color w:val="505253"/>
          <w:spacing w:val="-82"/>
          <w:w w:val="92"/>
          <w:position w:val="-19"/>
          <w:sz w:val="27"/>
          <w:szCs w:val="27"/>
        </w:rPr>
        <w:t>f</w:t>
      </w:r>
      <w:r>
        <w:rPr>
          <w:rFonts w:cs="Arial" w:hAnsi="Arial" w:eastAsia="Arial" w:ascii="Arial"/>
          <w:color w:val="7F4B57"/>
          <w:spacing w:val="0"/>
          <w:w w:val="47"/>
          <w:position w:val="-5"/>
          <w:sz w:val="17"/>
          <w:szCs w:val="17"/>
        </w:rPr>
        <w:t>!L'</w:t>
      </w:r>
      <w:r>
        <w:rPr>
          <w:rFonts w:cs="Arial" w:hAnsi="Arial" w:eastAsia="Arial" w:ascii="Arial"/>
          <w:color w:val="373A3A"/>
          <w:spacing w:val="-38"/>
          <w:w w:val="66"/>
          <w:position w:val="-5"/>
          <w:sz w:val="17"/>
          <w:szCs w:val="17"/>
        </w:rPr>
        <w:t>-</w:t>
      </w:r>
      <w:r>
        <w:rPr>
          <w:rFonts w:cs="Malgun Gothic" w:hAnsi="Malgun Gothic" w:eastAsia="Malgun Gothic" w:ascii="Malgun Gothic"/>
          <w:color w:val="505253"/>
          <w:spacing w:val="-59"/>
          <w:w w:val="32"/>
          <w:position w:val="-19"/>
          <w:sz w:val="27"/>
          <w:szCs w:val="27"/>
        </w:rPr>
        <w:t>�</w:t>
      </w:r>
      <w:r>
        <w:rPr>
          <w:rFonts w:cs="Arial" w:hAnsi="Arial" w:eastAsia="Arial" w:ascii="Arial"/>
          <w:color w:val="373A3A"/>
          <w:spacing w:val="-14"/>
          <w:w w:val="66"/>
          <w:position w:val="-5"/>
          <w:sz w:val="17"/>
          <w:szCs w:val="17"/>
        </w:rPr>
        <w:t>o</w:t>
      </w:r>
      <w:r>
        <w:rPr>
          <w:rFonts w:cs="Times New Roman" w:hAnsi="Times New Roman" w:eastAsia="Times New Roman" w:ascii="Times New Roman"/>
          <w:color w:val="505253"/>
          <w:spacing w:val="-70"/>
          <w:w w:val="79"/>
          <w:position w:val="-19"/>
          <w:sz w:val="27"/>
          <w:szCs w:val="27"/>
        </w:rPr>
        <w:t>J</w:t>
      </w:r>
      <w:r>
        <w:rPr>
          <w:rFonts w:cs="Malgun Gothic" w:hAnsi="Malgun Gothic" w:eastAsia="Malgun Gothic" w:ascii="Malgun Gothic"/>
          <w:color w:val="7F4B57"/>
          <w:spacing w:val="-60"/>
          <w:w w:val="76"/>
          <w:position w:val="-5"/>
          <w:sz w:val="17"/>
          <w:szCs w:val="17"/>
        </w:rPr>
        <w:t>�</w:t>
      </w:r>
      <w:r>
        <w:rPr>
          <w:rFonts w:cs="Times New Roman" w:hAnsi="Times New Roman" w:eastAsia="Times New Roman" w:ascii="Times New Roman"/>
          <w:color w:val="505253"/>
          <w:spacing w:val="-24"/>
          <w:w w:val="79"/>
          <w:position w:val="-19"/>
          <w:sz w:val="27"/>
          <w:szCs w:val="27"/>
        </w:rPr>
        <w:t>J</w:t>
      </w:r>
      <w:r>
        <w:rPr>
          <w:rFonts w:cs="Arial" w:hAnsi="Arial" w:eastAsia="Arial" w:ascii="Arial"/>
          <w:color w:val="373A3A"/>
          <w:spacing w:val="-15"/>
          <w:w w:val="101"/>
          <w:position w:val="-5"/>
          <w:sz w:val="17"/>
          <w:szCs w:val="17"/>
        </w:rPr>
        <w:t>i</w:t>
      </w:r>
      <w:r>
        <w:rPr>
          <w:rFonts w:cs="Times New Roman" w:hAnsi="Times New Roman" w:eastAsia="Times New Roman" w:ascii="Times New Roman"/>
          <w:color w:val="505253"/>
          <w:spacing w:val="-129"/>
          <w:w w:val="79"/>
          <w:position w:val="-19"/>
          <w:sz w:val="27"/>
          <w:szCs w:val="27"/>
        </w:rPr>
        <w:t>B</w:t>
      </w:r>
      <w:r>
        <w:rPr>
          <w:rFonts w:cs="Arial" w:hAnsi="Arial" w:eastAsia="Arial" w:ascii="Arial"/>
          <w:color w:val="373A3A"/>
          <w:spacing w:val="0"/>
          <w:w w:val="101"/>
          <w:position w:val="-5"/>
          <w:sz w:val="17"/>
          <w:szCs w:val="17"/>
        </w:rPr>
        <w:t>:</w:t>
      </w:r>
      <w:r>
        <w:rPr>
          <w:rFonts w:cs="Arial" w:hAnsi="Arial" w:eastAsia="Arial" w:ascii="Arial"/>
          <w:color w:val="373A3A"/>
          <w:spacing w:val="-63"/>
          <w:w w:val="101"/>
          <w:position w:val="-5"/>
          <w:sz w:val="17"/>
          <w:szCs w:val="17"/>
        </w:rPr>
        <w:t>m</w:t>
      </w:r>
      <w:r>
        <w:rPr>
          <w:rFonts w:cs="Times New Roman" w:hAnsi="Times New Roman" w:eastAsia="Times New Roman" w:ascii="Times New Roman"/>
          <w:color w:val="505253"/>
          <w:spacing w:val="-141"/>
          <w:w w:val="79"/>
          <w:position w:val="-19"/>
          <w:sz w:val="27"/>
          <w:szCs w:val="27"/>
        </w:rPr>
        <w:t>W</w:t>
      </w:r>
      <w:r>
        <w:rPr>
          <w:rFonts w:cs="Arial" w:hAnsi="Arial" w:eastAsia="Arial" w:ascii="Arial"/>
          <w:color w:val="747475"/>
          <w:spacing w:val="0"/>
          <w:w w:val="93"/>
          <w:position w:val="-5"/>
          <w:sz w:val="17"/>
          <w:szCs w:val="17"/>
        </w:rPr>
        <w:t>:-</w:t>
      </w:r>
      <w:r>
        <w:rPr>
          <w:rFonts w:cs="Arial" w:hAnsi="Arial" w:eastAsia="Arial" w:ascii="Arial"/>
          <w:color w:val="747475"/>
          <w:spacing w:val="-37"/>
          <w:w w:val="93"/>
          <w:position w:val="-5"/>
          <w:sz w:val="17"/>
          <w:szCs w:val="17"/>
        </w:rPr>
        <w:t>v</w:t>
      </w:r>
      <w:r>
        <w:rPr>
          <w:rFonts w:cs="Times New Roman" w:hAnsi="Times New Roman" w:eastAsia="Times New Roman" w:ascii="Times New Roman"/>
          <w:color w:val="505253"/>
          <w:spacing w:val="-17"/>
          <w:w w:val="79"/>
          <w:position w:val="-19"/>
          <w:sz w:val="27"/>
          <w:szCs w:val="27"/>
        </w:rPr>
        <w:t>,</w:t>
      </w:r>
      <w:r>
        <w:rPr>
          <w:rFonts w:cs="Arial" w:hAnsi="Arial" w:eastAsia="Arial" w:ascii="Arial"/>
          <w:color w:val="747475"/>
          <w:spacing w:val="-36"/>
          <w:w w:val="93"/>
          <w:position w:val="-5"/>
          <w:sz w:val="17"/>
          <w:szCs w:val="17"/>
        </w:rPr>
        <w:t>-</w:t>
      </w:r>
      <w:r>
        <w:rPr>
          <w:rFonts w:cs="Times New Roman" w:hAnsi="Times New Roman" w:eastAsia="Times New Roman" w:ascii="Times New Roman"/>
          <w:color w:val="373A3A"/>
          <w:spacing w:val="-151"/>
          <w:w w:val="89"/>
          <w:position w:val="-19"/>
          <w:sz w:val="27"/>
          <w:szCs w:val="27"/>
        </w:rPr>
        <w:t>m</w:t>
      </w:r>
      <w:r>
        <w:rPr>
          <w:rFonts w:cs="Arial" w:hAnsi="Arial" w:eastAsia="Arial" w:ascii="Arial"/>
          <w:color w:val="8D878D"/>
          <w:spacing w:val="-79"/>
          <w:w w:val="407"/>
          <w:position w:val="-5"/>
          <w:sz w:val="17"/>
          <w:szCs w:val="17"/>
        </w:rPr>
        <w:t>-</w:t>
      </w:r>
      <w:r>
        <w:rPr>
          <w:rFonts w:cs="Times New Roman" w:hAnsi="Times New Roman" w:eastAsia="Times New Roman" w:ascii="Times New Roman"/>
          <w:color w:val="505253"/>
          <w:spacing w:val="-58"/>
          <w:w w:val="101"/>
          <w:position w:val="-19"/>
          <w:sz w:val="27"/>
          <w:szCs w:val="27"/>
        </w:rPr>
        <w:t>x</w:t>
      </w:r>
      <w:r>
        <w:rPr>
          <w:rFonts w:cs="Arial" w:hAnsi="Arial" w:eastAsia="Arial" w:ascii="Arial"/>
          <w:color w:val="B6B6B9"/>
          <w:spacing w:val="0"/>
          <w:w w:val="407"/>
          <w:position w:val="-5"/>
          <w:sz w:val="17"/>
          <w:szCs w:val="17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0"/>
        <w:ind w:left="1254" w:right="-50"/>
      </w:pP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cá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11"/>
          <w:sz w:val="20"/>
          <w:szCs w:val="20"/>
        </w:rPr>
        <w:t>s</w:t>
      </w:r>
      <w:r>
        <w:rPr>
          <w:rFonts w:cs="Malgun Gothic" w:hAnsi="Malgun Gothic" w:eastAsia="Malgun Gothic" w:ascii="Malgun Gothic"/>
          <w:color w:val="505253"/>
          <w:spacing w:val="0"/>
          <w:w w:val="104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373A3A"/>
          <w:spacing w:val="0"/>
          <w:w w:val="46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73A3A"/>
          <w:spacing w:val="0"/>
          <w:w w:val="87"/>
          <w:sz w:val="20"/>
          <w:szCs w:val="20"/>
        </w:rPr>
        <w:t>ffi</w:t>
      </w:r>
      <w:r>
        <w:rPr>
          <w:rFonts w:cs="Times New Roman" w:hAnsi="Times New Roman" w:eastAsia="Times New Roman" w:ascii="Times New Roman"/>
          <w:color w:val="373A3A"/>
          <w:spacing w:val="0"/>
          <w:w w:val="95"/>
          <w:sz w:val="20"/>
          <w:szCs w:val="20"/>
        </w:rPr>
        <w:t>ffi</w:t>
      </w:r>
      <w:r>
        <w:rPr>
          <w:rFonts w:cs="Times New Roman" w:hAnsi="Times New Roman" w:eastAsia="Times New Roman" w:ascii="Times New Roman"/>
          <w:color w:val="373A3A"/>
          <w:spacing w:val="0"/>
          <w:w w:val="7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373A3A"/>
          <w:spacing w:val="-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43"/>
          <w:sz w:val="20"/>
          <w:szCs w:val="20"/>
        </w:rPr>
        <w:t>·</w:t>
      </w:r>
      <w:r>
        <w:rPr>
          <w:rFonts w:cs="Times New Roman" w:hAnsi="Times New Roman" w:eastAsia="Times New Roman" w:ascii="Times New Roman"/>
          <w:color w:val="626365"/>
          <w:spacing w:val="0"/>
          <w:w w:val="43"/>
          <w:sz w:val="20"/>
          <w:szCs w:val="20"/>
        </w:rPr>
        <w:t>         </w:t>
      </w:r>
      <w:r>
        <w:rPr>
          <w:rFonts w:cs="Times New Roman" w:hAnsi="Times New Roman" w:eastAsia="Times New Roman" w:ascii="Times New Roman"/>
          <w:color w:val="626365"/>
          <w:spacing w:val="1"/>
          <w:w w:val="4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0"/>
        <w:ind w:right="-50"/>
      </w:pPr>
      <w:r>
        <w:br w:type="column"/>
      </w:r>
      <w:r>
        <w:rPr>
          <w:rFonts w:cs="Times New Roman" w:hAnsi="Times New Roman" w:eastAsia="Times New Roman" w:ascii="Times New Roman"/>
          <w:color w:val="373A3A"/>
          <w:spacing w:val="0"/>
          <w:w w:val="81"/>
          <w:sz w:val="20"/>
          <w:szCs w:val="20"/>
        </w:rPr>
        <w:t>81QL'1</w:t>
      </w:r>
      <w:r>
        <w:rPr>
          <w:rFonts w:cs="Times New Roman" w:hAnsi="Times New Roman" w:eastAsia="Times New Roman" w:ascii="Times New Roman"/>
          <w:color w:val="373A3A"/>
          <w:spacing w:val="0"/>
          <w:w w:val="81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color w:val="373A3A"/>
          <w:spacing w:val="16"/>
          <w:w w:val="8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1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tLeast" w:line="0"/>
        <w:sectPr>
          <w:type w:val="continuous"/>
          <w:pgSz w:w="12120" w:h="18280"/>
          <w:pgMar w:top="2820" w:bottom="0" w:left="0" w:right="0"/>
          <w:cols w:num="3" w:equalWidth="off">
            <w:col w:w="3798" w:space="828"/>
            <w:col w:w="1009" w:space="518"/>
            <w:col w:w="5967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202324"/>
          <w:w w:val="5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253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0525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Malgun Gothic" w:hAnsi="Malgun Gothic" w:eastAsia="Malgun Gothic" w:ascii="Malgun Gothic"/>
          <w:sz w:val="20"/>
          <w:szCs w:val="20"/>
        </w:rPr>
        <w:jc w:val="left"/>
        <w:spacing w:lineRule="exact" w:line="160"/>
        <w:ind w:left="1146"/>
      </w:pPr>
      <w:r>
        <w:rPr>
          <w:rFonts w:cs="Times New Roman" w:hAnsi="Times New Roman" w:eastAsia="Times New Roman" w:ascii="Times New Roman"/>
          <w:color w:val="747475"/>
          <w:w w:val="70"/>
          <w:position w:val="-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747475"/>
          <w:w w:val="105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w w:val="110"/>
          <w:position w:val="-2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747475"/>
          <w:w w:val="97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747475"/>
          <w:spacing w:val="8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74"/>
          <w:position w:val="-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747475"/>
          <w:spacing w:val="0"/>
          <w:w w:val="113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19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26365"/>
          <w:spacing w:val="0"/>
          <w:w w:val="93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position w:val="-2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505253"/>
          <w:spacing w:val="0"/>
          <w:w w:val="93"/>
          <w:position w:val="-2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8D878D"/>
          <w:spacing w:val="0"/>
          <w:w w:val="180"/>
          <w:position w:val="-2"/>
          <w:sz w:val="20"/>
          <w:szCs w:val="20"/>
        </w:rPr>
        <w:t>#</w:t>
      </w:r>
      <w:r>
        <w:rPr>
          <w:rFonts w:cs="Times New Roman" w:hAnsi="Times New Roman" w:eastAsia="Times New Roman" w:ascii="Times New Roman"/>
          <w:color w:val="8D878D"/>
          <w:spacing w:val="8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position w:val="-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p(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Ol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etB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S'fint</w:t>
      </w:r>
      <w:r>
        <w:rPr>
          <w:rFonts w:cs="Times New Roman" w:hAnsi="Times New Roman" w:eastAsia="Times New Roman" w:ascii="Times New Roman"/>
          <w:color w:val="505253"/>
          <w:spacing w:val="-11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position w:val="-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1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15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49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27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02324"/>
          <w:spacing w:val="0"/>
          <w:w w:val="65"/>
          <w:position w:val="-2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05253"/>
          <w:spacing w:val="0"/>
          <w:w w:val="115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47475"/>
          <w:spacing w:val="0"/>
          <w:w w:val="101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15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position w:val="-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73A3A"/>
          <w:spacing w:val="0"/>
          <w:w w:val="100"/>
          <w:position w:val="-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position w:val="-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475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475"/>
          <w:spacing w:val="4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position w:val="-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73A3A"/>
          <w:spacing w:val="0"/>
          <w:w w:val="176"/>
          <w:position w:val="-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253"/>
          <w:spacing w:val="0"/>
          <w:w w:val="122"/>
          <w:position w:val="-2"/>
          <w:sz w:val="20"/>
          <w:szCs w:val="20"/>
        </w:rPr>
        <w:t>§</w:t>
      </w:r>
      <w:r>
        <w:rPr>
          <w:rFonts w:cs="Malgun Gothic" w:hAnsi="Malgun Gothic" w:eastAsia="Malgun Gothic" w:ascii="Malgun Gothic"/>
          <w:color w:val="373A3A"/>
          <w:spacing w:val="0"/>
          <w:w w:val="61"/>
          <w:position w:val="-2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position w:val="-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505253"/>
          <w:spacing w:val="0"/>
          <w:w w:val="68"/>
          <w:position w:val="-2"/>
          <w:sz w:val="20"/>
          <w:szCs w:val="20"/>
        </w:rPr>
        <w:t>Y;</w:t>
      </w:r>
      <w:r>
        <w:rPr>
          <w:rFonts w:cs="Times New Roman" w:hAnsi="Times New Roman" w:eastAsia="Times New Roman" w:ascii="Times New Roman"/>
          <w:color w:val="505253"/>
          <w:spacing w:val="0"/>
          <w:w w:val="108"/>
          <w:position w:val="-2"/>
          <w:sz w:val="20"/>
          <w:szCs w:val="20"/>
        </w:rPr>
        <w:t>§</w:t>
      </w:r>
      <w:r>
        <w:rPr>
          <w:rFonts w:cs="Malgun Gothic" w:hAnsi="Malgun Gothic" w:eastAsia="Malgun Gothic" w:ascii="Malgun Gothic"/>
          <w:color w:val="373A3A"/>
          <w:spacing w:val="0"/>
          <w:w w:val="75"/>
          <w:position w:val="-2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73A3A"/>
          <w:spacing w:val="0"/>
          <w:w w:val="84"/>
          <w:position w:val="-2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73A3A"/>
          <w:spacing w:val="0"/>
          <w:w w:val="95"/>
          <w:position w:val="-2"/>
          <w:sz w:val="20"/>
          <w:szCs w:val="20"/>
        </w:rPr>
        <w:t>!A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position w:val="-2"/>
          <w:sz w:val="20"/>
          <w:szCs w:val="20"/>
        </w:rPr>
        <w:t>tfJ</w:t>
      </w:r>
      <w:r>
        <w:rPr>
          <w:rFonts w:cs="Times New Roman" w:hAnsi="Times New Roman" w:eastAsia="Times New Roman" w:ascii="Times New Roman"/>
          <w:color w:val="505253"/>
          <w:spacing w:val="0"/>
          <w:w w:val="129"/>
          <w:position w:val="-2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373A3A"/>
          <w:spacing w:val="0"/>
          <w:w w:val="98"/>
          <w:position w:val="-2"/>
          <w:sz w:val="20"/>
          <w:szCs w:val="20"/>
        </w:rPr>
        <w:t>Ha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position w:val="-2"/>
          <w:sz w:val="20"/>
          <w:szCs w:val="20"/>
        </w:rPr>
        <w:t>tt</w:t>
      </w:r>
      <w:r>
        <w:rPr>
          <w:rFonts w:cs="Times New Roman" w:hAnsi="Times New Roman" w:eastAsia="Times New Roman" w:ascii="Times New Roman"/>
          <w:color w:val="373A3A"/>
          <w:spacing w:val="0"/>
          <w:w w:val="160"/>
          <w:position w:val="-2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373A3A"/>
          <w:spacing w:val="0"/>
          <w:w w:val="93"/>
          <w:position w:val="-2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253"/>
          <w:spacing w:val="0"/>
          <w:w w:val="113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8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505253"/>
          <w:spacing w:val="0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05253"/>
          <w:spacing w:val="19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position w:val="-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505253"/>
          <w:spacing w:val="0"/>
          <w:w w:val="97"/>
          <w:position w:val="-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505253"/>
          <w:spacing w:val="0"/>
          <w:w w:val="111"/>
          <w:position w:val="-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02324"/>
          <w:spacing w:val="0"/>
          <w:w w:val="100"/>
          <w:position w:val="-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73A3A"/>
          <w:spacing w:val="0"/>
          <w:w w:val="86"/>
          <w:position w:val="-2"/>
          <w:sz w:val="20"/>
          <w:szCs w:val="20"/>
        </w:rPr>
        <w:t>clrl</w:t>
      </w:r>
      <w:r>
        <w:rPr>
          <w:rFonts w:cs="Times New Roman" w:hAnsi="Times New Roman" w:eastAsia="Times New Roman" w:ascii="Times New Roman"/>
          <w:color w:val="A0A1A3"/>
          <w:spacing w:val="0"/>
          <w:w w:val="86"/>
          <w:position w:val="-2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73A3A"/>
          <w:spacing w:val="0"/>
          <w:w w:val="97"/>
          <w:position w:val="-2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73A3A"/>
          <w:spacing w:val="0"/>
          <w:w w:val="108"/>
          <w:position w:val="-2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626365"/>
          <w:spacing w:val="0"/>
          <w:w w:val="97"/>
          <w:position w:val="-2"/>
          <w:sz w:val="20"/>
          <w:szCs w:val="20"/>
        </w:rPr>
        <w:t>-</w:t>
      </w:r>
      <w:r>
        <w:rPr>
          <w:rFonts w:cs="Malgun Gothic" w:hAnsi="Malgun Gothic" w:eastAsia="Malgun Gothic" w:ascii="Malgun Gothic"/>
          <w:color w:val="505253"/>
          <w:spacing w:val="0"/>
          <w:w w:val="39"/>
          <w:position w:val="-2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Courier New" w:hAnsi="Courier New" w:eastAsia="Courier New" w:ascii="Courier New"/>
          <w:sz w:val="35"/>
          <w:szCs w:val="35"/>
        </w:rPr>
        <w:jc w:val="left"/>
        <w:spacing w:lineRule="exact" w:line="280"/>
        <w:ind w:left="238"/>
        <w:sectPr>
          <w:type w:val="continuous"/>
          <w:pgSz w:w="12120" w:h="18280"/>
          <w:pgMar w:top="2820" w:bottom="0" w:left="0" w:right="0"/>
        </w:sectPr>
      </w:pPr>
      <w:r>
        <w:rPr>
          <w:rFonts w:cs="Courier New" w:hAnsi="Courier New" w:eastAsia="Courier New" w:ascii="Courier New"/>
          <w:color w:val="A0A1A3"/>
          <w:w w:val="64"/>
          <w:position w:val="-4"/>
          <w:sz w:val="29"/>
          <w:szCs w:val="29"/>
        </w:rPr>
        <w:t>L-</w:t>
      </w:r>
      <w:r>
        <w:rPr>
          <w:rFonts w:cs="Malgun Gothic" w:hAnsi="Malgun Gothic" w:eastAsia="Malgun Gothic" w:ascii="Malgun Gothic"/>
          <w:color w:val="747475"/>
          <w:w w:val="79"/>
          <w:position w:val="-4"/>
          <w:sz w:val="29"/>
          <w:szCs w:val="29"/>
        </w:rPr>
        <w:t>�</w:t>
      </w:r>
      <w:r>
        <w:rPr>
          <w:rFonts w:cs="Courier New" w:hAnsi="Courier New" w:eastAsia="Courier New" w:ascii="Courier New"/>
          <w:color w:val="747475"/>
          <w:w w:val="132"/>
          <w:position w:val="-4"/>
          <w:sz w:val="29"/>
          <w:szCs w:val="29"/>
        </w:rPr>
        <w:t>-</w:t>
      </w:r>
      <w:r>
        <w:rPr>
          <w:rFonts w:cs="Courier New" w:hAnsi="Courier New" w:eastAsia="Courier New" w:ascii="Courier New"/>
          <w:color w:val="A0A1A3"/>
          <w:w w:val="132"/>
          <w:position w:val="-4"/>
          <w:sz w:val="29"/>
          <w:szCs w:val="29"/>
        </w:rPr>
        <w:t>--</w:t>
      </w:r>
      <w:r>
        <w:rPr>
          <w:rFonts w:cs="Malgun Gothic" w:hAnsi="Malgun Gothic" w:eastAsia="Malgun Gothic" w:ascii="Malgun Gothic"/>
          <w:color w:val="8D878D"/>
          <w:w w:val="79"/>
          <w:position w:val="-4"/>
          <w:sz w:val="29"/>
          <w:szCs w:val="29"/>
        </w:rPr>
        <w:t>�</w:t>
      </w:r>
      <w:r>
        <w:rPr>
          <w:rFonts w:cs="Malgun Gothic" w:hAnsi="Malgun Gothic" w:eastAsia="Malgun Gothic" w:ascii="Malgun Gothic"/>
          <w:color w:val="A0A1A3"/>
          <w:w w:val="79"/>
          <w:position w:val="-4"/>
          <w:sz w:val="29"/>
          <w:szCs w:val="29"/>
        </w:rPr>
        <w:t>�</w:t>
      </w:r>
      <w:r>
        <w:rPr>
          <w:rFonts w:cs="Malgun Gothic" w:hAnsi="Malgun Gothic" w:eastAsia="Malgun Gothic" w:ascii="Malgun Gothic"/>
          <w:color w:val="8D878D"/>
          <w:w w:val="79"/>
          <w:position w:val="-4"/>
          <w:sz w:val="29"/>
          <w:szCs w:val="29"/>
        </w:rPr>
        <w:t>��</w:t>
      </w:r>
      <w:r>
        <w:rPr>
          <w:rFonts w:cs="Malgun Gothic" w:hAnsi="Malgun Gothic" w:eastAsia="Malgun Gothic" w:ascii="Malgun Gothic"/>
          <w:color w:val="A0A1A3"/>
          <w:w w:val="79"/>
          <w:position w:val="-4"/>
          <w:sz w:val="29"/>
          <w:szCs w:val="29"/>
        </w:rPr>
        <w:t>�</w:t>
      </w:r>
      <w:r>
        <w:rPr>
          <w:rFonts w:cs="Courier New" w:hAnsi="Courier New" w:eastAsia="Courier New" w:ascii="Courier New"/>
          <w:color w:val="A0A1A3"/>
          <w:w w:val="66"/>
          <w:position w:val="-4"/>
          <w:sz w:val="29"/>
          <w:szCs w:val="29"/>
        </w:rPr>
        <w:t>--</w:t>
      </w:r>
      <w:r>
        <w:rPr>
          <w:rFonts w:cs="Malgun Gothic" w:hAnsi="Malgun Gothic" w:eastAsia="Malgun Gothic" w:ascii="Malgun Gothic"/>
          <w:color w:val="A0A1A3"/>
          <w:w w:val="79"/>
          <w:position w:val="-4"/>
          <w:sz w:val="29"/>
          <w:szCs w:val="29"/>
        </w:rPr>
        <w:t>����</w:t>
      </w:r>
      <w:r>
        <w:rPr>
          <w:rFonts w:cs="Courier New" w:hAnsi="Courier New" w:eastAsia="Courier New" w:ascii="Courier New"/>
          <w:color w:val="A0A1A3"/>
          <w:w w:val="132"/>
          <w:position w:val="-4"/>
          <w:sz w:val="29"/>
          <w:szCs w:val="29"/>
        </w:rPr>
        <w:t>--</w:t>
      </w:r>
      <w:r>
        <w:rPr>
          <w:rFonts w:cs="Malgun Gothic" w:hAnsi="Malgun Gothic" w:eastAsia="Malgun Gothic" w:ascii="Malgun Gothic"/>
          <w:color w:val="A0A1A3"/>
          <w:w w:val="79"/>
          <w:position w:val="-4"/>
          <w:sz w:val="29"/>
          <w:szCs w:val="29"/>
        </w:rPr>
        <w:t>���</w:t>
      </w:r>
      <w:r>
        <w:rPr>
          <w:rFonts w:cs="Malgun Gothic" w:hAnsi="Malgun Gothic" w:eastAsia="Malgun Gothic" w:ascii="Malgun Gothic"/>
          <w:color w:val="A0A1A3"/>
          <w:w w:val="86"/>
          <w:position w:val="-4"/>
          <w:sz w:val="29"/>
          <w:szCs w:val="29"/>
        </w:rPr>
        <w:t>�</w:t>
      </w:r>
      <w:r>
        <w:rPr>
          <w:rFonts w:cs="Malgun Gothic" w:hAnsi="Malgun Gothic" w:eastAsia="Malgun Gothic" w:ascii="Malgun Gothic"/>
          <w:color w:val="A0A1A3"/>
          <w:spacing w:val="-66"/>
          <w:w w:val="100"/>
          <w:position w:val="-4"/>
          <w:sz w:val="29"/>
          <w:szCs w:val="29"/>
        </w:rPr>
        <w:t> </w:t>
      </w:r>
      <w:r>
        <w:rPr>
          <w:rFonts w:cs="Courier New" w:hAnsi="Courier New" w:eastAsia="Courier New" w:ascii="Courier New"/>
          <w:b/>
          <w:color w:val="A0A1A3"/>
          <w:spacing w:val="0"/>
          <w:w w:val="75"/>
          <w:position w:val="1"/>
          <w:sz w:val="35"/>
          <w:szCs w:val="35"/>
        </w:rPr>
        <w:t>======================</w:t>
      </w:r>
      <w:r>
        <w:rPr>
          <w:rFonts w:cs="Courier New" w:hAnsi="Courier New" w:eastAsia="Courier New" w:ascii="Courier New"/>
          <w:b/>
          <w:color w:val="A0A1A3"/>
          <w:spacing w:val="0"/>
          <w:w w:val="21"/>
          <w:position w:val="1"/>
          <w:sz w:val="35"/>
          <w:szCs w:val="35"/>
        </w:rPr>
        <w:t>::li,..</w:t>
      </w:r>
      <w:r>
        <w:rPr>
          <w:rFonts w:cs="Courier New" w:hAnsi="Courier New" w:eastAsia="Courier New" w:ascii="Courier New"/>
          <w:b/>
          <w:color w:val="A0A1A3"/>
          <w:spacing w:val="0"/>
          <w:w w:val="22"/>
          <w:position w:val="1"/>
          <w:sz w:val="35"/>
          <w:szCs w:val="35"/>
        </w:rPr>
        <w:t>'IIIIIII</w:t>
      </w:r>
      <w:r>
        <w:rPr>
          <w:rFonts w:cs="Courier New" w:hAnsi="Courier New" w:eastAsia="Courier New" w:ascii="Courier New"/>
          <w:b/>
          <w:color w:val="A0A1A3"/>
          <w:spacing w:val="0"/>
          <w:w w:val="34"/>
          <w:position w:val="1"/>
          <w:sz w:val="35"/>
          <w:szCs w:val="35"/>
        </w:rPr>
        <w:t>IÍIP'</w:t>
      </w:r>
      <w:r>
        <w:rPr>
          <w:rFonts w:cs="Courier New" w:hAnsi="Courier New" w:eastAsia="Courier New" w:ascii="Courier New"/>
          <w:b/>
          <w:color w:val="A0A1A3"/>
          <w:spacing w:val="0"/>
          <w:w w:val="65"/>
          <w:position w:val="1"/>
          <w:sz w:val="35"/>
          <w:szCs w:val="35"/>
        </w:rPr>
        <w:t>A.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35"/>
          <w:szCs w:val="35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right"/>
        <w:spacing w:before="29"/>
        <w:ind w:right="200"/>
      </w:pPr>
      <w:r>
        <w:rPr>
          <w:rFonts w:cs="Arial" w:hAnsi="Arial" w:eastAsia="Arial" w:ascii="Arial"/>
          <w:color w:val="834857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834857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834857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34857"/>
          <w:spacing w:val="0"/>
          <w:w w:val="43"/>
          <w:sz w:val="24"/>
          <w:szCs w:val="24"/>
        </w:rPr>
        <w:t>L</w:t>
      </w:r>
      <w:r>
        <w:rPr>
          <w:rFonts w:cs="Arial" w:hAnsi="Arial" w:eastAsia="Arial" w:ascii="Arial"/>
          <w:color w:val="834857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834857"/>
          <w:spacing w:val="0"/>
          <w:w w:val="101"/>
          <w:sz w:val="24"/>
          <w:szCs w:val="24"/>
        </w:rPr>
        <w:t>s</w:t>
      </w:r>
      <w:r>
        <w:rPr>
          <w:rFonts w:cs="Arial" w:hAnsi="Arial" w:eastAsia="Arial" w:ascii="Arial"/>
          <w:color w:val="834857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34857"/>
          <w:spacing w:val="0"/>
          <w:w w:val="93"/>
          <w:sz w:val="24"/>
          <w:szCs w:val="24"/>
        </w:rPr>
        <w:t>M</w:t>
      </w:r>
      <w:r>
        <w:rPr>
          <w:rFonts w:cs="Arial" w:hAnsi="Arial" w:eastAsia="Arial" w:ascii="Arial"/>
          <w:color w:val="834857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834857"/>
          <w:spacing w:val="0"/>
          <w:w w:val="111"/>
          <w:sz w:val="24"/>
          <w:szCs w:val="24"/>
        </w:rPr>
        <w:t>m</w:t>
      </w:r>
      <w:r>
        <w:rPr>
          <w:rFonts w:cs="Arial" w:hAnsi="Arial" w:eastAsia="Arial" w:ascii="Arial"/>
          <w:color w:val="834857"/>
          <w:spacing w:val="0"/>
          <w:w w:val="107"/>
          <w:sz w:val="24"/>
          <w:szCs w:val="24"/>
        </w:rPr>
        <w:t>b</w:t>
      </w:r>
      <w:r>
        <w:rPr>
          <w:rFonts w:cs="Arial" w:hAnsi="Arial" w:eastAsia="Arial" w:ascii="Arial"/>
          <w:color w:val="834857"/>
          <w:spacing w:val="0"/>
          <w:w w:val="144"/>
          <w:sz w:val="24"/>
          <w:szCs w:val="24"/>
        </w:rPr>
        <w:t>r</w:t>
      </w:r>
      <w:r>
        <w:rPr>
          <w:rFonts w:cs="Arial" w:hAnsi="Arial" w:eastAsia="Arial" w:ascii="Arial"/>
          <w:color w:val="834857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834857"/>
          <w:spacing w:val="0"/>
          <w:w w:val="148"/>
          <w:sz w:val="24"/>
          <w:szCs w:val="24"/>
        </w:rPr>
        <w:t>ll</w:t>
      </w:r>
      <w:r>
        <w:rPr>
          <w:rFonts w:cs="Arial" w:hAnsi="Arial" w:eastAsia="Arial" w:ascii="Arial"/>
          <w:color w:val="834857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834857"/>
          <w:spacing w:val="0"/>
          <w:w w:val="107"/>
          <w:sz w:val="24"/>
          <w:szCs w:val="24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11"/>
          <w:szCs w:val="11"/>
        </w:rPr>
        <w:jc w:val="right"/>
        <w:spacing w:before="19"/>
        <w:ind w:right="473"/>
      </w:pPr>
      <w:r>
        <w:rPr>
          <w:rFonts w:cs="Arial" w:hAnsi="Arial" w:eastAsia="Arial" w:ascii="Arial"/>
          <w:color w:val="834857"/>
          <w:w w:val="108"/>
          <w:sz w:val="11"/>
          <w:szCs w:val="11"/>
        </w:rPr>
        <w:t>A</w:t>
      </w:r>
      <w:r>
        <w:rPr>
          <w:rFonts w:cs="Arial" w:hAnsi="Arial" w:eastAsia="Arial" w:ascii="Arial"/>
          <w:color w:val="834857"/>
          <w:w w:val="147"/>
          <w:sz w:val="11"/>
          <w:szCs w:val="11"/>
        </w:rPr>
        <w:t>Y</w:t>
      </w:r>
      <w:r>
        <w:rPr>
          <w:rFonts w:cs="Arial" w:hAnsi="Arial" w:eastAsia="Arial" w:ascii="Arial"/>
          <w:color w:val="834857"/>
          <w:w w:val="163"/>
          <w:sz w:val="11"/>
          <w:szCs w:val="11"/>
        </w:rPr>
        <w:t>UN</w:t>
      </w:r>
      <w:r>
        <w:rPr>
          <w:rFonts w:cs="Arial" w:hAnsi="Arial" w:eastAsia="Arial" w:ascii="Arial"/>
          <w:color w:val="834857"/>
          <w:w w:val="193"/>
          <w:sz w:val="11"/>
          <w:szCs w:val="11"/>
        </w:rPr>
        <w:t>T</w:t>
      </w:r>
      <w:r>
        <w:rPr>
          <w:rFonts w:cs="Arial" w:hAnsi="Arial" w:eastAsia="Arial" w:ascii="Arial"/>
          <w:color w:val="834857"/>
          <w:w w:val="157"/>
          <w:sz w:val="11"/>
          <w:szCs w:val="11"/>
        </w:rPr>
        <w:t>A</w:t>
      </w:r>
      <w:r>
        <w:rPr>
          <w:rFonts w:cs="Arial" w:hAnsi="Arial" w:eastAsia="Arial" w:ascii="Arial"/>
          <w:color w:val="834857"/>
          <w:w w:val="164"/>
          <w:sz w:val="11"/>
          <w:szCs w:val="11"/>
        </w:rPr>
        <w:t>M</w:t>
      </w:r>
      <w:r>
        <w:rPr>
          <w:rFonts w:cs="Arial" w:hAnsi="Arial" w:eastAsia="Arial" w:ascii="Arial"/>
          <w:color w:val="834857"/>
          <w:w w:val="259"/>
          <w:sz w:val="11"/>
          <w:szCs w:val="11"/>
        </w:rPr>
        <w:t>I</w:t>
      </w:r>
      <w:r>
        <w:rPr>
          <w:rFonts w:cs="Arial" w:hAnsi="Arial" w:eastAsia="Arial" w:ascii="Arial"/>
          <w:color w:val="834857"/>
          <w:w w:val="176"/>
          <w:sz w:val="11"/>
          <w:szCs w:val="11"/>
        </w:rPr>
        <w:t>E</w:t>
      </w:r>
      <w:r>
        <w:rPr>
          <w:rFonts w:cs="Arial" w:hAnsi="Arial" w:eastAsia="Arial" w:ascii="Arial"/>
          <w:color w:val="834857"/>
          <w:w w:val="154"/>
          <w:sz w:val="11"/>
          <w:szCs w:val="11"/>
        </w:rPr>
        <w:t>N</w:t>
      </w:r>
      <w:r>
        <w:rPr>
          <w:rFonts w:cs="Arial" w:hAnsi="Arial" w:eastAsia="Arial" w:ascii="Arial"/>
          <w:color w:val="834857"/>
          <w:w w:val="182"/>
          <w:sz w:val="11"/>
          <w:szCs w:val="11"/>
        </w:rPr>
        <w:t>T</w:t>
      </w:r>
      <w:r>
        <w:rPr>
          <w:rFonts w:cs="Arial" w:hAnsi="Arial" w:eastAsia="Arial" w:ascii="Arial"/>
          <w:color w:val="834857"/>
          <w:w w:val="151"/>
          <w:sz w:val="11"/>
          <w:szCs w:val="11"/>
        </w:rPr>
        <w:t>O</w:t>
      </w:r>
      <w:r>
        <w:rPr>
          <w:rFonts w:cs="Arial" w:hAnsi="Arial" w:eastAsia="Arial" w:ascii="Arial"/>
          <w:color w:val="00000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before="1"/>
        <w:ind w:right="581"/>
      </w:pPr>
      <w:r>
        <w:rPr>
          <w:rFonts w:cs="Times New Roman" w:hAnsi="Times New Roman" w:eastAsia="Times New Roman" w:ascii="Times New Roman"/>
          <w:color w:val="7FA399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399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7FA399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399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7FA399"/>
          <w:spacing w:val="5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FA399"/>
          <w:spacing w:val="0"/>
          <w:w w:val="100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7FA399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FA399"/>
          <w:spacing w:val="0"/>
          <w:w w:val="9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399"/>
          <w:spacing w:val="0"/>
          <w:w w:val="111"/>
          <w:sz w:val="22"/>
          <w:szCs w:val="22"/>
        </w:rPr>
        <w:t>02</w:t>
      </w:r>
      <w:r>
        <w:rPr>
          <w:rFonts w:cs="Times New Roman" w:hAnsi="Times New Roman" w:eastAsia="Times New Roman" w:ascii="Times New Roman"/>
          <w:color w:val="7FA399"/>
          <w:spacing w:val="0"/>
          <w:w w:val="98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3"/>
        <w:ind w:left="2166" w:right="1979"/>
      </w:pPr>
      <w:r>
        <w:pict>
          <v:shape type="#_x0000_t75" style="position:absolute;margin-left:97.8738pt;margin-top:0.69365pt;width:387.177pt;height:523.579pt;mso-position-horizontal-relative:page;mso-position-vertical-relative:paragraph;z-index:-435">
            <v:imagedata o:title="" r:id="rId25"/>
          </v:shape>
        </w:pic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4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2"/>
          <w:w w:val="9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og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ías</w:t>
      </w:r>
      <w:r>
        <w:rPr>
          <w:rFonts w:cs="Times New Roman" w:hAnsi="Times New Roman" w:eastAsia="Times New Roman" w:ascii="Times New Roman"/>
          <w:color w:val="3D4041"/>
          <w:spacing w:val="32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2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5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9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19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5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eca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ecc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21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acc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43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3"/>
        <w:ind w:left="2159" w:right="1986" w:hanging="338"/>
      </w:pPr>
      <w:r>
        <w:rPr>
          <w:rFonts w:cs="Times New Roman" w:hAnsi="Times New Roman" w:eastAsia="Times New Roman" w:ascii="Times New Roman"/>
          <w:color w:val="3D4041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5282A"/>
          <w:w w:val="115"/>
          <w:sz w:val="20"/>
          <w:szCs w:val="20"/>
        </w:rPr>
        <w:t>3.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11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ili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041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61919"/>
          <w:spacing w:val="0"/>
          <w:w w:val="10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626365"/>
          <w:spacing w:val="0"/>
          <w:w w:val="181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5282A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161919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5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2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2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7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9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25282A"/>
          <w:spacing w:val="0"/>
          <w:w w:val="122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rí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497" w:right="1993" w:firstLine="14"/>
      </w:pPr>
      <w:r>
        <w:rPr>
          <w:rFonts w:cs="Times New Roman" w:hAnsi="Times New Roman" w:eastAsia="Times New Roman" w:ascii="Times New Roman"/>
          <w:color w:val="3D4041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1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rta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4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3D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626365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365"/>
          <w:spacing w:val="0"/>
          <w:w w:val="122"/>
          <w:sz w:val="20"/>
          <w:szCs w:val="20"/>
        </w:rPr>
        <w:t>./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DU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RIA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2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9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61919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4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2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51"/>
        <w:ind w:left="2490" w:right="2008" w:firstLine="14"/>
      </w:pP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rta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25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4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74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47575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35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626365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74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1" w:lineRule="auto" w:line="249"/>
        <w:ind w:left="2483" w:right="2008" w:firstLine="14"/>
      </w:pPr>
      <w:r>
        <w:rPr>
          <w:rFonts w:cs="Times New Roman" w:hAnsi="Times New Roman" w:eastAsia="Times New Roman" w:ascii="Times New Roman"/>
          <w:color w:val="25282A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041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5282A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14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7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5282A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8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161919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5282A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2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7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1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3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ov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2116" w:right="2022" w:hanging="331"/>
      </w:pPr>
      <w:r>
        <w:rPr>
          <w:rFonts w:cs="Times New Roman" w:hAnsi="Times New Roman" w:eastAsia="Times New Roman" w:ascii="Times New Roman"/>
          <w:color w:val="3D4041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5282A"/>
          <w:w w:val="12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3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11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9"/>
          <w:sz w:val="20"/>
          <w:szCs w:val="20"/>
        </w:rPr>
        <w:t>HY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626365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61919"/>
          <w:spacing w:val="0"/>
          <w:w w:val="57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61919"/>
          <w:spacing w:val="0"/>
          <w:w w:val="11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4041"/>
          <w:spacing w:val="0"/>
          <w:w w:val="181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02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spacing w:val="21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3D4041"/>
          <w:spacing w:val="28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1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4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9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4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7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6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454" w:right="2036" w:firstLine="14"/>
      </w:pPr>
      <w:r>
        <w:rPr>
          <w:rFonts w:cs="Times New Roman" w:hAnsi="Times New Roman" w:eastAsia="Times New Roman" w:ascii="Times New Roman"/>
          <w:color w:val="3D4041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9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7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38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R.</w:t>
      </w:r>
      <w:r>
        <w:rPr>
          <w:rFonts w:cs="Times New Roman" w:hAnsi="Times New Roman" w:eastAsia="Times New Roman" w:ascii="Times New Roman"/>
          <w:color w:val="25282A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79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spacing w:val="0"/>
          <w:w w:val="12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ñ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47"/>
        <w:ind w:left="2447" w:right="2051" w:firstLine="7"/>
      </w:pP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Di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1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3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D4041"/>
          <w:spacing w:val="0"/>
          <w:w w:val="88"/>
          <w:sz w:val="19"/>
          <w:szCs w:val="19"/>
        </w:rPr>
        <w:t>d</w:t>
      </w:r>
      <w:r>
        <w:rPr>
          <w:rFonts w:cs="Arial" w:hAnsi="Arial" w:eastAsia="Arial" w:ascii="Arial"/>
          <w:color w:val="3D4041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25282A"/>
          <w:spacing w:val="0"/>
          <w:w w:val="68"/>
          <w:sz w:val="19"/>
          <w:szCs w:val="19"/>
        </w:rPr>
        <w:t>r</w:t>
      </w:r>
      <w:r>
        <w:rPr>
          <w:rFonts w:cs="Arial" w:hAnsi="Arial" w:eastAsia="Arial" w:ascii="Arial"/>
          <w:color w:val="161919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25282A"/>
          <w:spacing w:val="0"/>
          <w:w w:val="79"/>
          <w:sz w:val="19"/>
          <w:szCs w:val="19"/>
        </w:rPr>
        <w:t>r</w:t>
      </w:r>
      <w:r>
        <w:rPr>
          <w:rFonts w:cs="Arial" w:hAnsi="Arial" w:eastAsia="Arial" w:ascii="Arial"/>
          <w:color w:val="3D4041"/>
          <w:spacing w:val="0"/>
          <w:w w:val="153"/>
          <w:sz w:val="19"/>
          <w:szCs w:val="19"/>
        </w:rPr>
        <w:t>i</w:t>
      </w:r>
      <w:r>
        <w:rPr>
          <w:rFonts w:cs="Arial" w:hAnsi="Arial" w:eastAsia="Arial" w:ascii="Arial"/>
          <w:color w:val="25282A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161919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3D4041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3D4041"/>
          <w:spacing w:val="20"/>
          <w:w w:val="10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25282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9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1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626365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22" w:lineRule="auto" w:line="244"/>
        <w:ind w:left="2440" w:right="2051"/>
      </w:pP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2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9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2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2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9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4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2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2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02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000000"/>
          <w:spacing w:val="0"/>
          <w:w w:val="102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0"/>
        <w:ind w:left="2058" w:right="2065" w:hanging="317"/>
        <w:sectPr>
          <w:pgMar w:header="1523" w:footer="0" w:top="1740" w:bottom="0" w:left="180" w:right="160"/>
          <w:headerReference w:type="default" r:id="rId24"/>
          <w:pgSz w:w="11860" w:h="18120"/>
        </w:sectPr>
      </w:pPr>
      <w:r>
        <w:rPr>
          <w:rFonts w:cs="Times New Roman" w:hAnsi="Times New Roman" w:eastAsia="Times New Roman" w:ascii="Times New Roman"/>
          <w:color w:val="3D4041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5282A"/>
          <w:w w:val="129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5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4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rob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61919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619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9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6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61919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62636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626365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ár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D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gú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4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161919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61919"/>
          <w:spacing w:val="0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7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1"/>
          <w:spacing w:val="2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8"/>
          <w:sz w:val="20"/>
          <w:szCs w:val="20"/>
        </w:rPr>
        <w:t>fr</w:t>
      </w:r>
      <w:r>
        <w:rPr>
          <w:rFonts w:cs="Times New Roman" w:hAnsi="Times New Roman" w:eastAsia="Times New Roman" w:ascii="Times New Roman"/>
          <w:color w:val="3D4041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16191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61919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5282A"/>
          <w:spacing w:val="0"/>
          <w:w w:val="103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1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22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1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94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5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7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2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la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D4041"/>
          <w:spacing w:val="0"/>
          <w:w w:val="86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,5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626365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9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4.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31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25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6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ov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D4041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5282A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25282A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61919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1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upu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D4041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1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7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25282A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6"/>
          <w:sz w:val="20"/>
          <w:szCs w:val="20"/>
        </w:rPr>
        <w:t>ah</w:t>
      </w:r>
      <w:r>
        <w:rPr>
          <w:rFonts w:cs="Times New Roman" w:hAnsi="Times New Roman" w:eastAsia="Times New Roman" w:ascii="Times New Roman"/>
          <w:color w:val="25282A"/>
          <w:spacing w:val="0"/>
          <w:w w:val="107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6"/>
          <w:sz w:val="20"/>
          <w:szCs w:val="20"/>
        </w:rPr>
        <w:t>án</w:t>
      </w:r>
      <w:r>
        <w:rPr>
          <w:rFonts w:cs="Times New Roman" w:hAnsi="Times New Roman" w:eastAsia="Times New Roman" w:ascii="Times New Roman"/>
          <w:color w:val="3D4041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5282A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61919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left"/>
        <w:spacing w:lineRule="exact" w:line="320"/>
        <w:ind w:left="108" w:right="-99"/>
      </w:pPr>
      <w:r>
        <w:rPr>
          <w:rFonts w:cs="Arial" w:hAnsi="Arial" w:eastAsia="Arial" w:ascii="Arial"/>
          <w:color w:val="834857"/>
          <w:spacing w:val="0"/>
          <w:w w:val="100"/>
          <w:position w:val="-21"/>
          <w:sz w:val="37"/>
          <w:szCs w:val="37"/>
        </w:rPr>
        <w:t>O</w:t>
      </w:r>
      <w:r>
        <w:rPr>
          <w:rFonts w:cs="Arial" w:hAnsi="Arial" w:eastAsia="Arial" w:ascii="Arial"/>
          <w:color w:val="834857"/>
          <w:spacing w:val="0"/>
          <w:w w:val="100"/>
          <w:position w:val="-21"/>
          <w:sz w:val="37"/>
          <w:szCs w:val="37"/>
        </w:rPr>
        <w:t>    </w:t>
      </w:r>
      <w:r>
        <w:rPr>
          <w:rFonts w:cs="Arial" w:hAnsi="Arial" w:eastAsia="Arial" w:ascii="Arial"/>
          <w:color w:val="834857"/>
          <w:spacing w:val="34"/>
          <w:w w:val="100"/>
          <w:position w:val="-21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0"/>
          <w:position w:val="-2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D4041"/>
          <w:spacing w:val="-36"/>
          <w:w w:val="100"/>
          <w:position w:val="-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7"/>
          <w:position w:val="-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5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1"/>
          <w:position w:val="-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-36"/>
          <w:w w:val="100"/>
          <w:position w:val="-3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47575"/>
          <w:spacing w:val="0"/>
          <w:w w:val="71"/>
          <w:position w:val="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-36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D4041"/>
          <w:spacing w:val="0"/>
          <w:w w:val="86"/>
          <w:position w:val="-3"/>
          <w:sz w:val="18"/>
          <w:szCs w:val="18"/>
        </w:rPr>
        <w:t>e</w:t>
      </w:r>
      <w:r>
        <w:rPr>
          <w:rFonts w:cs="Arial" w:hAnsi="Arial" w:eastAsia="Arial" w:ascii="Arial"/>
          <w:color w:val="3D4041"/>
          <w:spacing w:val="0"/>
          <w:w w:val="107"/>
          <w:position w:val="-3"/>
          <w:sz w:val="18"/>
          <w:szCs w:val="18"/>
        </w:rPr>
        <w:t>n</w:t>
      </w:r>
      <w:r>
        <w:rPr>
          <w:rFonts w:cs="Arial" w:hAnsi="Arial" w:eastAsia="Arial" w:ascii="Arial"/>
          <w:color w:val="3D4041"/>
          <w:spacing w:val="-29"/>
          <w:w w:val="129"/>
          <w:position w:val="-3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747575"/>
          <w:spacing w:val="0"/>
          <w:w w:val="57"/>
          <w:position w:val="6"/>
          <w:sz w:val="20"/>
          <w:szCs w:val="20"/>
        </w:rPr>
        <w:t>.</w:t>
      </w:r>
      <w:r>
        <w:rPr>
          <w:rFonts w:cs="Arial" w:hAnsi="Arial" w:eastAsia="Arial" w:ascii="Arial"/>
          <w:color w:val="3D4041"/>
          <w:spacing w:val="0"/>
          <w:w w:val="100"/>
          <w:position w:val="-3"/>
          <w:sz w:val="18"/>
          <w:szCs w:val="18"/>
        </w:rPr>
        <w:t>a</w:t>
      </w:r>
      <w:r>
        <w:rPr>
          <w:rFonts w:cs="Arial" w:hAnsi="Arial" w:eastAsia="Arial" w:ascii="Arial"/>
          <w:color w:val="3D4041"/>
          <w:spacing w:val="8"/>
          <w:w w:val="100"/>
          <w:position w:val="-3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80"/>
          <w:position w:val="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-43"/>
          <w:w w:val="57"/>
          <w:position w:val="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D4041"/>
          <w:spacing w:val="-50"/>
          <w:w w:val="93"/>
          <w:position w:val="-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-50"/>
          <w:w w:val="100"/>
          <w:position w:val="6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D4041"/>
          <w:spacing w:val="-29"/>
          <w:w w:val="97"/>
          <w:position w:val="-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5282A"/>
          <w:spacing w:val="-65"/>
          <w:w w:val="81"/>
          <w:position w:val="6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3D4041"/>
          <w:spacing w:val="-29"/>
          <w:w w:val="105"/>
          <w:position w:val="-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D4041"/>
          <w:spacing w:val="-72"/>
          <w:w w:val="98"/>
          <w:position w:val="6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77"/>
          <w:position w:val="-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spacing w:val="-14"/>
          <w:w w:val="107"/>
          <w:position w:val="-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5282A"/>
          <w:spacing w:val="-72"/>
          <w:w w:val="86"/>
          <w:position w:val="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-22"/>
          <w:w w:val="105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spacing w:val="-94"/>
          <w:w w:val="115"/>
          <w:position w:val="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16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-21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-14"/>
          <w:w w:val="53"/>
          <w:position w:val="6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-80"/>
          <w:w w:val="93"/>
          <w:position w:val="-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spacing w:val="0"/>
          <w:w w:val="53"/>
          <w:position w:val="6"/>
          <w:sz w:val="20"/>
          <w:szCs w:val="20"/>
        </w:rPr>
        <w:t>y,</w:t>
      </w:r>
      <w:r>
        <w:rPr>
          <w:rFonts w:cs="Times New Roman" w:hAnsi="Times New Roman" w:eastAsia="Times New Roman" w:ascii="Times New Roman"/>
          <w:color w:val="3D4041"/>
          <w:spacing w:val="-43"/>
          <w:w w:val="77"/>
          <w:position w:val="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D4041"/>
          <w:spacing w:val="-58"/>
          <w:w w:val="113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position w:val="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-58"/>
          <w:w w:val="101"/>
          <w:position w:val="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834857"/>
          <w:spacing w:val="0"/>
          <w:w w:val="86"/>
          <w:position w:val="-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834857"/>
          <w:spacing w:val="-29"/>
          <w:w w:val="86"/>
          <w:position w:val="-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5282A"/>
          <w:spacing w:val="0"/>
          <w:w w:val="115"/>
          <w:position w:val="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61919"/>
          <w:spacing w:val="0"/>
          <w:w w:val="118"/>
          <w:position w:val="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-72"/>
          <w:w w:val="105"/>
          <w:position w:val="6"/>
          <w:sz w:val="20"/>
          <w:szCs w:val="20"/>
        </w:rPr>
        <w:t>e</w:t>
      </w:r>
      <w:r>
        <w:rPr>
          <w:rFonts w:cs="Arial" w:hAnsi="Arial" w:eastAsia="Arial" w:ascii="Arial"/>
          <w:color w:val="834857"/>
          <w:spacing w:val="-166"/>
          <w:w w:val="233"/>
          <w:position w:val="-3"/>
          <w:sz w:val="19"/>
          <w:szCs w:val="19"/>
        </w:rPr>
        <w:t>&amp;</w:t>
      </w:r>
      <w:r>
        <w:rPr>
          <w:rFonts w:cs="Times New Roman" w:hAnsi="Times New Roman" w:eastAsia="Times New Roman" w:ascii="Times New Roman"/>
          <w:color w:val="25282A"/>
          <w:spacing w:val="0"/>
          <w:w w:val="93"/>
          <w:position w:val="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position w:val="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61919"/>
          <w:spacing w:val="0"/>
          <w:w w:val="77"/>
          <w:position w:val="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61919"/>
          <w:spacing w:val="0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61919"/>
          <w:spacing w:val="-21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añ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21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position w:val="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5282A"/>
          <w:spacing w:val="12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position w:val="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5282A"/>
          <w:spacing w:val="0"/>
          <w:w w:val="100"/>
          <w:position w:val="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position w:val="6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834857"/>
          <w:spacing w:val="0"/>
          <w:w w:val="49"/>
          <w:position w:val="-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34857"/>
          <w:spacing w:val="0"/>
          <w:w w:val="49"/>
          <w:position w:val="-3"/>
          <w:sz w:val="19"/>
          <w:szCs w:val="19"/>
        </w:rPr>
        <w:t>     </w:t>
      </w:r>
      <w:r>
        <w:rPr>
          <w:rFonts w:cs="Malgun Gothic" w:hAnsi="Malgun Gothic" w:eastAsia="Malgun Gothic" w:ascii="Malgun Gothic"/>
          <w:color w:val="834857"/>
          <w:spacing w:val="27"/>
          <w:w w:val="49"/>
          <w:position w:val="-3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34857"/>
          <w:spacing w:val="0"/>
          <w:w w:val="155"/>
          <w:position w:val="-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exact" w:line="320"/>
        <w:sectPr>
          <w:type w:val="continuous"/>
          <w:pgSz w:w="11860" w:h="18120"/>
          <w:pgMar w:top="2820" w:bottom="0" w:left="180" w:right="160"/>
          <w:cols w:num="2" w:equalWidth="off">
            <w:col w:w="5700" w:space="194"/>
            <w:col w:w="5626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3D4041"/>
          <w:spacing w:val="0"/>
          <w:w w:val="93"/>
          <w:position w:val="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3D4041"/>
          <w:spacing w:val="-17"/>
          <w:w w:val="93"/>
          <w:position w:val="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position w:val="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3D4041"/>
          <w:spacing w:val="-9"/>
          <w:w w:val="93"/>
          <w:position w:val="6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position w:val="6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3D4041"/>
          <w:spacing w:val="-17"/>
          <w:w w:val="93"/>
          <w:position w:val="6"/>
          <w:sz w:val="28"/>
          <w:szCs w:val="28"/>
        </w:rPr>
        <w:t> </w:t>
      </w:r>
      <w:r>
        <w:rPr>
          <w:rFonts w:cs="Arial" w:hAnsi="Arial" w:eastAsia="Arial" w:ascii="Arial"/>
          <w:color w:val="3D4041"/>
          <w:spacing w:val="0"/>
          <w:w w:val="54"/>
          <w:position w:val="-3"/>
          <w:sz w:val="19"/>
          <w:szCs w:val="19"/>
        </w:rPr>
        <w:t>.</w:t>
      </w:r>
      <w:r>
        <w:rPr>
          <w:rFonts w:cs="Arial" w:hAnsi="Arial" w:eastAsia="Arial" w:ascii="Arial"/>
          <w:color w:val="3D4041"/>
          <w:spacing w:val="0"/>
          <w:w w:val="54"/>
          <w:position w:val="-3"/>
          <w:sz w:val="19"/>
          <w:szCs w:val="19"/>
        </w:rPr>
        <w:t> </w:t>
      </w:r>
      <w:r>
        <w:rPr>
          <w:rFonts w:cs="Arial" w:hAnsi="Arial" w:eastAsia="Arial" w:ascii="Arial"/>
          <w:color w:val="3D4041"/>
          <w:spacing w:val="15"/>
          <w:w w:val="54"/>
          <w:position w:val="-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33"/>
          <w:position w:val="6"/>
          <w:sz w:val="26"/>
          <w:szCs w:val="26"/>
        </w:rPr>
        <w:t>¡</w:t>
      </w:r>
      <w:r>
        <w:rPr>
          <w:rFonts w:cs="Times New Roman" w:hAnsi="Times New Roman" w:eastAsia="Times New Roman" w:ascii="Times New Roman"/>
          <w:color w:val="3D4041"/>
          <w:spacing w:val="0"/>
          <w:w w:val="33"/>
          <w:position w:val="6"/>
          <w:sz w:val="26"/>
          <w:szCs w:val="26"/>
        </w:rPr>
        <w:t>  </w:t>
      </w:r>
      <w:r>
        <w:rPr>
          <w:rFonts w:cs="Times New Roman" w:hAnsi="Times New Roman" w:eastAsia="Times New Roman" w:ascii="Times New Roman"/>
          <w:color w:val="3D4041"/>
          <w:spacing w:val="8"/>
          <w:w w:val="33"/>
          <w:position w:val="6"/>
          <w:sz w:val="26"/>
          <w:szCs w:val="26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m</w:t>
      </w:r>
      <w:r>
        <w:rPr>
          <w:rFonts w:cs="Arial" w:hAnsi="Arial" w:eastAsia="Arial" w:ascii="Arial"/>
          <w:color w:val="3D4041"/>
          <w:spacing w:val="5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80"/>
          <w:position w:val="6"/>
          <w:sz w:val="24"/>
          <w:szCs w:val="24"/>
        </w:rPr>
        <w:t>e</w:t>
      </w:r>
      <w:r>
        <w:rPr>
          <w:rFonts w:cs="Arial" w:hAnsi="Arial" w:eastAsia="Arial" w:ascii="Arial"/>
          <w:color w:val="3D4041"/>
          <w:spacing w:val="11"/>
          <w:w w:val="8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m</w:t>
      </w:r>
      <w:r>
        <w:rPr>
          <w:rFonts w:cs="Arial" w:hAnsi="Arial" w:eastAsia="Arial" w:ascii="Arial"/>
          <w:color w:val="3D4041"/>
          <w:spacing w:val="13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b</w:t>
      </w:r>
      <w:r>
        <w:rPr>
          <w:rFonts w:cs="Arial" w:hAnsi="Arial" w:eastAsia="Arial" w:ascii="Arial"/>
          <w:color w:val="3D4041"/>
          <w:spacing w:val="-14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r</w:t>
      </w:r>
      <w:r>
        <w:rPr>
          <w:rFonts w:cs="Arial" w:hAnsi="Arial" w:eastAsia="Arial" w:ascii="Arial"/>
          <w:color w:val="3D4041"/>
          <w:spacing w:val="-3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44"/>
          <w:position w:val="6"/>
          <w:sz w:val="24"/>
          <w:szCs w:val="24"/>
        </w:rPr>
        <w:t>¡</w:t>
      </w:r>
      <w:r>
        <w:rPr>
          <w:rFonts w:cs="Arial" w:hAnsi="Arial" w:eastAsia="Arial" w:ascii="Arial"/>
          <w:color w:val="3D4041"/>
          <w:spacing w:val="0"/>
          <w:w w:val="44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14"/>
          <w:w w:val="44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44"/>
          <w:position w:val="6"/>
          <w:sz w:val="24"/>
          <w:szCs w:val="24"/>
        </w:rPr>
        <w:t>L</w:t>
      </w:r>
      <w:r>
        <w:rPr>
          <w:rFonts w:cs="Arial" w:hAnsi="Arial" w:eastAsia="Arial" w:ascii="Arial"/>
          <w:color w:val="3D4041"/>
          <w:spacing w:val="27"/>
          <w:w w:val="44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126"/>
          <w:position w:val="6"/>
          <w:sz w:val="24"/>
          <w:szCs w:val="24"/>
        </w:rPr>
        <w:t>l</w:t>
      </w:r>
      <w:r>
        <w:rPr>
          <w:rFonts w:cs="Arial" w:hAnsi="Arial" w:eastAsia="Arial" w:ascii="Arial"/>
          <w:color w:val="3D4041"/>
          <w:spacing w:val="0"/>
          <w:w w:val="126"/>
          <w:position w:val="6"/>
          <w:sz w:val="24"/>
          <w:szCs w:val="24"/>
        </w:rPr>
        <w:t>o</w:t>
      </w:r>
      <w:r>
        <w:rPr>
          <w:rFonts w:cs="Arial" w:hAnsi="Arial" w:eastAsia="Arial" w:ascii="Arial"/>
          <w:color w:val="3D4041"/>
          <w:spacing w:val="-18"/>
          <w:w w:val="126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83"/>
          <w:position w:val="6"/>
          <w:sz w:val="24"/>
          <w:szCs w:val="24"/>
        </w:rPr>
        <w:t>s</w:t>
      </w:r>
      <w:r>
        <w:rPr>
          <w:rFonts w:cs="Arial" w:hAnsi="Arial" w:eastAsia="Arial" w:ascii="Arial"/>
          <w:color w:val="3D4041"/>
          <w:spacing w:val="16"/>
          <w:w w:val="83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45"/>
          <w:position w:val="-3"/>
          <w:sz w:val="19"/>
          <w:szCs w:val="19"/>
        </w:rPr>
        <w:t>·</w:t>
      </w:r>
      <w:r>
        <w:rPr>
          <w:rFonts w:cs="Arial" w:hAnsi="Arial" w:eastAsia="Arial" w:ascii="Arial"/>
          <w:color w:val="3D4041"/>
          <w:spacing w:val="0"/>
          <w:w w:val="45"/>
          <w:position w:val="-3"/>
          <w:sz w:val="19"/>
          <w:szCs w:val="19"/>
        </w:rPr>
        <w:t> </w:t>
      </w:r>
      <w:r>
        <w:rPr>
          <w:rFonts w:cs="Arial" w:hAnsi="Arial" w:eastAsia="Arial" w:ascii="Arial"/>
          <w:color w:val="3D4041"/>
          <w:spacing w:val="10"/>
          <w:w w:val="45"/>
          <w:position w:val="-3"/>
          <w:sz w:val="19"/>
          <w:szCs w:val="19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g</w:t>
      </w:r>
      <w:r>
        <w:rPr>
          <w:rFonts w:cs="Arial" w:hAnsi="Arial" w:eastAsia="Arial" w:ascii="Arial"/>
          <w:color w:val="3D4041"/>
          <w:spacing w:val="-13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o</w:t>
      </w:r>
      <w:r>
        <w:rPr>
          <w:rFonts w:cs="Arial" w:hAnsi="Arial" w:eastAsia="Arial" w:ascii="Arial"/>
          <w:color w:val="3D4041"/>
          <w:spacing w:val="-13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b</w:t>
      </w:r>
      <w:r>
        <w:rPr>
          <w:rFonts w:cs="Arial" w:hAnsi="Arial" w:eastAsia="Arial" w:ascii="Arial"/>
          <w:color w:val="3D4041"/>
          <w:spacing w:val="-7"/>
          <w:w w:val="100"/>
          <w:position w:val="6"/>
          <w:sz w:val="24"/>
          <w:szCs w:val="24"/>
        </w:rPr>
        <w:t> </w:t>
      </w:r>
      <w:r>
        <w:rPr>
          <w:rFonts w:cs="Arial" w:hAnsi="Arial" w:eastAsia="Arial" w:ascii="Arial"/>
          <w:color w:val="3D4041"/>
          <w:spacing w:val="0"/>
          <w:w w:val="34"/>
          <w:position w:val="-3"/>
          <w:sz w:val="19"/>
          <w:szCs w:val="19"/>
        </w:rPr>
        <w:t>·</w:t>
      </w:r>
      <w:r>
        <w:rPr>
          <w:rFonts w:cs="Arial" w:hAnsi="Arial" w:eastAsia="Arial" w:ascii="Arial"/>
          <w:color w:val="3D4041"/>
          <w:spacing w:val="0"/>
          <w:w w:val="34"/>
          <w:position w:val="-3"/>
          <w:sz w:val="19"/>
          <w:szCs w:val="19"/>
        </w:rPr>
        <w:t>   </w:t>
      </w:r>
      <w:r>
        <w:rPr>
          <w:rFonts w:cs="Arial" w:hAnsi="Arial" w:eastAsia="Arial" w:ascii="Arial"/>
          <w:color w:val="3D4041"/>
          <w:spacing w:val="0"/>
          <w:w w:val="34"/>
          <w:position w:val="-3"/>
          <w:sz w:val="19"/>
          <w:szCs w:val="19"/>
        </w:rPr>
        <w:t> </w:t>
      </w:r>
      <w:r>
        <w:rPr>
          <w:rFonts w:cs="Arial" w:hAnsi="Arial" w:eastAsia="Arial" w:ascii="Arial"/>
          <w:color w:val="3D4041"/>
          <w:spacing w:val="0"/>
          <w:w w:val="100"/>
          <w:position w:val="6"/>
          <w:sz w:val="24"/>
          <w:szCs w:val="24"/>
        </w:rPr>
        <w:t>m</w:t>
      </w:r>
      <w:r>
        <w:rPr>
          <w:rFonts w:cs="Arial" w:hAnsi="Arial" w:eastAsia="Arial" w:ascii="Arial"/>
          <w:color w:val="3D4041"/>
          <w:spacing w:val="5"/>
          <w:w w:val="100"/>
          <w:position w:val="6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79"/>
          <w:position w:val="6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00"/>
        <w:ind w:left="496"/>
      </w:pPr>
      <w:r>
        <w:pict>
          <v:shape type="#_x0000_t75" style="position:absolute;margin-left:-8.3042e-008pt;margin-top:7.14847e-008pt;width:56.8532pt;height:51.8537pt;mso-position-horizontal-relative:page;mso-position-vertical-relative:page;z-index:-432">
            <v:imagedata o:title="" r:id="rId26"/>
          </v:shape>
        </w:pict>
      </w:r>
      <w:r>
        <w:pict>
          <v:shape type="#_x0000_t75" style="position:absolute;margin-left:109.388pt;margin-top:7.14847e-008pt;width:153.647pt;height:82.8219pt;mso-position-horizontal-relative:page;mso-position-vertical-relative:page;z-index:-433">
            <v:imagedata o:title="" r:id="rId27"/>
          </v:shape>
        </w:pict>
      </w:r>
      <w:r>
        <w:pict>
          <v:group style="position:absolute;margin-left:469.578pt;margin-top:0.720191pt;width:108.309pt;height:135.396pt;mso-position-horizontal-relative:page;mso-position-vertical-relative:page;z-index:-434" coordorigin="9392,14" coordsize="2166,2708">
            <v:shape type="#_x0000_t75" style="position:absolute;left:9392;top:1678;width:2166;height:1044">
              <v:imagedata o:title="" r:id="rId28"/>
            </v:shape>
            <v:shape type="#_x0000_t75" style="position:absolute;left:9766;top:14;width:1425;height:1656">
              <v:imagedata o:title="" r:id="rId29"/>
            </v:shape>
            <w10:wrap type="none"/>
          </v:group>
        </w:pict>
      </w:r>
      <w:r>
        <w:pict>
          <v:group style="position:absolute;margin-left:13.6735pt;margin-top:684.541pt;width:578.607pt;height:221.099pt;mso-position-horizontal-relative:page;mso-position-vertical-relative:page;z-index:-436" coordorigin="273,13691" coordsize="11572,4422">
            <v:shape type="#_x0000_t75" style="position:absolute;left:9269;top:16284;width:2576;height:1808">
              <v:imagedata o:title="" r:id="rId30"/>
            </v:shape>
            <v:shape type="#_x0000_t75" style="position:absolute;left:273;top:14786;width:9622;height:3104">
              <v:imagedata o:title="" r:id="rId31"/>
            </v:shape>
            <v:shape type="#_x0000_t75" style="position:absolute;left:4815;top:18012;width:6088;height:101">
              <v:imagedata o:title="" r:id="rId32"/>
            </v:shape>
            <v:shape type="#_x0000_t75" style="position:absolute;left:2490;top:17933;width:6146;height:158">
              <v:imagedata o:title="" r:id="rId33"/>
            </v:shape>
            <v:shape type="#_x0000_t75" style="position:absolute;left:10435;top:13691;width:1411;height:1347">
              <v:imagedata o:title="" r:id="rId34"/>
            </v:shape>
            <v:shape type="#_x0000_t75" style="position:absolute;left:10421;top:15038;width:101;height:1253">
              <v:imagedata o:title="" r:id="rId35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D4041"/>
          <w:w w:val="51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w w:val="100"/>
          <w:position w:val="-3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D4041"/>
          <w:w w:val="129"/>
          <w:position w:val="-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D4041"/>
          <w:w w:val="103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w w:val="105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w w:val="107"/>
          <w:position w:val="-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D4041"/>
          <w:w w:val="100"/>
          <w:position w:val="-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D4041"/>
          <w:w w:val="113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D4041"/>
          <w:w w:val="105"/>
          <w:position w:val="-3"/>
          <w:sz w:val="20"/>
          <w:szCs w:val="20"/>
        </w:rPr>
        <w:t>cá</w:t>
      </w:r>
      <w:r>
        <w:rPr>
          <w:rFonts w:cs="Times New Roman" w:hAnsi="Times New Roman" w:eastAsia="Times New Roman" w:ascii="Times New Roman"/>
          <w:color w:val="3D4041"/>
          <w:w w:val="107"/>
          <w:position w:val="-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position w:val="-3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3D4041"/>
          <w:spacing w:val="0"/>
          <w:w w:val="46"/>
          <w:position w:val="-3"/>
          <w:sz w:val="20"/>
          <w:szCs w:val="20"/>
        </w:rPr>
        <w:t>�</w:t>
      </w:r>
      <w:r>
        <w:rPr>
          <w:rFonts w:cs="Times New Roman" w:hAnsi="Times New Roman" w:eastAsia="Times New Roman" w:ascii="Times New Roman"/>
          <w:color w:val="3D4041"/>
          <w:spacing w:val="0"/>
          <w:w w:val="113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8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41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D4041"/>
          <w:spacing w:val="0"/>
          <w:w w:val="93"/>
          <w:position w:val="-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20"/>
          <w:position w:val="-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ill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49"/>
          <w:w w:val="100"/>
          <w:position w:val="-3"/>
          <w:sz w:val="20"/>
          <w:szCs w:val="20"/>
        </w:rPr>
        <w:t> </w:t>
      </w:r>
      <w:r>
        <w:rPr>
          <w:rFonts w:cs="Arial" w:hAnsi="Arial" w:eastAsia="Arial" w:ascii="Arial"/>
          <w:i/>
          <w:color w:val="834857"/>
          <w:spacing w:val="0"/>
          <w:w w:val="165"/>
          <w:position w:val="-3"/>
          <w:sz w:val="16"/>
          <w:szCs w:val="16"/>
        </w:rPr>
        <w:t>r</w:t>
      </w:r>
      <w:r>
        <w:rPr>
          <w:rFonts w:cs="Arial" w:hAnsi="Arial" w:eastAsia="Arial" w:ascii="Arial"/>
          <w:i/>
          <w:color w:val="834857"/>
          <w:spacing w:val="0"/>
          <w:w w:val="165"/>
          <w:position w:val="-3"/>
          <w:sz w:val="16"/>
          <w:szCs w:val="16"/>
        </w:rPr>
        <w:t> </w:t>
      </w:r>
      <w:r>
        <w:rPr>
          <w:rFonts w:cs="Arial" w:hAnsi="Arial" w:eastAsia="Arial" w:ascii="Arial"/>
          <w:i/>
          <w:color w:val="834857"/>
          <w:spacing w:val="46"/>
          <w:w w:val="165"/>
          <w:position w:val="-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834857"/>
          <w:spacing w:val="0"/>
          <w:w w:val="165"/>
          <w:position w:val="-3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834857"/>
          <w:spacing w:val="-5"/>
          <w:w w:val="165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76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23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000</w:t>
      </w:r>
      <w:r>
        <w:rPr>
          <w:rFonts w:cs="Times New Roman" w:hAnsi="Times New Roman" w:eastAsia="Times New Roman" w:ascii="Times New Roman"/>
          <w:color w:val="3D4041"/>
          <w:spacing w:val="0"/>
          <w:w w:val="100"/>
          <w:position w:val="-3"/>
          <w:sz w:val="20"/>
          <w:szCs w:val="20"/>
        </w:rPr>
        <w:t>         </w:t>
      </w:r>
      <w:r>
        <w:rPr>
          <w:rFonts w:cs="Times New Roman" w:hAnsi="Times New Roman" w:eastAsia="Times New Roman" w:ascii="Times New Roman"/>
          <w:color w:val="3D4041"/>
          <w:spacing w:val="25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834857"/>
          <w:spacing w:val="0"/>
          <w:w w:val="156"/>
          <w:position w:val="-3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834857"/>
          <w:spacing w:val="0"/>
          <w:w w:val="156"/>
          <w:position w:val="-3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834857"/>
          <w:spacing w:val="3"/>
          <w:w w:val="156"/>
          <w:position w:val="-3"/>
          <w:sz w:val="20"/>
          <w:szCs w:val="20"/>
        </w:rPr>
        <w:t> </w:t>
      </w:r>
      <w:r>
        <w:rPr>
          <w:rFonts w:cs="Arial" w:hAnsi="Arial" w:eastAsia="Arial" w:ascii="Arial"/>
          <w:color w:val="3D4041"/>
          <w:spacing w:val="0"/>
          <w:w w:val="86"/>
          <w:position w:val="-3"/>
          <w:sz w:val="24"/>
          <w:szCs w:val="24"/>
        </w:rPr>
        <w:t>p</w:t>
      </w:r>
      <w:r>
        <w:rPr>
          <w:rFonts w:cs="Arial" w:hAnsi="Arial" w:eastAsia="Arial" w:ascii="Arial"/>
          <w:color w:val="3D4041"/>
          <w:spacing w:val="0"/>
          <w:w w:val="135"/>
          <w:position w:val="-3"/>
          <w:sz w:val="24"/>
          <w:szCs w:val="24"/>
        </w:rPr>
        <w:t>r</w:t>
      </w:r>
      <w:r>
        <w:rPr>
          <w:rFonts w:cs="Arial" w:hAnsi="Arial" w:eastAsia="Arial" w:ascii="Arial"/>
          <w:color w:val="3D4041"/>
          <w:spacing w:val="0"/>
          <w:w w:val="91"/>
          <w:position w:val="-3"/>
          <w:sz w:val="24"/>
          <w:szCs w:val="24"/>
        </w:rPr>
        <w:t>e</w:t>
      </w:r>
      <w:r>
        <w:rPr>
          <w:rFonts w:cs="Arial" w:hAnsi="Arial" w:eastAsia="Arial" w:ascii="Arial"/>
          <w:color w:val="3D4041"/>
          <w:spacing w:val="0"/>
          <w:w w:val="107"/>
          <w:position w:val="-3"/>
          <w:sz w:val="24"/>
          <w:szCs w:val="24"/>
        </w:rPr>
        <w:t>s</w:t>
      </w:r>
      <w:r>
        <w:rPr>
          <w:rFonts w:cs="Arial" w:hAnsi="Arial" w:eastAsia="Arial" w:ascii="Arial"/>
          <w:color w:val="3D4041"/>
          <w:spacing w:val="0"/>
          <w:w w:val="108"/>
          <w:position w:val="-3"/>
          <w:sz w:val="24"/>
          <w:szCs w:val="24"/>
        </w:rPr>
        <w:t>i</w:t>
      </w:r>
      <w:r>
        <w:rPr>
          <w:rFonts w:cs="Arial" w:hAnsi="Arial" w:eastAsia="Arial" w:ascii="Arial"/>
          <w:color w:val="3D4041"/>
          <w:spacing w:val="0"/>
          <w:w w:val="102"/>
          <w:position w:val="-3"/>
          <w:sz w:val="24"/>
          <w:szCs w:val="24"/>
        </w:rPr>
        <w:t>den</w:t>
      </w:r>
      <w:r>
        <w:rPr>
          <w:rFonts w:cs="Arial" w:hAnsi="Arial" w:eastAsia="Arial" w:ascii="Arial"/>
          <w:color w:val="3D4041"/>
          <w:spacing w:val="0"/>
          <w:w w:val="103"/>
          <w:position w:val="-3"/>
          <w:sz w:val="24"/>
          <w:szCs w:val="24"/>
        </w:rPr>
        <w:t>ci</w:t>
      </w:r>
      <w:r>
        <w:rPr>
          <w:rFonts w:cs="Arial" w:hAnsi="Arial" w:eastAsia="Arial" w:ascii="Arial"/>
          <w:color w:val="3D4041"/>
          <w:spacing w:val="0"/>
          <w:w w:val="97"/>
          <w:position w:val="-3"/>
          <w:sz w:val="24"/>
          <w:szCs w:val="24"/>
        </w:rPr>
        <w:t>a</w:t>
      </w:r>
      <w:r>
        <w:rPr>
          <w:rFonts w:cs="Malgun Gothic" w:hAnsi="Malgun Gothic" w:eastAsia="Malgun Gothic" w:ascii="Malgun Gothic"/>
          <w:color w:val="3D4041"/>
          <w:spacing w:val="0"/>
          <w:w w:val="89"/>
          <w:position w:val="-3"/>
          <w:sz w:val="24"/>
          <w:szCs w:val="24"/>
        </w:rPr>
        <w:t>�</w:t>
      </w:r>
      <w:r>
        <w:rPr>
          <w:rFonts w:cs="Arial" w:hAnsi="Arial" w:eastAsia="Arial" w:ascii="Arial"/>
          <w:color w:val="3D4041"/>
          <w:spacing w:val="0"/>
          <w:w w:val="108"/>
          <w:position w:val="-3"/>
          <w:sz w:val="24"/>
          <w:szCs w:val="24"/>
        </w:rPr>
        <w:t>i</w:t>
      </w:r>
      <w:r>
        <w:rPr>
          <w:rFonts w:cs="Arial" w:hAnsi="Arial" w:eastAsia="Arial" w:ascii="Arial"/>
          <w:color w:val="3D4041"/>
          <w:spacing w:val="0"/>
          <w:w w:val="115"/>
          <w:position w:val="-3"/>
          <w:sz w:val="24"/>
          <w:szCs w:val="24"/>
        </w:rPr>
        <w:t>m</w:t>
      </w:r>
      <w:r>
        <w:rPr>
          <w:rFonts w:cs="Arial" w:hAnsi="Arial" w:eastAsia="Arial" w:ascii="Arial"/>
          <w:color w:val="3D4041"/>
          <w:spacing w:val="0"/>
          <w:w w:val="102"/>
          <w:position w:val="-3"/>
          <w:sz w:val="24"/>
          <w:szCs w:val="24"/>
        </w:rPr>
        <w:t>e</w:t>
      </w:r>
      <w:r>
        <w:rPr>
          <w:rFonts w:cs="Arial" w:hAnsi="Arial" w:eastAsia="Arial" w:ascii="Arial"/>
          <w:color w:val="3D4041"/>
          <w:spacing w:val="0"/>
          <w:w w:val="111"/>
          <w:position w:val="-3"/>
          <w:sz w:val="24"/>
          <w:szCs w:val="24"/>
        </w:rPr>
        <w:t>m</w:t>
      </w:r>
      <w:r>
        <w:rPr>
          <w:rFonts w:cs="Arial" w:hAnsi="Arial" w:eastAsia="Arial" w:ascii="Arial"/>
          <w:color w:val="3D4041"/>
          <w:spacing w:val="0"/>
          <w:w w:val="113"/>
          <w:position w:val="-3"/>
          <w:sz w:val="24"/>
          <w:szCs w:val="24"/>
        </w:rPr>
        <w:t>b</w:t>
      </w:r>
      <w:r>
        <w:rPr>
          <w:rFonts w:cs="Arial" w:hAnsi="Arial" w:eastAsia="Arial" w:ascii="Arial"/>
          <w:color w:val="3D4041"/>
          <w:spacing w:val="0"/>
          <w:w w:val="135"/>
          <w:position w:val="-3"/>
          <w:sz w:val="24"/>
          <w:szCs w:val="24"/>
        </w:rPr>
        <w:t>r</w:t>
      </w:r>
      <w:r>
        <w:rPr>
          <w:rFonts w:cs="Arial" w:hAnsi="Arial" w:eastAsia="Arial" w:ascii="Arial"/>
          <w:color w:val="3D4041"/>
          <w:spacing w:val="0"/>
          <w:w w:val="81"/>
          <w:position w:val="-3"/>
          <w:sz w:val="24"/>
          <w:szCs w:val="24"/>
        </w:rPr>
        <w:t>i</w:t>
      </w:r>
      <w:r>
        <w:rPr>
          <w:rFonts w:cs="Arial" w:hAnsi="Arial" w:eastAsia="Arial" w:ascii="Arial"/>
          <w:color w:val="3D4041"/>
          <w:spacing w:val="0"/>
          <w:w w:val="175"/>
          <w:position w:val="-3"/>
          <w:sz w:val="24"/>
          <w:szCs w:val="24"/>
        </w:rPr>
        <w:t>l</w:t>
      </w:r>
      <w:r>
        <w:rPr>
          <w:rFonts w:cs="Arial" w:hAnsi="Arial" w:eastAsia="Arial" w:ascii="Arial"/>
          <w:color w:val="3D4041"/>
          <w:spacing w:val="0"/>
          <w:w w:val="135"/>
          <w:position w:val="-3"/>
          <w:sz w:val="24"/>
          <w:szCs w:val="24"/>
        </w:rPr>
        <w:t>l</w:t>
      </w:r>
      <w:r>
        <w:rPr>
          <w:rFonts w:cs="Arial" w:hAnsi="Arial" w:eastAsia="Arial" w:ascii="Arial"/>
          <w:color w:val="3D4041"/>
          <w:spacing w:val="0"/>
          <w:w w:val="97"/>
          <w:position w:val="-3"/>
          <w:sz w:val="24"/>
          <w:szCs w:val="24"/>
        </w:rPr>
        <w:t>o</w:t>
      </w:r>
      <w:r>
        <w:rPr>
          <w:rFonts w:cs="Arial" w:hAnsi="Arial" w:eastAsia="Arial" w:ascii="Arial"/>
          <w:color w:val="3D4041"/>
          <w:spacing w:val="0"/>
          <w:w w:val="101"/>
          <w:position w:val="-3"/>
          <w:sz w:val="24"/>
          <w:szCs w:val="24"/>
        </w:rPr>
        <w:t>s</w:t>
      </w:r>
      <w:r>
        <w:rPr>
          <w:rFonts w:cs="Arial" w:hAnsi="Arial" w:eastAsia="Arial" w:ascii="Arial"/>
          <w:color w:val="626365"/>
          <w:spacing w:val="0"/>
          <w:w w:val="75"/>
          <w:position w:val="-3"/>
          <w:sz w:val="24"/>
          <w:szCs w:val="24"/>
        </w:rPr>
        <w:t>.</w:t>
      </w:r>
      <w:r>
        <w:rPr>
          <w:rFonts w:cs="Arial" w:hAnsi="Arial" w:eastAsia="Arial" w:ascii="Arial"/>
          <w:color w:val="3D4041"/>
          <w:spacing w:val="0"/>
          <w:w w:val="113"/>
          <w:position w:val="-3"/>
          <w:sz w:val="24"/>
          <w:szCs w:val="24"/>
        </w:rPr>
        <w:t>g</w:t>
      </w:r>
      <w:r>
        <w:rPr>
          <w:rFonts w:cs="Arial" w:hAnsi="Arial" w:eastAsia="Arial" w:ascii="Arial"/>
          <w:color w:val="3D4041"/>
          <w:spacing w:val="0"/>
          <w:w w:val="97"/>
          <w:position w:val="-3"/>
          <w:sz w:val="24"/>
          <w:szCs w:val="24"/>
        </w:rPr>
        <w:t>o</w:t>
      </w:r>
      <w:r>
        <w:rPr>
          <w:rFonts w:cs="Arial" w:hAnsi="Arial" w:eastAsia="Arial" w:ascii="Arial"/>
          <w:color w:val="3D4041"/>
          <w:spacing w:val="0"/>
          <w:w w:val="107"/>
          <w:position w:val="-3"/>
          <w:sz w:val="24"/>
          <w:szCs w:val="24"/>
        </w:rPr>
        <w:t>b</w:t>
      </w:r>
      <w:r>
        <w:rPr>
          <w:rFonts w:cs="Arial" w:hAnsi="Arial" w:eastAsia="Arial" w:ascii="Arial"/>
          <w:color w:val="3D4041"/>
          <w:spacing w:val="0"/>
          <w:w w:val="75"/>
          <w:position w:val="-3"/>
          <w:sz w:val="24"/>
          <w:szCs w:val="24"/>
        </w:rPr>
        <w:t>.</w:t>
      </w:r>
      <w:r>
        <w:rPr>
          <w:rFonts w:cs="Arial" w:hAnsi="Arial" w:eastAsia="Arial" w:ascii="Arial"/>
          <w:color w:val="3D4041"/>
          <w:spacing w:val="0"/>
          <w:w w:val="111"/>
          <w:position w:val="-3"/>
          <w:sz w:val="24"/>
          <w:szCs w:val="24"/>
        </w:rPr>
        <w:t>m</w:t>
      </w:r>
      <w:r>
        <w:rPr>
          <w:rFonts w:cs="Arial" w:hAnsi="Arial" w:eastAsia="Arial" w:ascii="Arial"/>
          <w:color w:val="3D4041"/>
          <w:spacing w:val="0"/>
          <w:w w:val="113"/>
          <w:position w:val="-3"/>
          <w:sz w:val="24"/>
          <w:szCs w:val="24"/>
        </w:rPr>
        <w:t>x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Malgun Gothic" w:hAnsi="Malgun Gothic" w:eastAsia="Malgun Gothic" w:ascii="Malgun Gothic"/>
          <w:sz w:val="17"/>
          <w:szCs w:val="17"/>
        </w:rPr>
        <w:jc w:val="left"/>
        <w:spacing w:lineRule="exact" w:line="140"/>
        <w:ind w:left="734"/>
        <w:sectPr>
          <w:type w:val="continuous"/>
          <w:pgSz w:w="11860" w:h="18120"/>
          <w:pgMar w:top="2820" w:bottom="0" w:left="180" w:right="160"/>
        </w:sectPr>
      </w:pPr>
      <w:r>
        <w:rPr>
          <w:rFonts w:cs="Arial" w:hAnsi="Arial" w:eastAsia="Arial" w:ascii="Arial"/>
          <w:color w:val="626365"/>
          <w:w w:val="76"/>
          <w:position w:val="1"/>
          <w:sz w:val="17"/>
          <w:szCs w:val="17"/>
        </w:rPr>
        <w:t>C</w:t>
      </w:r>
      <w:r>
        <w:rPr>
          <w:rFonts w:cs="Arial" w:hAnsi="Arial" w:eastAsia="Arial" w:ascii="Arial"/>
          <w:color w:val="626365"/>
          <w:w w:val="98"/>
          <w:position w:val="1"/>
          <w:sz w:val="17"/>
          <w:szCs w:val="17"/>
        </w:rPr>
        <w:t>a</w:t>
      </w:r>
      <w:r>
        <w:rPr>
          <w:rFonts w:cs="Arial" w:hAnsi="Arial" w:eastAsia="Arial" w:ascii="Arial"/>
          <w:color w:val="3D4041"/>
          <w:w w:val="152"/>
          <w:position w:val="1"/>
          <w:sz w:val="17"/>
          <w:szCs w:val="17"/>
        </w:rPr>
        <w:t>ll</w:t>
      </w:r>
      <w:r>
        <w:rPr>
          <w:rFonts w:cs="Arial" w:hAnsi="Arial" w:eastAsia="Arial" w:ascii="Arial"/>
          <w:color w:val="626365"/>
          <w:w w:val="98"/>
          <w:position w:val="1"/>
          <w:sz w:val="17"/>
          <w:szCs w:val="17"/>
        </w:rPr>
        <w:t>e</w:t>
      </w:r>
      <w:r>
        <w:rPr>
          <w:rFonts w:cs="Arial" w:hAnsi="Arial" w:eastAsia="Arial" w:ascii="Arial"/>
          <w:color w:val="626365"/>
          <w:spacing w:val="10"/>
          <w:w w:val="100"/>
          <w:position w:val="1"/>
          <w:sz w:val="17"/>
          <w:szCs w:val="17"/>
        </w:rPr>
        <w:t> </w:t>
      </w:r>
      <w:r>
        <w:rPr>
          <w:rFonts w:cs="Arial" w:hAnsi="Arial" w:eastAsia="Arial" w:ascii="Arial"/>
          <w:color w:val="3D4041"/>
          <w:spacing w:val="0"/>
          <w:w w:val="67"/>
          <w:position w:val="1"/>
          <w:sz w:val="17"/>
          <w:szCs w:val="17"/>
        </w:rPr>
        <w:t>J</w:t>
      </w:r>
      <w:r>
        <w:rPr>
          <w:rFonts w:cs="Arial" w:hAnsi="Arial" w:eastAsia="Arial" w:ascii="Arial"/>
          <w:color w:val="626365"/>
          <w:spacing w:val="0"/>
          <w:w w:val="106"/>
          <w:position w:val="1"/>
          <w:sz w:val="17"/>
          <w:szCs w:val="17"/>
        </w:rPr>
        <w:t>a</w:t>
      </w:r>
      <w:r>
        <w:rPr>
          <w:rFonts w:cs="Arial" w:hAnsi="Arial" w:eastAsia="Arial" w:ascii="Arial"/>
          <w:color w:val="626365"/>
          <w:spacing w:val="0"/>
          <w:w w:val="139"/>
          <w:position w:val="1"/>
          <w:sz w:val="17"/>
          <w:szCs w:val="17"/>
        </w:rPr>
        <w:t>r</w:t>
      </w:r>
      <w:r>
        <w:rPr>
          <w:rFonts w:cs="Arial" w:hAnsi="Arial" w:eastAsia="Arial" w:ascii="Arial"/>
          <w:color w:val="3D4041"/>
          <w:spacing w:val="0"/>
          <w:w w:val="98"/>
          <w:position w:val="1"/>
          <w:sz w:val="17"/>
          <w:szCs w:val="17"/>
        </w:rPr>
        <w:t>d</w:t>
      </w:r>
      <w:r>
        <w:rPr>
          <w:rFonts w:cs="Arial" w:hAnsi="Arial" w:eastAsia="Arial" w:ascii="Arial"/>
          <w:color w:val="9C9DA1"/>
          <w:spacing w:val="0"/>
          <w:w w:val="122"/>
          <w:position w:val="1"/>
          <w:sz w:val="17"/>
          <w:szCs w:val="17"/>
        </w:rPr>
        <w:t>í</w:t>
      </w:r>
      <w:r>
        <w:rPr>
          <w:rFonts w:cs="Arial" w:hAnsi="Arial" w:eastAsia="Arial" w:ascii="Arial"/>
          <w:color w:val="3D4041"/>
          <w:spacing w:val="0"/>
          <w:w w:val="98"/>
          <w:position w:val="1"/>
          <w:sz w:val="17"/>
          <w:szCs w:val="17"/>
        </w:rPr>
        <w:t>n</w:t>
      </w:r>
      <w:r>
        <w:rPr>
          <w:rFonts w:cs="Arial" w:hAnsi="Arial" w:eastAsia="Arial" w:ascii="Arial"/>
          <w:color w:val="3D4041"/>
          <w:spacing w:val="3"/>
          <w:w w:val="100"/>
          <w:position w:val="1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626365"/>
          <w:spacing w:val="0"/>
          <w:w w:val="143"/>
          <w:position w:val="1"/>
          <w:sz w:val="18"/>
          <w:szCs w:val="18"/>
        </w:rPr>
        <w:t>#</w:t>
      </w:r>
      <w:r>
        <w:rPr>
          <w:rFonts w:cs="Times New Roman" w:hAnsi="Times New Roman" w:eastAsia="Times New Roman" w:ascii="Times New Roman"/>
          <w:color w:val="626365"/>
          <w:spacing w:val="-6"/>
          <w:w w:val="143"/>
          <w:position w:val="1"/>
          <w:sz w:val="18"/>
          <w:szCs w:val="18"/>
        </w:rPr>
        <w:t> </w:t>
      </w:r>
      <w:r>
        <w:rPr>
          <w:rFonts w:cs="Arial" w:hAnsi="Arial" w:eastAsia="Arial" w:ascii="Arial"/>
          <w:color w:val="3D4041"/>
          <w:spacing w:val="0"/>
          <w:w w:val="90"/>
          <w:position w:val="1"/>
          <w:sz w:val="17"/>
          <w:szCs w:val="17"/>
        </w:rPr>
        <w:t>2</w:t>
      </w:r>
      <w:r>
        <w:rPr>
          <w:rFonts w:cs="Arial" w:hAnsi="Arial" w:eastAsia="Arial" w:ascii="Arial"/>
          <w:color w:val="626365"/>
          <w:spacing w:val="0"/>
          <w:w w:val="90"/>
          <w:position w:val="1"/>
          <w:sz w:val="17"/>
          <w:szCs w:val="17"/>
        </w:rPr>
        <w:t>.</w:t>
      </w:r>
      <w:r>
        <w:rPr>
          <w:rFonts w:cs="Arial" w:hAnsi="Arial" w:eastAsia="Arial" w:ascii="Arial"/>
          <w:color w:val="626365"/>
          <w:spacing w:val="16"/>
          <w:w w:val="90"/>
          <w:position w:val="1"/>
          <w:sz w:val="17"/>
          <w:szCs w:val="17"/>
        </w:rPr>
        <w:t> </w:t>
      </w:r>
      <w:r>
        <w:rPr>
          <w:rFonts w:cs="Arial" w:hAnsi="Arial" w:eastAsia="Arial" w:ascii="Arial"/>
          <w:color w:val="3D4041"/>
          <w:spacing w:val="0"/>
          <w:w w:val="76"/>
          <w:position w:val="1"/>
          <w:sz w:val="17"/>
          <w:szCs w:val="17"/>
        </w:rPr>
        <w:t>C.</w:t>
      </w:r>
      <w:r>
        <w:rPr>
          <w:rFonts w:cs="Arial" w:hAnsi="Arial" w:eastAsia="Arial" w:ascii="Arial"/>
          <w:color w:val="3D4041"/>
          <w:spacing w:val="0"/>
          <w:w w:val="101"/>
          <w:position w:val="1"/>
          <w:sz w:val="17"/>
          <w:szCs w:val="17"/>
        </w:rPr>
        <w:t>P</w:t>
      </w:r>
      <w:r>
        <w:rPr>
          <w:rFonts w:cs="Arial" w:hAnsi="Arial" w:eastAsia="Arial" w:ascii="Arial"/>
          <w:color w:val="747575"/>
          <w:spacing w:val="0"/>
          <w:w w:val="45"/>
          <w:position w:val="1"/>
          <w:sz w:val="17"/>
          <w:szCs w:val="17"/>
        </w:rPr>
        <w:t>.</w:t>
      </w:r>
      <w:r>
        <w:rPr>
          <w:rFonts w:cs="Arial" w:hAnsi="Arial" w:eastAsia="Arial" w:ascii="Arial"/>
          <w:color w:val="626365"/>
          <w:spacing w:val="0"/>
          <w:w w:val="144"/>
          <w:position w:val="1"/>
          <w:sz w:val="17"/>
          <w:szCs w:val="17"/>
        </w:rPr>
        <w:t>4</w:t>
      </w:r>
      <w:r>
        <w:rPr>
          <w:rFonts w:cs="Arial" w:hAnsi="Arial" w:eastAsia="Arial" w:ascii="Arial"/>
          <w:color w:val="3D4041"/>
          <w:spacing w:val="0"/>
          <w:w w:val="121"/>
          <w:position w:val="1"/>
          <w:sz w:val="17"/>
          <w:szCs w:val="17"/>
        </w:rPr>
        <w:t>5</w:t>
      </w:r>
      <w:r>
        <w:rPr>
          <w:rFonts w:cs="Arial" w:hAnsi="Arial" w:eastAsia="Arial" w:ascii="Arial"/>
          <w:color w:val="3D4041"/>
          <w:spacing w:val="0"/>
          <w:w w:val="129"/>
          <w:position w:val="1"/>
          <w:sz w:val="17"/>
          <w:szCs w:val="17"/>
        </w:rPr>
        <w:t>8</w:t>
      </w:r>
      <w:r>
        <w:rPr>
          <w:rFonts w:cs="Arial" w:hAnsi="Arial" w:eastAsia="Arial" w:ascii="Arial"/>
          <w:color w:val="3D4041"/>
          <w:spacing w:val="0"/>
          <w:w w:val="121"/>
          <w:position w:val="1"/>
          <w:sz w:val="17"/>
          <w:szCs w:val="17"/>
        </w:rPr>
        <w:t>5</w:t>
      </w:r>
      <w:r>
        <w:rPr>
          <w:rFonts w:cs="Arial" w:hAnsi="Arial" w:eastAsia="Arial" w:ascii="Arial"/>
          <w:color w:val="3D4041"/>
          <w:spacing w:val="0"/>
          <w:w w:val="129"/>
          <w:position w:val="1"/>
          <w:sz w:val="17"/>
          <w:szCs w:val="17"/>
        </w:rPr>
        <w:t>0</w:t>
      </w:r>
      <w:r>
        <w:rPr>
          <w:rFonts w:cs="Arial" w:hAnsi="Arial" w:eastAsia="Arial" w:ascii="Arial"/>
          <w:color w:val="626365"/>
          <w:spacing w:val="0"/>
          <w:w w:val="61"/>
          <w:position w:val="1"/>
          <w:sz w:val="17"/>
          <w:szCs w:val="17"/>
        </w:rPr>
        <w:t>.</w:t>
      </w:r>
      <w:r>
        <w:rPr>
          <w:rFonts w:cs="Arial" w:hAnsi="Arial" w:eastAsia="Arial" w:ascii="Arial"/>
          <w:color w:val="626365"/>
          <w:spacing w:val="0"/>
          <w:w w:val="100"/>
          <w:position w:val="1"/>
          <w:sz w:val="17"/>
          <w:szCs w:val="17"/>
        </w:rPr>
        <w:t>                                                                                         </w:t>
      </w:r>
      <w:r>
        <w:rPr>
          <w:rFonts w:cs="Arial" w:hAnsi="Arial" w:eastAsia="Arial" w:ascii="Arial"/>
          <w:color w:val="626365"/>
          <w:spacing w:val="-21"/>
          <w:w w:val="100"/>
          <w:position w:val="1"/>
          <w:sz w:val="17"/>
          <w:szCs w:val="17"/>
        </w:rPr>
        <w:t> </w:t>
      </w:r>
      <w:r>
        <w:rPr>
          <w:rFonts w:cs="Malgun Gothic" w:hAnsi="Malgun Gothic" w:eastAsia="Malgun Gothic" w:ascii="Malgun Gothic"/>
          <w:color w:val="3D4041"/>
          <w:spacing w:val="0"/>
          <w:w w:val="110"/>
          <w:position w:val="1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47"/>
          <w:szCs w:val="47"/>
        </w:rPr>
        <w:jc w:val="right"/>
        <w:spacing w:before="48" w:lineRule="exact" w:line="520"/>
        <w:ind w:right="101"/>
      </w:pPr>
      <w:r>
        <w:rPr>
          <w:rFonts w:cs="Times New Roman" w:hAnsi="Times New Roman" w:eastAsia="Times New Roman" w:ascii="Times New Roman"/>
          <w:b/>
          <w:color w:val="82A49C"/>
          <w:w w:val="60"/>
          <w:position w:val="-1"/>
          <w:sz w:val="47"/>
          <w:szCs w:val="47"/>
        </w:rPr>
        <w:t>l</w:t>
      </w:r>
      <w:r>
        <w:rPr>
          <w:rFonts w:cs="Times New Roman" w:hAnsi="Times New Roman" w:eastAsia="Times New Roman" w:ascii="Times New Roman"/>
          <w:b/>
          <w:color w:val="82A49C"/>
          <w:w w:val="101"/>
          <w:position w:val="-1"/>
          <w:sz w:val="47"/>
          <w:szCs w:val="47"/>
        </w:rPr>
        <w:t>x</w:t>
      </w:r>
      <w:r>
        <w:rPr>
          <w:rFonts w:cs="Times New Roman" w:hAnsi="Times New Roman" w:eastAsia="Times New Roman" w:ascii="Times New Roman"/>
          <w:b/>
          <w:color w:val="82A49C"/>
          <w:w w:val="110"/>
          <w:position w:val="-1"/>
          <w:sz w:val="47"/>
          <w:szCs w:val="47"/>
        </w:rPr>
        <w:t>t</w:t>
      </w:r>
      <w:r>
        <w:rPr>
          <w:rFonts w:cs="Times New Roman" w:hAnsi="Times New Roman" w:eastAsia="Times New Roman" w:ascii="Times New Roman"/>
          <w:b/>
          <w:color w:val="82A49C"/>
          <w:w w:val="99"/>
          <w:position w:val="-1"/>
          <w:sz w:val="47"/>
          <w:szCs w:val="47"/>
        </w:rPr>
        <w:t>l</w:t>
      </w:r>
      <w:r>
        <w:rPr>
          <w:rFonts w:cs="Times New Roman" w:hAnsi="Times New Roman" w:eastAsia="Times New Roman" w:ascii="Times New Roman"/>
          <w:b/>
          <w:color w:val="82A49C"/>
          <w:w w:val="88"/>
          <w:position w:val="-1"/>
          <w:sz w:val="47"/>
          <w:szCs w:val="47"/>
        </w:rPr>
        <w:t>a</w:t>
      </w:r>
      <w:r>
        <w:rPr>
          <w:rFonts w:cs="Times New Roman" w:hAnsi="Times New Roman" w:eastAsia="Times New Roman" w:ascii="Times New Roman"/>
          <w:b/>
          <w:color w:val="82A49C"/>
          <w:w w:val="85"/>
          <w:position w:val="-1"/>
          <w:sz w:val="47"/>
          <w:szCs w:val="47"/>
        </w:rPr>
        <w:t>h</w:t>
      </w:r>
      <w:r>
        <w:rPr>
          <w:rFonts w:cs="Times New Roman" w:hAnsi="Times New Roman" w:eastAsia="Times New Roman" w:ascii="Times New Roman"/>
          <w:b/>
          <w:color w:val="82A49C"/>
          <w:w w:val="88"/>
          <w:position w:val="-1"/>
          <w:sz w:val="47"/>
          <w:szCs w:val="47"/>
        </w:rPr>
        <w:t>u</w:t>
      </w:r>
      <w:r>
        <w:rPr>
          <w:rFonts w:cs="Times New Roman" w:hAnsi="Times New Roman" w:eastAsia="Times New Roman" w:ascii="Times New Roman"/>
          <w:b/>
          <w:color w:val="82A49C"/>
          <w:w w:val="91"/>
          <w:position w:val="-1"/>
          <w:sz w:val="47"/>
          <w:szCs w:val="47"/>
        </w:rPr>
        <w:t>a</w:t>
      </w:r>
      <w:r>
        <w:rPr>
          <w:rFonts w:cs="Times New Roman" w:hAnsi="Times New Roman" w:eastAsia="Times New Roman" w:ascii="Times New Roman"/>
          <w:b/>
          <w:color w:val="82A49C"/>
          <w:w w:val="96"/>
          <w:position w:val="-1"/>
          <w:sz w:val="47"/>
          <w:szCs w:val="47"/>
        </w:rPr>
        <w:t>c</w:t>
      </w:r>
      <w:r>
        <w:rPr>
          <w:rFonts w:cs="Times New Roman" w:hAnsi="Times New Roman" w:eastAsia="Times New Roman" w:ascii="Times New Roman"/>
          <w:b/>
          <w:color w:val="82A49C"/>
          <w:w w:val="91"/>
          <w:position w:val="-1"/>
          <w:sz w:val="47"/>
          <w:szCs w:val="47"/>
        </w:rPr>
        <w:t>á</w:t>
      </w:r>
      <w:r>
        <w:rPr>
          <w:rFonts w:cs="Times New Roman" w:hAnsi="Times New Roman" w:eastAsia="Times New Roman" w:ascii="Times New Roman"/>
          <w:b/>
          <w:color w:val="82A49C"/>
          <w:w w:val="88"/>
          <w:position w:val="-1"/>
          <w:sz w:val="47"/>
          <w:szCs w:val="47"/>
        </w:rPr>
        <w:t>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7"/>
          <w:szCs w:val="47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60"/>
        <w:ind w:right="151"/>
      </w:pPr>
      <w:r>
        <w:rPr>
          <w:rFonts w:cs="Times New Roman" w:hAnsi="Times New Roman" w:eastAsia="Times New Roman" w:ascii="Times New Roman"/>
          <w:color w:val="7E4553"/>
          <w:spacing w:val="0"/>
          <w:w w:val="100"/>
          <w:sz w:val="26"/>
          <w:szCs w:val="26"/>
        </w:rPr>
        <w:t>d</w:t>
      </w:r>
      <w:r>
        <w:rPr>
          <w:rFonts w:cs="Times New Roman" w:hAnsi="Times New Roman" w:eastAsia="Times New Roman" w:ascii="Times New Roman"/>
          <w:color w:val="7E4553"/>
          <w:spacing w:val="0"/>
          <w:w w:val="100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7E4553"/>
          <w:spacing w:val="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7E4553"/>
          <w:spacing w:val="0"/>
          <w:w w:val="10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7E4553"/>
          <w:spacing w:val="0"/>
          <w:w w:val="100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7E4553"/>
          <w:spacing w:val="0"/>
          <w:w w:val="100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7E4553"/>
          <w:spacing w:val="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7E4553"/>
          <w:spacing w:val="0"/>
          <w:w w:val="81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7E4553"/>
          <w:spacing w:val="0"/>
          <w:w w:val="112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7E4553"/>
          <w:spacing w:val="0"/>
          <w:w w:val="114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color w:val="7E4553"/>
          <w:spacing w:val="0"/>
          <w:w w:val="105"/>
          <w:sz w:val="26"/>
          <w:szCs w:val="26"/>
        </w:rPr>
        <w:t>b</w:t>
      </w:r>
      <w:r>
        <w:rPr>
          <w:rFonts w:cs="Times New Roman" w:hAnsi="Times New Roman" w:eastAsia="Times New Roman" w:ascii="Times New Roman"/>
          <w:color w:val="8E5362"/>
          <w:spacing w:val="0"/>
          <w:w w:val="133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7E4553"/>
          <w:spacing w:val="0"/>
          <w:w w:val="59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color w:val="7E4553"/>
          <w:spacing w:val="0"/>
          <w:w w:val="119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7E4553"/>
          <w:spacing w:val="0"/>
          <w:w w:val="109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7E4553"/>
          <w:spacing w:val="0"/>
          <w:w w:val="94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8E5362"/>
          <w:spacing w:val="0"/>
          <w:w w:val="128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right"/>
        <w:spacing w:lineRule="exact" w:line="120"/>
        <w:ind w:right="425"/>
      </w:pPr>
      <w:r>
        <w:rPr>
          <w:rFonts w:cs="Times New Roman" w:hAnsi="Times New Roman" w:eastAsia="Times New Roman" w:ascii="Times New Roman"/>
          <w:color w:val="8E5362"/>
          <w:w w:val="83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8E5362"/>
          <w:w w:val="132"/>
          <w:sz w:val="12"/>
          <w:szCs w:val="12"/>
        </w:rPr>
        <w:t>Y</w:t>
      </w:r>
      <w:r>
        <w:rPr>
          <w:rFonts w:cs="Times New Roman" w:hAnsi="Times New Roman" w:eastAsia="Times New Roman" w:ascii="Times New Roman"/>
          <w:color w:val="8E5362"/>
          <w:w w:val="149"/>
          <w:sz w:val="12"/>
          <w:szCs w:val="12"/>
        </w:rPr>
        <w:t>UN</w:t>
      </w:r>
      <w:r>
        <w:rPr>
          <w:rFonts w:cs="Times New Roman" w:hAnsi="Times New Roman" w:eastAsia="Times New Roman" w:ascii="Times New Roman"/>
          <w:color w:val="7E4553"/>
          <w:w w:val="167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8E5362"/>
          <w:w w:val="132"/>
          <w:sz w:val="12"/>
          <w:szCs w:val="12"/>
        </w:rPr>
        <w:t>A</w:t>
      </w:r>
      <w:r>
        <w:rPr>
          <w:rFonts w:cs="Times New Roman" w:hAnsi="Times New Roman" w:eastAsia="Times New Roman" w:ascii="Times New Roman"/>
          <w:color w:val="8E5362"/>
          <w:w w:val="141"/>
          <w:sz w:val="12"/>
          <w:szCs w:val="12"/>
        </w:rPr>
        <w:t>M</w:t>
      </w:r>
      <w:r>
        <w:rPr>
          <w:rFonts w:cs="Times New Roman" w:hAnsi="Times New Roman" w:eastAsia="Times New Roman" w:ascii="Times New Roman"/>
          <w:color w:val="7E4553"/>
          <w:w w:val="216"/>
          <w:sz w:val="12"/>
          <w:szCs w:val="12"/>
        </w:rPr>
        <w:t>I</w:t>
      </w:r>
      <w:r>
        <w:rPr>
          <w:rFonts w:cs="Times New Roman" w:hAnsi="Times New Roman" w:eastAsia="Times New Roman" w:ascii="Times New Roman"/>
          <w:color w:val="8E5362"/>
          <w:w w:val="167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color w:val="7E4553"/>
          <w:w w:val="149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8E5362"/>
          <w:w w:val="157"/>
          <w:sz w:val="12"/>
          <w:szCs w:val="12"/>
        </w:rPr>
        <w:t>T</w:t>
      </w:r>
      <w:r>
        <w:rPr>
          <w:rFonts w:cs="Times New Roman" w:hAnsi="Times New Roman" w:eastAsia="Times New Roman" w:ascii="Times New Roman"/>
          <w:color w:val="7E4553"/>
          <w:w w:val="149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lineRule="exact" w:line="220"/>
        <w:ind w:right="519"/>
      </w:pPr>
      <w:r>
        <w:rPr>
          <w:rFonts w:cs="Times New Roman" w:hAnsi="Times New Roman" w:eastAsia="Times New Roman" w:ascii="Times New Roman"/>
          <w:color w:val="82A49C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82A49C"/>
          <w:spacing w:val="0"/>
          <w:w w:val="100"/>
          <w:sz w:val="22"/>
          <w:szCs w:val="22"/>
        </w:rPr>
        <w:t>024</w:t>
      </w:r>
      <w:r>
        <w:rPr>
          <w:rFonts w:cs="Times New Roman" w:hAnsi="Times New Roman" w:eastAsia="Times New Roman" w:ascii="Times New Roman"/>
          <w:color w:val="82A49C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2A49C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2A49C"/>
          <w:spacing w:val="0"/>
          <w:w w:val="100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82A49C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2A49C"/>
          <w:spacing w:val="0"/>
          <w:w w:val="9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82A49C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82A49C"/>
          <w:spacing w:val="0"/>
          <w:w w:val="117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82A49C"/>
          <w:spacing w:val="0"/>
          <w:w w:val="91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2372" w:right="1888" w:hanging="338"/>
      </w:pPr>
      <w:r>
        <w:rPr>
          <w:rFonts w:cs="Times New Roman" w:hAnsi="Times New Roman" w:eastAsia="Times New Roman" w:ascii="Times New Roman"/>
          <w:color w:val="353637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w w:val="129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353637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cita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82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53637"/>
          <w:spacing w:val="0"/>
          <w:w w:val="8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10"/>
          <w:w w:val="82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0"/>
          <w:w w:val="108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.4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4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5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4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60"/>
        <w:ind w:left="2380" w:right="1878"/>
      </w:pP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5"/>
          <w:w w:val="105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44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position w:val="1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83"/>
          <w:position w:val="1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53637"/>
          <w:spacing w:val="0"/>
          <w:w w:val="136"/>
          <w:position w:val="1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position w:val="1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-6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7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position w:val="1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51"/>
          <w:w w:val="104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0"/>
          <w:position w:val="1"/>
          <w:sz w:val="30"/>
          <w:szCs w:val="30"/>
        </w:rPr>
        <w:t>r</w:t>
      </w:r>
      <w:r>
        <w:rPr>
          <w:rFonts w:cs="Times New Roman" w:hAnsi="Times New Roman" w:eastAsia="Times New Roman" w:ascii="Times New Roman"/>
          <w:color w:val="353637"/>
          <w:spacing w:val="14"/>
          <w:w w:val="80"/>
          <w:position w:val="1"/>
          <w:sz w:val="30"/>
          <w:szCs w:val="30"/>
        </w:rPr>
        <w:t>v</w:t>
      </w:r>
      <w:r>
        <w:rPr>
          <w:rFonts w:cs="Times New Roman" w:hAnsi="Times New Roman" w:eastAsia="Times New Roman" w:ascii="Times New Roman"/>
          <w:color w:val="353637"/>
          <w:spacing w:val="0"/>
          <w:w w:val="94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37575"/>
          <w:spacing w:val="0"/>
          <w:w w:val="115"/>
          <w:position w:val="1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36"/>
          <w:w w:val="106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4"/>
          <w:w w:val="106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6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position w:val="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1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00"/>
        <w:ind w:left="2380" w:right="1885"/>
      </w:pPr>
      <w:r>
        <w:rPr>
          <w:rFonts w:cs="Times New Roman" w:hAnsi="Times New Roman" w:eastAsia="Times New Roman" w:ascii="Times New Roman"/>
          <w:color w:val="737575"/>
          <w:spacing w:val="0"/>
          <w:w w:val="106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14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lí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15" w:lineRule="auto" w:line="263"/>
        <w:ind w:left="2394" w:right="1881" w:hanging="14"/>
      </w:pP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1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9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9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1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"</w:t>
      </w:r>
      <w:r>
        <w:rPr>
          <w:rFonts w:cs="Times New Roman" w:hAnsi="Times New Roman" w:eastAsia="Times New Roman" w:ascii="Times New Roman"/>
          <w:color w:val="4F505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rta</w:t>
      </w:r>
      <w:r>
        <w:rPr>
          <w:rFonts w:cs="Times New Roman" w:hAnsi="Times New Roman" w:eastAsia="Times New Roman" w:ascii="Times New Roman"/>
          <w:color w:val="1D2020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5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3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MUN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).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2387" w:right="1874" w:hanging="338"/>
      </w:pPr>
      <w:r>
        <w:rPr>
          <w:rFonts w:cs="Times New Roman" w:hAnsi="Times New Roman" w:eastAsia="Times New Roman" w:ascii="Times New Roman"/>
          <w:color w:val="353637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w w:val="122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53637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4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14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5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3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8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1"/>
          <w:w w:val="18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$2</w:t>
      </w:r>
      <w:r>
        <w:rPr>
          <w:rFonts w:cs="Times New Roman" w:hAnsi="Times New Roman" w:eastAsia="Times New Roman" w:ascii="Times New Roman"/>
          <w:color w:val="737575"/>
          <w:spacing w:val="0"/>
          <w:w w:val="180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11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737575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2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0"/>
          <w:w w:val="14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40"/>
        <w:ind w:left="2394" w:right="1856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7"/>
          <w:position w:val="1"/>
          <w:sz w:val="30"/>
          <w:szCs w:val="30"/>
        </w:rPr>
        <w:t>r</w:t>
      </w:r>
      <w:r>
        <w:rPr>
          <w:rFonts w:cs="Times New Roman" w:hAnsi="Times New Roman" w:eastAsia="Times New Roman" w:ascii="Times New Roman"/>
          <w:color w:val="353637"/>
          <w:spacing w:val="12"/>
          <w:w w:val="87"/>
          <w:position w:val="1"/>
          <w:sz w:val="30"/>
          <w:szCs w:val="30"/>
        </w:rPr>
        <w:t>v</w:t>
      </w:r>
      <w:r>
        <w:rPr>
          <w:rFonts w:cs="Times New Roman" w:hAnsi="Times New Roman" w:eastAsia="Times New Roman" w:ascii="Times New Roman"/>
          <w:color w:val="4F5052"/>
          <w:spacing w:val="0"/>
          <w:w w:val="87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7"/>
          <w:w w:val="87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position w:val="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position w:val="1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1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position w:val="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8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position w:val="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4"/>
          <w:w w:val="104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37"/>
          <w:w w:val="100"/>
          <w:position w:val="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2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position w:val="1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position w:val="1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exact" w:line="220"/>
        <w:ind w:left="2394" w:right="1878"/>
      </w:pP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fe</w:t>
      </w:r>
      <w:r>
        <w:rPr>
          <w:rFonts w:cs="Times New Roman" w:hAnsi="Times New Roman" w:eastAsia="Times New Roman" w:ascii="Times New Roman"/>
          <w:color w:val="4F505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353637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25</w:t>
      </w:r>
      <w:r>
        <w:rPr>
          <w:rFonts w:cs="Times New Roman" w:hAnsi="Times New Roman" w:eastAsia="Times New Roman" w:ascii="Times New Roman"/>
          <w:color w:val="737575"/>
          <w:spacing w:val="0"/>
          <w:w w:val="129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rop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29"/>
        <w:ind w:left="2394" w:right="5997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6"/>
        <w:ind w:left="2394" w:right="1867" w:hanging="338"/>
      </w:pPr>
      <w:r>
        <w:rPr>
          <w:rFonts w:cs="Times New Roman" w:hAnsi="Times New Roman" w:eastAsia="Times New Roman" w:ascii="Times New Roman"/>
          <w:color w:val="353637"/>
          <w:w w:val="68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353637"/>
          <w:w w:val="116"/>
          <w:sz w:val="21"/>
          <w:szCs w:val="21"/>
        </w:rPr>
        <w:t>8</w:t>
      </w:r>
      <w:r>
        <w:rPr>
          <w:rFonts w:cs="Times New Roman" w:hAnsi="Times New Roman" w:eastAsia="Times New Roman" w:ascii="Times New Roman"/>
          <w:color w:val="1D2020"/>
          <w:w w:val="96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1D2020"/>
          <w:spacing w:val="46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3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69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0"/>
          <w:w w:val="43"/>
          <w:sz w:val="20"/>
          <w:szCs w:val="20"/>
        </w:rPr>
        <w:t>·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2020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21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8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53637"/>
          <w:spacing w:val="0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: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Hl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5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4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35"/>
          <w:w w:val="11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fi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5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89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12"/>
          <w:sz w:val="20"/>
          <w:szCs w:val="20"/>
        </w:rPr>
        <w:t>tr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98" w:lineRule="auto" w:line="246"/>
        <w:ind w:left="2394" w:right="1850" w:hanging="331"/>
      </w:pPr>
      <w:r>
        <w:rPr>
          <w:rFonts w:cs="Times New Roman" w:hAnsi="Times New Roman" w:eastAsia="Times New Roman" w:ascii="Times New Roman"/>
          <w:color w:val="353637"/>
          <w:w w:val="54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353637"/>
          <w:w w:val="130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353637"/>
          <w:w w:val="96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353637"/>
          <w:spacing w:val="43"/>
          <w:w w:val="9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17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$2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353637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88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53637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7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F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4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9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1D2020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D2020"/>
          <w:spacing w:val="0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D202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1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6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30"/>
          <w:w w:val="6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9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D2020"/>
          <w:spacing w:val="0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D2020"/>
          <w:spacing w:val="-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6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6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3"/>
          <w:w w:val="66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4F5052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D202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ecc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oyo</w:t>
      </w:r>
      <w:r>
        <w:rPr>
          <w:rFonts w:cs="Times New Roman" w:hAnsi="Times New Roman" w:eastAsia="Times New Roman" w:ascii="Times New Roman"/>
          <w:color w:val="4F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za</w:t>
      </w:r>
      <w:r>
        <w:rPr>
          <w:rFonts w:cs="Times New Roman" w:hAnsi="Times New Roman" w:eastAsia="Times New Roman" w:ascii="Times New Roman"/>
          <w:color w:val="4F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95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2401" w:right="1867" w:hanging="353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9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9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9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16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16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0E110F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5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1D2020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2020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8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83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53637"/>
          <w:spacing w:val="0"/>
          <w:w w:val="144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7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19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2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before="7" w:lineRule="auto" w:line="263"/>
        <w:ind w:left="2408" w:right="1859" w:hanging="14"/>
      </w:pPr>
      <w:r>
        <w:rPr>
          <w:rFonts w:cs="Times New Roman" w:hAnsi="Times New Roman" w:eastAsia="Times New Roman" w:ascii="Times New Roman"/>
          <w:color w:val="4F5052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w w:val="108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F5052"/>
          <w:w w:val="129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052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D202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D2020"/>
          <w:spacing w:val="0"/>
          <w:w w:val="7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21"/>
          <w:w w:val="7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4F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3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7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37575"/>
          <w:spacing w:val="0"/>
          <w:w w:val="104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4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20"/>
          <w:szCs w:val="20"/>
        </w:rPr>
        <w:t>x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ll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8"/>
        <w:ind w:left="2394" w:right="1865" w:hanging="346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1.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1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4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1D2020"/>
          <w:spacing w:val="7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4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2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rog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1D2020"/>
          <w:spacing w:val="0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1D2020"/>
          <w:spacing w:val="0"/>
          <w:w w:val="115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737575"/>
          <w:spacing w:val="0"/>
          <w:w w:val="158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40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4F5052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0E110F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0E110F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737575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0"/>
          <w:w w:val="10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8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fo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9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2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8"/>
          <w:w w:val="5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7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57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21"/>
          <w:w w:val="57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18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0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22"/>
          <w:w w:val="10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fu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ara</w:t>
      </w:r>
      <w:r>
        <w:rPr>
          <w:rFonts w:cs="Times New Roman" w:hAnsi="Times New Roman" w:eastAsia="Times New Roman" w:ascii="Times New Roman"/>
          <w:color w:val="4F5052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2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8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8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Ja</w:t>
      </w:r>
      <w:r>
        <w:rPr>
          <w:rFonts w:cs="Times New Roman" w:hAnsi="Times New Roman" w:eastAsia="Times New Roman" w:ascii="Times New Roman"/>
          <w:color w:val="1D2020"/>
          <w:spacing w:val="0"/>
          <w:w w:val="97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F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11"/>
          <w:sz w:val="20"/>
          <w:szCs w:val="20"/>
        </w:rPr>
        <w:t>fa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9"/>
          <w:sz w:val="20"/>
          <w:szCs w:val="20"/>
        </w:rPr>
        <w:t>l.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394" w:right="1867" w:hanging="360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3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2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6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1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1D2020"/>
          <w:spacing w:val="0"/>
          <w:w w:val="7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4F5052"/>
          <w:spacing w:val="0"/>
          <w:w w:val="136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F5052"/>
          <w:spacing w:val="18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737575"/>
          <w:spacing w:val="0"/>
          <w:w w:val="142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11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18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0"/>
          <w:w w:val="11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34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2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0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4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go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4F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cc</w:t>
      </w:r>
      <w:r>
        <w:rPr>
          <w:rFonts w:cs="Times New Roman" w:hAnsi="Times New Roman" w:eastAsia="Times New Roman" w:ascii="Times New Roman"/>
          <w:color w:val="4F5052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úb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5"/>
        <w:ind w:left="2394" w:right="1867" w:hanging="360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0E110F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E110F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E110F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1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3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37575"/>
          <w:spacing w:val="0"/>
          <w:w w:val="129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353637"/>
          <w:spacing w:val="0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29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9"/>
          <w:sz w:val="20"/>
          <w:szCs w:val="20"/>
        </w:rPr>
        <w:t>VA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cl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9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8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29"/>
          <w:w w:val="1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6"/>
          <w:w w:val="7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14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rv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4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3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868987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68987"/>
          <w:spacing w:val="7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D2020"/>
          <w:spacing w:val="0"/>
          <w:w w:val="105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7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D2020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575"/>
          <w:spacing w:val="4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ú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4F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9"/>
        <w:ind w:left="2387" w:right="1874" w:hanging="353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4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4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il</w:t>
      </w:r>
      <w:r>
        <w:rPr>
          <w:rFonts w:cs="Times New Roman" w:hAnsi="Times New Roman" w:eastAsia="Times New Roman" w:ascii="Times New Roman"/>
          <w:color w:val="1D2020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37575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1D2020"/>
          <w:spacing w:val="0"/>
          <w:w w:val="72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53637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53637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7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4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3"/>
          <w:sz w:val="20"/>
          <w:szCs w:val="20"/>
        </w:rPr>
        <w:t>Er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k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7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12"/>
          <w:sz w:val="20"/>
          <w:szCs w:val="20"/>
        </w:rPr>
        <w:t>art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9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4F5052"/>
          <w:spacing w:val="0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3"/>
          <w:w w:val="10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3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tu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D2020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á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47"/>
        <w:ind w:left="2380" w:right="1874" w:hanging="346"/>
      </w:pP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5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29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14"/>
          <w:w w:val="11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4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7"/>
          <w:w w:val="13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3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3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rog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D2020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4F5052"/>
          <w:spacing w:val="0"/>
          <w:w w:val="102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3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3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4F5052"/>
          <w:spacing w:val="0"/>
          <w:w w:val="88"/>
          <w:sz w:val="20"/>
          <w:szCs w:val="20"/>
        </w:rPr>
        <w:t>/1</w:t>
      </w:r>
      <w:r>
        <w:rPr>
          <w:rFonts w:cs="Times New Roman" w:hAnsi="Times New Roman" w:eastAsia="Times New Roman" w:ascii="Times New Roman"/>
          <w:color w:val="353637"/>
          <w:spacing w:val="0"/>
          <w:w w:val="136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53637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4F5052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14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53637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D2020"/>
          <w:spacing w:val="0"/>
          <w:w w:val="11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737575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53637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8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53637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oyo</w:t>
      </w:r>
      <w:r>
        <w:rPr>
          <w:rFonts w:cs="Times New Roman" w:hAnsi="Times New Roman" w:eastAsia="Times New Roman" w:ascii="Times New Roman"/>
          <w:color w:val="4F5052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F5052"/>
          <w:spacing w:val="9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868987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868987"/>
          <w:spacing w:val="3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D2020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D2020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D2020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4F5052"/>
          <w:spacing w:val="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4F5052"/>
          <w:spacing w:val="0"/>
          <w:w w:val="104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353637"/>
          <w:spacing w:val="0"/>
          <w:w w:val="10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2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2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1D2020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637"/>
          <w:spacing w:val="0"/>
          <w:w w:val="106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sz w:val="20"/>
          <w:szCs w:val="20"/>
        </w:rPr>
        <w:t>ez</w:t>
      </w:r>
      <w:r>
        <w:rPr>
          <w:rFonts w:cs="Times New Roman" w:hAnsi="Times New Roman" w:eastAsia="Times New Roman" w:ascii="Times New Roman"/>
          <w:color w:val="737575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9"/>
          <w:szCs w:val="29"/>
        </w:rPr>
        <w:jc w:val="left"/>
        <w:spacing w:lineRule="exact" w:line="200"/>
        <w:ind w:left="1602"/>
      </w:pPr>
      <w:r>
        <w:pict>
          <v:shape type="#_x0000_t202" style="position:absolute;margin-left:322.603pt;margin-top:4.89032pt;width:55.0873pt;height:13.6pt;mso-position-horizontal-relative:page;mso-position-vertical-relative:paragraph;z-index:-4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left"/>
                    <w:spacing w:lineRule="exact" w:line="260"/>
                    <w:ind w:right="-61"/>
                  </w:pPr>
                  <w:r>
                    <w:rPr>
                      <w:rFonts w:cs="Times New Roman" w:hAnsi="Times New Roman" w:eastAsia="Times New Roman" w:ascii="Times New Roman"/>
                      <w:color w:val="353637"/>
                      <w:spacing w:val="0"/>
                      <w:w w:val="100"/>
                      <w:sz w:val="27"/>
                      <w:szCs w:val="27"/>
                    </w:rPr>
                    <w:t>w</w:t>
                  </w:r>
                  <w:r>
                    <w:rPr>
                      <w:rFonts w:cs="Times New Roman" w:hAnsi="Times New Roman" w:eastAsia="Times New Roman" w:ascii="Times New Roman"/>
                      <w:color w:val="353637"/>
                      <w:spacing w:val="0"/>
                      <w:w w:val="100"/>
                      <w:sz w:val="27"/>
                      <w:szCs w:val="27"/>
                    </w:rPr>
                    <w:t>wri</w:t>
                  </w:r>
                  <w:r>
                    <w:rPr>
                      <w:rFonts w:cs="Times New Roman" w:hAnsi="Times New Roman" w:eastAsia="Times New Roman" w:ascii="Times New Roman"/>
                      <w:color w:val="353637"/>
                      <w:spacing w:val="0"/>
                      <w:w w:val="100"/>
                      <w:sz w:val="27"/>
                      <w:szCs w:val="2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53637"/>
                      <w:spacing w:val="1"/>
                      <w:w w:val="100"/>
                      <w:sz w:val="27"/>
                      <w:szCs w:val="2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353637"/>
                      <w:spacing w:val="0"/>
                      <w:w w:val="118"/>
                      <w:sz w:val="24"/>
                      <w:szCs w:val="24"/>
                    </w:rPr>
                    <w:t>rrre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position w:val="-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737575"/>
          <w:spacing w:val="0"/>
          <w:w w:val="100"/>
          <w:position w:val="-3"/>
          <w:sz w:val="20"/>
          <w:szCs w:val="20"/>
        </w:rPr>
        <w:t>      </w:t>
      </w:r>
      <w:r>
        <w:rPr>
          <w:rFonts w:cs="Times New Roman" w:hAnsi="Times New Roman" w:eastAsia="Times New Roman" w:ascii="Times New Roman"/>
          <w:color w:val="737575"/>
          <w:spacing w:val="46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9C9DA0"/>
          <w:spacing w:val="0"/>
          <w:w w:val="72"/>
          <w:position w:val="-3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9C9DA0"/>
          <w:spacing w:val="0"/>
          <w:w w:val="72"/>
          <w:position w:val="-3"/>
          <w:sz w:val="20"/>
          <w:szCs w:val="20"/>
        </w:rPr>
        <w:t>       </w:t>
      </w:r>
      <w:r>
        <w:rPr>
          <w:rFonts w:cs="Times New Roman" w:hAnsi="Times New Roman" w:eastAsia="Times New Roman" w:ascii="Times New Roman"/>
          <w:color w:val="9C9DA0"/>
          <w:spacing w:val="7"/>
          <w:w w:val="72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3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42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64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70"/>
          <w:position w:val="-3"/>
          <w:sz w:val="20"/>
          <w:szCs w:val="20"/>
        </w:rPr>
        <w:t>l?,</w:t>
      </w:r>
      <w:r>
        <w:rPr>
          <w:rFonts w:cs="Times New Roman" w:hAnsi="Times New Roman" w:eastAsia="Times New Roman" w:ascii="Times New Roman"/>
          <w:color w:val="4F5052"/>
          <w:spacing w:val="0"/>
          <w:w w:val="79"/>
          <w:position w:val="-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53637"/>
          <w:spacing w:val="0"/>
          <w:w w:val="118"/>
          <w:position w:val="-3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-3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position w:val="-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53637"/>
          <w:spacing w:val="0"/>
          <w:w w:val="86"/>
          <w:position w:val="-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90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0"/>
          <w:w w:val="111"/>
          <w:position w:val="-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29"/>
          <w:position w:val="-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4F5052"/>
          <w:spacing w:val="0"/>
          <w:w w:val="97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F5052"/>
          <w:spacing w:val="8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33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51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94"/>
          <w:position w:val="-3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-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77"/>
          <w:position w:val="-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21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53637"/>
          <w:spacing w:val="0"/>
          <w:w w:val="108"/>
          <w:position w:val="-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-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-3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1D2020"/>
          <w:spacing w:val="0"/>
          <w:w w:val="105"/>
          <w:position w:val="-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-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-3"/>
          <w:sz w:val="20"/>
          <w:szCs w:val="20"/>
        </w:rPr>
        <w:t>in</w:t>
      </w:r>
      <w:r>
        <w:rPr>
          <w:rFonts w:cs="Times New Roman" w:hAnsi="Times New Roman" w:eastAsia="Times New Roman" w:ascii="Times New Roman"/>
          <w:color w:val="4F5052"/>
          <w:spacing w:val="0"/>
          <w:w w:val="105"/>
          <w:position w:val="-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637"/>
          <w:spacing w:val="0"/>
          <w:w w:val="105"/>
          <w:position w:val="-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637"/>
          <w:spacing w:val="11"/>
          <w:w w:val="105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53637"/>
          <w:spacing w:val="0"/>
          <w:w w:val="100"/>
          <w:position w:val="-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53637"/>
          <w:spacing w:val="20"/>
          <w:w w:val="100"/>
          <w:position w:val="-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637"/>
          <w:spacing w:val="0"/>
          <w:w w:val="88"/>
          <w:position w:val="-3"/>
          <w:sz w:val="25"/>
          <w:szCs w:val="25"/>
        </w:rPr>
        <w:t>est</w:t>
      </w:r>
      <w:r>
        <w:rPr>
          <w:rFonts w:cs="Times New Roman" w:hAnsi="Times New Roman" w:eastAsia="Times New Roman" w:ascii="Times New Roman"/>
          <w:color w:val="4F5052"/>
          <w:spacing w:val="0"/>
          <w:w w:val="46"/>
          <w:position w:val="-3"/>
          <w:sz w:val="25"/>
          <w:szCs w:val="25"/>
        </w:rPr>
        <w:t>,,._</w:t>
      </w:r>
      <w:r>
        <w:rPr>
          <w:rFonts w:cs="Times New Roman" w:hAnsi="Times New Roman" w:eastAsia="Times New Roman" w:ascii="Times New Roman"/>
          <w:color w:val="353637"/>
          <w:spacing w:val="0"/>
          <w:w w:val="53"/>
          <w:position w:val="-3"/>
          <w:sz w:val="25"/>
          <w:szCs w:val="25"/>
        </w:rPr>
        <w:t>A..u.i</w:t>
      </w:r>
      <w:r>
        <w:rPr>
          <w:rFonts w:cs="Times New Roman" w:hAnsi="Times New Roman" w:eastAsia="Times New Roman" w:ascii="Times New Roman"/>
          <w:color w:val="353637"/>
          <w:spacing w:val="0"/>
          <w:w w:val="85"/>
          <w:position w:val="-3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color w:val="353637"/>
          <w:spacing w:val="0"/>
          <w:w w:val="76"/>
          <w:position w:val="-3"/>
          <w:sz w:val="25"/>
          <w:szCs w:val="25"/>
        </w:rPr>
        <w:t>t¡up</w:t>
      </w:r>
      <w:r>
        <w:rPr>
          <w:rFonts w:cs="Times New Roman" w:hAnsi="Times New Roman" w:eastAsia="Times New Roman" w:ascii="Times New Roman"/>
          <w:color w:val="353637"/>
          <w:spacing w:val="0"/>
          <w:w w:val="95"/>
          <w:position w:val="-3"/>
          <w:sz w:val="25"/>
          <w:szCs w:val="25"/>
        </w:rPr>
        <w:t>[</w:t>
      </w:r>
      <w:r>
        <w:rPr>
          <w:rFonts w:cs="Times New Roman" w:hAnsi="Times New Roman" w:eastAsia="Times New Roman" w:ascii="Times New Roman"/>
          <w:color w:val="353637"/>
          <w:spacing w:val="0"/>
          <w:w w:val="46"/>
          <w:position w:val="-3"/>
          <w:sz w:val="25"/>
          <w:szCs w:val="25"/>
        </w:rPr>
        <w:t>q_</w:t>
      </w:r>
      <w:r>
        <w:rPr>
          <w:rFonts w:cs="Malgun Gothic" w:hAnsi="Malgun Gothic" w:eastAsia="Malgun Gothic" w:ascii="Malgun Gothic"/>
          <w:color w:val="4F5052"/>
          <w:spacing w:val="0"/>
          <w:w w:val="138"/>
          <w:position w:val="-3"/>
          <w:sz w:val="25"/>
          <w:szCs w:val="25"/>
        </w:rPr>
        <w:t>�</w:t>
      </w:r>
      <w:r>
        <w:rPr>
          <w:rFonts w:cs="Malgun Gothic" w:hAnsi="Malgun Gothic" w:eastAsia="Malgun Gothic" w:ascii="Malgun Gothic"/>
          <w:color w:val="4F5052"/>
          <w:spacing w:val="0"/>
          <w:w w:val="100"/>
          <w:position w:val="-3"/>
          <w:sz w:val="25"/>
          <w:szCs w:val="25"/>
        </w:rPr>
        <w:t> </w:t>
      </w:r>
      <w:r>
        <w:rPr>
          <w:rFonts w:cs="Malgun Gothic" w:hAnsi="Malgun Gothic" w:eastAsia="Malgun Gothic" w:ascii="Malgun Gothic"/>
          <w:color w:val="4F5052"/>
          <w:spacing w:val="-17"/>
          <w:w w:val="100"/>
          <w:position w:val="-3"/>
          <w:sz w:val="25"/>
          <w:szCs w:val="25"/>
        </w:rPr>
        <w:t> </w:t>
      </w:r>
      <w:r>
        <w:rPr>
          <w:rFonts w:cs="Arial" w:hAnsi="Arial" w:eastAsia="Arial" w:ascii="Arial"/>
          <w:color w:val="4F5052"/>
          <w:spacing w:val="0"/>
          <w:w w:val="100"/>
          <w:position w:val="-3"/>
          <w:sz w:val="24"/>
          <w:szCs w:val="24"/>
        </w:rPr>
        <w:t>g</w:t>
      </w:r>
      <w:r>
        <w:rPr>
          <w:rFonts w:cs="Arial" w:hAnsi="Arial" w:eastAsia="Arial" w:ascii="Arial"/>
          <w:color w:val="4F5052"/>
          <w:spacing w:val="-13"/>
          <w:w w:val="100"/>
          <w:position w:val="-3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3"/>
          <w:sz w:val="29"/>
          <w:szCs w:val="29"/>
        </w:rPr>
        <w:t>o</w:t>
      </w:r>
      <w:r>
        <w:rPr>
          <w:rFonts w:cs="Times New Roman" w:hAnsi="Times New Roman" w:eastAsia="Times New Roman" w:ascii="Times New Roman"/>
          <w:color w:val="4F5052"/>
          <w:spacing w:val="-23"/>
          <w:w w:val="100"/>
          <w:position w:val="-3"/>
          <w:sz w:val="29"/>
          <w:szCs w:val="29"/>
        </w:rPr>
        <w:t> </w:t>
      </w:r>
      <w:r>
        <w:rPr>
          <w:rFonts w:cs="Arial" w:hAnsi="Arial" w:eastAsia="Arial" w:ascii="Arial"/>
          <w:color w:val="4F5052"/>
          <w:spacing w:val="0"/>
          <w:w w:val="100"/>
          <w:position w:val="-3"/>
          <w:sz w:val="24"/>
          <w:szCs w:val="24"/>
        </w:rPr>
        <w:t>b</w:t>
      </w:r>
      <w:r>
        <w:rPr>
          <w:rFonts w:cs="Arial" w:hAnsi="Arial" w:eastAsia="Arial" w:ascii="Arial"/>
          <w:color w:val="4F5052"/>
          <w:spacing w:val="0"/>
          <w:w w:val="100"/>
          <w:position w:val="-3"/>
          <w:sz w:val="24"/>
          <w:szCs w:val="24"/>
        </w:rPr>
        <w:t> </w:t>
      </w:r>
      <w:r>
        <w:rPr>
          <w:rFonts w:cs="Arial" w:hAnsi="Arial" w:eastAsia="Arial" w:ascii="Arial"/>
          <w:color w:val="4F5052"/>
          <w:spacing w:val="14"/>
          <w:w w:val="100"/>
          <w:position w:val="-3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84"/>
          <w:position w:val="-3"/>
          <w:sz w:val="29"/>
          <w:szCs w:val="29"/>
        </w:rPr>
        <w:t>m</w:t>
      </w:r>
      <w:r>
        <w:rPr>
          <w:rFonts w:cs="Times New Roman" w:hAnsi="Times New Roman" w:eastAsia="Times New Roman" w:ascii="Times New Roman"/>
          <w:color w:val="4F5052"/>
          <w:spacing w:val="15"/>
          <w:w w:val="84"/>
          <w:position w:val="-3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84"/>
          <w:position w:val="-3"/>
          <w:sz w:val="29"/>
          <w:szCs w:val="2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20"/>
        <w:ind w:left="392"/>
        <w:sectPr>
          <w:pgMar w:header="0" w:footer="0" w:top="1500" w:bottom="0" w:left="40" w:right="360"/>
          <w:headerReference w:type="default" r:id="rId36"/>
          <w:pgSz w:w="12040" w:h="18240"/>
        </w:sectPr>
      </w:pPr>
      <w:r>
        <w:rPr>
          <w:rFonts w:cs="Arial" w:hAnsi="Arial" w:eastAsia="Arial" w:ascii="Arial"/>
          <w:color w:val="7E4553"/>
          <w:spacing w:val="0"/>
          <w:w w:val="100"/>
          <w:position w:val="-30"/>
          <w:sz w:val="37"/>
          <w:szCs w:val="37"/>
        </w:rPr>
        <w:t>O</w:t>
      </w:r>
      <w:r>
        <w:rPr>
          <w:rFonts w:cs="Arial" w:hAnsi="Arial" w:eastAsia="Arial" w:ascii="Arial"/>
          <w:color w:val="7E4553"/>
          <w:spacing w:val="0"/>
          <w:w w:val="100"/>
          <w:position w:val="-30"/>
          <w:sz w:val="37"/>
          <w:szCs w:val="37"/>
        </w:rPr>
        <w:t>    </w:t>
      </w:r>
      <w:r>
        <w:rPr>
          <w:rFonts w:cs="Arial" w:hAnsi="Arial" w:eastAsia="Arial" w:ascii="Arial"/>
          <w:color w:val="7E4553"/>
          <w:spacing w:val="34"/>
          <w:w w:val="100"/>
          <w:position w:val="-30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2"/>
          <w:position w:val="-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25"/>
          <w:position w:val="-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2"/>
          <w:position w:val="-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737575"/>
          <w:spacing w:val="0"/>
          <w:w w:val="126"/>
          <w:position w:val="-9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95"/>
          <w:position w:val="-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-9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F5052"/>
          <w:spacing w:val="0"/>
          <w:w w:val="119"/>
          <w:position w:val="-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-9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position w:val="-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82"/>
          <w:position w:val="-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position w:val="-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F5052"/>
          <w:spacing w:val="17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85"/>
          <w:position w:val="-9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2"/>
          <w:position w:val="-9"/>
          <w:sz w:val="19"/>
          <w:szCs w:val="19"/>
        </w:rPr>
        <w:t>llm</w:t>
      </w:r>
      <w:r>
        <w:rPr>
          <w:rFonts w:cs="Times New Roman" w:hAnsi="Times New Roman" w:eastAsia="Times New Roman" w:ascii="Times New Roman"/>
          <w:color w:val="4F5052"/>
          <w:spacing w:val="0"/>
          <w:w w:val="111"/>
          <w:position w:val="-9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F5052"/>
          <w:spacing w:val="0"/>
          <w:w w:val="45"/>
          <w:position w:val="-9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position w:val="-9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4F5052"/>
          <w:spacing w:val="0"/>
          <w:w w:val="119"/>
          <w:position w:val="-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F5052"/>
          <w:spacing w:val="0"/>
          <w:w w:val="123"/>
          <w:position w:val="-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F5052"/>
          <w:spacing w:val="3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9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9"/>
          <w:sz w:val="19"/>
          <w:szCs w:val="19"/>
        </w:rPr>
        <w:t>       </w:t>
      </w:r>
      <w:r>
        <w:rPr>
          <w:rFonts w:cs="Times New Roman" w:hAnsi="Times New Roman" w:eastAsia="Times New Roman" w:ascii="Times New Roman"/>
          <w:color w:val="4F5052"/>
          <w:spacing w:val="45"/>
          <w:w w:val="100"/>
          <w:position w:val="-9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E5362"/>
          <w:spacing w:val="0"/>
          <w:w w:val="157"/>
          <w:position w:val="-9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E5362"/>
          <w:spacing w:val="0"/>
          <w:w w:val="157"/>
          <w:position w:val="-9"/>
          <w:sz w:val="19"/>
          <w:szCs w:val="19"/>
        </w:rPr>
        <w:t>               </w:t>
      </w:r>
      <w:r>
        <w:rPr>
          <w:rFonts w:cs="Malgun Gothic" w:hAnsi="Malgun Gothic" w:eastAsia="Malgun Gothic" w:ascii="Malgun Gothic"/>
          <w:color w:val="8E5362"/>
          <w:spacing w:val="13"/>
          <w:w w:val="157"/>
          <w:position w:val="-9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E5362"/>
          <w:spacing w:val="0"/>
          <w:w w:val="157"/>
          <w:position w:val="-9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E5362"/>
          <w:spacing w:val="28"/>
          <w:w w:val="157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C9DA0"/>
          <w:spacing w:val="0"/>
          <w:w w:val="34"/>
          <w:position w:val="-9"/>
          <w:sz w:val="19"/>
          <w:szCs w:val="19"/>
        </w:rPr>
        <w:t>·</w:t>
      </w:r>
      <w:r>
        <w:rPr>
          <w:rFonts w:cs="Times New Roman" w:hAnsi="Times New Roman" w:eastAsia="Times New Roman" w:ascii="Times New Roman"/>
          <w:color w:val="9C9DA0"/>
          <w:spacing w:val="0"/>
          <w:w w:val="34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C9DA0"/>
          <w:spacing w:val="11"/>
          <w:w w:val="34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9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9"/>
          <w:sz w:val="20"/>
          <w:szCs w:val="20"/>
        </w:rPr>
        <w:t>                       </w:t>
      </w:r>
      <w:r>
        <w:rPr>
          <w:rFonts w:cs="Times New Roman" w:hAnsi="Times New Roman" w:eastAsia="Times New Roman" w:ascii="Times New Roman"/>
          <w:color w:val="4F5052"/>
          <w:spacing w:val="22"/>
          <w:w w:val="100"/>
          <w:position w:val="-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13"/>
          <w:position w:val="-9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353637"/>
          <w:spacing w:val="0"/>
          <w:w w:val="125"/>
          <w:position w:val="-9"/>
          <w:sz w:val="19"/>
          <w:szCs w:val="19"/>
        </w:rPr>
        <w:t>f</w:t>
      </w:r>
      <w:r>
        <w:rPr>
          <w:rFonts w:cs="Times New Roman" w:hAnsi="Times New Roman" w:eastAsia="Times New Roman" w:ascii="Times New Roman"/>
          <w:color w:val="4F5052"/>
          <w:spacing w:val="0"/>
          <w:w w:val="154"/>
          <w:position w:val="-9"/>
          <w:sz w:val="19"/>
          <w:szCs w:val="19"/>
        </w:rPr>
        <w:t>ru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position w:val="-9"/>
          <w:sz w:val="19"/>
          <w:szCs w:val="19"/>
        </w:rPr>
        <w:t>                  </w:t>
      </w:r>
      <w:r>
        <w:rPr>
          <w:rFonts w:cs="Times New Roman" w:hAnsi="Times New Roman" w:eastAsia="Times New Roman" w:ascii="Times New Roman"/>
          <w:color w:val="4F5052"/>
          <w:spacing w:val="5"/>
          <w:w w:val="100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39"/>
          <w:position w:val="-9"/>
          <w:sz w:val="19"/>
          <w:szCs w:val="19"/>
        </w:rPr>
        <w:t>·</w:t>
      </w:r>
      <w:r>
        <w:rPr>
          <w:rFonts w:cs="Times New Roman" w:hAnsi="Times New Roman" w:eastAsia="Times New Roman" w:ascii="Times New Roman"/>
          <w:color w:val="4F5052"/>
          <w:spacing w:val="0"/>
          <w:w w:val="39"/>
          <w:position w:val="-9"/>
          <w:sz w:val="19"/>
          <w:szCs w:val="19"/>
        </w:rPr>
        <w:t>                                 </w:t>
      </w:r>
      <w:r>
        <w:rPr>
          <w:rFonts w:cs="Times New Roman" w:hAnsi="Times New Roman" w:eastAsia="Times New Roman" w:ascii="Times New Roman"/>
          <w:color w:val="4F5052"/>
          <w:spacing w:val="7"/>
          <w:w w:val="39"/>
          <w:position w:val="-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39"/>
          <w:position w:val="-9"/>
          <w:sz w:val="19"/>
          <w:szCs w:val="19"/>
        </w:rPr>
        <w:t>·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tLeast" w:line="140"/>
        <w:ind w:left="1026" w:right="-48"/>
      </w:pPr>
      <w:r>
        <w:rPr>
          <w:rFonts w:cs="Arial" w:hAnsi="Arial" w:eastAsia="Arial" w:ascii="Arial"/>
          <w:color w:val="737575"/>
          <w:w w:val="70"/>
          <w:sz w:val="17"/>
          <w:szCs w:val="17"/>
        </w:rPr>
        <w:t>C</w:t>
      </w:r>
      <w:r>
        <w:rPr>
          <w:rFonts w:cs="Arial" w:hAnsi="Arial" w:eastAsia="Arial" w:ascii="Arial"/>
          <w:color w:val="737575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4F5052"/>
          <w:w w:val="152"/>
          <w:sz w:val="17"/>
          <w:szCs w:val="17"/>
        </w:rPr>
        <w:t>ll</w:t>
      </w:r>
      <w:r>
        <w:rPr>
          <w:rFonts w:cs="Arial" w:hAnsi="Arial" w:eastAsia="Arial" w:ascii="Arial"/>
          <w:color w:val="737575"/>
          <w:w w:val="91"/>
          <w:sz w:val="17"/>
          <w:szCs w:val="17"/>
        </w:rPr>
        <w:t>e</w:t>
      </w:r>
      <w:r>
        <w:rPr>
          <w:rFonts w:cs="Arial" w:hAnsi="Arial" w:eastAsia="Arial" w:ascii="Arial"/>
          <w:color w:val="737575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F5052"/>
          <w:spacing w:val="0"/>
          <w:w w:val="67"/>
          <w:sz w:val="17"/>
          <w:szCs w:val="17"/>
        </w:rPr>
        <w:t>J</w:t>
      </w:r>
      <w:r>
        <w:rPr>
          <w:rFonts w:cs="Arial" w:hAnsi="Arial" w:eastAsia="Arial" w:ascii="Arial"/>
          <w:color w:val="737575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4F5052"/>
          <w:spacing w:val="0"/>
          <w:w w:val="152"/>
          <w:sz w:val="17"/>
          <w:szCs w:val="17"/>
        </w:rPr>
        <w:t>r</w:t>
      </w:r>
      <w:r>
        <w:rPr>
          <w:rFonts w:cs="Arial" w:hAnsi="Arial" w:eastAsia="Arial" w:ascii="Arial"/>
          <w:color w:val="4F5052"/>
          <w:spacing w:val="0"/>
          <w:w w:val="99"/>
          <w:sz w:val="17"/>
          <w:szCs w:val="17"/>
        </w:rPr>
        <w:t>d</w:t>
      </w:r>
      <w:r>
        <w:rPr>
          <w:rFonts w:cs="Arial" w:hAnsi="Arial" w:eastAsia="Arial" w:ascii="Arial"/>
          <w:color w:val="ABAEAF"/>
          <w:spacing w:val="0"/>
          <w:w w:val="107"/>
          <w:sz w:val="17"/>
          <w:szCs w:val="17"/>
        </w:rPr>
        <w:t>í</w:t>
      </w:r>
      <w:r>
        <w:rPr>
          <w:rFonts w:cs="Arial" w:hAnsi="Arial" w:eastAsia="Arial" w:ascii="Arial"/>
          <w:color w:val="4F5052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4F5052"/>
          <w:spacing w:val="11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737575"/>
          <w:spacing w:val="0"/>
          <w:w w:val="128"/>
          <w:sz w:val="19"/>
          <w:szCs w:val="19"/>
        </w:rPr>
        <w:t>#</w:t>
      </w:r>
      <w:r>
        <w:rPr>
          <w:rFonts w:cs="Times New Roman" w:hAnsi="Times New Roman" w:eastAsia="Times New Roman" w:ascii="Times New Roman"/>
          <w:color w:val="737575"/>
          <w:spacing w:val="-10"/>
          <w:w w:val="128"/>
          <w:sz w:val="19"/>
          <w:szCs w:val="19"/>
        </w:rPr>
        <w:t> </w:t>
      </w:r>
      <w:r>
        <w:rPr>
          <w:rFonts w:cs="Arial" w:hAnsi="Arial" w:eastAsia="Arial" w:ascii="Arial"/>
          <w:color w:val="737575"/>
          <w:spacing w:val="0"/>
          <w:w w:val="106"/>
          <w:sz w:val="17"/>
          <w:szCs w:val="17"/>
        </w:rPr>
        <w:t>2</w:t>
      </w:r>
      <w:r>
        <w:rPr>
          <w:rFonts w:cs="Arial" w:hAnsi="Arial" w:eastAsia="Arial" w:ascii="Arial"/>
          <w:color w:val="737575"/>
          <w:spacing w:val="0"/>
          <w:w w:val="61"/>
          <w:sz w:val="17"/>
          <w:szCs w:val="17"/>
        </w:rPr>
        <w:t>,</w:t>
      </w:r>
      <w:r>
        <w:rPr>
          <w:rFonts w:cs="Arial" w:hAnsi="Arial" w:eastAsia="Arial" w:ascii="Arial"/>
          <w:color w:val="737575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37575"/>
          <w:spacing w:val="0"/>
          <w:w w:val="76"/>
          <w:sz w:val="17"/>
          <w:szCs w:val="17"/>
        </w:rPr>
        <w:t>C.</w:t>
      </w:r>
      <w:r>
        <w:rPr>
          <w:rFonts w:cs="Arial" w:hAnsi="Arial" w:eastAsia="Arial" w:ascii="Arial"/>
          <w:color w:val="4F5052"/>
          <w:spacing w:val="0"/>
          <w:w w:val="95"/>
          <w:sz w:val="17"/>
          <w:szCs w:val="17"/>
        </w:rPr>
        <w:t>P</w:t>
      </w:r>
      <w:r>
        <w:rPr>
          <w:rFonts w:cs="Arial" w:hAnsi="Arial" w:eastAsia="Arial" w:ascii="Arial"/>
          <w:color w:val="9C9DA0"/>
          <w:spacing w:val="0"/>
          <w:w w:val="61"/>
          <w:sz w:val="17"/>
          <w:szCs w:val="17"/>
        </w:rPr>
        <w:t>.</w:t>
      </w:r>
      <w:r>
        <w:rPr>
          <w:rFonts w:cs="Arial" w:hAnsi="Arial" w:eastAsia="Arial" w:ascii="Arial"/>
          <w:color w:val="4F5052"/>
          <w:spacing w:val="0"/>
          <w:w w:val="152"/>
          <w:sz w:val="17"/>
          <w:szCs w:val="17"/>
        </w:rPr>
        <w:t>4</w:t>
      </w:r>
      <w:r>
        <w:rPr>
          <w:rFonts w:cs="Arial" w:hAnsi="Arial" w:eastAsia="Arial" w:ascii="Arial"/>
          <w:color w:val="4F5052"/>
          <w:spacing w:val="0"/>
          <w:w w:val="114"/>
          <w:sz w:val="17"/>
          <w:szCs w:val="17"/>
        </w:rPr>
        <w:t>5</w:t>
      </w:r>
      <w:r>
        <w:rPr>
          <w:rFonts w:cs="Arial" w:hAnsi="Arial" w:eastAsia="Arial" w:ascii="Arial"/>
          <w:color w:val="4F5052"/>
          <w:spacing w:val="0"/>
          <w:w w:val="129"/>
          <w:sz w:val="17"/>
          <w:szCs w:val="17"/>
        </w:rPr>
        <w:t>8</w:t>
      </w:r>
      <w:r>
        <w:rPr>
          <w:rFonts w:cs="Arial" w:hAnsi="Arial" w:eastAsia="Arial" w:ascii="Arial"/>
          <w:color w:val="4F5052"/>
          <w:spacing w:val="0"/>
          <w:w w:val="121"/>
          <w:sz w:val="17"/>
          <w:szCs w:val="17"/>
        </w:rPr>
        <w:t>50</w:t>
      </w:r>
      <w:r>
        <w:rPr>
          <w:rFonts w:cs="Arial" w:hAnsi="Arial" w:eastAsia="Arial" w:ascii="Arial"/>
          <w:color w:val="868987"/>
          <w:spacing w:val="0"/>
          <w:w w:val="61"/>
          <w:sz w:val="17"/>
          <w:szCs w:val="17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51"/>
          <w:szCs w:val="51"/>
        </w:rPr>
        <w:jc w:val="left"/>
        <w:spacing w:lineRule="exact" w:line="120"/>
        <w:sectPr>
          <w:type w:val="continuous"/>
          <w:pgSz w:w="12040" w:h="18240"/>
          <w:pgMar w:top="2820" w:bottom="0" w:left="40" w:right="360"/>
          <w:cols w:num="2" w:equalWidth="off">
            <w:col w:w="3287" w:space="3852"/>
            <w:col w:w="4501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9C9DA0"/>
          <w:w w:val="150"/>
          <w:position w:val="-56"/>
          <w:sz w:val="49"/>
          <w:szCs w:val="49"/>
        </w:rPr>
        <w:t>-</w:t>
      </w:r>
      <w:r>
        <w:rPr>
          <w:rFonts w:cs="Times New Roman" w:hAnsi="Times New Roman" w:eastAsia="Times New Roman" w:ascii="Times New Roman"/>
          <w:color w:val="9C9DA0"/>
          <w:spacing w:val="-115"/>
          <w:w w:val="145"/>
          <w:position w:val="-56"/>
          <w:sz w:val="49"/>
          <w:szCs w:val="49"/>
        </w:rPr>
        <w:t>-</w:t>
      </w:r>
      <w:r>
        <w:rPr>
          <w:rFonts w:cs="Malgun Gothic" w:hAnsi="Malgun Gothic" w:eastAsia="Malgun Gothic" w:ascii="Malgun Gothic"/>
          <w:color w:val="4F5052"/>
          <w:spacing w:val="-72"/>
          <w:w w:val="110"/>
          <w:position w:val="-35"/>
          <w:sz w:val="17"/>
          <w:szCs w:val="17"/>
        </w:rPr>
        <w:t>�</w:t>
      </w:r>
      <w:r>
        <w:rPr>
          <w:rFonts w:cs="Times New Roman" w:hAnsi="Times New Roman" w:eastAsia="Times New Roman" w:ascii="Times New Roman"/>
          <w:color w:val="9C9DA0"/>
          <w:spacing w:val="0"/>
          <w:w w:val="150"/>
          <w:position w:val="-56"/>
          <w:sz w:val="49"/>
          <w:szCs w:val="49"/>
        </w:rPr>
        <w:t>-</w:t>
      </w:r>
      <w:r>
        <w:rPr>
          <w:rFonts w:cs="Times New Roman" w:hAnsi="Times New Roman" w:eastAsia="Times New Roman" w:ascii="Times New Roman"/>
          <w:color w:val="9C9DA0"/>
          <w:spacing w:val="0"/>
          <w:w w:val="145"/>
          <w:position w:val="-56"/>
          <w:sz w:val="49"/>
          <w:szCs w:val="49"/>
        </w:rPr>
        <w:t>--</w:t>
      </w:r>
      <w:r>
        <w:rPr>
          <w:rFonts w:cs="Times New Roman" w:hAnsi="Times New Roman" w:eastAsia="Times New Roman" w:ascii="Times New Roman"/>
          <w:color w:val="9C9DA0"/>
          <w:spacing w:val="0"/>
          <w:w w:val="150"/>
          <w:position w:val="-56"/>
          <w:sz w:val="49"/>
          <w:szCs w:val="49"/>
        </w:rPr>
        <w:t>-</w:t>
      </w:r>
      <w:r>
        <w:rPr>
          <w:rFonts w:cs="Times New Roman" w:hAnsi="Times New Roman" w:eastAsia="Times New Roman" w:ascii="Times New Roman"/>
          <w:color w:val="9C9DA0"/>
          <w:spacing w:val="0"/>
          <w:w w:val="88"/>
          <w:position w:val="-56"/>
          <w:sz w:val="49"/>
          <w:szCs w:val="49"/>
        </w:rPr>
        <w:t>-</w:t>
      </w:r>
      <w:r>
        <w:rPr>
          <w:rFonts w:cs="Times New Roman" w:hAnsi="Times New Roman" w:eastAsia="Times New Roman" w:ascii="Times New Roman"/>
          <w:color w:val="9C9DA0"/>
          <w:spacing w:val="-29"/>
          <w:w w:val="100"/>
          <w:position w:val="-56"/>
          <w:sz w:val="49"/>
          <w:szCs w:val="49"/>
        </w:rPr>
        <w:t> </w:t>
      </w:r>
      <w:r>
        <w:rPr>
          <w:rFonts w:cs="Times New Roman" w:hAnsi="Times New Roman" w:eastAsia="Times New Roman" w:ascii="Times New Roman"/>
          <w:color w:val="9C9DA0"/>
          <w:spacing w:val="0"/>
          <w:w w:val="13"/>
          <w:position w:val="-56"/>
          <w:sz w:val="81"/>
          <w:szCs w:val="81"/>
        </w:rPr>
        <w:t>....</w:t>
      </w:r>
      <w:r>
        <w:rPr>
          <w:rFonts w:cs="Times New Roman" w:hAnsi="Times New Roman" w:eastAsia="Times New Roman" w:ascii="Times New Roman"/>
          <w:color w:val="9C9DA0"/>
          <w:spacing w:val="0"/>
          <w:w w:val="120"/>
          <w:position w:val="-56"/>
          <w:sz w:val="81"/>
          <w:szCs w:val="81"/>
        </w:rPr>
        <w:t>.</w:t>
      </w:r>
      <w:r>
        <w:rPr>
          <w:rFonts w:cs="Times New Roman" w:hAnsi="Times New Roman" w:eastAsia="Times New Roman" w:ascii="Times New Roman"/>
          <w:color w:val="9C9DA0"/>
          <w:spacing w:val="-7"/>
          <w:w w:val="117"/>
          <w:position w:val="-56"/>
          <w:sz w:val="81"/>
          <w:szCs w:val="81"/>
        </w:rPr>
        <w:t>.</w:t>
      </w:r>
      <w:r>
        <w:rPr>
          <w:rFonts w:cs="Arial" w:hAnsi="Arial" w:eastAsia="Arial" w:ascii="Arial"/>
          <w:color w:val="9C9DA0"/>
          <w:spacing w:val="0"/>
          <w:w w:val="44"/>
          <w:position w:val="-56"/>
          <w:sz w:val="37"/>
          <w:szCs w:val="37"/>
        </w:rPr>
        <w:t>,..</w:t>
      </w:r>
      <w:r>
        <w:rPr>
          <w:rFonts w:cs="Arial" w:hAnsi="Arial" w:eastAsia="Arial" w:ascii="Arial"/>
          <w:color w:val="9C9DA0"/>
          <w:spacing w:val="-74"/>
          <w:w w:val="100"/>
          <w:position w:val="-56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9C9DA0"/>
          <w:spacing w:val="0"/>
          <w:w w:val="46"/>
          <w:position w:val="-56"/>
          <w:sz w:val="51"/>
          <w:szCs w:val="51"/>
        </w:rPr>
        <w:t>....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51"/>
          <w:szCs w:val="51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tLeast" w:line="120"/>
        <w:ind w:left="781"/>
      </w:pPr>
      <w:r>
        <w:pict>
          <v:shape type="#_x0000_t75" style="position:absolute;margin-left:515.589pt;margin-top:683.37pt;width:86.4115pt;height:225.03pt;mso-position-horizontal-relative:page;mso-position-vertical-relative:page;z-index:-429">
            <v:imagedata o:title="" r:id="rId37"/>
          </v:shape>
        </w:pict>
      </w:r>
      <w:r>
        <w:pict>
          <v:group style="position:absolute;margin-left:470.943pt;margin-top:1.80024pt;width:108.374pt;height:133.578pt;mso-position-horizontal-relative:page;mso-position-vertical-relative:page;z-index:-430" coordorigin="9419,36" coordsize="2167,2672">
            <v:shape type="#_x0000_t75" style="position:absolute;left:9419;top:1642;width:2167;height:1066">
              <v:imagedata o:title="" r:id="rId38"/>
            </v:shape>
            <v:shape type="#_x0000_t75" style="position:absolute;left:9772;top:36;width:1447;height:1577">
              <v:imagedata o:title="" r:id="rId39"/>
            </v:shape>
            <w10:wrap type="none"/>
          </v:group>
        </w:pict>
      </w:r>
      <w:r>
        <w:pict>
          <v:group style="position:absolute;margin-left:0pt;margin-top:0.720095pt;width:502.627pt;height:910.56pt;mso-position-horizontal-relative:page;mso-position-vertical-relative:page;z-index:-431" coordorigin="0,14" coordsize="10053,18211">
            <v:shape type="#_x0000_t75" style="position:absolute;left:7172;top:17981;width:2693;height:180">
              <v:imagedata o:title="" r:id="rId40"/>
            </v:shape>
            <v:shape type="#_x0000_t75" style="position:absolute;left:425;top:4018;width:9628;height:13955">
              <v:imagedata o:title="" r:id="rId41"/>
            </v:shape>
            <v:shape type="#_x0000_t75" style="position:absolute;left:0;top:14;width:6186;height:3982">
              <v:imagedata o:title="" r:id="rId42"/>
            </v:shape>
            <v:shape type="#_x0000_t75" style="position:absolute;left:1188;top:18103;width:7669;height:122">
              <v:imagedata o:title="" r:id="rId43"/>
            </v:shape>
            <v:shape type="#_x0000_t75" style="position:absolute;left:3284;top:18031;width:2787;height:101">
              <v:imagedata o:title="" r:id="rId44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4F5052"/>
          <w:w w:val="6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F5052"/>
          <w:w w:val="106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F5052"/>
          <w:w w:val="123"/>
          <w:sz w:val="19"/>
          <w:szCs w:val="19"/>
        </w:rPr>
        <w:t>tl</w:t>
      </w:r>
      <w:r>
        <w:rPr>
          <w:rFonts w:cs="Times New Roman" w:hAnsi="Times New Roman" w:eastAsia="Times New Roman" w:ascii="Times New Roman"/>
          <w:color w:val="4F5052"/>
          <w:w w:val="11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F5052"/>
          <w:w w:val="106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F5052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F5052"/>
          <w:w w:val="119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F5052"/>
          <w:w w:val="111"/>
          <w:sz w:val="19"/>
          <w:szCs w:val="19"/>
        </w:rPr>
        <w:t>cá</w:t>
      </w:r>
      <w:r>
        <w:rPr>
          <w:rFonts w:cs="Times New Roman" w:hAnsi="Times New Roman" w:eastAsia="Times New Roman" w:ascii="Times New Roman"/>
          <w:color w:val="4F5052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4F5052"/>
          <w:spacing w:val="0"/>
          <w:w w:val="45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4F5052"/>
          <w:spacing w:val="0"/>
          <w:w w:val="11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4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F5052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F5052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F5052"/>
          <w:spacing w:val="0"/>
          <w:w w:val="100"/>
          <w:sz w:val="19"/>
          <w:szCs w:val="19"/>
        </w:rPr>
        <w:t>   </w:t>
      </w:r>
      <w:r>
        <w:rPr>
          <w:rFonts w:cs="Times New Roman" w:hAnsi="Times New Roman" w:eastAsia="Times New Roman" w:ascii="Times New Roman"/>
          <w:color w:val="4F5052"/>
          <w:spacing w:val="2"/>
          <w:w w:val="10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E5362"/>
          <w:spacing w:val="0"/>
          <w:w w:val="49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E5362"/>
          <w:spacing w:val="0"/>
          <w:w w:val="49"/>
          <w:sz w:val="19"/>
          <w:szCs w:val="19"/>
        </w:rPr>
        <w:t>    </w:t>
      </w:r>
      <w:r>
        <w:rPr>
          <w:rFonts w:cs="Malgun Gothic" w:hAnsi="Malgun Gothic" w:eastAsia="Malgun Gothic" w:ascii="Malgun Gothic"/>
          <w:color w:val="8E5362"/>
          <w:spacing w:val="17"/>
          <w:w w:val="4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8E5362"/>
          <w:spacing w:val="0"/>
          <w:w w:val="122"/>
          <w:sz w:val="21"/>
          <w:szCs w:val="21"/>
        </w:rPr>
        <w:t>W</w:t>
      </w:r>
      <w:r>
        <w:rPr>
          <w:rFonts w:cs="Times New Roman" w:hAnsi="Times New Roman" w:eastAsia="Times New Roman" w:ascii="Times New Roman"/>
          <w:b/>
          <w:color w:val="8E5362"/>
          <w:spacing w:val="0"/>
          <w:w w:val="12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b/>
          <w:color w:val="8E5362"/>
          <w:spacing w:val="4"/>
          <w:w w:val="12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19"/>
          <w:szCs w:val="19"/>
        </w:rPr>
        <w:t>3767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737575"/>
          <w:spacing w:val="0"/>
          <w:w w:val="122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4F5052"/>
          <w:spacing w:val="0"/>
          <w:w w:val="122"/>
          <w:sz w:val="19"/>
          <w:szCs w:val="19"/>
        </w:rPr>
        <w:t>00</w:t>
      </w:r>
      <w:r>
        <w:rPr>
          <w:rFonts w:cs="Times New Roman" w:hAnsi="Times New Roman" w:eastAsia="Times New Roman" w:ascii="Times New Roman"/>
          <w:color w:val="353637"/>
          <w:spacing w:val="0"/>
          <w:w w:val="122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353637"/>
          <w:spacing w:val="-14"/>
          <w:w w:val="122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8E5362"/>
          <w:spacing w:val="0"/>
          <w:w w:val="5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8E5362"/>
          <w:spacing w:val="0"/>
          <w:w w:val="53"/>
          <w:sz w:val="19"/>
          <w:szCs w:val="19"/>
        </w:rPr>
        <w:t>     </w:t>
      </w:r>
      <w:r>
        <w:rPr>
          <w:rFonts w:cs="Malgun Gothic" w:hAnsi="Malgun Gothic" w:eastAsia="Malgun Gothic" w:ascii="Malgun Gothic"/>
          <w:color w:val="8E5362"/>
          <w:spacing w:val="4"/>
          <w:w w:val="5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E5362"/>
          <w:spacing w:val="0"/>
          <w:w w:val="168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8E5362"/>
          <w:spacing w:val="0"/>
          <w:w w:val="16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8E5362"/>
          <w:spacing w:val="71"/>
          <w:w w:val="168"/>
          <w:sz w:val="19"/>
          <w:szCs w:val="19"/>
        </w:rPr>
        <w:t> </w:t>
      </w:r>
      <w:r>
        <w:rPr>
          <w:rFonts w:cs="Arial" w:hAnsi="Arial" w:eastAsia="Arial" w:ascii="Arial"/>
          <w:color w:val="4F5052"/>
          <w:spacing w:val="0"/>
          <w:w w:val="91"/>
          <w:sz w:val="24"/>
          <w:szCs w:val="24"/>
        </w:rPr>
        <w:t>p</w:t>
      </w:r>
      <w:r>
        <w:rPr>
          <w:rFonts w:cs="Arial" w:hAnsi="Arial" w:eastAsia="Arial" w:ascii="Arial"/>
          <w:color w:val="4F5052"/>
          <w:spacing w:val="0"/>
          <w:w w:val="135"/>
          <w:sz w:val="24"/>
          <w:szCs w:val="24"/>
        </w:rPr>
        <w:t>r</w:t>
      </w:r>
      <w:r>
        <w:rPr>
          <w:rFonts w:cs="Arial" w:hAnsi="Arial" w:eastAsia="Arial" w:ascii="Arial"/>
          <w:color w:val="4F5052"/>
          <w:spacing w:val="0"/>
          <w:w w:val="91"/>
          <w:sz w:val="24"/>
          <w:szCs w:val="24"/>
        </w:rPr>
        <w:t>e</w:t>
      </w:r>
      <w:r>
        <w:rPr>
          <w:rFonts w:cs="Arial" w:hAnsi="Arial" w:eastAsia="Arial" w:ascii="Arial"/>
          <w:color w:val="4F5052"/>
          <w:spacing w:val="0"/>
          <w:w w:val="108"/>
          <w:sz w:val="24"/>
          <w:szCs w:val="24"/>
        </w:rPr>
        <w:t>s</w:t>
      </w:r>
      <w:r>
        <w:rPr>
          <w:rFonts w:cs="Arial" w:hAnsi="Arial" w:eastAsia="Arial" w:ascii="Arial"/>
          <w:color w:val="4F5052"/>
          <w:spacing w:val="0"/>
          <w:w w:val="94"/>
          <w:sz w:val="24"/>
          <w:szCs w:val="24"/>
        </w:rPr>
        <w:t>i</w:t>
      </w:r>
      <w:r>
        <w:rPr>
          <w:rFonts w:cs="Arial" w:hAnsi="Arial" w:eastAsia="Arial" w:ascii="Arial"/>
          <w:color w:val="4F5052"/>
          <w:spacing w:val="0"/>
          <w:w w:val="107"/>
          <w:sz w:val="24"/>
          <w:szCs w:val="24"/>
        </w:rPr>
        <w:t>d</w:t>
      </w:r>
      <w:r>
        <w:rPr>
          <w:rFonts w:cs="Arial" w:hAnsi="Arial" w:eastAsia="Arial" w:ascii="Arial"/>
          <w:color w:val="4F5052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4F5052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4F5052"/>
          <w:spacing w:val="0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4F5052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4F5052"/>
          <w:spacing w:val="0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4F5052"/>
          <w:spacing w:val="0"/>
          <w:w w:val="79"/>
          <w:sz w:val="24"/>
          <w:szCs w:val="24"/>
        </w:rPr>
        <w:t>,;;i</w:t>
      </w:r>
      <w:r>
        <w:rPr>
          <w:rFonts w:cs="Arial" w:hAnsi="Arial" w:eastAsia="Arial" w:ascii="Arial"/>
          <w:color w:val="4F5052"/>
          <w:spacing w:val="0"/>
          <w:w w:val="121"/>
          <w:sz w:val="24"/>
          <w:szCs w:val="24"/>
        </w:rPr>
        <w:t>i</w:t>
      </w:r>
      <w:r>
        <w:rPr>
          <w:rFonts w:cs="Arial" w:hAnsi="Arial" w:eastAsia="Arial" w:ascii="Arial"/>
          <w:color w:val="4F5052"/>
          <w:spacing w:val="0"/>
          <w:w w:val="118"/>
          <w:sz w:val="24"/>
          <w:szCs w:val="24"/>
        </w:rPr>
        <w:t>m</w:t>
      </w:r>
      <w:r>
        <w:rPr>
          <w:rFonts w:cs="Arial" w:hAnsi="Arial" w:eastAsia="Arial" w:ascii="Arial"/>
          <w:color w:val="4F5052"/>
          <w:spacing w:val="0"/>
          <w:w w:val="97"/>
          <w:sz w:val="24"/>
          <w:szCs w:val="24"/>
        </w:rPr>
        <w:t>e</w:t>
      </w:r>
      <w:r>
        <w:rPr>
          <w:rFonts w:cs="Arial" w:hAnsi="Arial" w:eastAsia="Arial" w:ascii="Arial"/>
          <w:color w:val="4F5052"/>
          <w:spacing w:val="0"/>
          <w:w w:val="111"/>
          <w:sz w:val="24"/>
          <w:szCs w:val="24"/>
        </w:rPr>
        <w:t>m</w:t>
      </w:r>
      <w:r>
        <w:rPr>
          <w:rFonts w:cs="Arial" w:hAnsi="Arial" w:eastAsia="Arial" w:ascii="Arial"/>
          <w:color w:val="353637"/>
          <w:spacing w:val="0"/>
          <w:w w:val="113"/>
          <w:sz w:val="24"/>
          <w:szCs w:val="24"/>
        </w:rPr>
        <w:t>b</w:t>
      </w:r>
      <w:r>
        <w:rPr>
          <w:rFonts w:cs="Arial" w:hAnsi="Arial" w:eastAsia="Arial" w:ascii="Arial"/>
          <w:color w:val="353637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353637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4F5052"/>
          <w:spacing w:val="0"/>
          <w:w w:val="132"/>
          <w:sz w:val="24"/>
          <w:szCs w:val="24"/>
        </w:rPr>
        <w:t>tl</w:t>
      </w:r>
      <w:r>
        <w:rPr>
          <w:rFonts w:cs="Arial" w:hAnsi="Arial" w:eastAsia="Arial" w:ascii="Arial"/>
          <w:color w:val="4F5052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5052"/>
          <w:spacing w:val="0"/>
          <w:w w:val="102"/>
          <w:sz w:val="24"/>
          <w:szCs w:val="24"/>
        </w:rPr>
        <w:t>s</w:t>
      </w:r>
      <w:r>
        <w:rPr>
          <w:rFonts w:cs="Arial" w:hAnsi="Arial" w:eastAsia="Arial" w:ascii="Arial"/>
          <w:color w:val="737575"/>
          <w:spacing w:val="0"/>
          <w:w w:val="75"/>
          <w:sz w:val="24"/>
          <w:szCs w:val="24"/>
        </w:rPr>
        <w:t>.</w:t>
      </w:r>
      <w:r>
        <w:rPr>
          <w:rFonts w:cs="Arial" w:hAnsi="Arial" w:eastAsia="Arial" w:ascii="Arial"/>
          <w:color w:val="4F5052"/>
          <w:spacing w:val="0"/>
          <w:w w:val="107"/>
          <w:sz w:val="24"/>
          <w:szCs w:val="24"/>
        </w:rPr>
        <w:t>g</w:t>
      </w:r>
      <w:r>
        <w:rPr>
          <w:rFonts w:cs="Arial" w:hAnsi="Arial" w:eastAsia="Arial" w:ascii="Arial"/>
          <w:color w:val="4F5052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4F5052"/>
          <w:spacing w:val="0"/>
          <w:w w:val="107"/>
          <w:sz w:val="24"/>
          <w:szCs w:val="24"/>
        </w:rPr>
        <w:t>b</w:t>
      </w:r>
      <w:r>
        <w:rPr>
          <w:rFonts w:cs="Arial" w:hAnsi="Arial" w:eastAsia="Arial" w:ascii="Arial"/>
          <w:color w:val="9C9DA0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4F5052"/>
          <w:spacing w:val="0"/>
          <w:w w:val="115"/>
          <w:sz w:val="24"/>
          <w:szCs w:val="24"/>
        </w:rPr>
        <w:t>m</w:t>
      </w:r>
      <w:r>
        <w:rPr>
          <w:rFonts w:cs="Arial" w:hAnsi="Arial" w:eastAsia="Arial" w:ascii="Arial"/>
          <w:color w:val="4F5052"/>
          <w:spacing w:val="0"/>
          <w:w w:val="108"/>
          <w:sz w:val="24"/>
          <w:szCs w:val="24"/>
        </w:rPr>
        <w:t>x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6.48047"/>
          <w:szCs w:val="6.48047"/>
        </w:rPr>
        <w:jc w:val="left"/>
        <w:spacing w:before="96"/>
        <w:ind w:left="111"/>
        <w:sectPr>
          <w:type w:val="continuous"/>
          <w:pgSz w:w="12040" w:h="18240"/>
          <w:pgMar w:top="2820" w:bottom="0" w:left="40" w:right="360"/>
        </w:sectPr>
      </w:pPr>
      <w:r>
        <w:pict>
          <v:shape type="#_x0000_t75" style="width:30.9641pt;height:3.24043pt">
            <v:imagedata o:title="" r:id="rId45"/>
          </v:shape>
        </w:pict>
      </w:r>
      <w:r>
        <w:rPr>
          <w:rFonts w:cs="Times New Roman" w:hAnsi="Times New Roman" w:eastAsia="Times New Roman" w:ascii="Times New Roman"/>
          <w:sz w:val="6.48047"/>
          <w:szCs w:val="6.48047"/>
        </w:rPr>
      </w:r>
    </w:p>
    <w:p>
      <w:pPr>
        <w:rPr>
          <w:rFonts w:cs="Times New Roman" w:hAnsi="Times New Roman" w:eastAsia="Times New Roman" w:ascii="Times New Roman"/>
          <w:sz w:val="41"/>
          <w:szCs w:val="41"/>
        </w:rPr>
        <w:jc w:val="right"/>
        <w:spacing w:before="51" w:lineRule="exact" w:line="440"/>
        <w:ind w:right="102"/>
      </w:pPr>
      <w:r>
        <w:rPr>
          <w:rFonts w:cs="Times New Roman" w:hAnsi="Times New Roman" w:eastAsia="Times New Roman" w:ascii="Times New Roman"/>
          <w:b/>
          <w:color w:val="7FA198"/>
          <w:w w:val="69"/>
          <w:position w:val="-2"/>
          <w:sz w:val="41"/>
          <w:szCs w:val="41"/>
        </w:rPr>
        <w:t>l</w:t>
      </w:r>
      <w:r>
        <w:rPr>
          <w:rFonts w:cs="Times New Roman" w:hAnsi="Times New Roman" w:eastAsia="Times New Roman" w:ascii="Times New Roman"/>
          <w:b/>
          <w:color w:val="7FA198"/>
          <w:w w:val="122"/>
          <w:position w:val="-2"/>
          <w:sz w:val="41"/>
          <w:szCs w:val="41"/>
        </w:rPr>
        <w:t>x</w:t>
      </w:r>
      <w:r>
        <w:rPr>
          <w:rFonts w:cs="Times New Roman" w:hAnsi="Times New Roman" w:eastAsia="Times New Roman" w:ascii="Times New Roman"/>
          <w:b/>
          <w:color w:val="7FA198"/>
          <w:w w:val="115"/>
          <w:position w:val="-2"/>
          <w:sz w:val="41"/>
          <w:szCs w:val="41"/>
        </w:rPr>
        <w:t>t</w:t>
      </w:r>
      <w:r>
        <w:rPr>
          <w:rFonts w:cs="Times New Roman" w:hAnsi="Times New Roman" w:eastAsia="Times New Roman" w:ascii="Times New Roman"/>
          <w:b/>
          <w:color w:val="7FA198"/>
          <w:w w:val="120"/>
          <w:position w:val="-2"/>
          <w:sz w:val="41"/>
          <w:szCs w:val="41"/>
        </w:rPr>
        <w:t>l</w:t>
      </w:r>
      <w:r>
        <w:rPr>
          <w:rFonts w:cs="Times New Roman" w:hAnsi="Times New Roman" w:eastAsia="Times New Roman" w:ascii="Times New Roman"/>
          <w:b/>
          <w:color w:val="7FA198"/>
          <w:w w:val="101"/>
          <w:position w:val="-2"/>
          <w:sz w:val="41"/>
          <w:szCs w:val="41"/>
        </w:rPr>
        <w:t>a</w:t>
      </w:r>
      <w:r>
        <w:rPr>
          <w:rFonts w:cs="Times New Roman" w:hAnsi="Times New Roman" w:eastAsia="Times New Roman" w:ascii="Times New Roman"/>
          <w:b/>
          <w:color w:val="7FA198"/>
          <w:w w:val="97"/>
          <w:position w:val="-2"/>
          <w:sz w:val="41"/>
          <w:szCs w:val="41"/>
        </w:rPr>
        <w:t>hu</w:t>
      </w:r>
      <w:r>
        <w:rPr>
          <w:rFonts w:cs="Times New Roman" w:hAnsi="Times New Roman" w:eastAsia="Times New Roman" w:ascii="Times New Roman"/>
          <w:b/>
          <w:color w:val="7FA198"/>
          <w:w w:val="105"/>
          <w:position w:val="-2"/>
          <w:sz w:val="41"/>
          <w:szCs w:val="41"/>
        </w:rPr>
        <w:t>a</w:t>
      </w:r>
      <w:r>
        <w:rPr>
          <w:rFonts w:cs="Times New Roman" w:hAnsi="Times New Roman" w:eastAsia="Times New Roman" w:ascii="Times New Roman"/>
          <w:b/>
          <w:color w:val="7FA198"/>
          <w:w w:val="114"/>
          <w:position w:val="-2"/>
          <w:sz w:val="41"/>
          <w:szCs w:val="41"/>
        </w:rPr>
        <w:t>c</w:t>
      </w:r>
      <w:r>
        <w:rPr>
          <w:rFonts w:cs="Times New Roman" w:hAnsi="Times New Roman" w:eastAsia="Times New Roman" w:ascii="Times New Roman"/>
          <w:b/>
          <w:color w:val="7FA198"/>
          <w:w w:val="101"/>
          <w:position w:val="-2"/>
          <w:sz w:val="41"/>
          <w:szCs w:val="41"/>
        </w:rPr>
        <w:t>án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41"/>
          <w:szCs w:val="41"/>
        </w:rPr>
      </w:r>
    </w:p>
    <w:p>
      <w:pPr>
        <w:rPr>
          <w:rFonts w:cs="Times New Roman" w:hAnsi="Times New Roman" w:eastAsia="Times New Roman" w:ascii="Times New Roman"/>
          <w:sz w:val="28"/>
          <w:szCs w:val="28"/>
        </w:rPr>
        <w:jc w:val="right"/>
        <w:spacing w:lineRule="exact" w:line="260"/>
        <w:ind w:right="145"/>
      </w:pPr>
      <w:r>
        <w:rPr>
          <w:rFonts w:cs="Times New Roman" w:hAnsi="Times New Roman" w:eastAsia="Times New Roman" w:ascii="Times New Roman"/>
          <w:color w:val="784957"/>
          <w:spacing w:val="0"/>
          <w:w w:val="97"/>
          <w:position w:val="1"/>
          <w:sz w:val="28"/>
          <w:szCs w:val="28"/>
        </w:rPr>
        <w:t>d</w:t>
      </w:r>
      <w:r>
        <w:rPr>
          <w:rFonts w:cs="Times New Roman" w:hAnsi="Times New Roman" w:eastAsia="Times New Roman" w:ascii="Times New Roman"/>
          <w:color w:val="784957"/>
          <w:spacing w:val="0"/>
          <w:w w:val="97"/>
          <w:position w:val="1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784957"/>
          <w:spacing w:val="14"/>
          <w:w w:val="97"/>
          <w:position w:val="1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784957"/>
          <w:spacing w:val="0"/>
          <w:w w:val="37"/>
          <w:position w:val="1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784957"/>
          <w:spacing w:val="0"/>
          <w:w w:val="92"/>
          <w:position w:val="1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color w:val="784957"/>
          <w:spacing w:val="0"/>
          <w:w w:val="112"/>
          <w:position w:val="1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784957"/>
          <w:spacing w:val="9"/>
          <w:w w:val="100"/>
          <w:position w:val="1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784957"/>
          <w:spacing w:val="0"/>
          <w:w w:val="75"/>
          <w:position w:val="1"/>
          <w:sz w:val="28"/>
          <w:szCs w:val="28"/>
        </w:rPr>
        <w:t>M</w:t>
      </w:r>
      <w:r>
        <w:rPr>
          <w:rFonts w:cs="Times New Roman" w:hAnsi="Times New Roman" w:eastAsia="Times New Roman" w:ascii="Times New Roman"/>
          <w:color w:val="784957"/>
          <w:spacing w:val="0"/>
          <w:w w:val="110"/>
          <w:position w:val="1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784957"/>
          <w:spacing w:val="0"/>
          <w:w w:val="102"/>
          <w:position w:val="1"/>
          <w:sz w:val="28"/>
          <w:szCs w:val="28"/>
        </w:rPr>
        <w:t>mb</w:t>
      </w:r>
      <w:r>
        <w:rPr>
          <w:rFonts w:cs="Times New Roman" w:hAnsi="Times New Roman" w:eastAsia="Times New Roman" w:ascii="Times New Roman"/>
          <w:color w:val="784957"/>
          <w:spacing w:val="0"/>
          <w:w w:val="123"/>
          <w:position w:val="1"/>
          <w:sz w:val="28"/>
          <w:szCs w:val="28"/>
        </w:rPr>
        <w:t>r</w:t>
      </w:r>
      <w:r>
        <w:rPr>
          <w:rFonts w:cs="Times New Roman" w:hAnsi="Times New Roman" w:eastAsia="Times New Roman" w:ascii="Times New Roman"/>
          <w:color w:val="784957"/>
          <w:spacing w:val="0"/>
          <w:w w:val="46"/>
          <w:position w:val="1"/>
          <w:sz w:val="28"/>
          <w:szCs w:val="28"/>
        </w:rPr>
        <w:t>i</w:t>
      </w:r>
      <w:r>
        <w:rPr>
          <w:rFonts w:cs="Times New Roman" w:hAnsi="Times New Roman" w:eastAsia="Times New Roman" w:ascii="Times New Roman"/>
          <w:color w:val="784957"/>
          <w:spacing w:val="0"/>
          <w:w w:val="120"/>
          <w:position w:val="1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784957"/>
          <w:spacing w:val="0"/>
          <w:w w:val="92"/>
          <w:position w:val="1"/>
          <w:sz w:val="28"/>
          <w:szCs w:val="28"/>
        </w:rPr>
        <w:t>lo</w:t>
      </w:r>
      <w:r>
        <w:rPr>
          <w:rFonts w:cs="Times New Roman" w:hAnsi="Times New Roman" w:eastAsia="Times New Roman" w:ascii="Times New Roman"/>
          <w:color w:val="784957"/>
          <w:spacing w:val="0"/>
          <w:w w:val="118"/>
          <w:position w:val="1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1"/>
          <w:szCs w:val="11"/>
        </w:rPr>
        <w:jc w:val="right"/>
        <w:spacing w:before="9"/>
        <w:ind w:right="426"/>
      </w:pPr>
      <w:r>
        <w:rPr>
          <w:rFonts w:cs="Times New Roman" w:hAnsi="Times New Roman" w:eastAsia="Times New Roman" w:ascii="Times New Roman"/>
          <w:color w:val="784957"/>
          <w:w w:val="99"/>
          <w:sz w:val="11"/>
          <w:szCs w:val="11"/>
        </w:rPr>
        <w:t>A</w:t>
      </w:r>
      <w:r>
        <w:rPr>
          <w:rFonts w:cs="Times New Roman" w:hAnsi="Times New Roman" w:eastAsia="Times New Roman" w:ascii="Times New Roman"/>
          <w:color w:val="784957"/>
          <w:w w:val="135"/>
          <w:sz w:val="11"/>
          <w:szCs w:val="11"/>
        </w:rPr>
        <w:t>Y</w:t>
      </w:r>
      <w:r>
        <w:rPr>
          <w:rFonts w:cs="Times New Roman" w:hAnsi="Times New Roman" w:eastAsia="Times New Roman" w:ascii="Times New Roman"/>
          <w:color w:val="784957"/>
          <w:w w:val="163"/>
          <w:sz w:val="11"/>
          <w:szCs w:val="11"/>
        </w:rPr>
        <w:t>UN</w:t>
      </w:r>
      <w:r>
        <w:rPr>
          <w:rFonts w:cs="Times New Roman" w:hAnsi="Times New Roman" w:eastAsia="Times New Roman" w:ascii="Times New Roman"/>
          <w:color w:val="784957"/>
          <w:w w:val="193"/>
          <w:sz w:val="11"/>
          <w:szCs w:val="11"/>
        </w:rPr>
        <w:t>T</w:t>
      </w:r>
      <w:r>
        <w:rPr>
          <w:rFonts w:cs="Times New Roman" w:hAnsi="Times New Roman" w:eastAsia="Times New Roman" w:ascii="Times New Roman"/>
          <w:color w:val="784957"/>
          <w:w w:val="144"/>
          <w:sz w:val="11"/>
          <w:szCs w:val="11"/>
        </w:rPr>
        <w:t>A</w:t>
      </w:r>
      <w:r>
        <w:rPr>
          <w:rFonts w:cs="Times New Roman" w:hAnsi="Times New Roman" w:eastAsia="Times New Roman" w:ascii="Times New Roman"/>
          <w:color w:val="784957"/>
          <w:w w:val="154"/>
          <w:sz w:val="11"/>
          <w:szCs w:val="11"/>
        </w:rPr>
        <w:t>M</w:t>
      </w:r>
      <w:r>
        <w:rPr>
          <w:rFonts w:cs="Times New Roman" w:hAnsi="Times New Roman" w:eastAsia="Times New Roman" w:ascii="Times New Roman"/>
          <w:color w:val="784957"/>
          <w:w w:val="216"/>
          <w:sz w:val="11"/>
          <w:szCs w:val="11"/>
        </w:rPr>
        <w:t>I</w:t>
      </w:r>
      <w:r>
        <w:rPr>
          <w:rFonts w:cs="Times New Roman" w:hAnsi="Times New Roman" w:eastAsia="Times New Roman" w:ascii="Times New Roman"/>
          <w:color w:val="784957"/>
          <w:w w:val="182"/>
          <w:sz w:val="11"/>
          <w:szCs w:val="11"/>
        </w:rPr>
        <w:t>E</w:t>
      </w:r>
      <w:r>
        <w:rPr>
          <w:rFonts w:cs="Times New Roman" w:hAnsi="Times New Roman" w:eastAsia="Times New Roman" w:ascii="Times New Roman"/>
          <w:color w:val="784957"/>
          <w:w w:val="163"/>
          <w:sz w:val="11"/>
          <w:szCs w:val="11"/>
        </w:rPr>
        <w:t>N</w:t>
      </w:r>
      <w:r>
        <w:rPr>
          <w:rFonts w:cs="Times New Roman" w:hAnsi="Times New Roman" w:eastAsia="Times New Roman" w:ascii="Times New Roman"/>
          <w:color w:val="784957"/>
          <w:w w:val="182"/>
          <w:sz w:val="11"/>
          <w:szCs w:val="11"/>
        </w:rPr>
        <w:t>T</w:t>
      </w:r>
      <w:r>
        <w:rPr>
          <w:rFonts w:cs="Times New Roman" w:hAnsi="Times New Roman" w:eastAsia="Times New Roman" w:ascii="Times New Roman"/>
          <w:color w:val="784957"/>
          <w:w w:val="154"/>
          <w:sz w:val="11"/>
          <w:szCs w:val="11"/>
        </w:rPr>
        <w:t>O</w:t>
      </w:r>
      <w:r>
        <w:rPr>
          <w:rFonts w:cs="Times New Roman" w:hAnsi="Times New Roman" w:eastAsia="Times New Roman" w:ascii="Times New Roman"/>
          <w:color w:val="000000"/>
          <w:w w:val="100"/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right"/>
        <w:spacing w:before="1"/>
        <w:ind w:right="520"/>
      </w:pPr>
      <w:r>
        <w:rPr>
          <w:rFonts w:cs="Times New Roman" w:hAnsi="Times New Roman" w:eastAsia="Times New Roman" w:ascii="Times New Roman"/>
          <w:color w:val="7FA198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198"/>
          <w:spacing w:val="0"/>
          <w:w w:val="100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7FA198"/>
          <w:spacing w:val="0"/>
          <w:w w:val="100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198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7FA198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FA198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BA3A3"/>
          <w:spacing w:val="0"/>
          <w:w w:val="100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9BA3A3"/>
          <w:spacing w:val="3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FA198"/>
          <w:spacing w:val="0"/>
          <w:w w:val="9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198"/>
          <w:spacing w:val="0"/>
          <w:w w:val="111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7FA198"/>
          <w:spacing w:val="0"/>
          <w:w w:val="117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7FA198"/>
          <w:spacing w:val="0"/>
          <w:w w:val="98"/>
          <w:sz w:val="22"/>
          <w:szCs w:val="22"/>
        </w:rPr>
        <w:t>7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both"/>
        <w:spacing w:lineRule="auto" w:line="252"/>
        <w:ind w:left="2162" w:right="1894" w:hanging="353"/>
      </w:pPr>
      <w:r>
        <w:pict>
          <v:shape type="#_x0000_t75" style="position:absolute;margin-left:84.5601pt;margin-top:0.337922pt;width:429.637pt;height:113.015pt;mso-position-horizontal-relative:page;mso-position-vertical-relative:paragraph;z-index:-423">
            <v:imagedata o:title="" r:id="rId47"/>
          </v:shape>
        </w:pic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6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82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42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15"/>
          <w:w w:val="9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ac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4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828"/>
          <w:spacing w:val="2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4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42828"/>
          <w:spacing w:val="0"/>
          <w:w w:val="104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22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ta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8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818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86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818"/>
          <w:spacing w:val="0"/>
          <w:w w:val="97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828"/>
          <w:spacing w:val="0"/>
          <w:w w:val="97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15"/>
          <w:w w:val="9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81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4282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7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2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4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$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828383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00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3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20"/>
          <w:szCs w:val="20"/>
        </w:rPr>
        <w:t>(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151818"/>
          <w:spacing w:val="0"/>
          <w:w w:val="10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0"/>
          <w:w w:val="10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39"/>
          <w:w w:val="10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y</w:t>
      </w:r>
      <w:r>
        <w:rPr>
          <w:rFonts w:cs="Times New Roman" w:hAnsi="Times New Roman" w:eastAsia="Times New Roman" w:ascii="Times New Roman"/>
          <w:color w:val="3A3D3D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ro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1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828"/>
          <w:spacing w:val="5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818"/>
          <w:spacing w:val="0"/>
          <w:w w:val="105"/>
          <w:sz w:val="20"/>
          <w:szCs w:val="20"/>
        </w:rPr>
        <w:t>h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0"/>
          <w:w w:val="105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105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F4F"/>
          <w:spacing w:val="0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F4F"/>
          <w:spacing w:val="3"/>
          <w:w w:val="10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242828"/>
          <w:spacing w:val="0"/>
          <w:w w:val="107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5B5E5E"/>
          <w:spacing w:val="0"/>
          <w:w w:val="116"/>
          <w:sz w:val="20"/>
          <w:szCs w:val="20"/>
        </w:rPr>
        <w:t>/</w:t>
      </w:r>
      <w:r>
        <w:rPr>
          <w:rFonts w:cs="Times New Roman" w:hAnsi="Times New Roman" w:eastAsia="Times New Roman" w:ascii="Times New Roman"/>
          <w:color w:val="242828"/>
          <w:spacing w:val="0"/>
          <w:w w:val="71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D3D"/>
          <w:spacing w:val="0"/>
          <w:w w:val="115"/>
          <w:sz w:val="20"/>
          <w:szCs w:val="20"/>
        </w:rPr>
        <w:t>0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-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B5E5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)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6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9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42828"/>
          <w:spacing w:val="-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5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151818"/>
          <w:spacing w:val="0"/>
          <w:w w:val="107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15181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15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28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828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2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yo</w:t>
      </w:r>
      <w:r>
        <w:rPr>
          <w:rFonts w:cs="Times New Roman" w:hAnsi="Times New Roman" w:eastAsia="Times New Roman" w:ascii="Times New Roman"/>
          <w:color w:val="3A3D3D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2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g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28"/>
          <w:w w:val="10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5B5E5E"/>
          <w:spacing w:val="0"/>
          <w:w w:val="100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B5E5E"/>
          <w:spacing w:val="4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3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q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1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21"/>
          <w:w w:val="11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9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11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5B5E5E"/>
          <w:spacing w:val="0"/>
          <w:w w:val="86"/>
          <w:sz w:val="20"/>
          <w:szCs w:val="20"/>
        </w:rPr>
        <w:t>,</w:t>
      </w:r>
      <w:r>
        <w:rPr>
          <w:rFonts w:cs="Times New Roman" w:hAnsi="Times New Roman" w:eastAsia="Times New Roman" w:ascii="Times New Roman"/>
          <w:color w:val="5B5E5E"/>
          <w:spacing w:val="0"/>
          <w:w w:val="8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am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rn</w:t>
      </w:r>
      <w:r>
        <w:rPr>
          <w:rFonts w:cs="Times New Roman" w:hAnsi="Times New Roman" w:eastAsia="Times New Roman" w:ascii="Times New Roman"/>
          <w:color w:val="5B5E5E"/>
          <w:spacing w:val="0"/>
          <w:w w:val="100"/>
          <w:sz w:val="20"/>
          <w:szCs w:val="20"/>
        </w:rPr>
        <w:t>í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z</w:t>
      </w:r>
      <w:r>
        <w:rPr>
          <w:rFonts w:cs="Times New Roman" w:hAnsi="Times New Roman" w:eastAsia="Times New Roman" w:ascii="Times New Roman"/>
          <w:color w:val="3A3D3D"/>
          <w:spacing w:val="1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1"/>
          <w:szCs w:val="21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1"/>
          <w:szCs w:val="21"/>
        </w:rPr>
        <w:t>s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1"/>
          <w:szCs w:val="21"/>
        </w:rPr>
        <w:t>,</w:t>
      </w:r>
      <w:r>
        <w:rPr>
          <w:rFonts w:cs="Times New Roman" w:hAnsi="Times New Roman" w:eastAsia="Times New Roman" w:ascii="Times New Roman"/>
          <w:color w:val="4C4F4F"/>
          <w:spacing w:val="4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81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40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1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51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828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2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8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24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21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81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15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F4F"/>
          <w:spacing w:val="2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4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é</w:t>
      </w:r>
      <w:r>
        <w:rPr>
          <w:rFonts w:cs="Times New Roman" w:hAnsi="Times New Roman" w:eastAsia="Times New Roman" w:ascii="Times New Roman"/>
          <w:color w:val="151818"/>
          <w:spacing w:val="0"/>
          <w:w w:val="10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151818"/>
          <w:spacing w:val="0"/>
          <w:w w:val="10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104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F4F"/>
          <w:spacing w:val="13"/>
          <w:w w:val="104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828"/>
          <w:spacing w:val="0"/>
          <w:w w:val="115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151818"/>
          <w:spacing w:val="0"/>
          <w:w w:val="11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15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81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C4F4F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818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809"/>
      </w:pP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7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92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un</w:t>
      </w:r>
      <w:r>
        <w:rPr>
          <w:rFonts w:cs="Times New Roman" w:hAnsi="Times New Roman" w:eastAsia="Times New Roman" w:ascii="Times New Roman"/>
          <w:color w:val="242828"/>
          <w:spacing w:val="0"/>
          <w:w w:val="129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93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F4F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6"/>
          <w:sz w:val="20"/>
          <w:szCs w:val="20"/>
        </w:rPr>
        <w:t>v</w:t>
      </w:r>
      <w:r>
        <w:rPr>
          <w:rFonts w:cs="Times New Roman" w:hAnsi="Times New Roman" w:eastAsia="Times New Roman" w:ascii="Times New Roman"/>
          <w:color w:val="3A3D3D"/>
          <w:spacing w:val="0"/>
          <w:w w:val="111"/>
          <w:sz w:val="20"/>
          <w:szCs w:val="20"/>
        </w:rPr>
        <w:t>ar</w:t>
      </w:r>
      <w:r>
        <w:rPr>
          <w:rFonts w:cs="Times New Roman" w:hAnsi="Times New Roman" w:eastAsia="Times New Roman" w:ascii="Times New Roman"/>
          <w:color w:val="3A3D3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151818"/>
          <w:spacing w:val="0"/>
          <w:w w:val="86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0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809"/>
      </w:pP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8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7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rm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81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818"/>
          <w:spacing w:val="8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818"/>
          <w:spacing w:val="0"/>
          <w:w w:val="77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151818"/>
          <w:spacing w:val="0"/>
          <w:w w:val="93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20"/>
          <w:szCs w:val="20"/>
        </w:rPr>
        <w:t>ra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12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6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4C4F4F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1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15"/>
          <w:sz w:val="20"/>
          <w:szCs w:val="20"/>
        </w:rPr>
        <w:t>ó</w:t>
      </w:r>
      <w:r>
        <w:rPr>
          <w:rFonts w:cs="Times New Roman" w:hAnsi="Times New Roman" w:eastAsia="Times New Roman" w:ascii="Times New Roman"/>
          <w:color w:val="24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B5E5E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0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lineRule="auto" w:line="255"/>
        <w:ind w:left="1478" w:right="1349"/>
      </w:pPr>
      <w:r>
        <w:rPr>
          <w:rFonts w:cs="Times New Roman" w:hAnsi="Times New Roman" w:eastAsia="Times New Roman" w:ascii="Times New Roman"/>
          <w:color w:val="3A3D3D"/>
          <w:w w:val="9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w w:val="107"/>
          <w:sz w:val="20"/>
          <w:szCs w:val="20"/>
        </w:rPr>
        <w:t>gra</w:t>
      </w:r>
      <w:r>
        <w:rPr>
          <w:rFonts w:cs="Times New Roman" w:hAnsi="Times New Roman" w:eastAsia="Times New Roman" w:ascii="Times New Roman"/>
          <w:color w:val="3A3D3D"/>
          <w:w w:val="93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151818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w w:val="100"/>
          <w:sz w:val="20"/>
          <w:szCs w:val="20"/>
        </w:rPr>
        <w:t>nd</w:t>
      </w:r>
      <w:r>
        <w:rPr>
          <w:rFonts w:cs="Times New Roman" w:hAnsi="Times New Roman" w:eastAsia="Times New Roman" w:ascii="Times New Roman"/>
          <w:color w:val="3A3D3D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1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4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9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151818"/>
          <w:spacing w:val="0"/>
          <w:w w:val="89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151818"/>
          <w:spacing w:val="42"/>
          <w:w w:val="89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tar</w:t>
      </w:r>
      <w:r>
        <w:rPr>
          <w:rFonts w:cs="Times New Roman" w:hAnsi="Times New Roman" w:eastAsia="Times New Roman" w:ascii="Times New Roman"/>
          <w:color w:val="3A3D3D"/>
          <w:spacing w:val="2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5B5E5E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92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86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151818"/>
          <w:spacing w:val="0"/>
          <w:w w:val="9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3"/>
          <w:sz w:val="20"/>
          <w:szCs w:val="20"/>
        </w:rPr>
        <w:t>as</w:t>
      </w:r>
      <w:r>
        <w:rPr>
          <w:rFonts w:cs="Times New Roman" w:hAnsi="Times New Roman" w:eastAsia="Times New Roman" w:ascii="Times New Roman"/>
          <w:color w:val="151818"/>
          <w:spacing w:val="0"/>
          <w:w w:val="77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2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16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97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93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9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03"/>
          <w:sz w:val="20"/>
          <w:szCs w:val="20"/>
        </w:rPr>
        <w:t>a,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-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21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3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27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5181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242828"/>
          <w:spacing w:val="2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3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828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20"/>
          <w:sz w:val="20"/>
          <w:szCs w:val="20"/>
        </w:rPr>
        <w:t>af</w:t>
      </w:r>
      <w:r>
        <w:rPr>
          <w:rFonts w:cs="Times New Roman" w:hAnsi="Times New Roman" w:eastAsia="Times New Roman" w:ascii="Times New Roman"/>
          <w:color w:val="3A3D3D"/>
          <w:spacing w:val="0"/>
          <w:w w:val="73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97"/>
          <w:sz w:val="20"/>
          <w:szCs w:val="20"/>
        </w:rPr>
        <w:t>c</w:t>
      </w:r>
      <w:r>
        <w:rPr>
          <w:rFonts w:cs="Times New Roman" w:hAnsi="Times New Roman" w:eastAsia="Times New Roman" w:ascii="Times New Roman"/>
          <w:color w:val="242828"/>
          <w:spacing w:val="0"/>
          <w:w w:val="103"/>
          <w:sz w:val="20"/>
          <w:szCs w:val="20"/>
        </w:rPr>
        <w:t>t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1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7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7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u</w:t>
      </w:r>
      <w:r>
        <w:rPr>
          <w:rFonts w:cs="Times New Roman" w:hAnsi="Times New Roman" w:eastAsia="Times New Roman" w:ascii="Times New Roman"/>
          <w:color w:val="242828"/>
          <w:spacing w:val="0"/>
          <w:w w:val="100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ind w:left="2234" w:right="2138"/>
      </w:pPr>
      <w:r>
        <w:pict>
          <v:shape type="#_x0000_t75" style="position:absolute;margin-left:123.782pt;margin-top:1.27152pt;width:350.834pt;height:22.3151pt;mso-position-horizontal-relative:page;mso-position-vertical-relative:paragraph;z-index:-424">
            <v:imagedata o:title="" r:id="rId48"/>
          </v:shape>
        </w:pict>
      </w:r>
      <w:r>
        <w:rPr>
          <w:rFonts w:cs="Times New Roman" w:hAnsi="Times New Roman" w:eastAsia="Times New Roman" w:ascii="Times New Roman"/>
          <w:color w:val="242828"/>
          <w:spacing w:val="0"/>
          <w:w w:val="8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E5E"/>
          <w:spacing w:val="26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5B5E5E"/>
          <w:spacing w:val="8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E5E"/>
          <w:spacing w:val="22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7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5B5E5E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85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9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D3D"/>
          <w:spacing w:val="0"/>
          <w:w w:val="10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151818"/>
          <w:spacing w:val="0"/>
          <w:w w:val="5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99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C4F4F"/>
          <w:spacing w:val="0"/>
          <w:w w:val="93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89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4C4F4F"/>
          <w:spacing w:val="0"/>
          <w:w w:val="121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C4F4F"/>
          <w:spacing w:val="1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6"/>
          <w:sz w:val="19"/>
          <w:szCs w:val="19"/>
        </w:rPr>
        <w:t>J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9"/>
          <w:szCs w:val="19"/>
        </w:rPr>
        <w:t>AL</w:t>
      </w:r>
      <w:r>
        <w:rPr>
          <w:rFonts w:cs="Times New Roman" w:hAnsi="Times New Roman" w:eastAsia="Times New Roman" w:ascii="Times New Roman"/>
          <w:color w:val="3A3D3D"/>
          <w:spacing w:val="0"/>
          <w:w w:val="86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E5E"/>
          <w:spacing w:val="0"/>
          <w:w w:val="86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9"/>
          <w:szCs w:val="19"/>
        </w:rPr>
        <w:t>,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C4F4F"/>
          <w:spacing w:val="5"/>
          <w:w w:val="8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6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3A3D3D"/>
          <w:spacing w:val="-14"/>
          <w:w w:val="86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58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5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A3D3D"/>
          <w:spacing w:val="1"/>
          <w:w w:val="5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C4F4F"/>
          <w:spacing w:val="-7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V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IE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C4F4F"/>
          <w:spacing w:val="20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5B5E5E"/>
          <w:spacing w:val="0"/>
          <w:w w:val="8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3D"/>
          <w:spacing w:val="7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C4F4F"/>
          <w:spacing w:val="0"/>
          <w:w w:val="88"/>
          <w:sz w:val="19"/>
          <w:szCs w:val="19"/>
        </w:rPr>
        <w:t>Ñ</w:t>
      </w:r>
      <w:r>
        <w:rPr>
          <w:rFonts w:cs="Times New Roman" w:hAnsi="Times New Roman" w:eastAsia="Times New Roman" w:ascii="Times New Roman"/>
          <w:color w:val="3A3D3D"/>
          <w:spacing w:val="0"/>
          <w:w w:val="8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3D"/>
          <w:spacing w:val="11"/>
          <w:w w:val="8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9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242828"/>
          <w:spacing w:val="0"/>
          <w:w w:val="98"/>
          <w:sz w:val="22"/>
          <w:szCs w:val="22"/>
        </w:rPr>
        <w:t>0</w:t>
      </w:r>
      <w:r>
        <w:rPr>
          <w:rFonts w:cs="Times New Roman" w:hAnsi="Times New Roman" w:eastAsia="Times New Roman" w:ascii="Times New Roman"/>
          <w:color w:val="3A3D3D"/>
          <w:spacing w:val="0"/>
          <w:w w:val="91"/>
          <w:sz w:val="22"/>
          <w:szCs w:val="22"/>
        </w:rPr>
        <w:t>2</w:t>
      </w:r>
      <w:r>
        <w:rPr>
          <w:rFonts w:cs="Times New Roman" w:hAnsi="Times New Roman" w:eastAsia="Times New Roman" w:ascii="Times New Roman"/>
          <w:color w:val="3A3D3D"/>
          <w:spacing w:val="0"/>
          <w:w w:val="98"/>
          <w:sz w:val="22"/>
          <w:szCs w:val="22"/>
        </w:rPr>
        <w:t>5</w:t>
      </w:r>
      <w:r>
        <w:rPr>
          <w:rFonts w:cs="Times New Roman" w:hAnsi="Times New Roman" w:eastAsia="Times New Roman" w:ascii="Times New Roman"/>
          <w:color w:val="5B5E5E"/>
          <w:spacing w:val="0"/>
          <w:w w:val="104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before="47"/>
        <w:ind w:left="4771" w:right="4734"/>
      </w:pPr>
      <w:r>
        <w:rPr>
          <w:rFonts w:cs="Arial" w:hAnsi="Arial" w:eastAsia="Arial" w:ascii="Arial"/>
          <w:color w:val="3A3D3D"/>
          <w:w w:val="135"/>
          <w:sz w:val="16"/>
          <w:szCs w:val="16"/>
        </w:rPr>
        <w:t>A</w:t>
      </w:r>
      <w:r>
        <w:rPr>
          <w:rFonts w:cs="Arial" w:hAnsi="Arial" w:eastAsia="Arial" w:ascii="Arial"/>
          <w:color w:val="3A3D3D"/>
          <w:w w:val="169"/>
          <w:sz w:val="16"/>
          <w:szCs w:val="16"/>
        </w:rPr>
        <w:t>T</w:t>
      </w:r>
      <w:r>
        <w:rPr>
          <w:rFonts w:cs="Arial" w:hAnsi="Arial" w:eastAsia="Arial" w:ascii="Arial"/>
          <w:color w:val="3A3D3D"/>
          <w:w w:val="155"/>
          <w:sz w:val="16"/>
          <w:szCs w:val="16"/>
        </w:rPr>
        <w:t>E</w:t>
      </w:r>
      <w:r>
        <w:rPr>
          <w:rFonts w:cs="Arial" w:hAnsi="Arial" w:eastAsia="Arial" w:ascii="Arial"/>
          <w:color w:val="3A3D3D"/>
          <w:w w:val="149"/>
          <w:sz w:val="16"/>
          <w:szCs w:val="16"/>
        </w:rPr>
        <w:t>N</w:t>
      </w:r>
      <w:r>
        <w:rPr>
          <w:rFonts w:cs="Arial" w:hAnsi="Arial" w:eastAsia="Arial" w:ascii="Arial"/>
          <w:color w:val="3A3D3D"/>
          <w:w w:val="176"/>
          <w:sz w:val="16"/>
          <w:szCs w:val="16"/>
        </w:rPr>
        <w:t>T</w:t>
      </w:r>
      <w:r>
        <w:rPr>
          <w:rFonts w:cs="Arial" w:hAnsi="Arial" w:eastAsia="Arial" w:ascii="Arial"/>
          <w:color w:val="3A3D3D"/>
          <w:w w:val="148"/>
          <w:sz w:val="16"/>
          <w:szCs w:val="16"/>
        </w:rPr>
        <w:t>A</w:t>
      </w:r>
      <w:r>
        <w:rPr>
          <w:rFonts w:cs="Arial" w:hAnsi="Arial" w:eastAsia="Arial" w:ascii="Arial"/>
          <w:color w:val="3A3D3D"/>
          <w:w w:val="161"/>
          <w:sz w:val="16"/>
          <w:szCs w:val="16"/>
        </w:rPr>
        <w:t>M</w:t>
      </w:r>
      <w:r>
        <w:rPr>
          <w:rFonts w:cs="Arial" w:hAnsi="Arial" w:eastAsia="Arial" w:ascii="Arial"/>
          <w:color w:val="3A3D3D"/>
          <w:w w:val="162"/>
          <w:sz w:val="16"/>
          <w:szCs w:val="16"/>
        </w:rPr>
        <w:t>E</w:t>
      </w:r>
      <w:r>
        <w:rPr>
          <w:rFonts w:cs="Arial" w:hAnsi="Arial" w:eastAsia="Arial" w:ascii="Arial"/>
          <w:color w:val="3A3D3D"/>
          <w:w w:val="149"/>
          <w:sz w:val="16"/>
          <w:szCs w:val="16"/>
        </w:rPr>
        <w:t>N</w:t>
      </w:r>
      <w:r>
        <w:rPr>
          <w:rFonts w:cs="Arial" w:hAnsi="Arial" w:eastAsia="Arial" w:ascii="Arial"/>
          <w:color w:val="3A3D3D"/>
          <w:w w:val="176"/>
          <w:sz w:val="16"/>
          <w:szCs w:val="16"/>
        </w:rPr>
        <w:t>T</w:t>
      </w:r>
      <w:r>
        <w:rPr>
          <w:rFonts w:cs="Arial" w:hAnsi="Arial" w:eastAsia="Arial" w:ascii="Arial"/>
          <w:color w:val="3A3D3D"/>
          <w:w w:val="148"/>
          <w:sz w:val="16"/>
          <w:szCs w:val="16"/>
        </w:rPr>
        <w:t>E</w:t>
      </w:r>
      <w:r>
        <w:rPr>
          <w:rFonts w:cs="Arial" w:hAnsi="Arial" w:eastAsia="Arial" w:ascii="Arial"/>
          <w:color w:val="000000"/>
          <w:w w:val="10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"/>
          <w:szCs w:val="15"/>
        </w:rPr>
        <w:jc w:val="left"/>
        <w:ind w:left="1464"/>
      </w:pPr>
      <w:r>
        <w:pict>
          <v:shape type="#_x0000_t75" style="position:absolute;margin-left:83.8404pt;margin-top:0.523382pt;width:46.4181pt;height:16.1964pt;mso-position-horizontal-relative:page;mso-position-vertical-relative:paragraph;z-index:-425">
            <v:imagedata o:title="" r:id="rId49"/>
          </v:shape>
        </w:pict>
      </w:r>
      <w:r>
        <w:rPr>
          <w:rFonts w:cs="Times New Roman" w:hAnsi="Times New Roman" w:eastAsia="Times New Roman" w:ascii="Times New Roman"/>
          <w:color w:val="6D6D6D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5B5E5E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5B5E5E"/>
          <w:w w:val="129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828383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3A3D3D"/>
          <w:w w:val="115"/>
          <w:sz w:val="15"/>
          <w:szCs w:val="15"/>
        </w:rPr>
        <w:t>p</w:t>
      </w:r>
      <w:r>
        <w:rPr>
          <w:rFonts w:cs="Times New Roman" w:hAnsi="Times New Roman" w:eastAsia="Times New Roman" w:ascii="Times New Roman"/>
          <w:color w:val="828383"/>
          <w:w w:val="76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828383"/>
          <w:spacing w:val="13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93"/>
          <w:sz w:val="15"/>
          <w:szCs w:val="15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29"/>
          <w:sz w:val="15"/>
          <w:szCs w:val="15"/>
        </w:rPr>
        <w:t>r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3A3D3D"/>
          <w:spacing w:val="0"/>
          <w:w w:val="105"/>
          <w:sz w:val="15"/>
          <w:szCs w:val="15"/>
        </w:rPr>
        <w:t>h</w:t>
      </w:r>
      <w:r>
        <w:rPr>
          <w:rFonts w:cs="Times New Roman" w:hAnsi="Times New Roman" w:eastAsia="Times New Roman" w:ascii="Times New Roman"/>
          <w:color w:val="4C4F4F"/>
          <w:spacing w:val="0"/>
          <w:w w:val="86"/>
          <w:sz w:val="15"/>
          <w:szCs w:val="15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115"/>
          <w:sz w:val="15"/>
          <w:szCs w:val="15"/>
        </w:rPr>
        <w:t>v</w:t>
      </w:r>
      <w:r>
        <w:rPr>
          <w:rFonts w:cs="Times New Roman" w:hAnsi="Times New Roman" w:eastAsia="Times New Roman" w:ascii="Times New Roman"/>
          <w:color w:val="5B5E5E"/>
          <w:spacing w:val="0"/>
          <w:w w:val="105"/>
          <w:sz w:val="15"/>
          <w:szCs w:val="15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lineRule="exact" w:line="160"/>
        <w:ind w:left="1464"/>
      </w:pPr>
      <w:r>
        <w:rPr>
          <w:rFonts w:cs="Arial" w:hAnsi="Arial" w:eastAsia="Arial" w:ascii="Arial"/>
          <w:color w:val="5B5E5E"/>
          <w:w w:val="79"/>
          <w:sz w:val="15"/>
          <w:szCs w:val="15"/>
        </w:rPr>
        <w:t>S</w:t>
      </w:r>
      <w:r>
        <w:rPr>
          <w:rFonts w:cs="Arial" w:hAnsi="Arial" w:eastAsia="Arial" w:ascii="Arial"/>
          <w:color w:val="6D6D6D"/>
          <w:w w:val="93"/>
          <w:sz w:val="15"/>
          <w:szCs w:val="15"/>
        </w:rPr>
        <w:t>E</w:t>
      </w:r>
      <w:r>
        <w:rPr>
          <w:rFonts w:cs="Arial" w:hAnsi="Arial" w:eastAsia="Arial" w:ascii="Arial"/>
          <w:color w:val="828383"/>
          <w:w w:val="138"/>
          <w:sz w:val="15"/>
          <w:szCs w:val="15"/>
        </w:rPr>
        <w:t>/</w:t>
      </w:r>
      <w:r>
        <w:rPr>
          <w:rFonts w:cs="Arial" w:hAnsi="Arial" w:eastAsia="Arial" w:ascii="Arial"/>
          <w:color w:val="3A3D3D"/>
          <w:w w:val="86"/>
          <w:sz w:val="15"/>
          <w:szCs w:val="15"/>
        </w:rPr>
        <w:t>v</w:t>
      </w:r>
      <w:r>
        <w:rPr>
          <w:rFonts w:cs="Arial" w:hAnsi="Arial" w:eastAsia="Arial" w:ascii="Arial"/>
          <w:color w:val="5B5E5E"/>
          <w:w w:val="105"/>
          <w:sz w:val="15"/>
          <w:szCs w:val="15"/>
        </w:rPr>
        <w:t>z</w:t>
      </w:r>
      <w:r>
        <w:rPr>
          <w:rFonts w:cs="Arial" w:hAnsi="Arial" w:eastAsia="Arial" w:ascii="Arial"/>
          <w:color w:val="3A3D3D"/>
          <w:w w:val="86"/>
          <w:sz w:val="15"/>
          <w:szCs w:val="15"/>
        </w:rPr>
        <w:t>h</w:t>
      </w:r>
      <w:r>
        <w:rPr>
          <w:rFonts w:cs="Arial" w:hAnsi="Arial" w:eastAsia="Arial" w:ascii="Arial"/>
          <w:color w:val="000000"/>
          <w:w w:val="100"/>
          <w:sz w:val="15"/>
          <w:szCs w:val="15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header="0" w:footer="0" w:top="1560" w:bottom="0" w:left="220" w:right="200"/>
          <w:headerReference w:type="default" r:id="rId46"/>
          <w:pgSz w:w="11860" w:h="18140"/>
        </w:sectPr>
      </w:pPr>
      <w:r>
        <w:rPr>
          <w:sz w:val="20"/>
          <w:szCs w:val="20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exact" w:line="160"/>
        <w:ind w:left="104" w:right="-76"/>
      </w:pPr>
      <w:r>
        <w:rPr>
          <w:rFonts w:cs="Arial" w:hAnsi="Arial" w:eastAsia="Arial" w:ascii="Arial"/>
          <w:color w:val="784957"/>
          <w:spacing w:val="0"/>
          <w:w w:val="100"/>
          <w:position w:val="-21"/>
          <w:sz w:val="37"/>
          <w:szCs w:val="37"/>
        </w:rPr>
        <w:t>O</w:t>
      </w:r>
      <w:r>
        <w:rPr>
          <w:rFonts w:cs="Arial" w:hAnsi="Arial" w:eastAsia="Arial" w:ascii="Arial"/>
          <w:color w:val="784957"/>
          <w:spacing w:val="5"/>
          <w:w w:val="100"/>
          <w:position w:val="-21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54"/>
          <w:position w:val="-2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5B5E5E"/>
          <w:spacing w:val="0"/>
          <w:w w:val="106"/>
          <w:position w:val="-20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4C4F4F"/>
          <w:spacing w:val="0"/>
          <w:w w:val="136"/>
          <w:position w:val="-20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4C4F4F"/>
          <w:spacing w:val="0"/>
          <w:w w:val="109"/>
          <w:position w:val="-20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02"/>
          <w:position w:val="-20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before="31" w:lineRule="exact" w:line="260"/>
      </w:pPr>
      <w:r>
        <w:br w:type="column"/>
      </w:r>
      <w:r>
        <w:rPr>
          <w:rFonts w:cs="Times New Roman" w:hAnsi="Times New Roman" w:eastAsia="Times New Roman" w:ascii="Times New Roman"/>
          <w:color w:val="4C4F4F"/>
          <w:w w:val="95"/>
          <w:position w:val="-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5B5E5E"/>
          <w:w w:val="125"/>
          <w:position w:val="-1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C4F4F"/>
          <w:w w:val="111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3A3D3D"/>
          <w:w w:val="116"/>
          <w:position w:val="-1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5B5E5E"/>
          <w:w w:val="82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3D"/>
          <w:w w:val="113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3A3D3D"/>
          <w:w w:val="111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C4F4F"/>
          <w:w w:val="113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C4F4F"/>
          <w:w w:val="99"/>
          <w:position w:val="-1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4C4F4F"/>
          <w:w w:val="119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C4F4F"/>
          <w:spacing w:val="1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85"/>
          <w:position w:val="-1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4C4F4F"/>
          <w:spacing w:val="0"/>
          <w:w w:val="113"/>
          <w:position w:val="-1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position w:val="-1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3A3D3D"/>
          <w:spacing w:val="0"/>
          <w:w w:val="82"/>
          <w:position w:val="-1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A3D3D"/>
          <w:spacing w:val="0"/>
          <w:w w:val="99"/>
          <w:position w:val="-1"/>
          <w:sz w:val="19"/>
          <w:szCs w:val="19"/>
        </w:rPr>
        <w:t>ci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position w:val="-1"/>
          <w:sz w:val="19"/>
          <w:szCs w:val="19"/>
        </w:rPr>
        <w:t>p</w:t>
      </w:r>
      <w:r>
        <w:rPr>
          <w:rFonts w:cs="Times New Roman" w:hAnsi="Times New Roman" w:eastAsia="Times New Roman" w:ascii="Times New Roman"/>
          <w:color w:val="3A3D3D"/>
          <w:spacing w:val="0"/>
          <w:w w:val="119"/>
          <w:position w:val="-1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4C4F4F"/>
          <w:spacing w:val="0"/>
          <w:w w:val="123"/>
          <w:position w:val="-1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4C4F4F"/>
          <w:spacing w:val="-4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position w:val="-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position w:val="-1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position w:val="-1"/>
          <w:sz w:val="19"/>
          <w:szCs w:val="19"/>
        </w:rPr>
        <w:t>  </w:t>
      </w:r>
      <w:r>
        <w:rPr>
          <w:rFonts w:cs="Times New Roman" w:hAnsi="Times New Roman" w:eastAsia="Times New Roman" w:ascii="Times New Roman"/>
          <w:color w:val="4C4F4F"/>
          <w:spacing w:val="16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4C5D"/>
          <w:spacing w:val="0"/>
          <w:w w:val="49"/>
          <w:position w:val="-1"/>
          <w:sz w:val="19"/>
          <w:szCs w:val="19"/>
        </w:rPr>
        <w:t>....</w:t>
      </w:r>
      <w:r>
        <w:rPr>
          <w:rFonts w:cs="Times New Roman" w:hAnsi="Times New Roman" w:eastAsia="Times New Roman" w:ascii="Times New Roman"/>
          <w:color w:val="924C5D"/>
          <w:spacing w:val="0"/>
          <w:w w:val="49"/>
          <w:position w:val="-1"/>
          <w:sz w:val="19"/>
          <w:szCs w:val="19"/>
        </w:rPr>
        <w:t>      </w:t>
      </w:r>
      <w:r>
        <w:rPr>
          <w:rFonts w:cs="Times New Roman" w:hAnsi="Times New Roman" w:eastAsia="Times New Roman" w:ascii="Times New Roman"/>
          <w:color w:val="924C5D"/>
          <w:spacing w:val="17"/>
          <w:w w:val="49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b/>
          <w:color w:val="924C5D"/>
          <w:spacing w:val="0"/>
          <w:w w:val="302"/>
          <w:position w:val="-1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b/>
          <w:color w:val="924C5D"/>
          <w:spacing w:val="0"/>
          <w:w w:val="302"/>
          <w:position w:val="-1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b/>
          <w:color w:val="924C5D"/>
          <w:spacing w:val="1"/>
          <w:w w:val="302"/>
          <w:position w:val="-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58"/>
          <w:position w:val="-1"/>
          <w:sz w:val="19"/>
          <w:szCs w:val="19"/>
        </w:rPr>
        <w:t>_</w:t>
      </w:r>
      <w:r>
        <w:rPr>
          <w:rFonts w:cs="Times New Roman" w:hAnsi="Times New Roman" w:eastAsia="Times New Roman" w:ascii="Times New Roman"/>
          <w:color w:val="3A3D3D"/>
          <w:spacing w:val="0"/>
          <w:w w:val="58"/>
          <w:position w:val="-1"/>
          <w:sz w:val="19"/>
          <w:szCs w:val="19"/>
        </w:rPr>
        <w:t>                        </w:t>
      </w:r>
      <w:r>
        <w:rPr>
          <w:rFonts w:cs="Times New Roman" w:hAnsi="Times New Roman" w:eastAsia="Times New Roman" w:ascii="Times New Roman"/>
          <w:color w:val="3A3D3D"/>
          <w:spacing w:val="26"/>
          <w:w w:val="58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4C5D"/>
          <w:spacing w:val="0"/>
          <w:w w:val="58"/>
          <w:position w:val="-1"/>
          <w:sz w:val="19"/>
          <w:szCs w:val="19"/>
        </w:rPr>
        <w:t>....</w:t>
      </w:r>
      <w:r>
        <w:rPr>
          <w:rFonts w:cs="Times New Roman" w:hAnsi="Times New Roman" w:eastAsia="Times New Roman" w:ascii="Times New Roman"/>
          <w:color w:val="924C5D"/>
          <w:spacing w:val="0"/>
          <w:w w:val="58"/>
          <w:position w:val="-1"/>
          <w:sz w:val="19"/>
          <w:szCs w:val="19"/>
        </w:rPr>
        <w:t>      </w:t>
      </w:r>
      <w:r>
        <w:rPr>
          <w:rFonts w:cs="Times New Roman" w:hAnsi="Times New Roman" w:eastAsia="Times New Roman" w:ascii="Times New Roman"/>
          <w:color w:val="924C5D"/>
          <w:spacing w:val="6"/>
          <w:w w:val="58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924C5D"/>
          <w:spacing w:val="0"/>
          <w:w w:val="58"/>
          <w:position w:val="-1"/>
          <w:sz w:val="19"/>
          <w:szCs w:val="19"/>
        </w:rPr>
        <w:t>l!!"'Jt..</w:t>
      </w:r>
      <w:r>
        <w:rPr>
          <w:rFonts w:cs="Times New Roman" w:hAnsi="Times New Roman" w:eastAsia="Times New Roman" w:ascii="Times New Roman"/>
          <w:color w:val="924C5D"/>
          <w:spacing w:val="0"/>
          <w:w w:val="58"/>
          <w:position w:val="-1"/>
          <w:sz w:val="19"/>
          <w:szCs w:val="19"/>
        </w:rPr>
        <w:t>     </w:t>
      </w:r>
      <w:r>
        <w:rPr>
          <w:rFonts w:cs="Times New Roman" w:hAnsi="Times New Roman" w:eastAsia="Times New Roman" w:ascii="Times New Roman"/>
          <w:color w:val="924C5D"/>
          <w:spacing w:val="22"/>
          <w:w w:val="58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position w:val="-1"/>
          <w:sz w:val="25"/>
          <w:szCs w:val="25"/>
        </w:rPr>
        <w:t>w</w:t>
      </w:r>
      <w:r>
        <w:rPr>
          <w:rFonts w:cs="Times New Roman" w:hAnsi="Times New Roman" w:eastAsia="Times New Roman" w:ascii="Times New Roman"/>
          <w:color w:val="3A3D3D"/>
          <w:spacing w:val="1"/>
          <w:w w:val="100"/>
          <w:position w:val="-1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position w:val="-1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3A3D3D"/>
          <w:spacing w:val="10"/>
          <w:w w:val="100"/>
          <w:position w:val="-1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8"/>
          <w:position w:val="-1"/>
          <w:sz w:val="19"/>
          <w:szCs w:val="19"/>
        </w:rPr>
        <w:t>W</w:t>
      </w:r>
      <w:r>
        <w:rPr>
          <w:rFonts w:cs="Times New Roman" w:hAnsi="Times New Roman" w:eastAsia="Times New Roman" w:ascii="Times New Roman"/>
          <w:color w:val="5B5E5E"/>
          <w:spacing w:val="0"/>
          <w:w w:val="166"/>
          <w:position w:val="-1"/>
          <w:sz w:val="19"/>
          <w:szCs w:val="19"/>
        </w:rPr>
        <w:t>.</w:t>
      </w:r>
      <w:r>
        <w:rPr>
          <w:rFonts w:cs="Times New Roman" w:hAnsi="Times New Roman" w:eastAsia="Times New Roman" w:ascii="Times New Roman"/>
          <w:color w:val="5B5E5E"/>
          <w:spacing w:val="17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3A3D3D"/>
          <w:spacing w:val="0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A3D3D"/>
          <w:spacing w:val="27"/>
          <w:w w:val="7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A3D3D"/>
          <w:spacing w:val="1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78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A3D3D"/>
          <w:spacing w:val="22"/>
          <w:w w:val="78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A3D3D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3A3D3D"/>
          <w:spacing w:val="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A3D3D"/>
          <w:spacing w:val="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A3D3D"/>
          <w:spacing w:val="27"/>
          <w:w w:val="7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3D"/>
          <w:spacing w:val="2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A3D3D"/>
          <w:spacing w:val="-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B5E5E"/>
          <w:spacing w:val="0"/>
          <w:w w:val="45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5B5E5E"/>
          <w:spacing w:val="0"/>
          <w:w w:val="45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B5E5E"/>
          <w:spacing w:val="0"/>
          <w:w w:val="45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g</w:t>
      </w:r>
      <w:r>
        <w:rPr>
          <w:rFonts w:cs="Arial" w:hAnsi="Arial" w:eastAsia="Arial" w:ascii="Arial"/>
          <w:color w:val="3A3D3D"/>
          <w:spacing w:val="-5"/>
          <w:w w:val="100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position w:val="-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3D"/>
          <w:spacing w:val="2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3A3D3D"/>
          <w:spacing w:val="-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828"/>
          <w:spacing w:val="0"/>
          <w:w w:val="45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242828"/>
          <w:spacing w:val="0"/>
          <w:w w:val="45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828"/>
          <w:spacing w:val="14"/>
          <w:w w:val="45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A3D3D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3A3D3D"/>
          <w:spacing w:val="16"/>
          <w:w w:val="100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3"/>
          <w:position w:val="-1"/>
          <w:sz w:val="19"/>
          <w:szCs w:val="19"/>
        </w:rPr>
        <w:t>X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left"/>
        <w:spacing w:lineRule="atLeast" w:line="20"/>
        <w:ind w:left="2864"/>
        <w:sectPr>
          <w:type w:val="continuous"/>
          <w:pgSz w:w="11860" w:h="18140"/>
          <w:pgMar w:top="2820" w:bottom="0" w:left="220" w:right="200"/>
          <w:cols w:num="2" w:equalWidth="off">
            <w:col w:w="846" w:space="100"/>
            <w:col w:w="10494"/>
          </w:cols>
        </w:sectPr>
      </w:pPr>
      <w:r>
        <w:rPr>
          <w:rFonts w:cs="Times New Roman" w:hAnsi="Times New Roman" w:eastAsia="Times New Roman" w:ascii="Times New Roman"/>
          <w:color w:val="3A3D3D"/>
          <w:spacing w:val="0"/>
          <w:w w:val="100"/>
          <w:sz w:val="19"/>
          <w:szCs w:val="19"/>
        </w:rPr>
        <w:t>3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19"/>
          <w:szCs w:val="19"/>
        </w:rPr>
        <w:t>7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19"/>
          <w:szCs w:val="19"/>
        </w:rPr>
        <w:t>6</w:t>
      </w:r>
      <w:r>
        <w:rPr>
          <w:rFonts w:cs="Times New Roman" w:hAnsi="Times New Roman" w:eastAsia="Times New Roman" w:ascii="Times New Roman"/>
          <w:color w:val="3A3D3D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15"/>
          <w:sz w:val="19"/>
          <w:szCs w:val="19"/>
        </w:rPr>
        <w:t>23</w:t>
      </w:r>
      <w:r>
        <w:rPr>
          <w:rFonts w:cs="Times New Roman" w:hAnsi="Times New Roman" w:eastAsia="Times New Roman" w:ascii="Times New Roman"/>
          <w:color w:val="3A3D3D"/>
          <w:spacing w:val="0"/>
          <w:w w:val="115"/>
          <w:sz w:val="19"/>
          <w:szCs w:val="19"/>
        </w:rPr>
        <w:t>000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lineRule="atLeast" w:line="20"/>
        <w:ind w:left="845"/>
      </w:pPr>
      <w:r>
        <w:pict>
          <v:shape type="#_x0000_t75" style="position:absolute;margin-left:9.00209e-009pt;margin-top:-3.26997e-009pt;width:56.8532pt;height:71.9841pt;mso-position-horizontal-relative:page;mso-position-vertical-relative:page;z-index:-421">
            <v:imagedata o:title="" r:id="rId50"/>
          </v:shape>
        </w:pict>
      </w:r>
      <w:r>
        <w:pict>
          <v:group style="position:absolute;margin-left:470.298pt;margin-top:0.719841pt;width:108.309pt;height:134.61pt;mso-position-horizontal-relative:page;mso-position-vertical-relative:page;z-index:-422" coordorigin="9406,14" coordsize="2166,2692">
            <v:shape type="#_x0000_t75" style="position:absolute;left:9406;top:1656;width:2166;height:1051">
              <v:imagedata o:title="" r:id="rId51"/>
            </v:shape>
            <v:shape type="#_x0000_t75" style="position:absolute;left:9766;top:14;width:1425;height:1641">
              <v:imagedata o:title="" r:id="rId52"/>
            </v:shape>
            <w10:wrap type="none"/>
          </v:group>
        </w:pict>
      </w:r>
      <w:r>
        <w:pict>
          <v:group style="position:absolute;margin-left:2.12764e-008pt;margin-top:686.009pt;width:592.28pt;height:220.991pt;mso-position-horizontal-relative:page;mso-position-vertical-relative:page;z-index:-426" coordorigin="0,13720" coordsize="11846,4420">
            <v:shape type="#_x0000_t75" style="position:absolute;left:317;top:17269;width:9622;height:619">
              <v:imagedata o:title="" r:id="rId53"/>
            </v:shape>
            <v:shape type="#_x0000_t75" style="position:absolute;left:3238;top:17946;width:5441;height:101">
              <v:imagedata o:title="" r:id="rId54"/>
            </v:shape>
            <v:shape type="#_x0000_t75" style="position:absolute;left:0;top:13720;width:11846;height:4420">
              <v:imagedata o:title="" r:id="rId55"/>
            </v:shape>
            <w10:wrap type="none"/>
          </v:group>
        </w:pict>
      </w:r>
      <w:r>
        <w:pict>
          <v:shape type="#_x0000_t75" style="position:absolute;margin-left:106.51pt;margin-top:-3.26997e-009pt;width:161.204pt;height:86.381pt;mso-position-horizontal-relative:page;mso-position-vertical-relative:page;z-index:-427">
            <v:imagedata o:title="" r:id="rId56"/>
          </v:shape>
        </w:pict>
      </w:r>
      <w:r>
        <w:rPr>
          <w:rFonts w:cs="Times New Roman" w:hAnsi="Times New Roman" w:eastAsia="Times New Roman" w:ascii="Times New Roman"/>
          <w:color w:val="4C4F4F"/>
          <w:spacing w:val="0"/>
          <w:w w:val="113"/>
          <w:sz w:val="19"/>
          <w:szCs w:val="19"/>
        </w:rPr>
        <w:t>h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4C4F4F"/>
          <w:spacing w:val="0"/>
          <w:w w:val="113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3A3D3D"/>
          <w:spacing w:val="0"/>
          <w:w w:val="113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4C4F4F"/>
          <w:spacing w:val="0"/>
          <w:w w:val="113"/>
          <w:sz w:val="19"/>
          <w:szCs w:val="19"/>
        </w:rPr>
        <w:t>á</w:t>
      </w:r>
      <w:r>
        <w:rPr>
          <w:rFonts w:cs="Times New Roman" w:hAnsi="Times New Roman" w:eastAsia="Times New Roman" w:ascii="Times New Roman"/>
          <w:color w:val="4C4F4F"/>
          <w:spacing w:val="0"/>
          <w:w w:val="113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4C4F4F"/>
          <w:spacing w:val="6"/>
          <w:w w:val="113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4C4F4F"/>
          <w:spacing w:val="0"/>
          <w:w w:val="100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C4F4F"/>
          <w:spacing w:val="24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82"/>
          <w:sz w:val="19"/>
          <w:szCs w:val="19"/>
        </w:rPr>
        <w:t>l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2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3D"/>
          <w:spacing w:val="3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4C4F4F"/>
          <w:spacing w:val="0"/>
          <w:w w:val="106"/>
          <w:sz w:val="19"/>
          <w:szCs w:val="19"/>
        </w:rPr>
        <w:t>m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b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r</w:t>
      </w:r>
      <w:r>
        <w:rPr>
          <w:rFonts w:cs="Times New Roman" w:hAnsi="Times New Roman" w:eastAsia="Times New Roman" w:ascii="Times New Roman"/>
          <w:color w:val="4C4F4F"/>
          <w:spacing w:val="0"/>
          <w:w w:val="106"/>
          <w:sz w:val="19"/>
          <w:szCs w:val="19"/>
        </w:rPr>
        <w:t>ill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s</w:t>
      </w:r>
      <w:r>
        <w:rPr>
          <w:rFonts w:cs="Times New Roman" w:hAnsi="Times New Roman" w:eastAsia="Times New Roman" w:ascii="Times New Roman"/>
          <w:color w:val="3A3D3D"/>
          <w:spacing w:val="0"/>
          <w:w w:val="106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A3D3D"/>
          <w:spacing w:val="43"/>
          <w:w w:val="106"/>
          <w:sz w:val="19"/>
          <w:szCs w:val="19"/>
        </w:rPr>
        <w:t> </w:t>
      </w:r>
      <w:r>
        <w:rPr>
          <w:rFonts w:cs="Arial" w:hAnsi="Arial" w:eastAsia="Arial" w:ascii="Arial"/>
          <w:i/>
          <w:color w:val="784957"/>
          <w:spacing w:val="0"/>
          <w:w w:val="163"/>
          <w:sz w:val="16"/>
          <w:szCs w:val="16"/>
        </w:rPr>
        <w:t>r</w:t>
      </w:r>
      <w:r>
        <w:rPr>
          <w:rFonts w:cs="Arial" w:hAnsi="Arial" w:eastAsia="Arial" w:ascii="Arial"/>
          <w:i/>
          <w:color w:val="784957"/>
          <w:spacing w:val="0"/>
          <w:w w:val="163"/>
          <w:sz w:val="16"/>
          <w:szCs w:val="16"/>
        </w:rPr>
        <w:t> </w:t>
      </w:r>
      <w:r>
        <w:rPr>
          <w:rFonts w:cs="Arial" w:hAnsi="Arial" w:eastAsia="Arial" w:ascii="Arial"/>
          <w:i/>
          <w:color w:val="784957"/>
          <w:spacing w:val="42"/>
          <w:w w:val="163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b/>
          <w:color w:val="924C5D"/>
          <w:spacing w:val="0"/>
          <w:w w:val="163"/>
          <w:sz w:val="20"/>
          <w:szCs w:val="20"/>
        </w:rPr>
        <w:t>W</w:t>
      </w:r>
      <w:r>
        <w:rPr>
          <w:rFonts w:cs="Times New Roman" w:hAnsi="Times New Roman" w:eastAsia="Times New Roman" w:ascii="Times New Roman"/>
          <w:b/>
          <w:color w:val="924C5D"/>
          <w:spacing w:val="0"/>
          <w:w w:val="163"/>
          <w:sz w:val="20"/>
          <w:szCs w:val="20"/>
        </w:rPr>
        <w:t>               </w:t>
      </w:r>
      <w:r>
        <w:rPr>
          <w:rFonts w:cs="Times New Roman" w:hAnsi="Times New Roman" w:eastAsia="Times New Roman" w:ascii="Times New Roman"/>
          <w:b/>
          <w:color w:val="924C5D"/>
          <w:spacing w:val="47"/>
          <w:w w:val="163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b/>
          <w:color w:val="924C5D"/>
          <w:spacing w:val="0"/>
          <w:w w:val="62"/>
          <w:sz w:val="20"/>
          <w:szCs w:val="20"/>
        </w:rPr>
        <w:t>,..</w:t>
      </w:r>
      <w:r>
        <w:rPr>
          <w:rFonts w:cs="Times New Roman" w:hAnsi="Times New Roman" w:eastAsia="Times New Roman" w:ascii="Times New Roman"/>
          <w:b/>
          <w:color w:val="924C5D"/>
          <w:spacing w:val="0"/>
          <w:w w:val="62"/>
          <w:sz w:val="20"/>
          <w:szCs w:val="20"/>
        </w:rPr>
        <w:t>     </w:t>
      </w:r>
      <w:r>
        <w:rPr>
          <w:rFonts w:cs="Times New Roman" w:hAnsi="Times New Roman" w:eastAsia="Times New Roman" w:ascii="Times New Roman"/>
          <w:b/>
          <w:color w:val="924C5D"/>
          <w:spacing w:val="30"/>
          <w:w w:val="62"/>
          <w:sz w:val="20"/>
          <w:szCs w:val="20"/>
        </w:rPr>
        <w:t> </w:t>
      </w:r>
      <w:r>
        <w:rPr>
          <w:rFonts w:cs="Arial" w:hAnsi="Arial" w:eastAsia="Arial" w:ascii="Arial"/>
          <w:color w:val="924C5D"/>
          <w:spacing w:val="0"/>
          <w:w w:val="168"/>
          <w:sz w:val="19"/>
          <w:szCs w:val="19"/>
        </w:rPr>
        <w:t>W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160"/>
        <w:ind w:left="737"/>
      </w:pPr>
      <w:r>
        <w:rPr>
          <w:rFonts w:cs="Arial" w:hAnsi="Arial" w:eastAsia="Arial" w:ascii="Arial"/>
          <w:color w:val="4C4F4F"/>
          <w:w w:val="76"/>
          <w:position w:val="2"/>
          <w:sz w:val="17"/>
          <w:szCs w:val="17"/>
        </w:rPr>
        <w:t>C</w:t>
      </w:r>
      <w:r>
        <w:rPr>
          <w:rFonts w:cs="Arial" w:hAnsi="Arial" w:eastAsia="Arial" w:ascii="Arial"/>
          <w:color w:val="5B5E5E"/>
          <w:w w:val="98"/>
          <w:position w:val="2"/>
          <w:sz w:val="17"/>
          <w:szCs w:val="17"/>
        </w:rPr>
        <w:t>a</w:t>
      </w:r>
      <w:r>
        <w:rPr>
          <w:rFonts w:cs="Arial" w:hAnsi="Arial" w:eastAsia="Arial" w:ascii="Arial"/>
          <w:color w:val="4C4F4F"/>
          <w:w w:val="152"/>
          <w:position w:val="2"/>
          <w:sz w:val="17"/>
          <w:szCs w:val="17"/>
        </w:rPr>
        <w:t>ll</w:t>
      </w:r>
      <w:r>
        <w:rPr>
          <w:rFonts w:cs="Arial" w:hAnsi="Arial" w:eastAsia="Arial" w:ascii="Arial"/>
          <w:color w:val="5B5E5E"/>
          <w:w w:val="98"/>
          <w:position w:val="2"/>
          <w:sz w:val="17"/>
          <w:szCs w:val="17"/>
        </w:rPr>
        <w:t>e</w:t>
      </w:r>
      <w:r>
        <w:rPr>
          <w:rFonts w:cs="Arial" w:hAnsi="Arial" w:eastAsia="Arial" w:ascii="Arial"/>
          <w:color w:val="5B5E5E"/>
          <w:spacing w:val="3"/>
          <w:w w:val="100"/>
          <w:position w:val="2"/>
          <w:sz w:val="17"/>
          <w:szCs w:val="17"/>
        </w:rPr>
        <w:t> </w:t>
      </w:r>
      <w:r>
        <w:rPr>
          <w:rFonts w:cs="Arial" w:hAnsi="Arial" w:eastAsia="Arial" w:ascii="Arial"/>
          <w:color w:val="4C4F4F"/>
          <w:spacing w:val="0"/>
          <w:w w:val="76"/>
          <w:position w:val="2"/>
          <w:sz w:val="17"/>
          <w:szCs w:val="17"/>
        </w:rPr>
        <w:t>J</w:t>
      </w:r>
      <w:r>
        <w:rPr>
          <w:rFonts w:cs="Arial" w:hAnsi="Arial" w:eastAsia="Arial" w:ascii="Arial"/>
          <w:color w:val="5B5E5E"/>
          <w:spacing w:val="0"/>
          <w:w w:val="106"/>
          <w:position w:val="2"/>
          <w:sz w:val="17"/>
          <w:szCs w:val="17"/>
        </w:rPr>
        <w:t>a</w:t>
      </w:r>
      <w:r>
        <w:rPr>
          <w:rFonts w:cs="Arial" w:hAnsi="Arial" w:eastAsia="Arial" w:ascii="Arial"/>
          <w:color w:val="5B5E5E"/>
          <w:spacing w:val="0"/>
          <w:w w:val="139"/>
          <w:position w:val="2"/>
          <w:sz w:val="17"/>
          <w:szCs w:val="17"/>
        </w:rPr>
        <w:t>r</w:t>
      </w:r>
      <w:r>
        <w:rPr>
          <w:rFonts w:cs="Arial" w:hAnsi="Arial" w:eastAsia="Arial" w:ascii="Arial"/>
          <w:color w:val="4C4F4F"/>
          <w:spacing w:val="0"/>
          <w:w w:val="98"/>
          <w:position w:val="2"/>
          <w:sz w:val="17"/>
          <w:szCs w:val="17"/>
        </w:rPr>
        <w:t>d</w:t>
      </w:r>
      <w:r>
        <w:rPr>
          <w:rFonts w:cs="Arial" w:hAnsi="Arial" w:eastAsia="Arial" w:ascii="Arial"/>
          <w:color w:val="5B5E5E"/>
          <w:spacing w:val="0"/>
          <w:w w:val="122"/>
          <w:position w:val="2"/>
          <w:sz w:val="17"/>
          <w:szCs w:val="17"/>
        </w:rPr>
        <w:t>í</w:t>
      </w:r>
      <w:r>
        <w:rPr>
          <w:rFonts w:cs="Arial" w:hAnsi="Arial" w:eastAsia="Arial" w:ascii="Arial"/>
          <w:color w:val="4C4F4F"/>
          <w:spacing w:val="0"/>
          <w:w w:val="91"/>
          <w:position w:val="2"/>
          <w:sz w:val="17"/>
          <w:szCs w:val="17"/>
        </w:rPr>
        <w:t>n</w:t>
      </w:r>
      <w:r>
        <w:rPr>
          <w:rFonts w:cs="Arial" w:hAnsi="Arial" w:eastAsia="Arial" w:ascii="Arial"/>
          <w:color w:val="6D6D6D"/>
          <w:spacing w:val="0"/>
          <w:w w:val="197"/>
          <w:position w:val="2"/>
          <w:sz w:val="17"/>
          <w:szCs w:val="17"/>
        </w:rPr>
        <w:t>#</w:t>
      </w:r>
      <w:r>
        <w:rPr>
          <w:rFonts w:cs="Arial" w:hAnsi="Arial" w:eastAsia="Arial" w:ascii="Arial"/>
          <w:color w:val="6D6D6D"/>
          <w:spacing w:val="10"/>
          <w:w w:val="100"/>
          <w:position w:val="2"/>
          <w:sz w:val="17"/>
          <w:szCs w:val="17"/>
        </w:rPr>
        <w:t> </w:t>
      </w:r>
      <w:r>
        <w:rPr>
          <w:rFonts w:cs="Arial" w:hAnsi="Arial" w:eastAsia="Arial" w:ascii="Arial"/>
          <w:color w:val="5B5E5E"/>
          <w:spacing w:val="0"/>
          <w:w w:val="90"/>
          <w:position w:val="2"/>
          <w:sz w:val="17"/>
          <w:szCs w:val="17"/>
        </w:rPr>
        <w:t>2</w:t>
      </w:r>
      <w:r>
        <w:rPr>
          <w:rFonts w:cs="Arial" w:hAnsi="Arial" w:eastAsia="Arial" w:ascii="Arial"/>
          <w:color w:val="5B5E5E"/>
          <w:spacing w:val="0"/>
          <w:w w:val="90"/>
          <w:position w:val="2"/>
          <w:sz w:val="17"/>
          <w:szCs w:val="17"/>
        </w:rPr>
        <w:t>.</w:t>
      </w:r>
      <w:r>
        <w:rPr>
          <w:rFonts w:cs="Arial" w:hAnsi="Arial" w:eastAsia="Arial" w:ascii="Arial"/>
          <w:color w:val="5B5E5E"/>
          <w:spacing w:val="16"/>
          <w:w w:val="90"/>
          <w:position w:val="2"/>
          <w:sz w:val="17"/>
          <w:szCs w:val="17"/>
        </w:rPr>
        <w:t> </w:t>
      </w:r>
      <w:r>
        <w:rPr>
          <w:rFonts w:cs="Arial" w:hAnsi="Arial" w:eastAsia="Arial" w:ascii="Arial"/>
          <w:color w:val="5B5E5E"/>
          <w:spacing w:val="0"/>
          <w:w w:val="76"/>
          <w:position w:val="2"/>
          <w:sz w:val="17"/>
          <w:szCs w:val="17"/>
        </w:rPr>
        <w:t>C.</w:t>
      </w:r>
      <w:r>
        <w:rPr>
          <w:rFonts w:cs="Arial" w:hAnsi="Arial" w:eastAsia="Arial" w:ascii="Arial"/>
          <w:color w:val="4C4F4F"/>
          <w:spacing w:val="0"/>
          <w:w w:val="101"/>
          <w:position w:val="2"/>
          <w:sz w:val="17"/>
          <w:szCs w:val="17"/>
        </w:rPr>
        <w:t>P</w:t>
      </w:r>
      <w:r>
        <w:rPr>
          <w:rFonts w:cs="Arial" w:hAnsi="Arial" w:eastAsia="Arial" w:ascii="Arial"/>
          <w:color w:val="828383"/>
          <w:spacing w:val="0"/>
          <w:w w:val="45"/>
          <w:position w:val="2"/>
          <w:sz w:val="17"/>
          <w:szCs w:val="17"/>
        </w:rPr>
        <w:t>.</w:t>
      </w:r>
      <w:r>
        <w:rPr>
          <w:rFonts w:cs="Arial" w:hAnsi="Arial" w:eastAsia="Arial" w:ascii="Arial"/>
          <w:color w:val="5B5E5E"/>
          <w:spacing w:val="0"/>
          <w:w w:val="144"/>
          <w:position w:val="2"/>
          <w:sz w:val="17"/>
          <w:szCs w:val="17"/>
        </w:rPr>
        <w:t>4</w:t>
      </w:r>
      <w:r>
        <w:rPr>
          <w:rFonts w:cs="Arial" w:hAnsi="Arial" w:eastAsia="Arial" w:ascii="Arial"/>
          <w:color w:val="4C4F4F"/>
          <w:spacing w:val="0"/>
          <w:w w:val="121"/>
          <w:position w:val="2"/>
          <w:sz w:val="17"/>
          <w:szCs w:val="17"/>
        </w:rPr>
        <w:t>5</w:t>
      </w:r>
      <w:r>
        <w:rPr>
          <w:rFonts w:cs="Arial" w:hAnsi="Arial" w:eastAsia="Arial" w:ascii="Arial"/>
          <w:color w:val="3A3D3D"/>
          <w:spacing w:val="0"/>
          <w:w w:val="121"/>
          <w:position w:val="2"/>
          <w:sz w:val="17"/>
          <w:szCs w:val="17"/>
        </w:rPr>
        <w:t>8</w:t>
      </w:r>
      <w:r>
        <w:rPr>
          <w:rFonts w:cs="Arial" w:hAnsi="Arial" w:eastAsia="Arial" w:ascii="Arial"/>
          <w:color w:val="3A3D3D"/>
          <w:spacing w:val="0"/>
          <w:w w:val="129"/>
          <w:position w:val="2"/>
          <w:sz w:val="17"/>
          <w:szCs w:val="17"/>
        </w:rPr>
        <w:t>50</w:t>
      </w:r>
      <w:r>
        <w:rPr>
          <w:rFonts w:cs="Arial" w:hAnsi="Arial" w:eastAsia="Arial" w:ascii="Arial"/>
          <w:color w:val="828383"/>
          <w:spacing w:val="0"/>
          <w:w w:val="61"/>
          <w:position w:val="2"/>
          <w:sz w:val="17"/>
          <w:szCs w:val="17"/>
        </w:rPr>
        <w:t>,</w:t>
      </w:r>
      <w:r>
        <w:rPr>
          <w:rFonts w:cs="Arial" w:hAnsi="Arial" w:eastAsia="Arial" w:ascii="Arial"/>
          <w:color w:val="828383"/>
          <w:spacing w:val="0"/>
          <w:w w:val="100"/>
          <w:position w:val="2"/>
          <w:sz w:val="17"/>
          <w:szCs w:val="17"/>
        </w:rPr>
        <w:t>                                                             </w:t>
      </w:r>
      <w:r>
        <w:rPr>
          <w:rFonts w:cs="Arial" w:hAnsi="Arial" w:eastAsia="Arial" w:ascii="Arial"/>
          <w:color w:val="828383"/>
          <w:spacing w:val="17"/>
          <w:w w:val="100"/>
          <w:position w:val="2"/>
          <w:sz w:val="17"/>
          <w:szCs w:val="17"/>
        </w:rPr>
        <w:t> </w:t>
      </w:r>
      <w:hyperlink r:id="rId57">
        <w:r>
          <w:rPr>
            <w:rFonts w:cs="Arial" w:hAnsi="Arial" w:eastAsia="Arial" w:ascii="Arial"/>
            <w:color w:val="3A3D3D"/>
            <w:spacing w:val="0"/>
            <w:w w:val="90"/>
            <w:position w:val="2"/>
            <w:sz w:val="23"/>
            <w:szCs w:val="23"/>
          </w:rPr>
          <w:t>p</w:t>
        </w:r>
        <w:r>
          <w:rPr>
            <w:rFonts w:cs="Arial" w:hAnsi="Arial" w:eastAsia="Arial" w:ascii="Arial"/>
            <w:color w:val="3A3D3D"/>
            <w:spacing w:val="0"/>
            <w:w w:val="150"/>
            <w:position w:val="2"/>
            <w:sz w:val="23"/>
            <w:szCs w:val="23"/>
          </w:rPr>
          <w:t>r</w:t>
        </w:r>
        <w:r>
          <w:rPr>
            <w:rFonts w:cs="Arial" w:hAnsi="Arial" w:eastAsia="Arial" w:ascii="Arial"/>
            <w:color w:val="3A3D3D"/>
            <w:spacing w:val="0"/>
            <w:w w:val="90"/>
            <w:position w:val="2"/>
            <w:sz w:val="23"/>
            <w:szCs w:val="23"/>
          </w:rPr>
          <w:t>e</w:t>
        </w:r>
        <w:r>
          <w:rPr>
            <w:rFonts w:cs="Arial" w:hAnsi="Arial" w:eastAsia="Arial" w:ascii="Arial"/>
            <w:color w:val="3A3D3D"/>
            <w:spacing w:val="0"/>
            <w:w w:val="112"/>
            <w:position w:val="2"/>
            <w:sz w:val="23"/>
            <w:szCs w:val="23"/>
          </w:rPr>
          <w:t>si</w:t>
        </w:r>
        <w:r>
          <w:rPr>
            <w:rFonts w:cs="Arial" w:hAnsi="Arial" w:eastAsia="Arial" w:ascii="Arial"/>
            <w:color w:val="3A3D3D"/>
            <w:spacing w:val="0"/>
            <w:w w:val="106"/>
            <w:position w:val="2"/>
            <w:sz w:val="23"/>
            <w:szCs w:val="23"/>
          </w:rPr>
          <w:t>den</w:t>
        </w:r>
        <w:r>
          <w:rPr>
            <w:rFonts w:cs="Arial" w:hAnsi="Arial" w:eastAsia="Arial" w:ascii="Arial"/>
            <w:color w:val="3A3D3D"/>
            <w:spacing w:val="0"/>
            <w:w w:val="108"/>
            <w:position w:val="2"/>
            <w:sz w:val="23"/>
            <w:szCs w:val="23"/>
          </w:rPr>
          <w:t>ci</w:t>
        </w:r>
        <w:r>
          <w:rPr>
            <w:rFonts w:cs="Arial" w:hAnsi="Arial" w:eastAsia="Arial" w:ascii="Arial"/>
            <w:color w:val="3A3D3D"/>
            <w:spacing w:val="0"/>
            <w:w w:val="101"/>
            <w:position w:val="2"/>
            <w:sz w:val="23"/>
            <w:szCs w:val="23"/>
          </w:rPr>
          <w:t>a</w:t>
        </w:r>
        <w:r>
          <w:rPr>
            <w:rFonts w:cs="Arial" w:hAnsi="Arial" w:eastAsia="Arial" w:ascii="Arial"/>
            <w:color w:val="3A3D3D"/>
            <w:spacing w:val="0"/>
            <w:w w:val="61"/>
            <w:position w:val="2"/>
            <w:sz w:val="23"/>
            <w:szCs w:val="23"/>
          </w:rPr>
          <w:t>@J</w:t>
        </w:r>
        <w:r>
          <w:rPr>
            <w:rFonts w:cs="Arial" w:hAnsi="Arial" w:eastAsia="Arial" w:ascii="Arial"/>
            <w:color w:val="3A3D3D"/>
            <w:spacing w:val="0"/>
            <w:w w:val="112"/>
            <w:position w:val="2"/>
            <w:sz w:val="23"/>
            <w:szCs w:val="23"/>
          </w:rPr>
          <w:t>i</w:t>
        </w:r>
        <w:r>
          <w:rPr>
            <w:rFonts w:cs="Arial" w:hAnsi="Arial" w:eastAsia="Arial" w:ascii="Arial"/>
            <w:color w:val="3A3D3D"/>
            <w:spacing w:val="0"/>
            <w:w w:val="120"/>
            <w:position w:val="2"/>
            <w:sz w:val="23"/>
            <w:szCs w:val="23"/>
          </w:rPr>
          <w:t>m</w:t>
        </w:r>
        <w:r>
          <w:rPr>
            <w:rFonts w:cs="Arial" w:hAnsi="Arial" w:eastAsia="Arial" w:ascii="Arial"/>
            <w:color w:val="3A3D3D"/>
            <w:spacing w:val="0"/>
            <w:w w:val="106"/>
            <w:position w:val="2"/>
            <w:sz w:val="23"/>
            <w:szCs w:val="23"/>
          </w:rPr>
          <w:t>e</w:t>
        </w:r>
        <w:r>
          <w:rPr>
            <w:rFonts w:cs="Arial" w:hAnsi="Arial" w:eastAsia="Arial" w:ascii="Arial"/>
            <w:color w:val="3A3D3D"/>
            <w:spacing w:val="0"/>
            <w:w w:val="116"/>
            <w:position w:val="2"/>
            <w:sz w:val="23"/>
            <w:szCs w:val="23"/>
          </w:rPr>
          <w:t>m</w:t>
        </w:r>
        <w:r>
          <w:rPr>
            <w:rFonts w:cs="Arial" w:hAnsi="Arial" w:eastAsia="Arial" w:ascii="Arial"/>
            <w:color w:val="3A3D3D"/>
            <w:spacing w:val="0"/>
            <w:w w:val="118"/>
            <w:position w:val="2"/>
            <w:sz w:val="23"/>
            <w:szCs w:val="23"/>
          </w:rPr>
          <w:t>b</w:t>
        </w:r>
        <w:r>
          <w:rPr>
            <w:rFonts w:cs="Arial" w:hAnsi="Arial" w:eastAsia="Arial" w:ascii="Arial"/>
            <w:color w:val="3A3D3D"/>
            <w:spacing w:val="0"/>
            <w:w w:val="140"/>
            <w:position w:val="2"/>
            <w:sz w:val="23"/>
            <w:szCs w:val="23"/>
          </w:rPr>
          <w:t>r</w:t>
        </w:r>
        <w:r>
          <w:rPr>
            <w:rFonts w:cs="Arial" w:hAnsi="Arial" w:eastAsia="Arial" w:ascii="Arial"/>
            <w:color w:val="3A3D3D"/>
            <w:spacing w:val="0"/>
            <w:w w:val="84"/>
            <w:position w:val="2"/>
            <w:sz w:val="23"/>
            <w:szCs w:val="23"/>
          </w:rPr>
          <w:t>i</w:t>
        </w:r>
        <w:r>
          <w:rPr>
            <w:rFonts w:cs="Arial" w:hAnsi="Arial" w:eastAsia="Arial" w:ascii="Arial"/>
            <w:color w:val="3A3D3D"/>
            <w:spacing w:val="0"/>
            <w:w w:val="183"/>
            <w:position w:val="2"/>
            <w:sz w:val="23"/>
            <w:szCs w:val="23"/>
          </w:rPr>
          <w:t>l</w:t>
        </w:r>
        <w:r>
          <w:rPr>
            <w:rFonts w:cs="Arial" w:hAnsi="Arial" w:eastAsia="Arial" w:ascii="Arial"/>
            <w:color w:val="3A3D3D"/>
            <w:spacing w:val="0"/>
            <w:w w:val="140"/>
            <w:position w:val="2"/>
            <w:sz w:val="23"/>
            <w:szCs w:val="23"/>
          </w:rPr>
          <w:t>l</w:t>
        </w:r>
        <w:r>
          <w:rPr>
            <w:rFonts w:cs="Arial" w:hAnsi="Arial" w:eastAsia="Arial" w:ascii="Arial"/>
            <w:color w:val="3A3D3D"/>
            <w:spacing w:val="0"/>
            <w:w w:val="101"/>
            <w:position w:val="2"/>
            <w:sz w:val="23"/>
            <w:szCs w:val="23"/>
          </w:rPr>
          <w:t>o</w:t>
        </w:r>
        <w:r>
          <w:rPr>
            <w:rFonts w:cs="Arial" w:hAnsi="Arial" w:eastAsia="Arial" w:ascii="Arial"/>
            <w:color w:val="3A3D3D"/>
            <w:spacing w:val="0"/>
            <w:w w:val="106"/>
            <w:position w:val="2"/>
            <w:sz w:val="23"/>
            <w:szCs w:val="23"/>
          </w:rPr>
          <w:t>s</w:t>
        </w:r>
        <w:r>
          <w:rPr>
            <w:rFonts w:cs="Arial" w:hAnsi="Arial" w:eastAsia="Arial" w:ascii="Arial"/>
            <w:color w:val="5B5E5E"/>
            <w:spacing w:val="0"/>
            <w:w w:val="79"/>
            <w:position w:val="2"/>
            <w:sz w:val="23"/>
            <w:szCs w:val="23"/>
          </w:rPr>
          <w:t>.</w:t>
        </w:r>
        <w:r>
          <w:rPr>
            <w:rFonts w:cs="Arial" w:hAnsi="Arial" w:eastAsia="Arial" w:ascii="Arial"/>
            <w:color w:val="3A3D3D"/>
            <w:spacing w:val="0"/>
            <w:w w:val="118"/>
            <w:position w:val="2"/>
            <w:sz w:val="23"/>
            <w:szCs w:val="23"/>
          </w:rPr>
          <w:t>g</w:t>
        </w:r>
        <w:r>
          <w:rPr>
            <w:rFonts w:cs="Arial" w:hAnsi="Arial" w:eastAsia="Arial" w:ascii="Arial"/>
            <w:color w:val="3A3D3D"/>
            <w:spacing w:val="0"/>
            <w:w w:val="101"/>
            <w:position w:val="2"/>
            <w:sz w:val="23"/>
            <w:szCs w:val="23"/>
          </w:rPr>
          <w:t>o</w:t>
        </w:r>
        <w:r>
          <w:rPr>
            <w:rFonts w:cs="Arial" w:hAnsi="Arial" w:eastAsia="Arial" w:ascii="Arial"/>
            <w:color w:val="3A3D3D"/>
            <w:spacing w:val="0"/>
            <w:w w:val="112"/>
            <w:position w:val="2"/>
            <w:sz w:val="23"/>
            <w:szCs w:val="23"/>
          </w:rPr>
          <w:t>b</w:t>
        </w:r>
        <w:r>
          <w:rPr>
            <w:rFonts w:cs="Arial" w:hAnsi="Arial" w:eastAsia="Arial" w:ascii="Arial"/>
            <w:color w:val="5B5E5E"/>
            <w:spacing w:val="0"/>
            <w:w w:val="79"/>
            <w:position w:val="2"/>
            <w:sz w:val="23"/>
            <w:szCs w:val="23"/>
          </w:rPr>
          <w:t>.</w:t>
        </w:r>
        <w:r>
          <w:rPr>
            <w:rFonts w:cs="Arial" w:hAnsi="Arial" w:eastAsia="Arial" w:ascii="Arial"/>
            <w:color w:val="3A3D3D"/>
            <w:spacing w:val="0"/>
            <w:w w:val="116"/>
            <w:position w:val="2"/>
            <w:sz w:val="23"/>
            <w:szCs w:val="23"/>
          </w:rPr>
          <w:t>m</w:t>
        </w:r>
        <w:r>
          <w:rPr>
            <w:rFonts w:cs="Arial" w:hAnsi="Arial" w:eastAsia="Arial" w:ascii="Arial"/>
            <w:color w:val="3A3D3D"/>
            <w:spacing w:val="0"/>
            <w:w w:val="125"/>
            <w:position w:val="2"/>
            <w:sz w:val="23"/>
            <w:szCs w:val="23"/>
          </w:rPr>
          <w:t>x</w:t>
        </w:r>
      </w:hyperlink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sectPr>
      <w:type w:val="continuous"/>
      <w:pgSz w:w="11860" w:h="18140"/>
      <w:pgMar w:top="2820" w:bottom="0" w:left="220" w:right="20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group style="position:absolute;margin-left:471.459pt;margin-top:0.719906pt;width:108.05pt;height:137.502pt;mso-position-horizontal-relative:page;mso-position-vertical-relative:page;z-index:-447" coordorigin="9429,14" coordsize="2161,2750">
          <v:shape type="#_x0000_t75" style="position:absolute;left:9797;top:14;width:1426;height:1677">
            <v:imagedata o:title="" r:id="rId1"/>
          </v:shape>
          <v:shape type="#_x0000_t75" style="position:absolute;left:9429;top:1713;width:2161;height:1051">
            <v:imagedata o:title="" r:id="rId2"/>
          </v:shape>
          <w10:wrap type="none"/>
        </v:group>
      </w:pict>
    </w:r>
    <w:r>
      <w:pict>
        <v:shape type="#_x0000_t75" style="position:absolute;margin-left:6.29225e-008pt;margin-top:1.79976pt;width:311.184pt;height:200.854pt;mso-position-horizontal-relative:page;mso-position-vertical-relative:page;z-index:-446">
          <v:imagedata o:title="" r:id="rId3"/>
        </v:shape>
      </w:pict>
    </w:r>
    <w:r>
      <w:pict>
        <v:shape type="#_x0000_t202" style="position:absolute;margin-left:470.819pt;margin-top:84.1251pt;width:109.33pt;height:55.4846pt;mso-position-horizontal-relative:page;mso-position-vertical-relative:page;z-index:-445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3"/>
                    <w:szCs w:val="43"/>
                  </w:rPr>
                  <w:jc w:val="center"/>
                  <w:spacing w:lineRule="exact" w:line="440"/>
                  <w:ind w:left="-33" w:right="-33"/>
                </w:pP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w w:val="66"/>
                    <w:position w:val="-1"/>
                    <w:sz w:val="43"/>
                    <w:szCs w:val="43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w w:val="113"/>
                    <w:position w:val="-1"/>
                    <w:sz w:val="43"/>
                    <w:szCs w:val="43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w w:val="115"/>
                    <w:position w:val="-1"/>
                    <w:sz w:val="43"/>
                    <w:szCs w:val="43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w w:val="114"/>
                    <w:position w:val="-1"/>
                    <w:sz w:val="43"/>
                    <w:szCs w:val="43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w w:val="100"/>
                    <w:position w:val="-1"/>
                    <w:sz w:val="43"/>
                    <w:szCs w:val="43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8"/>
                    <w:w w:val="100"/>
                    <w:position w:val="-1"/>
                    <w:sz w:val="43"/>
                    <w:szCs w:val="43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0"/>
                    <w:w w:val="87"/>
                    <w:position w:val="-1"/>
                    <w:sz w:val="43"/>
                    <w:szCs w:val="43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0"/>
                    <w:w w:val="93"/>
                    <w:position w:val="-1"/>
                    <w:sz w:val="43"/>
                    <w:szCs w:val="43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0"/>
                    <w:w w:val="100"/>
                    <w:position w:val="-1"/>
                    <w:sz w:val="43"/>
                    <w:szCs w:val="43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0"/>
                    <w:w w:val="105"/>
                    <w:position w:val="-1"/>
                    <w:sz w:val="43"/>
                    <w:szCs w:val="43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0"/>
                    <w:w w:val="100"/>
                    <w:position w:val="-1"/>
                    <w:sz w:val="43"/>
                    <w:szCs w:val="43"/>
                  </w:rPr>
                  <w:t>á</w:t>
                </w:r>
                <w:r>
                  <w:rPr>
                    <w:rFonts w:cs="Times New Roman" w:hAnsi="Times New Roman" w:eastAsia="Times New Roman" w:ascii="Times New Roman"/>
                    <w:b/>
                    <w:color w:val="8AA69C"/>
                    <w:spacing w:val="0"/>
                    <w:w w:val="96"/>
                    <w:position w:val="-1"/>
                    <w:sz w:val="43"/>
                    <w:szCs w:val="43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43"/>
                    <w:szCs w:val="43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6"/>
                    <w:szCs w:val="26"/>
                  </w:rPr>
                  <w:jc w:val="center"/>
                  <w:spacing w:lineRule="exact" w:line="240"/>
                  <w:ind w:left="81" w:right="31"/>
                </w:pP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00"/>
                    <w:position w:val="1"/>
                    <w:sz w:val="26"/>
                    <w:szCs w:val="26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00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19"/>
                    <w:w w:val="100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06"/>
                    <w:position w:val="1"/>
                    <w:sz w:val="26"/>
                    <w:szCs w:val="2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06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06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12"/>
                    <w:w w:val="106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81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12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14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05"/>
                    <w:position w:val="1"/>
                    <w:sz w:val="26"/>
                    <w:szCs w:val="26"/>
                  </w:rPr>
                  <w:t>b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41"/>
                    <w:position w:val="1"/>
                    <w:sz w:val="26"/>
                    <w:szCs w:val="26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60"/>
                    <w:position w:val="1"/>
                    <w:sz w:val="26"/>
                    <w:szCs w:val="26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10"/>
                    <w:position w:val="1"/>
                    <w:sz w:val="26"/>
                    <w:szCs w:val="26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99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spacing w:val="0"/>
                    <w:w w:val="121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6"/>
                    <w:szCs w:val="2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2"/>
                    <w:szCs w:val="12"/>
                  </w:rPr>
                  <w:jc w:val="center"/>
                  <w:spacing w:before="4"/>
                  <w:ind w:left="394" w:right="315"/>
                </w:pPr>
                <w:r>
                  <w:rPr>
                    <w:rFonts w:cs="Times New Roman" w:hAnsi="Times New Roman" w:eastAsia="Times New Roman" w:ascii="Times New Roman"/>
                    <w:color w:val="8D505D"/>
                    <w:w w:val="91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24"/>
                    <w:sz w:val="12"/>
                    <w:szCs w:val="12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49"/>
                    <w:sz w:val="12"/>
                    <w:szCs w:val="12"/>
                  </w:rPr>
                  <w:t>UN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7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33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41"/>
                    <w:sz w:val="12"/>
                    <w:szCs w:val="12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A0656E"/>
                    <w:w w:val="198"/>
                    <w:sz w:val="12"/>
                    <w:szCs w:val="12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67"/>
                    <w:sz w:val="12"/>
                    <w:szCs w:val="12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49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8D505D"/>
                    <w:w w:val="141"/>
                    <w:sz w:val="12"/>
                    <w:szCs w:val="12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2"/>
                    <w:szCs w:val="12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2"/>
                    <w:szCs w:val="22"/>
                  </w:rPr>
                  <w:jc w:val="center"/>
                  <w:spacing w:lineRule="exact" w:line="240"/>
                  <w:ind w:left="531" w:right="401"/>
                </w:pP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00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00"/>
                    <w:sz w:val="22"/>
                    <w:szCs w:val="22"/>
                  </w:rPr>
                  <w:t>4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1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91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17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111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8AA69C"/>
                    <w:spacing w:val="0"/>
                    <w:w w:val="98"/>
                    <w:sz w:val="22"/>
                    <w:szCs w:val="22"/>
                  </w:rPr>
                  <w:t>7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group style="position:absolute;margin-left:471.614pt;margin-top:1.79992pt;width:108.446pt;height:134.274pt;mso-position-horizontal-relative:page;mso-position-vertical-relative:page;z-index:-444" coordorigin="9432,36" coordsize="2169,2685">
          <v:shape type="#_x0000_t75" style="position:absolute;left:9432;top:1663;width:2169;height:1058">
            <v:imagedata o:title="" r:id="rId1"/>
          </v:shape>
          <v:shape type="#_x0000_t75" style="position:absolute;left:9800;top:36;width:1427;height:1598">
            <v:imagedata o:title="" r:id="rId2"/>
          </v:shape>
          <w10:wrap type="none"/>
        </v:group>
      </w:pict>
    </w:r>
    <w:r>
      <w:pict>
        <v:group style="position:absolute;margin-left:0pt;margin-top:2.87987pt;width:309.485pt;height:198.711pt;mso-position-horizontal-relative:page;mso-position-vertical-relative:page;z-index:-443" coordorigin="0,58" coordsize="6190,3974">
          <v:shape type="#_x0000_t75" style="position:absolute;left:0;top:115;width:1139;height:1058">
            <v:imagedata o:title="" r:id="rId3"/>
          </v:shape>
          <v:shape type="#_x0000_t75" style="position:absolute;left:0;top:1166;width:101;height:2865">
            <v:imagedata o:title="" r:id="rId4"/>
          </v:shape>
          <v:shape type="#_x0000_t75" style="position:absolute;left:2133;top:58;width:4057;height:1807">
            <v:imagedata o:title="" r:id="rId5"/>
          </v:shape>
          <v:shape type="#_x0000_t75" style="position:absolute;left:1131;top:94;width:1002;height:101">
            <v:imagedata o:title="" r:id="rId6"/>
          </v:shape>
          <w10:wrap type="none"/>
        </v:group>
      </w:pict>
    </w:r>
    <w:r>
      <w:pict>
        <v:shape type="#_x0000_t202" style="position:absolute;margin-left:470.974pt;margin-top:80.2463pt;width:109.365pt;height:57.556pt;mso-position-horizontal-relative:page;mso-position-vertical-relative:page;z-index:-442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7"/>
                    <w:szCs w:val="47"/>
                  </w:rPr>
                  <w:jc w:val="center"/>
                  <w:spacing w:lineRule="exact" w:line="480"/>
                  <w:ind w:left="-35" w:right="-35"/>
                </w:pP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66"/>
                    <w:position w:val="-1"/>
                    <w:sz w:val="47"/>
                    <w:szCs w:val="4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104"/>
                    <w:position w:val="-1"/>
                    <w:sz w:val="47"/>
                    <w:szCs w:val="47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101"/>
                    <w:position w:val="-1"/>
                    <w:sz w:val="47"/>
                    <w:szCs w:val="47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110"/>
                    <w:position w:val="-1"/>
                    <w:sz w:val="47"/>
                    <w:szCs w:val="47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85"/>
                    <w:position w:val="-1"/>
                    <w:sz w:val="47"/>
                    <w:szCs w:val="47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88"/>
                    <w:position w:val="-1"/>
                    <w:sz w:val="47"/>
                    <w:szCs w:val="47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85"/>
                    <w:position w:val="-1"/>
                    <w:sz w:val="47"/>
                    <w:szCs w:val="47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91"/>
                    <w:position w:val="-1"/>
                    <w:sz w:val="47"/>
                    <w:szCs w:val="47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100"/>
                    <w:position w:val="-1"/>
                    <w:sz w:val="47"/>
                    <w:szCs w:val="47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88"/>
                    <w:position w:val="-1"/>
                    <w:sz w:val="47"/>
                    <w:szCs w:val="47"/>
                  </w:rPr>
                  <w:t>á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8"/>
                    <w:w w:val="85"/>
                    <w:position w:val="-1"/>
                    <w:sz w:val="47"/>
                    <w:szCs w:val="47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position w:val="0"/>
                    <w:sz w:val="47"/>
                    <w:szCs w:val="47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6"/>
                    <w:szCs w:val="26"/>
                  </w:rPr>
                  <w:jc w:val="center"/>
                  <w:spacing w:lineRule="exact" w:line="240"/>
                  <w:ind w:left="81" w:right="23"/>
                </w:pP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00"/>
                    <w:position w:val="1"/>
                    <w:sz w:val="26"/>
                    <w:szCs w:val="26"/>
                  </w:rPr>
                  <w:t>d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00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34"/>
                    <w:w w:val="100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04"/>
                    <w:position w:val="1"/>
                    <w:sz w:val="26"/>
                    <w:szCs w:val="2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04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04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20"/>
                    <w:w w:val="104"/>
                    <w:position w:val="1"/>
                    <w:sz w:val="26"/>
                    <w:szCs w:val="26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77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18"/>
                    <w:position w:val="1"/>
                    <w:sz w:val="26"/>
                    <w:szCs w:val="26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14"/>
                    <w:position w:val="1"/>
                    <w:sz w:val="26"/>
                    <w:szCs w:val="26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05"/>
                    <w:position w:val="1"/>
                    <w:sz w:val="26"/>
                    <w:szCs w:val="26"/>
                  </w:rPr>
                  <w:t>b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24"/>
                    <w:position w:val="1"/>
                    <w:sz w:val="26"/>
                    <w:szCs w:val="26"/>
                  </w:rPr>
                  <w:t>r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60"/>
                    <w:position w:val="1"/>
                    <w:sz w:val="26"/>
                    <w:szCs w:val="26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15"/>
                    <w:position w:val="1"/>
                    <w:sz w:val="26"/>
                    <w:szCs w:val="26"/>
                  </w:rPr>
                  <w:t>ll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94"/>
                    <w:position w:val="1"/>
                    <w:sz w:val="26"/>
                    <w:szCs w:val="26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spacing w:val="0"/>
                    <w:w w:val="128"/>
                    <w:position w:val="1"/>
                    <w:sz w:val="26"/>
                    <w:szCs w:val="26"/>
                  </w:rPr>
                  <w:t>s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position w:val="0"/>
                    <w:sz w:val="26"/>
                    <w:szCs w:val="26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12"/>
                    <w:szCs w:val="12"/>
                  </w:rPr>
                  <w:jc w:val="center"/>
                  <w:spacing w:lineRule="exact" w:line="120"/>
                  <w:ind w:left="409" w:right="308"/>
                </w:pPr>
                <w:r>
                  <w:rPr>
                    <w:rFonts w:cs="Times New Roman" w:hAnsi="Times New Roman" w:eastAsia="Times New Roman" w:ascii="Times New Roman"/>
                    <w:color w:val="955F6C"/>
                    <w:w w:val="83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33"/>
                    <w:sz w:val="12"/>
                    <w:szCs w:val="12"/>
                  </w:rPr>
                  <w:t>Y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49"/>
                    <w:sz w:val="12"/>
                    <w:szCs w:val="12"/>
                  </w:rPr>
                  <w:t>UN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6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33"/>
                    <w:sz w:val="12"/>
                    <w:szCs w:val="12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41"/>
                    <w:sz w:val="12"/>
                    <w:szCs w:val="12"/>
                  </w:rPr>
                  <w:t>M</w:t>
                </w:r>
                <w:r>
                  <w:rPr>
                    <w:rFonts w:cs="Times New Roman" w:hAnsi="Times New Roman" w:eastAsia="Times New Roman" w:ascii="Times New Roman"/>
                    <w:color w:val="955F6C"/>
                    <w:w w:val="216"/>
                    <w:sz w:val="12"/>
                    <w:szCs w:val="12"/>
                  </w:rPr>
                  <w:t>I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57"/>
                    <w:sz w:val="12"/>
                    <w:szCs w:val="12"/>
                  </w:rPr>
                  <w:t>E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58"/>
                    <w:sz w:val="12"/>
                    <w:szCs w:val="12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57"/>
                    <w:sz w:val="12"/>
                    <w:szCs w:val="12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color w:val="7F4B57"/>
                    <w:w w:val="141"/>
                    <w:sz w:val="12"/>
                    <w:szCs w:val="12"/>
                  </w:rPr>
                  <w:t>O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12"/>
                    <w:szCs w:val="12"/>
                  </w:rPr>
                </w:r>
              </w:p>
              <w:p>
                <w:pPr>
                  <w:rPr>
                    <w:rFonts w:cs="Times New Roman" w:hAnsi="Times New Roman" w:eastAsia="Times New Roman" w:ascii="Times New Roman"/>
                    <w:sz w:val="22"/>
                    <w:szCs w:val="22"/>
                  </w:rPr>
                  <w:jc w:val="center"/>
                  <w:spacing w:before="13"/>
                  <w:ind w:left="538" w:right="394"/>
                </w:pP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100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100"/>
                    <w:sz w:val="22"/>
                    <w:szCs w:val="22"/>
                  </w:rPr>
                  <w:t>024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2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100"/>
                    <w:sz w:val="22"/>
                    <w:szCs w:val="22"/>
                  </w:rPr>
                  <w:t>-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44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91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104"/>
                    <w:sz w:val="22"/>
                    <w:szCs w:val="22"/>
                  </w:rPr>
                  <w:t>0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117"/>
                    <w:sz w:val="22"/>
                    <w:szCs w:val="22"/>
                  </w:rPr>
                  <w:t>2</w:t>
                </w:r>
                <w:r>
                  <w:rPr>
                    <w:rFonts w:cs="Times New Roman" w:hAnsi="Times New Roman" w:eastAsia="Times New Roman" w:ascii="Times New Roman"/>
                    <w:color w:val="7FA398"/>
                    <w:spacing w:val="0"/>
                    <w:w w:val="98"/>
                    <w:sz w:val="22"/>
                    <w:szCs w:val="22"/>
                  </w:rPr>
                  <w:t>7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468.938pt;margin-top:81.3997pt;width:109.229pt;height:24.9pt;mso-position-horizontal-relative:page;mso-position-vertical-relative:page;z-index:-441" filled="f" stroked="f">
          <v:textbox inset="0,0,0,0">
            <w:txbxContent>
              <w:p>
                <w:pPr>
                  <w:rPr>
                    <w:rFonts w:cs="Times New Roman" w:hAnsi="Times New Roman" w:eastAsia="Times New Roman" w:ascii="Times New Roman"/>
                    <w:sz w:val="46"/>
                    <w:szCs w:val="46"/>
                  </w:rPr>
                  <w:jc w:val="left"/>
                  <w:spacing w:lineRule="exact" w:line="480"/>
                  <w:ind w:left="20" w:right="-69"/>
                </w:pP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67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106"/>
                    <w:sz w:val="46"/>
                    <w:szCs w:val="46"/>
                  </w:rPr>
                  <w:t>x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103"/>
                    <w:sz w:val="46"/>
                    <w:szCs w:val="46"/>
                  </w:rPr>
                  <w:t>t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107"/>
                    <w:sz w:val="46"/>
                    <w:szCs w:val="46"/>
                  </w:rPr>
                  <w:t>l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87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92"/>
                    <w:sz w:val="46"/>
                    <w:szCs w:val="46"/>
                  </w:rPr>
                  <w:t>h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84"/>
                    <w:sz w:val="46"/>
                    <w:szCs w:val="46"/>
                  </w:rPr>
                  <w:t>u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96"/>
                    <w:sz w:val="46"/>
                    <w:szCs w:val="46"/>
                  </w:rPr>
                  <w:t>a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102"/>
                    <w:sz w:val="46"/>
                    <w:szCs w:val="46"/>
                  </w:rPr>
                  <w:t>c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87"/>
                    <w:sz w:val="46"/>
                    <w:szCs w:val="46"/>
                  </w:rPr>
                  <w:t>á</w:t>
                </w:r>
                <w:r>
                  <w:rPr>
                    <w:rFonts w:cs="Times New Roman" w:hAnsi="Times New Roman" w:eastAsia="Times New Roman" w:ascii="Times New Roman"/>
                    <w:b/>
                    <w:color w:val="7FA399"/>
                    <w:w w:val="90"/>
                    <w:sz w:val="46"/>
                    <w:szCs w:val="46"/>
                  </w:rPr>
                  <w:t>n</w:t>
                </w:r>
                <w:r>
                  <w:rPr>
                    <w:rFonts w:cs="Times New Roman" w:hAnsi="Times New Roman" w:eastAsia="Times New Roman" w:ascii="Times New Roman"/>
                    <w:color w:val="000000"/>
                    <w:w w:val="100"/>
                    <w:sz w:val="46"/>
                    <w:szCs w:val="4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4.jpg"/><Relationship Id="rId6" Type="http://schemas.openxmlformats.org/officeDocument/2006/relationships/image" Target="media/image5.jpg"/><Relationship Id="rId7" Type="http://schemas.openxmlformats.org/officeDocument/2006/relationships/image" Target="media/image6.jpg"/><Relationship Id="rId8" Type="http://schemas.openxmlformats.org/officeDocument/2006/relationships/image" Target="media/image7.jpg"/><Relationship Id="rId9" Type="http://schemas.openxmlformats.org/officeDocument/2006/relationships/image" Target="media/image8.jpg"/><Relationship Id="rId10" Type="http://schemas.openxmlformats.org/officeDocument/2006/relationships/image" Target="media/image9.jpg"/><Relationship Id="rId11" Type="http://schemas.openxmlformats.org/officeDocument/2006/relationships/image" Target="media/image10.jpg"/><Relationship Id="rId12" Type="http://schemas.openxmlformats.org/officeDocument/2006/relationships/image" Target="media/image11.jpg"/><Relationship Id="rId13" Type="http://schemas.openxmlformats.org/officeDocument/2006/relationships/image" Target="media/image12.jpg"/><Relationship Id="rId14" Type="http://schemas.openxmlformats.org/officeDocument/2006/relationships/image" Target="media/image13.jpg"/><Relationship Id="rId15" Type="http://schemas.openxmlformats.org/officeDocument/2006/relationships/image" Target="media/image14.png"/><Relationship Id="rId16" Type="http://schemas.openxmlformats.org/officeDocument/2006/relationships/image" Target="media/image15.jpg"/><Relationship Id="rId17" Type="http://schemas.openxmlformats.org/officeDocument/2006/relationships/image" Target="media/image16.jpg"/><Relationship Id="rId18" Type="http://schemas.openxmlformats.org/officeDocument/2006/relationships/image" Target="media/image17.png"/><Relationship Id="rId19" Type="http://schemas.openxmlformats.org/officeDocument/2006/relationships/image" Target="media/image18.jpg"/><Relationship Id="rId20" Type="http://schemas.openxmlformats.org/officeDocument/2006/relationships/hyperlink" Target="mailto:presidencia@limembrillos.gob.mx" TargetMode="External"/><Relationship Id="rId21" Type="http://schemas.openxmlformats.org/officeDocument/2006/relationships/header" Target="header2.xml"/><Relationship Id="rId22" Type="http://schemas.openxmlformats.org/officeDocument/2006/relationships/image" Target="media/image25.png"/><Relationship Id="rId23" Type="http://schemas.openxmlformats.org/officeDocument/2006/relationships/image" Target="media/image26.jpg"/><Relationship Id="rId24" Type="http://schemas.openxmlformats.org/officeDocument/2006/relationships/header" Target="header3.xml"/><Relationship Id="rId25" Type="http://schemas.openxmlformats.org/officeDocument/2006/relationships/image" Target="media/image27.jpg"/><Relationship Id="rId26" Type="http://schemas.openxmlformats.org/officeDocument/2006/relationships/image" Target="media/image28.jpg"/><Relationship Id="rId27" Type="http://schemas.openxmlformats.org/officeDocument/2006/relationships/image" Target="media/image29.jpg"/><Relationship Id="rId28" Type="http://schemas.openxmlformats.org/officeDocument/2006/relationships/image" Target="media/image30.jpg"/><Relationship Id="rId29" Type="http://schemas.openxmlformats.org/officeDocument/2006/relationships/image" Target="media/image31.jpg"/><Relationship Id="rId30" Type="http://schemas.openxmlformats.org/officeDocument/2006/relationships/image" Target="media/image32.jpg"/><Relationship Id="rId31" Type="http://schemas.openxmlformats.org/officeDocument/2006/relationships/image" Target="media/image33.jpg"/><Relationship Id="rId32" Type="http://schemas.openxmlformats.org/officeDocument/2006/relationships/image" Target="media/image34.jpg"/><Relationship Id="rId33" Type="http://schemas.openxmlformats.org/officeDocument/2006/relationships/image" Target="media/image35.jpg"/><Relationship Id="rId34" Type="http://schemas.openxmlformats.org/officeDocument/2006/relationships/image" Target="media/image36.jpg"/><Relationship Id="rId35" Type="http://schemas.openxmlformats.org/officeDocument/2006/relationships/image" Target="media/image37.jpg"/><Relationship Id="rId36" Type="http://schemas.openxmlformats.org/officeDocument/2006/relationships/header" Target="header4.xml"/><Relationship Id="rId37" Type="http://schemas.openxmlformats.org/officeDocument/2006/relationships/image" Target="media/image38.png"/><Relationship Id="rId38" Type="http://schemas.openxmlformats.org/officeDocument/2006/relationships/image" Target="media/image39.jpg"/><Relationship Id="rId39" Type="http://schemas.openxmlformats.org/officeDocument/2006/relationships/image" Target="media/image40.jpg"/><Relationship Id="rId40" Type="http://schemas.openxmlformats.org/officeDocument/2006/relationships/image" Target="media/image41.jpg"/><Relationship Id="rId41" Type="http://schemas.openxmlformats.org/officeDocument/2006/relationships/image" Target="media/image42.jpg"/><Relationship Id="rId42" Type="http://schemas.openxmlformats.org/officeDocument/2006/relationships/image" Target="media/image43.jpg"/><Relationship Id="rId43" Type="http://schemas.openxmlformats.org/officeDocument/2006/relationships/image" Target="media/image44.jpg"/><Relationship Id="rId44" Type="http://schemas.openxmlformats.org/officeDocument/2006/relationships/image" Target="media/image45.jpg"/><Relationship Id="rId45" Type="http://schemas.openxmlformats.org/officeDocument/2006/relationships/image" Target="media/image46.jpg"/><Relationship Id="rId46" Type="http://schemas.openxmlformats.org/officeDocument/2006/relationships/header" Target="header5.xml"/><Relationship Id="rId47" Type="http://schemas.openxmlformats.org/officeDocument/2006/relationships/image" Target="media/image47.jpg"/><Relationship Id="rId48" Type="http://schemas.openxmlformats.org/officeDocument/2006/relationships/image" Target="media/image48.jpg"/><Relationship Id="rId49" Type="http://schemas.openxmlformats.org/officeDocument/2006/relationships/image" Target="media/image49.jpg"/><Relationship Id="rId50" Type="http://schemas.openxmlformats.org/officeDocument/2006/relationships/image" Target="media/image50.png"/><Relationship Id="rId51" Type="http://schemas.openxmlformats.org/officeDocument/2006/relationships/image" Target="media/image51.jpg"/><Relationship Id="rId52" Type="http://schemas.openxmlformats.org/officeDocument/2006/relationships/image" Target="media/image52.jpg"/><Relationship Id="rId53" Type="http://schemas.openxmlformats.org/officeDocument/2006/relationships/image" Target="media/image53.jpg"/><Relationship Id="rId54" Type="http://schemas.openxmlformats.org/officeDocument/2006/relationships/image" Target="media/image54.jpg"/><Relationship Id="rId55" Type="http://schemas.openxmlformats.org/officeDocument/2006/relationships/image" Target="media/image55.png"/><Relationship Id="rId56" Type="http://schemas.openxmlformats.org/officeDocument/2006/relationships/image" Target="media/image56.jpg"/><Relationship Id="rId57" Type="http://schemas.openxmlformats.org/officeDocument/2006/relationships/hyperlink" Target="mailto:presidencia@Jimembrillos.gob.mx" TargetMode="External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Relationship Id="rId3" Type="http://schemas.openxmlformats.org/officeDocument/2006/relationships/image" Target="media/image3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19.jpg"/><Relationship Id="rId2" Type="http://schemas.openxmlformats.org/officeDocument/2006/relationships/image" Target="media/image20.jpg"/><Relationship Id="rId3" Type="http://schemas.openxmlformats.org/officeDocument/2006/relationships/image" Target="media/image21.jpg"/><Relationship Id="rId4" Type="http://schemas.openxmlformats.org/officeDocument/2006/relationships/image" Target="media/image22.jpg"/><Relationship Id="rId5" Type="http://schemas.openxmlformats.org/officeDocument/2006/relationships/image" Target="media/image23.png"/><Relationship Id="rId6" Type="http://schemas.openxmlformats.org/officeDocument/2006/relationships/image" Target="media/image2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