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Default Extension="jpg" ContentType="image/jpg"/>
  <Default Extension="png" ContentType="image/pn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4"/>
          <w:szCs w:val="14"/>
        </w:rPr>
        <w:jc w:val="left"/>
        <w:spacing w:before="9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8.63867"/>
          <w:szCs w:val="8.63867"/>
        </w:rPr>
        <w:jc w:val="left"/>
        <w:ind w:left="2706"/>
      </w:pPr>
      <w:r>
        <w:pict>
          <v:shape type="#_x0000_t75" style="width:124.861pt;height:4.32019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8.63867"/>
          <w:szCs w:val="8.6386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46"/>
          <w:szCs w:val="46"/>
        </w:rPr>
        <w:jc w:val="right"/>
        <w:spacing w:before="5" w:lineRule="exact" w:line="480"/>
        <w:ind w:right="101"/>
      </w:pPr>
      <w:r>
        <w:pict>
          <v:group style="position:absolute;margin-left:366.307pt;margin-top:15.1206pt;width:189.99pt;height:141.846pt;mso-position-horizontal-relative:page;mso-position-vertical-relative:page;z-index:-499" coordorigin="7326,302" coordsize="3800,2837">
            <v:shape type="#_x0000_t75" style="position:absolute;left:7326;top:2923;width:3375;height:216">
              <v:imagedata o:title="" r:id="rId6"/>
            </v:shape>
            <v:shape type="#_x0000_t75" style="position:absolute;left:9370;top:2765;width:1454;height:122">
              <v:imagedata o:title="" r:id="rId7"/>
            </v:shape>
            <v:shape type="#_x0000_t75" style="position:absolute;left:8960;top:2095;width:2166;height:626">
              <v:imagedata o:title="" r:id="rId8"/>
            </v:shape>
            <v:shape type="#_x0000_t75" style="position:absolute;left:9327;top:302;width:1439;height:1771">
              <v:imagedata o:title="" r:id="rId9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color w:val="85A07B"/>
          <w:w w:val="62"/>
          <w:position w:val="-3"/>
          <w:sz w:val="46"/>
          <w:szCs w:val="46"/>
        </w:rPr>
        <w:t>l</w:t>
      </w:r>
      <w:r>
        <w:rPr>
          <w:rFonts w:cs="Times New Roman" w:hAnsi="Times New Roman" w:eastAsia="Times New Roman" w:ascii="Times New Roman"/>
          <w:b/>
          <w:color w:val="85A07B"/>
          <w:w w:val="109"/>
          <w:position w:val="-3"/>
          <w:sz w:val="46"/>
          <w:szCs w:val="46"/>
        </w:rPr>
        <w:t>x</w:t>
      </w:r>
      <w:r>
        <w:rPr>
          <w:rFonts w:cs="Times New Roman" w:hAnsi="Times New Roman" w:eastAsia="Times New Roman" w:ascii="Times New Roman"/>
          <w:b/>
          <w:color w:val="85A07B"/>
          <w:w w:val="103"/>
          <w:position w:val="-3"/>
          <w:sz w:val="46"/>
          <w:szCs w:val="46"/>
        </w:rPr>
        <w:t>t</w:t>
      </w:r>
      <w:r>
        <w:rPr>
          <w:rFonts w:cs="Times New Roman" w:hAnsi="Times New Roman" w:eastAsia="Times New Roman" w:ascii="Times New Roman"/>
          <w:b/>
          <w:color w:val="85A07B"/>
          <w:w w:val="107"/>
          <w:position w:val="-3"/>
          <w:sz w:val="46"/>
          <w:szCs w:val="46"/>
        </w:rPr>
        <w:t>l</w:t>
      </w:r>
      <w:r>
        <w:rPr>
          <w:rFonts w:cs="Times New Roman" w:hAnsi="Times New Roman" w:eastAsia="Times New Roman" w:ascii="Times New Roman"/>
          <w:b/>
          <w:color w:val="85A07B"/>
          <w:w w:val="90"/>
          <w:position w:val="-3"/>
          <w:sz w:val="46"/>
          <w:szCs w:val="46"/>
        </w:rPr>
        <w:t>ah</w:t>
      </w:r>
      <w:r>
        <w:rPr>
          <w:rFonts w:cs="Times New Roman" w:hAnsi="Times New Roman" w:eastAsia="Times New Roman" w:ascii="Times New Roman"/>
          <w:b/>
          <w:color w:val="85A07B"/>
          <w:w w:val="87"/>
          <w:position w:val="-3"/>
          <w:sz w:val="46"/>
          <w:szCs w:val="46"/>
        </w:rPr>
        <w:t>u</w:t>
      </w:r>
      <w:r>
        <w:rPr>
          <w:rFonts w:cs="Times New Roman" w:hAnsi="Times New Roman" w:eastAsia="Times New Roman" w:ascii="Times New Roman"/>
          <w:b/>
          <w:color w:val="85A07B"/>
          <w:w w:val="93"/>
          <w:position w:val="-3"/>
          <w:sz w:val="46"/>
          <w:szCs w:val="46"/>
        </w:rPr>
        <w:t>a</w:t>
      </w:r>
      <w:r>
        <w:rPr>
          <w:rFonts w:cs="Times New Roman" w:hAnsi="Times New Roman" w:eastAsia="Times New Roman" w:ascii="Times New Roman"/>
          <w:b/>
          <w:color w:val="85A07B"/>
          <w:w w:val="102"/>
          <w:position w:val="-3"/>
          <w:sz w:val="46"/>
          <w:szCs w:val="46"/>
        </w:rPr>
        <w:t>c</w:t>
      </w:r>
      <w:r>
        <w:rPr>
          <w:rFonts w:cs="Times New Roman" w:hAnsi="Times New Roman" w:eastAsia="Times New Roman" w:ascii="Times New Roman"/>
          <w:b/>
          <w:color w:val="85A07B"/>
          <w:w w:val="93"/>
          <w:position w:val="-3"/>
          <w:sz w:val="46"/>
          <w:szCs w:val="46"/>
        </w:rPr>
        <w:t>á</w:t>
      </w:r>
      <w:r>
        <w:rPr>
          <w:rFonts w:cs="Times New Roman" w:hAnsi="Times New Roman" w:eastAsia="Times New Roman" w:ascii="Times New Roman"/>
          <w:b/>
          <w:color w:val="85A07B"/>
          <w:w w:val="87"/>
          <w:position w:val="-3"/>
          <w:sz w:val="46"/>
          <w:szCs w:val="46"/>
        </w:rPr>
        <w:t>n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46"/>
          <w:szCs w:val="46"/>
        </w:rPr>
      </w:r>
    </w:p>
    <w:p>
      <w:pPr>
        <w:rPr>
          <w:rFonts w:cs="Times New Roman" w:hAnsi="Times New Roman" w:eastAsia="Times New Roman" w:ascii="Times New Roman"/>
          <w:sz w:val="28"/>
          <w:szCs w:val="28"/>
        </w:rPr>
        <w:jc w:val="right"/>
        <w:spacing w:lineRule="exact" w:line="240"/>
        <w:ind w:right="130"/>
      </w:pPr>
      <w:r>
        <w:rPr>
          <w:rFonts w:cs="Times New Roman" w:hAnsi="Times New Roman" w:eastAsia="Times New Roman" w:ascii="Times New Roman"/>
          <w:color w:val="6C3341"/>
          <w:spacing w:val="0"/>
          <w:w w:val="100"/>
          <w:position w:val="1"/>
          <w:sz w:val="28"/>
          <w:szCs w:val="28"/>
        </w:rPr>
        <w:t>d</w:t>
      </w:r>
      <w:r>
        <w:rPr>
          <w:rFonts w:cs="Times New Roman" w:hAnsi="Times New Roman" w:eastAsia="Times New Roman" w:ascii="Times New Roman"/>
          <w:color w:val="6C3341"/>
          <w:spacing w:val="0"/>
          <w:w w:val="100"/>
          <w:position w:val="1"/>
          <w:sz w:val="28"/>
          <w:szCs w:val="28"/>
        </w:rPr>
        <w:t>e</w:t>
      </w:r>
      <w:r>
        <w:rPr>
          <w:rFonts w:cs="Times New Roman" w:hAnsi="Times New Roman" w:eastAsia="Times New Roman" w:ascii="Times New Roman"/>
          <w:color w:val="6C3341"/>
          <w:spacing w:val="11"/>
          <w:w w:val="100"/>
          <w:position w:val="1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6C3341"/>
          <w:spacing w:val="0"/>
          <w:w w:val="37"/>
          <w:position w:val="1"/>
          <w:sz w:val="28"/>
          <w:szCs w:val="28"/>
        </w:rPr>
        <w:t>L</w:t>
      </w:r>
      <w:r>
        <w:rPr>
          <w:rFonts w:cs="Times New Roman" w:hAnsi="Times New Roman" w:eastAsia="Times New Roman" w:ascii="Times New Roman"/>
          <w:color w:val="6C3341"/>
          <w:spacing w:val="0"/>
          <w:w w:val="92"/>
          <w:position w:val="1"/>
          <w:sz w:val="28"/>
          <w:szCs w:val="28"/>
        </w:rPr>
        <w:t>o</w:t>
      </w:r>
      <w:r>
        <w:rPr>
          <w:rFonts w:cs="Times New Roman" w:hAnsi="Times New Roman" w:eastAsia="Times New Roman" w:ascii="Times New Roman"/>
          <w:color w:val="6C3341"/>
          <w:spacing w:val="0"/>
          <w:w w:val="118"/>
          <w:position w:val="1"/>
          <w:sz w:val="28"/>
          <w:szCs w:val="28"/>
        </w:rPr>
        <w:t>s</w:t>
      </w:r>
      <w:r>
        <w:rPr>
          <w:rFonts w:cs="Times New Roman" w:hAnsi="Times New Roman" w:eastAsia="Times New Roman" w:ascii="Times New Roman"/>
          <w:color w:val="6C3341"/>
          <w:spacing w:val="9"/>
          <w:w w:val="100"/>
          <w:position w:val="1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6C3341"/>
          <w:spacing w:val="0"/>
          <w:w w:val="75"/>
          <w:position w:val="1"/>
          <w:sz w:val="28"/>
          <w:szCs w:val="28"/>
        </w:rPr>
        <w:t>M</w:t>
      </w:r>
      <w:r>
        <w:rPr>
          <w:rFonts w:cs="Times New Roman" w:hAnsi="Times New Roman" w:eastAsia="Times New Roman" w:ascii="Times New Roman"/>
          <w:color w:val="6C3341"/>
          <w:spacing w:val="0"/>
          <w:w w:val="104"/>
          <w:position w:val="1"/>
          <w:sz w:val="28"/>
          <w:szCs w:val="28"/>
        </w:rPr>
        <w:t>e</w:t>
      </w:r>
      <w:r>
        <w:rPr>
          <w:rFonts w:cs="Times New Roman" w:hAnsi="Times New Roman" w:eastAsia="Times New Roman" w:ascii="Times New Roman"/>
          <w:color w:val="6C3341"/>
          <w:spacing w:val="0"/>
          <w:w w:val="105"/>
          <w:position w:val="1"/>
          <w:sz w:val="28"/>
          <w:szCs w:val="28"/>
        </w:rPr>
        <w:t>m</w:t>
      </w:r>
      <w:r>
        <w:rPr>
          <w:rFonts w:cs="Times New Roman" w:hAnsi="Times New Roman" w:eastAsia="Times New Roman" w:ascii="Times New Roman"/>
          <w:color w:val="6C3341"/>
          <w:spacing w:val="0"/>
          <w:w w:val="97"/>
          <w:position w:val="1"/>
          <w:sz w:val="28"/>
          <w:szCs w:val="28"/>
        </w:rPr>
        <w:t>b</w:t>
      </w:r>
      <w:r>
        <w:rPr>
          <w:rFonts w:cs="Times New Roman" w:hAnsi="Times New Roman" w:eastAsia="Times New Roman" w:ascii="Times New Roman"/>
          <w:color w:val="6C3341"/>
          <w:spacing w:val="0"/>
          <w:w w:val="131"/>
          <w:position w:val="1"/>
          <w:sz w:val="28"/>
          <w:szCs w:val="28"/>
        </w:rPr>
        <w:t>r</w:t>
      </w:r>
      <w:r>
        <w:rPr>
          <w:rFonts w:cs="Times New Roman" w:hAnsi="Times New Roman" w:eastAsia="Times New Roman" w:ascii="Times New Roman"/>
          <w:color w:val="6C3341"/>
          <w:spacing w:val="0"/>
          <w:w w:val="55"/>
          <w:position w:val="1"/>
          <w:sz w:val="28"/>
          <w:szCs w:val="28"/>
        </w:rPr>
        <w:t>i</w:t>
      </w:r>
      <w:r>
        <w:rPr>
          <w:rFonts w:cs="Times New Roman" w:hAnsi="Times New Roman" w:eastAsia="Times New Roman" w:ascii="Times New Roman"/>
          <w:color w:val="6C3341"/>
          <w:spacing w:val="0"/>
          <w:w w:val="111"/>
          <w:position w:val="1"/>
          <w:sz w:val="28"/>
          <w:szCs w:val="28"/>
        </w:rPr>
        <w:t>l</w:t>
      </w:r>
      <w:r>
        <w:rPr>
          <w:rFonts w:cs="Times New Roman" w:hAnsi="Times New Roman" w:eastAsia="Times New Roman" w:ascii="Times New Roman"/>
          <w:color w:val="6C3341"/>
          <w:spacing w:val="0"/>
          <w:w w:val="102"/>
          <w:position w:val="1"/>
          <w:sz w:val="28"/>
          <w:szCs w:val="28"/>
        </w:rPr>
        <w:t>l</w:t>
      </w:r>
      <w:r>
        <w:rPr>
          <w:rFonts w:cs="Times New Roman" w:hAnsi="Times New Roman" w:eastAsia="Times New Roman" w:ascii="Times New Roman"/>
          <w:color w:val="6C3341"/>
          <w:spacing w:val="0"/>
          <w:w w:val="87"/>
          <w:position w:val="1"/>
          <w:sz w:val="28"/>
          <w:szCs w:val="28"/>
        </w:rPr>
        <w:t>o</w:t>
      </w:r>
      <w:r>
        <w:rPr>
          <w:rFonts w:cs="Times New Roman" w:hAnsi="Times New Roman" w:eastAsia="Times New Roman" w:ascii="Times New Roman"/>
          <w:color w:val="6C3341"/>
          <w:spacing w:val="0"/>
          <w:w w:val="118"/>
          <w:position w:val="1"/>
          <w:sz w:val="28"/>
          <w:szCs w:val="28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8"/>
          <w:szCs w:val="28"/>
        </w:rPr>
      </w:r>
    </w:p>
    <w:p>
      <w:pPr>
        <w:rPr>
          <w:rFonts w:cs="Arial" w:hAnsi="Arial" w:eastAsia="Arial" w:ascii="Arial"/>
          <w:sz w:val="11"/>
          <w:szCs w:val="11"/>
        </w:rPr>
        <w:jc w:val="right"/>
        <w:spacing w:before="2"/>
        <w:ind w:right="411"/>
      </w:pPr>
      <w:r>
        <w:rPr>
          <w:rFonts w:cs="Arial" w:hAnsi="Arial" w:eastAsia="Arial" w:ascii="Arial"/>
          <w:color w:val="6C3341"/>
          <w:w w:val="108"/>
          <w:sz w:val="11"/>
          <w:szCs w:val="11"/>
        </w:rPr>
        <w:t>A</w:t>
      </w:r>
      <w:r>
        <w:rPr>
          <w:rFonts w:cs="Arial" w:hAnsi="Arial" w:eastAsia="Arial" w:ascii="Arial"/>
          <w:color w:val="6C3341"/>
          <w:w w:val="147"/>
          <w:sz w:val="11"/>
          <w:szCs w:val="11"/>
        </w:rPr>
        <w:t>Y</w:t>
      </w:r>
      <w:r>
        <w:rPr>
          <w:rFonts w:cs="Arial" w:hAnsi="Arial" w:eastAsia="Arial" w:ascii="Arial"/>
          <w:color w:val="6C3341"/>
          <w:w w:val="163"/>
          <w:sz w:val="11"/>
          <w:szCs w:val="11"/>
        </w:rPr>
        <w:t>U</w:t>
      </w:r>
      <w:r>
        <w:rPr>
          <w:rFonts w:cs="Arial" w:hAnsi="Arial" w:eastAsia="Arial" w:ascii="Arial"/>
          <w:color w:val="6C3341"/>
          <w:w w:val="172"/>
          <w:sz w:val="11"/>
          <w:szCs w:val="11"/>
        </w:rPr>
        <w:t>N</w:t>
      </w:r>
      <w:r>
        <w:rPr>
          <w:rFonts w:cs="Arial" w:hAnsi="Arial" w:eastAsia="Arial" w:ascii="Arial"/>
          <w:color w:val="6C3341"/>
          <w:w w:val="182"/>
          <w:sz w:val="11"/>
          <w:szCs w:val="11"/>
        </w:rPr>
        <w:t>T</w:t>
      </w:r>
      <w:r>
        <w:rPr>
          <w:rFonts w:cs="Arial" w:hAnsi="Arial" w:eastAsia="Arial" w:ascii="Arial"/>
          <w:color w:val="6C3341"/>
          <w:w w:val="147"/>
          <w:sz w:val="11"/>
          <w:szCs w:val="11"/>
        </w:rPr>
        <w:t>A</w:t>
      </w:r>
      <w:r>
        <w:rPr>
          <w:rFonts w:cs="Arial" w:hAnsi="Arial" w:eastAsia="Arial" w:ascii="Arial"/>
          <w:color w:val="6C3341"/>
          <w:w w:val="172"/>
          <w:sz w:val="11"/>
          <w:szCs w:val="11"/>
        </w:rPr>
        <w:t>M</w:t>
      </w:r>
      <w:r>
        <w:rPr>
          <w:rFonts w:cs="Arial" w:hAnsi="Arial" w:eastAsia="Arial" w:ascii="Arial"/>
          <w:color w:val="6C3341"/>
          <w:w w:val="283"/>
          <w:sz w:val="11"/>
          <w:szCs w:val="11"/>
        </w:rPr>
        <w:t>I</w:t>
      </w:r>
      <w:r>
        <w:rPr>
          <w:rFonts w:cs="Arial" w:hAnsi="Arial" w:eastAsia="Arial" w:ascii="Arial"/>
          <w:color w:val="6C3341"/>
          <w:w w:val="166"/>
          <w:sz w:val="11"/>
          <w:szCs w:val="11"/>
        </w:rPr>
        <w:t>E</w:t>
      </w:r>
      <w:r>
        <w:rPr>
          <w:rFonts w:cs="Arial" w:hAnsi="Arial" w:eastAsia="Arial" w:ascii="Arial"/>
          <w:color w:val="6C3341"/>
          <w:w w:val="163"/>
          <w:sz w:val="11"/>
          <w:szCs w:val="11"/>
        </w:rPr>
        <w:t>N</w:t>
      </w:r>
      <w:r>
        <w:rPr>
          <w:rFonts w:cs="Arial" w:hAnsi="Arial" w:eastAsia="Arial" w:ascii="Arial"/>
          <w:color w:val="6C3341"/>
          <w:w w:val="193"/>
          <w:sz w:val="11"/>
          <w:szCs w:val="11"/>
        </w:rPr>
        <w:t>T</w:t>
      </w:r>
      <w:r>
        <w:rPr>
          <w:rFonts w:cs="Arial" w:hAnsi="Arial" w:eastAsia="Arial" w:ascii="Arial"/>
          <w:color w:val="6C3341"/>
          <w:w w:val="134"/>
          <w:sz w:val="11"/>
          <w:szCs w:val="11"/>
        </w:rPr>
        <w:t>O</w:t>
      </w:r>
      <w:r>
        <w:rPr>
          <w:rFonts w:cs="Arial" w:hAnsi="Arial" w:eastAsia="Arial" w:ascii="Arial"/>
          <w:color w:val="000000"/>
          <w:w w:val="100"/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49"/>
        <w:ind w:left="7341"/>
      </w:pPr>
      <w:r>
        <w:rPr>
          <w:rFonts w:cs="Times New Roman" w:hAnsi="Times New Roman" w:eastAsia="Times New Roman" w:ascii="Times New Roman"/>
          <w:color w:val="2B2B2E"/>
          <w:spacing w:val="0"/>
          <w:w w:val="11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12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2B2B2E"/>
          <w:spacing w:val="0"/>
          <w:w w:val="11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1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1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12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2B2B2E"/>
          <w:spacing w:val="0"/>
          <w:w w:val="112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B2B2E"/>
          <w:spacing w:val="56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1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12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04041"/>
          <w:spacing w:val="0"/>
          <w:w w:val="112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2B2B2E"/>
          <w:spacing w:val="0"/>
          <w:w w:val="112"/>
          <w:sz w:val="20"/>
          <w:szCs w:val="20"/>
        </w:rPr>
        <w:t>444</w:t>
      </w:r>
      <w:r>
        <w:rPr>
          <w:rFonts w:cs="Times New Roman" w:hAnsi="Times New Roman" w:eastAsia="Times New Roman" w:ascii="Times New Roman"/>
          <w:color w:val="2B2B2E"/>
          <w:spacing w:val="0"/>
          <w:w w:val="112"/>
          <w:sz w:val="20"/>
          <w:szCs w:val="20"/>
        </w:rPr>
        <w:t>/2</w:t>
      </w:r>
      <w:r>
        <w:rPr>
          <w:rFonts w:cs="Times New Roman" w:hAnsi="Times New Roman" w:eastAsia="Times New Roman" w:ascii="Times New Roman"/>
          <w:color w:val="2B2B2E"/>
          <w:spacing w:val="0"/>
          <w:w w:val="112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B2B2E"/>
          <w:spacing w:val="0"/>
          <w:w w:val="112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B2B2E"/>
          <w:spacing w:val="0"/>
          <w:w w:val="112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85A07B"/>
          <w:spacing w:val="0"/>
          <w:w w:val="112"/>
          <w:sz w:val="20"/>
          <w:szCs w:val="20"/>
        </w:rPr>
        <w:t>20</w:t>
      </w:r>
      <w:r>
        <w:rPr>
          <w:rFonts w:cs="Times New Roman" w:hAnsi="Times New Roman" w:eastAsia="Times New Roman" w:ascii="Times New Roman"/>
          <w:color w:val="85A07B"/>
          <w:spacing w:val="0"/>
          <w:w w:val="112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85A07B"/>
          <w:spacing w:val="0"/>
          <w:w w:val="112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85A07B"/>
          <w:spacing w:val="-23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112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89898B"/>
          <w:spacing w:val="41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85A07B"/>
          <w:spacing w:val="0"/>
          <w:w w:val="112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85A07B"/>
          <w:spacing w:val="0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85A07B"/>
          <w:spacing w:val="0"/>
          <w:w w:val="129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85A07B"/>
          <w:spacing w:val="0"/>
          <w:w w:val="115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6"/>
          <w:szCs w:val="26"/>
        </w:rPr>
        <w:jc w:val="left"/>
        <w:spacing w:before="7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17"/>
          <w:szCs w:val="17"/>
        </w:rPr>
        <w:jc w:val="left"/>
        <w:spacing w:lineRule="auto" w:line="290"/>
        <w:ind w:left="8370" w:right="1043" w:hanging="1144"/>
      </w:pPr>
      <w:r>
        <w:pict>
          <v:shape type="#_x0000_t75" style="position:absolute;margin-left:360.91pt;margin-top:0.695567pt;width:147.171pt;height:57.9625pt;mso-position-horizontal-relative:page;mso-position-vertical-relative:paragraph;z-index:-500">
            <v:imagedata o:title="" r:id="rId10"/>
          </v:shape>
        </w:pic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   </w:t>
      </w:r>
      <w:r>
        <w:rPr>
          <w:rFonts w:cs="Times New Roman" w:hAnsi="Times New Roman" w:eastAsia="Times New Roman" w:ascii="Times New Roman"/>
          <w:color w:val="40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24"/>
          <w:sz w:val="17"/>
          <w:szCs w:val="17"/>
        </w:rPr>
        <w:t>lNv</w:t>
      </w:r>
      <w:r>
        <w:rPr>
          <w:rFonts w:cs="Times New Roman" w:hAnsi="Times New Roman" w:eastAsia="Times New Roman" w:ascii="Times New Roman"/>
          <w:color w:val="2B2B2E"/>
          <w:spacing w:val="0"/>
          <w:w w:val="114"/>
          <w:sz w:val="17"/>
          <w:szCs w:val="17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17"/>
          <w:szCs w:val="17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93"/>
          <w:sz w:val="17"/>
          <w:szCs w:val="17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14"/>
          <w:sz w:val="17"/>
          <w:szCs w:val="17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1"/>
          <w:sz w:val="17"/>
          <w:szCs w:val="17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17"/>
          <w:sz w:val="17"/>
          <w:szCs w:val="17"/>
        </w:rPr>
        <w:t>Ó</w:t>
      </w:r>
      <w:r>
        <w:rPr>
          <w:rFonts w:cs="Times New Roman" w:hAnsi="Times New Roman" w:eastAsia="Times New Roman" w:ascii="Times New Roman"/>
          <w:color w:val="404041"/>
          <w:spacing w:val="0"/>
          <w:w w:val="93"/>
          <w:sz w:val="17"/>
          <w:szCs w:val="17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93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17"/>
          <w:szCs w:val="17"/>
        </w:rPr>
        <w:t>V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17"/>
          <w:szCs w:val="17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17"/>
          <w:szCs w:val="17"/>
        </w:rPr>
        <w:t>G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17"/>
          <w:szCs w:val="17"/>
        </w:rPr>
        <w:t>É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17"/>
          <w:szCs w:val="17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17"/>
          <w:szCs w:val="17"/>
        </w:rPr>
        <w:t>IMA</w:t>
      </w:r>
      <w:r>
        <w:rPr>
          <w:rFonts w:cs="Times New Roman" w:hAnsi="Times New Roman" w:eastAsia="Times New Roman" w:ascii="Times New Roman"/>
          <w:color w:val="404041"/>
          <w:spacing w:val="5"/>
          <w:w w:val="107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14"/>
          <w:sz w:val="17"/>
          <w:szCs w:val="17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17"/>
          <w:szCs w:val="17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17"/>
          <w:szCs w:val="17"/>
        </w:rPr>
        <w:t>X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17"/>
          <w:szCs w:val="17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93"/>
          <w:sz w:val="17"/>
          <w:szCs w:val="17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93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17"/>
          <w:szCs w:val="17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17"/>
          <w:szCs w:val="17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17"/>
          <w:szCs w:val="17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17"/>
          <w:szCs w:val="17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17"/>
          <w:szCs w:val="17"/>
        </w:rPr>
        <w:t>Ó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17"/>
          <w:szCs w:val="17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17"/>
          <w:szCs w:val="17"/>
        </w:rPr>
        <w:t>  </w:t>
      </w:r>
      <w:r>
        <w:rPr>
          <w:rFonts w:cs="Times New Roman" w:hAnsi="Times New Roman" w:eastAsia="Times New Roman" w:ascii="Times New Roman"/>
          <w:color w:val="404041"/>
          <w:spacing w:val="31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28"/>
          <w:sz w:val="17"/>
          <w:szCs w:val="17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3"/>
          <w:sz w:val="17"/>
          <w:szCs w:val="17"/>
        </w:rPr>
        <w:t>RD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17"/>
          <w:szCs w:val="17"/>
        </w:rPr>
        <w:t>IN</w:t>
      </w:r>
      <w:r>
        <w:rPr>
          <w:rFonts w:cs="Times New Roman" w:hAnsi="Times New Roman" w:eastAsia="Times New Roman" w:ascii="Times New Roman"/>
          <w:color w:val="2B2B2E"/>
          <w:spacing w:val="0"/>
          <w:w w:val="103"/>
          <w:sz w:val="17"/>
          <w:szCs w:val="17"/>
        </w:rPr>
        <w:t>ARIA</w:t>
      </w:r>
      <w:r>
        <w:rPr>
          <w:rFonts w:cs="Times New Roman" w:hAnsi="Times New Roman" w:eastAsia="Times New Roman" w:ascii="Times New Roman"/>
          <w:color w:val="2B2B2E"/>
          <w:spacing w:val="0"/>
          <w:w w:val="103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17"/>
          <w:szCs w:val="17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17"/>
          <w:szCs w:val="17"/>
        </w:rPr>
        <w:t>E</w:t>
      </w:r>
      <w:r>
        <w:rPr>
          <w:rFonts w:cs="Times New Roman" w:hAnsi="Times New Roman" w:eastAsia="Times New Roman" w:ascii="Times New Roman"/>
          <w:color w:val="404041"/>
          <w:spacing w:val="-12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9"/>
          <w:sz w:val="17"/>
          <w:szCs w:val="17"/>
        </w:rPr>
        <w:t>AYU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17"/>
          <w:szCs w:val="17"/>
        </w:rPr>
        <w:t>NT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17"/>
          <w:szCs w:val="17"/>
        </w:rPr>
        <w:t>AMIE</w:t>
      </w:r>
      <w:r>
        <w:rPr>
          <w:rFonts w:cs="Times New Roman" w:hAnsi="Times New Roman" w:eastAsia="Times New Roman" w:ascii="Times New Roman"/>
          <w:color w:val="404041"/>
          <w:spacing w:val="0"/>
          <w:w w:val="99"/>
          <w:sz w:val="17"/>
          <w:szCs w:val="17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11"/>
          <w:sz w:val="17"/>
          <w:szCs w:val="17"/>
        </w:rPr>
        <w:t>T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17"/>
          <w:szCs w:val="17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right"/>
        <w:spacing w:lineRule="exact" w:line="200"/>
        <w:ind w:right="1965"/>
      </w:pPr>
      <w:r>
        <w:rPr>
          <w:rFonts w:cs="Times New Roman" w:hAnsi="Times New Roman" w:eastAsia="Times New Roman" w:ascii="Times New Roman"/>
          <w:color w:val="2B2B2E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B2B2E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1D1D1F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B2B2E"/>
          <w:w w:val="107"/>
          <w:sz w:val="20"/>
          <w:szCs w:val="20"/>
        </w:rPr>
        <w:t>4-</w:t>
      </w:r>
      <w:r>
        <w:rPr>
          <w:rFonts w:cs="Times New Roman" w:hAnsi="Times New Roman" w:eastAsia="Times New Roman" w:ascii="Times New Roman"/>
          <w:color w:val="2B2B2E"/>
          <w:w w:val="100"/>
          <w:sz w:val="20"/>
          <w:szCs w:val="20"/>
        </w:rPr>
        <w:t>202</w:t>
      </w:r>
      <w:r>
        <w:rPr>
          <w:rFonts w:cs="Times New Roman" w:hAnsi="Times New Roman" w:eastAsia="Times New Roman" w:ascii="Times New Roman"/>
          <w:color w:val="2B2B2E"/>
          <w:w w:val="107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00000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before="10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32" w:lineRule="auto" w:line="247"/>
        <w:ind w:left="1806" w:right="6054" w:firstLine="7"/>
      </w:pPr>
      <w:r>
        <w:pict>
          <v:shape type="#_x0000_t75" style="position:absolute;margin-left:89.9575pt;margin-top:0.855505pt;width:166.961pt;height:23.401pt;mso-position-horizontal-relative:page;mso-position-vertical-relative:paragraph;z-index:-501">
            <v:imagedata o:title="" r:id="rId11"/>
          </v:shape>
        </w:pic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IUD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AD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ANÍA</w:t>
      </w:r>
      <w:r>
        <w:rPr>
          <w:rFonts w:cs="Times New Roman" w:hAnsi="Times New Roman" w:eastAsia="Times New Roman" w:ascii="Times New Roman"/>
          <w:color w:val="404041"/>
          <w:spacing w:val="3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04041"/>
          <w:spacing w:val="0"/>
          <w:w w:val="11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8"/>
          <w:sz w:val="20"/>
          <w:szCs w:val="20"/>
        </w:rPr>
        <w:t>NE</w:t>
      </w:r>
      <w:r>
        <w:rPr>
          <w:rFonts w:cs="Times New Roman" w:hAnsi="Times New Roman" w:eastAsia="Times New Roman" w:ascii="Times New Roman"/>
          <w:color w:val="404041"/>
          <w:spacing w:val="0"/>
          <w:w w:val="109"/>
          <w:sz w:val="20"/>
          <w:szCs w:val="20"/>
        </w:rPr>
        <w:t>RAL</w:t>
      </w:r>
      <w:r>
        <w:rPr>
          <w:rFonts w:cs="Times New Roman" w:hAnsi="Times New Roman" w:eastAsia="Times New Roman" w:ascii="Times New Roman"/>
          <w:color w:val="404041"/>
          <w:spacing w:val="0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22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B2B2E"/>
          <w:spacing w:val="0"/>
          <w:w w:val="14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4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4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4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5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4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3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4"/>
          <w:szCs w:val="24"/>
        </w:rPr>
        <w:jc w:val="left"/>
        <w:spacing w:before="20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auto" w:line="255"/>
        <w:ind w:left="1814" w:right="794" w:firstLine="691"/>
      </w:pPr>
      <w:r>
        <w:pict>
          <v:shape type="#_x0000_t75" style="position:absolute;margin-left:89.9575pt;margin-top:0.335551pt;width:430.357pt;height:85.6837pt;mso-position-horizontal-relative:page;mso-position-vertical-relative:paragraph;z-index:-502">
            <v:imagedata o:title="" r:id="rId12"/>
          </v:shape>
        </w:pic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29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2B2B2E"/>
          <w:spacing w:val="0"/>
          <w:w w:val="89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3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D1D1F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art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29</w:t>
      </w:r>
      <w:r>
        <w:rPr>
          <w:rFonts w:cs="Times New Roman" w:hAnsi="Times New Roman" w:eastAsia="Times New Roman" w:ascii="Times New Roman"/>
          <w:color w:val="40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frac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-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5D5D5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D5D5E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86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2B2B2E"/>
          <w:spacing w:val="0"/>
          <w:w w:val="86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5D5D5E"/>
          <w:spacing w:val="0"/>
          <w:w w:val="143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D5D5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5D5D5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D5D5E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lII</w:t>
      </w:r>
      <w:r>
        <w:rPr>
          <w:rFonts w:cs="Times New Roman" w:hAnsi="Times New Roman" w:eastAsia="Times New Roman" w:ascii="Times New Roman"/>
          <w:color w:val="404041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49</w:t>
      </w:r>
      <w:r>
        <w:rPr>
          <w:rFonts w:cs="Times New Roman" w:hAnsi="Times New Roman" w:eastAsia="Times New Roman" w:ascii="Times New Roman"/>
          <w:color w:val="40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-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6C6C6D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C6C6D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B2B2E"/>
          <w:spacing w:val="0"/>
          <w:w w:val="12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D1D1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1D1D1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D1D1F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B2B2E"/>
          <w:spacing w:val="0"/>
          <w:w w:val="93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1D1D1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-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11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D5D5E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D5D5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404041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art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íc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6C6C6D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exact" w:line="220"/>
        <w:ind w:left="1814" w:right="798"/>
      </w:pPr>
      <w:r>
        <w:rPr>
          <w:rFonts w:cs="Times New Roman" w:hAnsi="Times New Roman" w:eastAsia="Times New Roman" w:ascii="Times New Roman"/>
          <w:color w:val="404041"/>
          <w:w w:val="93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404041"/>
          <w:w w:val="7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404041"/>
          <w:w w:val="158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4"/>
          <w:sz w:val="20"/>
          <w:szCs w:val="20"/>
        </w:rPr>
        <w:t>72</w:t>
      </w:r>
      <w:r>
        <w:rPr>
          <w:rFonts w:cs="Times New Roman" w:hAnsi="Times New Roman" w:eastAsia="Times New Roman" w:ascii="Times New Roman"/>
          <w:color w:val="89898B"/>
          <w:spacing w:val="0"/>
          <w:w w:val="94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89898B"/>
          <w:spacing w:val="-3"/>
          <w:w w:val="9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ás</w:t>
      </w:r>
      <w:r>
        <w:rPr>
          <w:rFonts w:cs="Times New Roman" w:hAnsi="Times New Roman" w:eastAsia="Times New Roman" w:ascii="Times New Roman"/>
          <w:color w:val="404041"/>
          <w:spacing w:val="-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D1D1F"/>
          <w:spacing w:val="0"/>
          <w:w w:val="103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04041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0"/>
          <w:w w:val="103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B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99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min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úb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404041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-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5D5D5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D5D5E"/>
          <w:spacing w:val="-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B2B2E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tam</w:t>
      </w:r>
      <w:r>
        <w:rPr>
          <w:rFonts w:cs="Times New Roman" w:hAnsi="Times New Roman" w:eastAsia="Times New Roman" w:ascii="Times New Roman"/>
          <w:color w:val="2B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15" w:lineRule="auto" w:line="255"/>
        <w:ind w:left="1814" w:right="794"/>
      </w:pPr>
      <w:r>
        <w:rPr>
          <w:rFonts w:cs="Times New Roman" w:hAnsi="Times New Roman" w:eastAsia="Times New Roman" w:ascii="Times New Roman"/>
          <w:color w:val="404041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D5D5E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D1D1F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w w:val="106"/>
          <w:sz w:val="20"/>
          <w:szCs w:val="20"/>
        </w:rPr>
        <w:t>tu</w:t>
      </w:r>
      <w:r>
        <w:rPr>
          <w:rFonts w:cs="Times New Roman" w:hAnsi="Times New Roman" w:eastAsia="Times New Roman" w:ascii="Times New Roman"/>
          <w:color w:val="404041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1D1F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1D1F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17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2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404041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0"/>
          <w:w w:val="103"/>
          <w:sz w:val="20"/>
          <w:szCs w:val="20"/>
        </w:rPr>
        <w:t>ah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404041"/>
          <w:spacing w:val="0"/>
          <w:w w:val="103"/>
          <w:sz w:val="20"/>
          <w:szCs w:val="20"/>
        </w:rPr>
        <w:t>án</w:t>
      </w:r>
      <w:r>
        <w:rPr>
          <w:rFonts w:cs="Times New Roman" w:hAnsi="Times New Roman" w:eastAsia="Times New Roman" w:ascii="Times New Roman"/>
          <w:color w:val="404041"/>
          <w:spacing w:val="17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1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ill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C6C6D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C6C6D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25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92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C6C6D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C6C6D"/>
          <w:spacing w:val="1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99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404041"/>
          <w:spacing w:val="0"/>
          <w:w w:val="9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onv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1D1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3"/>
          <w:sz w:val="20"/>
          <w:szCs w:val="20"/>
        </w:rPr>
        <w:t>a,</w:t>
      </w:r>
      <w:r>
        <w:rPr>
          <w:rFonts w:cs="Times New Roman" w:hAnsi="Times New Roman" w:eastAsia="Times New Roman" w:ascii="Times New Roman"/>
          <w:color w:val="40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D5D5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rv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D1D1F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tar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D1D1F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D1D1F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D5D5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D5D5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B2B2E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B2B2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_</w:t>
      </w:r>
      <w:r>
        <w:rPr>
          <w:rFonts w:cs="Times New Roman" w:hAnsi="Times New Roman" w:eastAsia="Times New Roman" w:ascii="Times New Roman"/>
          <w:color w:val="2B2B2E"/>
          <w:spacing w:val="0"/>
          <w:w w:val="79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B2B2E"/>
          <w:spacing w:val="0"/>
          <w:w w:val="116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2B2B2E"/>
          <w:spacing w:val="0"/>
          <w:w w:val="122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B2B2E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ras</w:t>
      </w:r>
      <w:r>
        <w:rPr>
          <w:rFonts w:cs="Times New Roman" w:hAnsi="Times New Roman" w:eastAsia="Times New Roman" w:ascii="Times New Roman"/>
          <w:color w:val="404041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B2B2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41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404041"/>
          <w:spacing w:val="0"/>
          <w:w w:val="99"/>
          <w:sz w:val="20"/>
          <w:szCs w:val="20"/>
        </w:rPr>
        <w:t>es</w:t>
      </w:r>
      <w:r>
        <w:rPr>
          <w:rFonts w:cs="Times New Roman" w:hAnsi="Times New Roman" w:eastAsia="Times New Roman" w:ascii="Times New Roman"/>
          <w:color w:val="404041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es</w:t>
      </w:r>
      <w:r>
        <w:rPr>
          <w:rFonts w:cs="Times New Roman" w:hAnsi="Times New Roman" w:eastAsia="Times New Roman" w:ascii="Times New Roman"/>
          <w:color w:val="4040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Di</w:t>
      </w:r>
      <w:r>
        <w:rPr>
          <w:rFonts w:cs="Times New Roman" w:hAnsi="Times New Roman" w:eastAsia="Times New Roman" w:ascii="Times New Roman"/>
          <w:color w:val="2B2B2E"/>
          <w:spacing w:val="0"/>
          <w:w w:val="99"/>
          <w:sz w:val="20"/>
          <w:szCs w:val="20"/>
        </w:rPr>
        <w:t>ci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B2B2E"/>
          <w:spacing w:val="0"/>
          <w:w w:val="122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B2B2E"/>
          <w:spacing w:val="0"/>
          <w:w w:val="15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ño</w:t>
      </w:r>
      <w:r>
        <w:rPr>
          <w:rFonts w:cs="Times New Roman" w:hAnsi="Times New Roman" w:eastAsia="Times New Roman" w:ascii="Times New Roman"/>
          <w:color w:val="2B2B2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2B2B2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b/>
          <w:color w:val="1D1D1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b/>
          <w:color w:val="1D1D1F"/>
          <w:spacing w:val="0"/>
          <w:w w:val="13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b/>
          <w:color w:val="1D1D1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b/>
          <w:color w:val="1D1D1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3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ci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2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04041"/>
          <w:spacing w:val="-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04041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bo</w:t>
      </w:r>
      <w:r>
        <w:rPr>
          <w:rFonts w:cs="Times New Roman" w:hAnsi="Times New Roman" w:eastAsia="Times New Roman" w:ascii="Times New Roman"/>
          <w:color w:val="404041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5D5D5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im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D1D1F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D1D1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D1D1F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D1D1F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3"/>
          <w:sz w:val="20"/>
          <w:szCs w:val="20"/>
        </w:rPr>
        <w:t>tam</w:t>
      </w:r>
      <w:r>
        <w:rPr>
          <w:rFonts w:cs="Times New Roman" w:hAnsi="Times New Roman" w:eastAsia="Times New Roman" w:ascii="Times New Roman"/>
          <w:color w:val="2B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93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64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D5D5E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B2B2E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B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8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77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4"/>
          <w:szCs w:val="24"/>
        </w:rPr>
        <w:jc w:val="left"/>
        <w:spacing w:before="5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center"/>
        <w:ind w:left="5550" w:right="3902"/>
      </w:pPr>
      <w:r>
        <w:pict>
          <v:shape type="#_x0000_t75" style="position:absolute;margin-left:278.508pt;margin-top:-0.744495pt;width:86.3592pt;height:11.1605pt;mso-position-horizontal-relative:page;mso-position-vertical-relative:paragraph;z-index:-503">
            <v:imagedata o:title="" r:id="rId13"/>
          </v:shape>
        </w:pic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RD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EL</w:t>
      </w:r>
      <w:r>
        <w:rPr>
          <w:rFonts w:cs="Times New Roman" w:hAnsi="Times New Roman" w:eastAsia="Times New Roman" w:ascii="Times New Roman"/>
          <w:color w:val="404041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9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9"/>
          <w:sz w:val="20"/>
          <w:szCs w:val="20"/>
        </w:rPr>
        <w:t>ÍA</w:t>
      </w:r>
      <w:r>
        <w:rPr>
          <w:rFonts w:cs="Times New Roman" w:hAnsi="Times New Roman" w:eastAsia="Times New Roman" w:ascii="Times New Roman"/>
          <w:color w:val="2B2B2E"/>
          <w:spacing w:val="0"/>
          <w:w w:val="103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2"/>
          <w:szCs w:val="22"/>
        </w:rPr>
        <w:jc w:val="left"/>
        <w:spacing w:before="17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2159"/>
      </w:pPr>
      <w:r>
        <w:pict>
          <v:shape type="#_x0000_t75" style="position:absolute;margin-left:106.51pt;margin-top:1.09953pt;width:385.738pt;height:69.483pt;mso-position-horizontal-relative:page;mso-position-vertical-relative:paragraph;z-index:-504">
            <v:imagedata o:title="" r:id="rId14"/>
          </v:shape>
        </w:pict>
      </w:r>
      <w:r>
        <w:rPr>
          <w:rFonts w:cs="Arial" w:hAnsi="Arial" w:eastAsia="Arial" w:ascii="Arial"/>
          <w:color w:val="2B2B2E"/>
          <w:spacing w:val="0"/>
          <w:w w:val="82"/>
          <w:sz w:val="20"/>
          <w:szCs w:val="20"/>
        </w:rPr>
        <w:t>1.</w:t>
      </w:r>
      <w:r>
        <w:rPr>
          <w:rFonts w:cs="Arial" w:hAnsi="Arial" w:eastAsia="Arial" w:ascii="Arial"/>
          <w:color w:val="2B2B2E"/>
          <w:spacing w:val="0"/>
          <w:w w:val="82"/>
          <w:sz w:val="20"/>
          <w:szCs w:val="20"/>
        </w:rPr>
        <w:t>   </w:t>
      </w:r>
      <w:r>
        <w:rPr>
          <w:rFonts w:cs="Arial" w:hAnsi="Arial" w:eastAsia="Arial" w:ascii="Arial"/>
          <w:color w:val="2B2B2E"/>
          <w:spacing w:val="27"/>
          <w:w w:val="8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6C6C6D"/>
          <w:spacing w:val="0"/>
          <w:w w:val="129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D5D5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1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2137"/>
      </w:pPr>
      <w:r>
        <w:rPr>
          <w:rFonts w:cs="Times New Roman" w:hAnsi="Times New Roman" w:eastAsia="Times New Roman" w:ascii="Times New Roman"/>
          <w:color w:val="2B2B2E"/>
          <w:spacing w:val="0"/>
          <w:w w:val="10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04041"/>
          <w:spacing w:val="4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3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9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0"/>
        <w:ind w:left="2490" w:right="1348" w:hanging="353"/>
      </w:pPr>
      <w:r>
        <w:rPr>
          <w:rFonts w:cs="Times New Roman" w:hAnsi="Times New Roman" w:eastAsia="Times New Roman" w:ascii="Times New Roman"/>
          <w:color w:val="404041"/>
          <w:spacing w:val="0"/>
          <w:w w:val="100"/>
          <w:sz w:val="21"/>
          <w:szCs w:val="21"/>
        </w:rPr>
        <w:t>3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04041"/>
          <w:spacing w:val="5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D1D1F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B2B2E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6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D1D1F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0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32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B2B2E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50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40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ñ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D1D1F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1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2"/>
        <w:ind w:left="2476" w:right="1355" w:hanging="338"/>
      </w:pPr>
      <w:r>
        <w:pict>
          <v:shape type="#_x0000_t75" style="position:absolute;margin-left:105.43pt;margin-top:0.695567pt;width:386.817pt;height:397.457pt;mso-position-horizontal-relative:page;mso-position-vertical-relative:paragraph;z-index:-505">
            <v:imagedata o:title="" r:id="rId15"/>
          </v:shape>
        </w:pic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2B2B2E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9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18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16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16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36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37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04041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1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D5D5E"/>
          <w:spacing w:val="0"/>
          <w:w w:val="108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94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1D1D1F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0"/>
          <w:w w:val="109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B2B2E"/>
          <w:spacing w:val="-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C6C6D"/>
          <w:spacing w:val="0"/>
          <w:w w:val="100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25</w:t>
      </w:r>
      <w:r>
        <w:rPr>
          <w:rFonts w:cs="Times New Roman" w:hAnsi="Times New Roman" w:eastAsia="Times New Roman" w:ascii="Times New Roman"/>
          <w:color w:val="404041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404041"/>
          <w:spacing w:val="0"/>
          <w:w w:val="77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04041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5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22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12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2B2B2E"/>
          <w:spacing w:val="0"/>
          <w:w w:val="93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0"/>
          <w:w w:val="9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Le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D1D1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D1D1F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D5D5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D5D5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2B2B2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404041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-2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0"/>
          <w:w w:val="106"/>
          <w:sz w:val="20"/>
          <w:szCs w:val="20"/>
        </w:rPr>
        <w:t>ij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D1D1F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29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28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404041"/>
          <w:spacing w:val="0"/>
          <w:w w:val="14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404041"/>
          <w:spacing w:val="0"/>
          <w:w w:val="93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404041"/>
          <w:spacing w:val="8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D1D1F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4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B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9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D5D5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14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ecc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B2B2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D5D5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D5D5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D5D5E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oo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B2B2E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10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11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404041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13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do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3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B2B2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404041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D1D1F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1D1D1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D5D5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D5D5E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13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04041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1D1D1F"/>
          <w:spacing w:val="0"/>
          <w:w w:val="86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B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04041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fí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6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B2B2E"/>
          <w:spacing w:val="0"/>
          <w:w w:val="10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B2B2E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10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43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40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404041"/>
          <w:spacing w:val="0"/>
          <w:w w:val="8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3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3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0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úb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89898B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89898B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89898B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0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04041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du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B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vo</w:t>
      </w:r>
      <w:r>
        <w:rPr>
          <w:rFonts w:cs="Times New Roman" w:hAnsi="Times New Roman" w:eastAsia="Times New Roman" w:ascii="Times New Roman"/>
          <w:color w:val="4040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30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D1D1F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D1D1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28"/>
          <w:w w:val="11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404041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2B2B2E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35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5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uv</w:t>
      </w:r>
      <w:r>
        <w:rPr>
          <w:rFonts w:cs="Times New Roman" w:hAnsi="Times New Roman" w:eastAsia="Times New Roman" w:ascii="Times New Roman"/>
          <w:color w:val="2B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D5D5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D5D5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D1D1F"/>
          <w:spacing w:val="0"/>
          <w:w w:val="11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C6C6D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C6C6D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D1D1F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04041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rl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form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-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B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fu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D1D1F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1D1F"/>
          <w:spacing w:val="0"/>
          <w:w w:val="104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D1D1F"/>
          <w:spacing w:val="32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1D1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D1D1F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13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404041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1"/>
        <w:ind w:left="2476" w:right="1368" w:hanging="345"/>
      </w:pPr>
      <w:r>
        <w:rPr>
          <w:rFonts w:cs="Times New Roman" w:hAnsi="Times New Roman" w:eastAsia="Times New Roman" w:ascii="Times New Roman"/>
          <w:color w:val="2B2B2E"/>
          <w:spacing w:val="0"/>
          <w:w w:val="100"/>
          <w:sz w:val="21"/>
          <w:szCs w:val="21"/>
        </w:rPr>
        <w:t>5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04041"/>
          <w:spacing w:val="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1D1F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B2B2E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04041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17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17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23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04041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D1D1F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D1D1F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0"/>
          <w:w w:val="104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6C6C6D"/>
          <w:spacing w:val="0"/>
          <w:w w:val="104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XJ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6C6C6D"/>
          <w:spacing w:val="0"/>
          <w:w w:val="104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25</w:t>
      </w:r>
      <w:r>
        <w:rPr>
          <w:rFonts w:cs="Times New Roman" w:hAnsi="Times New Roman" w:eastAsia="Times New Roman" w:ascii="Times New Roman"/>
          <w:color w:val="404041"/>
          <w:spacing w:val="32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404041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D1D1F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D1D1F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3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5D5D5E"/>
          <w:spacing w:val="0"/>
          <w:w w:val="11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D5D5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D5D5E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B2B2E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2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9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3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35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404041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D1D1F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4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83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D5D5E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D5D5E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D5D5E"/>
          <w:spacing w:val="15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83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1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D5D5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D5D5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D5D5E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D5D5E"/>
          <w:spacing w:val="0"/>
          <w:w w:val="10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D5D5E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D5D5E"/>
          <w:spacing w:val="2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15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4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D1D1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fli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D5D5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D5D5E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D1D1F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04041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it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8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B2B2E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15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D1D1F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2B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04041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404041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04041"/>
          <w:spacing w:val="5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7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13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8"/>
        <w:ind w:left="2468" w:right="1369" w:hanging="353"/>
      </w:pPr>
      <w:r>
        <w:rPr>
          <w:rFonts w:cs="Times New Roman" w:hAnsi="Times New Roman" w:eastAsia="Times New Roman" w:ascii="Times New Roman"/>
          <w:color w:val="404041"/>
          <w:spacing w:val="0"/>
          <w:w w:val="100"/>
          <w:sz w:val="21"/>
          <w:szCs w:val="21"/>
        </w:rPr>
        <w:t>6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2B2B2E"/>
          <w:spacing w:val="4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9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2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18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1D1D1F"/>
          <w:spacing w:val="0"/>
          <w:w w:val="10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B2B2E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2B2B2E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B2B2E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31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404041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B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34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49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5D5D5E"/>
          <w:spacing w:val="0"/>
          <w:w w:val="104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XJ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D5D5E"/>
          <w:spacing w:val="0"/>
          <w:w w:val="104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25</w:t>
      </w:r>
      <w:r>
        <w:rPr>
          <w:rFonts w:cs="Times New Roman" w:hAnsi="Times New Roman" w:eastAsia="Times New Roman" w:ascii="Times New Roman"/>
          <w:color w:val="404041"/>
          <w:spacing w:val="38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D1D1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404041"/>
          <w:spacing w:val="0"/>
          <w:w w:val="77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404041"/>
          <w:spacing w:val="34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D1D1F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ofi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D1D1F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D1D1F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2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-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D5D5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D5D5E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2B2B2E"/>
          <w:spacing w:val="0"/>
          <w:w w:val="86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17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2B2B2E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040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3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89898B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89898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89898B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B2B2E"/>
          <w:spacing w:val="0"/>
          <w:w w:val="12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1D1F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D5D5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D5D5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9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2B2B2E"/>
          <w:spacing w:val="0"/>
          <w:w w:val="97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B2B2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D1D1F"/>
          <w:spacing w:val="0"/>
          <w:w w:val="10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28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04041"/>
          <w:spacing w:val="22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12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3"/>
          <w:sz w:val="20"/>
          <w:szCs w:val="20"/>
        </w:rPr>
        <w:t>tán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104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7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6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1D1F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rv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14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21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04041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B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D5D5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D5D5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1D1F"/>
          <w:spacing w:val="0"/>
          <w:w w:val="10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D1D1F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1D1D1F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3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1D1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89898B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89898B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B2B2E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B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1D1D1F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0"/>
          <w:w w:val="9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16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28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404041"/>
          <w:spacing w:val="0"/>
          <w:w w:val="99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28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04041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gu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a,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5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B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15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27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B2B2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15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D5D5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D5D5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D5D5E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B2B2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1D1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2"/>
          <w:sz w:val="20"/>
          <w:szCs w:val="20"/>
        </w:rPr>
        <w:t>fa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D1D1F"/>
          <w:spacing w:val="0"/>
          <w:w w:val="103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04041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D1D1F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1D1F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D1D1F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du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7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yo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-4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B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22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D5D5E"/>
          <w:spacing w:val="0"/>
          <w:w w:val="71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D5D5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D1D1F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9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04041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B2B2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1D1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D1D1F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D1D1F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1D1F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9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ám</w:t>
      </w:r>
      <w:r>
        <w:rPr>
          <w:rFonts w:cs="Times New Roman" w:hAnsi="Times New Roman" w:eastAsia="Times New Roman" w:ascii="Times New Roman"/>
          <w:color w:val="1D1D1F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12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04041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D1D1F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1D1F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D1D1F"/>
          <w:spacing w:val="0"/>
          <w:w w:val="10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im</w:t>
      </w:r>
      <w:r>
        <w:rPr>
          <w:rFonts w:cs="Times New Roman" w:hAnsi="Times New Roman" w:eastAsia="Times New Roman" w:ascii="Times New Roman"/>
          <w:color w:val="1D1D1F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21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9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5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D1D1F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D1D1F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D1D1F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13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1D1F"/>
          <w:spacing w:val="0"/>
          <w:w w:val="113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B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04041"/>
          <w:spacing w:val="23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6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2B2B2E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D1D1F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14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0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04041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1D1F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0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04041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0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13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40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0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0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D1D1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0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B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0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1D1F"/>
          <w:spacing w:val="0"/>
          <w:w w:val="71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exact" w:line="360"/>
        <w:ind w:left="1123"/>
        <w:sectPr>
          <w:pgMar w:header="0" w:footer="0" w:top="100" w:bottom="0" w:left="0" w:right="640"/>
          <w:headerReference w:type="default" r:id="rId4"/>
          <w:pgSz w:w="11860" w:h="18620"/>
        </w:sectPr>
      </w:pPr>
      <w:r>
        <w:rPr>
          <w:rFonts w:cs="Times New Roman" w:hAnsi="Times New Roman" w:eastAsia="Times New Roman" w:ascii="Times New Roman"/>
          <w:color w:val="89898B"/>
          <w:w w:val="95"/>
          <w:position w:val="-1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89898B"/>
          <w:w w:val="125"/>
          <w:position w:val="-1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89898B"/>
          <w:w w:val="111"/>
          <w:position w:val="-1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9898B"/>
          <w:w w:val="126"/>
          <w:position w:val="-1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89898B"/>
          <w:w w:val="82"/>
          <w:position w:val="-1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89898B"/>
          <w:w w:val="113"/>
          <w:position w:val="-15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89898B"/>
          <w:w w:val="119"/>
          <w:position w:val="-1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9898B"/>
          <w:w w:val="106"/>
          <w:position w:val="-1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89898B"/>
          <w:w w:val="99"/>
          <w:position w:val="-15"/>
          <w:sz w:val="19"/>
          <w:szCs w:val="19"/>
        </w:rPr>
        <w:t>ci</w:t>
      </w:r>
      <w:r>
        <w:rPr>
          <w:rFonts w:cs="Times New Roman" w:hAnsi="Times New Roman" w:eastAsia="Times New Roman" w:ascii="Times New Roman"/>
          <w:color w:val="89898B"/>
          <w:w w:val="119"/>
          <w:position w:val="-1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9898B"/>
          <w:spacing w:val="10"/>
          <w:w w:val="100"/>
          <w:position w:val="-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100"/>
          <w:position w:val="-15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89898B"/>
          <w:spacing w:val="0"/>
          <w:w w:val="100"/>
          <w:position w:val="-15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89898B"/>
          <w:spacing w:val="0"/>
          <w:w w:val="100"/>
          <w:position w:val="-1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89898B"/>
          <w:spacing w:val="0"/>
          <w:w w:val="100"/>
          <w:position w:val="-15"/>
          <w:sz w:val="19"/>
          <w:szCs w:val="19"/>
        </w:rPr>
        <w:t>ci</w:t>
      </w:r>
      <w:r>
        <w:rPr>
          <w:rFonts w:cs="Times New Roman" w:hAnsi="Times New Roman" w:eastAsia="Times New Roman" w:ascii="Times New Roman"/>
          <w:color w:val="89898B"/>
          <w:spacing w:val="0"/>
          <w:w w:val="100"/>
          <w:position w:val="-1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89898B"/>
          <w:spacing w:val="0"/>
          <w:w w:val="100"/>
          <w:position w:val="-1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9898B"/>
          <w:spacing w:val="0"/>
          <w:w w:val="100"/>
          <w:position w:val="-1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89898B"/>
          <w:spacing w:val="26"/>
          <w:w w:val="100"/>
          <w:position w:val="-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100"/>
          <w:position w:val="-15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89898B"/>
          <w:spacing w:val="0"/>
          <w:w w:val="100"/>
          <w:position w:val="-1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9898B"/>
          <w:spacing w:val="0"/>
          <w:w w:val="100"/>
          <w:position w:val="-15"/>
          <w:sz w:val="19"/>
          <w:szCs w:val="19"/>
        </w:rPr>
        <w:t>                                                  </w:t>
      </w:r>
      <w:r>
        <w:rPr>
          <w:rFonts w:cs="Times New Roman" w:hAnsi="Times New Roman" w:eastAsia="Times New Roman" w:ascii="Times New Roman"/>
          <w:color w:val="89898B"/>
          <w:spacing w:val="11"/>
          <w:w w:val="100"/>
          <w:position w:val="-15"/>
          <w:sz w:val="19"/>
          <w:szCs w:val="19"/>
        </w:rPr>
        <w:t> </w:t>
      </w:r>
      <w:r>
        <w:rPr>
          <w:rFonts w:cs="Arial" w:hAnsi="Arial" w:eastAsia="Arial" w:ascii="Arial"/>
          <w:b/>
          <w:color w:val="A45369"/>
          <w:spacing w:val="0"/>
          <w:w w:val="100"/>
          <w:position w:val="-15"/>
          <w:sz w:val="51"/>
          <w:szCs w:val="51"/>
        </w:rPr>
        <w:t>e</w:t>
      </w:r>
      <w:r>
        <w:rPr>
          <w:rFonts w:cs="Arial" w:hAnsi="Arial" w:eastAsia="Arial" w:ascii="Arial"/>
          <w:b/>
          <w:color w:val="A45369"/>
          <w:spacing w:val="63"/>
          <w:w w:val="100"/>
          <w:position w:val="-15"/>
          <w:sz w:val="51"/>
          <w:szCs w:val="51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100"/>
          <w:position w:val="-15"/>
          <w:sz w:val="19"/>
          <w:szCs w:val="19"/>
        </w:rPr>
        <w:t>W</w:t>
      </w:r>
      <w:r>
        <w:rPr>
          <w:rFonts w:cs="Times New Roman" w:hAnsi="Times New Roman" w:eastAsia="Times New Roman" w:ascii="Times New Roman"/>
          <w:color w:val="89898B"/>
          <w:spacing w:val="10"/>
          <w:w w:val="100"/>
          <w:position w:val="-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85"/>
          <w:position w:val="-15"/>
          <w:sz w:val="24"/>
          <w:szCs w:val="24"/>
        </w:rPr>
        <w:t>W</w:t>
      </w:r>
      <w:r>
        <w:rPr>
          <w:rFonts w:cs="Times New Roman" w:hAnsi="Times New Roman" w:eastAsia="Times New Roman" w:ascii="Times New Roman"/>
          <w:color w:val="89898B"/>
          <w:spacing w:val="-1"/>
          <w:w w:val="85"/>
          <w:position w:val="-15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108"/>
          <w:position w:val="-15"/>
          <w:sz w:val="19"/>
          <w:szCs w:val="19"/>
        </w:rPr>
        <w:t>W</w:t>
      </w:r>
      <w:r>
        <w:rPr>
          <w:rFonts w:cs="Times New Roman" w:hAnsi="Times New Roman" w:eastAsia="Times New Roman" w:ascii="Times New Roman"/>
          <w:color w:val="89898B"/>
          <w:spacing w:val="0"/>
          <w:w w:val="166"/>
          <w:position w:val="-15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89898B"/>
          <w:spacing w:val="0"/>
          <w:w w:val="100"/>
          <w:position w:val="-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9898B"/>
          <w:spacing w:val="-23"/>
          <w:w w:val="100"/>
          <w:position w:val="-15"/>
          <w:sz w:val="19"/>
          <w:szCs w:val="19"/>
        </w:rPr>
        <w:t> </w:t>
      </w:r>
      <w:r>
        <w:rPr>
          <w:rFonts w:cs="Arial" w:hAnsi="Arial" w:eastAsia="Arial" w:ascii="Arial"/>
          <w:color w:val="89898B"/>
          <w:spacing w:val="0"/>
          <w:w w:val="54"/>
          <w:position w:val="-15"/>
          <w:sz w:val="24"/>
          <w:szCs w:val="24"/>
        </w:rPr>
        <w:t>i</w:t>
      </w:r>
      <w:r>
        <w:rPr>
          <w:rFonts w:cs="Arial" w:hAnsi="Arial" w:eastAsia="Arial" w:ascii="Arial"/>
          <w:color w:val="89898B"/>
          <w:spacing w:val="36"/>
          <w:w w:val="54"/>
          <w:position w:val="-15"/>
          <w:sz w:val="24"/>
          <w:szCs w:val="24"/>
        </w:rPr>
        <w:t> </w:t>
      </w:r>
      <w:r>
        <w:rPr>
          <w:rFonts w:cs="Arial" w:hAnsi="Arial" w:eastAsia="Arial" w:ascii="Arial"/>
          <w:color w:val="89898B"/>
          <w:spacing w:val="0"/>
          <w:w w:val="100"/>
          <w:position w:val="-15"/>
          <w:sz w:val="24"/>
          <w:szCs w:val="24"/>
        </w:rPr>
        <w:t>m</w:t>
      </w:r>
      <w:r>
        <w:rPr>
          <w:rFonts w:cs="Arial" w:hAnsi="Arial" w:eastAsia="Arial" w:ascii="Arial"/>
          <w:color w:val="89898B"/>
          <w:spacing w:val="5"/>
          <w:w w:val="100"/>
          <w:position w:val="-15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100"/>
          <w:position w:val="-15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color w:val="89898B"/>
          <w:spacing w:val="13"/>
          <w:w w:val="100"/>
          <w:position w:val="-15"/>
          <w:sz w:val="24"/>
          <w:szCs w:val="24"/>
        </w:rPr>
        <w:t> </w:t>
      </w:r>
      <w:r>
        <w:rPr>
          <w:rFonts w:cs="Arial" w:hAnsi="Arial" w:eastAsia="Arial" w:ascii="Arial"/>
          <w:color w:val="89898B"/>
          <w:spacing w:val="0"/>
          <w:w w:val="100"/>
          <w:position w:val="-15"/>
          <w:sz w:val="24"/>
          <w:szCs w:val="24"/>
        </w:rPr>
        <w:t>m</w:t>
      </w:r>
      <w:r>
        <w:rPr>
          <w:rFonts w:cs="Arial" w:hAnsi="Arial" w:eastAsia="Arial" w:ascii="Arial"/>
          <w:color w:val="89898B"/>
          <w:spacing w:val="6"/>
          <w:w w:val="100"/>
          <w:position w:val="-15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100"/>
          <w:position w:val="-15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color w:val="89898B"/>
          <w:spacing w:val="13"/>
          <w:w w:val="100"/>
          <w:position w:val="-15"/>
          <w:sz w:val="24"/>
          <w:szCs w:val="24"/>
        </w:rPr>
        <w:t> </w:t>
      </w:r>
      <w:r>
        <w:rPr>
          <w:rFonts w:cs="Arial" w:hAnsi="Arial" w:eastAsia="Arial" w:ascii="Arial"/>
          <w:color w:val="89898B"/>
          <w:spacing w:val="0"/>
          <w:w w:val="100"/>
          <w:position w:val="-15"/>
          <w:sz w:val="24"/>
          <w:szCs w:val="24"/>
        </w:rPr>
        <w:t>r</w:t>
      </w:r>
      <w:r>
        <w:rPr>
          <w:rFonts w:cs="Arial" w:hAnsi="Arial" w:eastAsia="Arial" w:ascii="Arial"/>
          <w:color w:val="89898B"/>
          <w:spacing w:val="-3"/>
          <w:w w:val="100"/>
          <w:position w:val="-15"/>
          <w:sz w:val="24"/>
          <w:szCs w:val="24"/>
        </w:rPr>
        <w:t> </w:t>
      </w:r>
      <w:r>
        <w:rPr>
          <w:rFonts w:cs="Arial" w:hAnsi="Arial" w:eastAsia="Arial" w:ascii="Arial"/>
          <w:color w:val="89898B"/>
          <w:spacing w:val="0"/>
          <w:w w:val="57"/>
          <w:position w:val="-15"/>
          <w:sz w:val="18"/>
          <w:szCs w:val="18"/>
        </w:rPr>
        <w:t>Í</w:t>
      </w:r>
      <w:r>
        <w:rPr>
          <w:rFonts w:cs="Arial" w:hAnsi="Arial" w:eastAsia="Arial" w:ascii="Arial"/>
          <w:color w:val="89898B"/>
          <w:spacing w:val="0"/>
          <w:w w:val="57"/>
          <w:position w:val="-15"/>
          <w:sz w:val="18"/>
          <w:szCs w:val="18"/>
        </w:rPr>
        <w:t> </w:t>
      </w:r>
      <w:r>
        <w:rPr>
          <w:rFonts w:cs="Arial" w:hAnsi="Arial" w:eastAsia="Arial" w:ascii="Arial"/>
          <w:color w:val="89898B"/>
          <w:spacing w:val="15"/>
          <w:w w:val="57"/>
          <w:position w:val="-15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100"/>
          <w:position w:val="-15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color w:val="89898B"/>
          <w:spacing w:val="-4"/>
          <w:w w:val="100"/>
          <w:position w:val="-15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100"/>
          <w:position w:val="-15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color w:val="89898B"/>
          <w:spacing w:val="-4"/>
          <w:w w:val="100"/>
          <w:position w:val="-15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83"/>
          <w:position w:val="-1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89898B"/>
          <w:spacing w:val="25"/>
          <w:w w:val="83"/>
          <w:position w:val="-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100"/>
          <w:position w:val="-15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89898B"/>
          <w:spacing w:val="22"/>
          <w:w w:val="100"/>
          <w:position w:val="-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60"/>
          <w:position w:val="-15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89898B"/>
          <w:spacing w:val="0"/>
          <w:w w:val="60"/>
          <w:position w:val="-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9898B"/>
          <w:spacing w:val="15"/>
          <w:w w:val="60"/>
          <w:position w:val="-15"/>
          <w:sz w:val="19"/>
          <w:szCs w:val="19"/>
        </w:rPr>
        <w:t> </w:t>
      </w:r>
      <w:r>
        <w:rPr>
          <w:rFonts w:cs="Arial" w:hAnsi="Arial" w:eastAsia="Arial" w:ascii="Arial"/>
          <w:color w:val="89898B"/>
          <w:spacing w:val="0"/>
          <w:w w:val="100"/>
          <w:position w:val="-15"/>
          <w:sz w:val="24"/>
          <w:szCs w:val="24"/>
        </w:rPr>
        <w:t>g</w:t>
      </w:r>
      <w:r>
        <w:rPr>
          <w:rFonts w:cs="Arial" w:hAnsi="Arial" w:eastAsia="Arial" w:ascii="Arial"/>
          <w:color w:val="89898B"/>
          <w:spacing w:val="-13"/>
          <w:w w:val="100"/>
          <w:position w:val="-15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83"/>
          <w:position w:val="-1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89898B"/>
          <w:spacing w:val="33"/>
          <w:w w:val="83"/>
          <w:position w:val="-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100"/>
          <w:position w:val="-15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color w:val="89898B"/>
          <w:spacing w:val="6"/>
          <w:w w:val="100"/>
          <w:position w:val="-15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36"/>
          <w:position w:val="-15"/>
          <w:sz w:val="24"/>
          <w:szCs w:val="24"/>
        </w:rPr>
        <w:t>·</w:t>
      </w:r>
      <w:r>
        <w:rPr>
          <w:rFonts w:cs="Times New Roman" w:hAnsi="Times New Roman" w:eastAsia="Times New Roman" w:ascii="Times New Roman"/>
          <w:color w:val="89898B"/>
          <w:spacing w:val="0"/>
          <w:w w:val="36"/>
          <w:position w:val="-15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color w:val="89898B"/>
          <w:spacing w:val="7"/>
          <w:w w:val="36"/>
          <w:position w:val="-15"/>
          <w:sz w:val="24"/>
          <w:szCs w:val="24"/>
        </w:rPr>
        <w:t> </w:t>
      </w:r>
      <w:r>
        <w:rPr>
          <w:rFonts w:cs="Arial" w:hAnsi="Arial" w:eastAsia="Arial" w:ascii="Arial"/>
          <w:color w:val="89898B"/>
          <w:spacing w:val="0"/>
          <w:w w:val="100"/>
          <w:position w:val="-15"/>
          <w:sz w:val="24"/>
          <w:szCs w:val="24"/>
        </w:rPr>
        <w:t>m</w:t>
      </w:r>
      <w:r>
        <w:rPr>
          <w:rFonts w:cs="Arial" w:hAnsi="Arial" w:eastAsia="Arial" w:ascii="Arial"/>
          <w:color w:val="89898B"/>
          <w:spacing w:val="5"/>
          <w:w w:val="100"/>
          <w:position w:val="-15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83"/>
          <w:position w:val="-15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exact" w:line="320"/>
        <w:ind w:left="288" w:right="-77"/>
      </w:pPr>
      <w:r>
        <w:pict>
          <v:group style="position:absolute;margin-left:1.4053e-007pt;margin-top:874.478pt;width:592.28pt;height:55.8024pt;mso-position-horizontal-relative:page;mso-position-vertical-relative:page;z-index:-506" coordorigin="0,17490" coordsize="11846,1116">
            <v:shape type="#_x0000_t75" style="position:absolute;left:10896;top:17490;width:950;height:1058">
              <v:imagedata o:title="" r:id="rId16"/>
            </v:shape>
            <v:shape type="#_x0000_t75" style="position:absolute;left:273;top:17727;width:10090;height:763">
              <v:imagedata o:title="" r:id="rId17"/>
            </v:shape>
            <v:shape type="#_x0000_t75" style="position:absolute;left:0;top:18433;width:10903;height:173">
              <v:imagedata o:title="" r:id="rId18"/>
            </v:shape>
            <w10:wrap type="none"/>
          </v:group>
        </w:pict>
      </w:r>
      <w:r>
        <w:pict>
          <v:shape type="#_x0000_t202" style="position:absolute;margin-left:180.635pt;margin-top:8.74585pt;width:15.1129pt;height:10.3pt;mso-position-horizontal-relative:page;mso-position-vertical-relative:paragraph;z-index:-49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0"/>
                      <w:szCs w:val="20"/>
                    </w:rPr>
                    <w:jc w:val="left"/>
                    <w:spacing w:lineRule="exact" w:line="200"/>
                    <w:ind w:right="-51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A45369"/>
                      <w:spacing w:val="0"/>
                      <w:w w:val="151"/>
                      <w:sz w:val="20"/>
                      <w:szCs w:val="20"/>
                    </w:rPr>
                    <w:t>W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A45369"/>
          <w:spacing w:val="0"/>
          <w:w w:val="100"/>
          <w:position w:val="-4"/>
          <w:sz w:val="37"/>
          <w:szCs w:val="37"/>
        </w:rPr>
        <w:t>O</w:t>
      </w:r>
      <w:r>
        <w:rPr>
          <w:rFonts w:cs="Arial" w:hAnsi="Arial" w:eastAsia="Arial" w:ascii="Arial"/>
          <w:color w:val="A45369"/>
          <w:spacing w:val="-9"/>
          <w:w w:val="100"/>
          <w:position w:val="-4"/>
          <w:sz w:val="37"/>
          <w:szCs w:val="37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60"/>
          <w:position w:val="1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color w:val="89898B"/>
          <w:spacing w:val="-31"/>
          <w:w w:val="100"/>
          <w:position w:val="1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90"/>
          <w:position w:val="-7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89898B"/>
          <w:spacing w:val="7"/>
          <w:w w:val="136"/>
          <w:position w:val="-7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89898B"/>
          <w:spacing w:val="0"/>
          <w:w w:val="101"/>
          <w:position w:val="0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89898B"/>
          <w:spacing w:val="7"/>
          <w:w w:val="111"/>
          <w:position w:val="-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9898B"/>
          <w:spacing w:val="0"/>
          <w:w w:val="111"/>
          <w:position w:val="1"/>
          <w:sz w:val="18"/>
          <w:szCs w:val="18"/>
        </w:rPr>
        <w:t>h</w:t>
      </w:r>
      <w:r>
        <w:rPr>
          <w:rFonts w:cs="Times New Roman" w:hAnsi="Times New Roman" w:eastAsia="Times New Roman" w:ascii="Times New Roman"/>
          <w:color w:val="89898B"/>
          <w:spacing w:val="-31"/>
          <w:w w:val="100"/>
          <w:position w:val="1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98"/>
          <w:position w:val="-7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89898B"/>
          <w:spacing w:val="0"/>
          <w:w w:val="111"/>
          <w:position w:val="-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9898B"/>
          <w:spacing w:val="0"/>
          <w:w w:val="119"/>
          <w:position w:val="-7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89898B"/>
          <w:spacing w:val="-50"/>
          <w:w w:val="111"/>
          <w:position w:val="-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9898B"/>
          <w:spacing w:val="0"/>
          <w:w w:val="63"/>
          <w:position w:val="2"/>
          <w:sz w:val="18"/>
          <w:szCs w:val="18"/>
        </w:rPr>
        <w:t>.</w:t>
      </w:r>
      <w:r>
        <w:rPr>
          <w:rFonts w:cs="Times New Roman" w:hAnsi="Times New Roman" w:eastAsia="Times New Roman" w:ascii="Times New Roman"/>
          <w:color w:val="89898B"/>
          <w:spacing w:val="-23"/>
          <w:w w:val="100"/>
          <w:position w:val="2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100"/>
          <w:position w:val="-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89898B"/>
          <w:spacing w:val="22"/>
          <w:w w:val="100"/>
          <w:position w:val="-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9898B"/>
          <w:spacing w:val="7"/>
          <w:w w:val="100"/>
          <w:position w:val="2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i/>
          <w:color w:val="89898B"/>
          <w:spacing w:val="0"/>
          <w:w w:val="100"/>
          <w:position w:val="-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i/>
          <w:color w:val="89898B"/>
          <w:spacing w:val="14"/>
          <w:w w:val="100"/>
          <w:position w:val="-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111"/>
          <w:position w:val="2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89898B"/>
          <w:spacing w:val="0"/>
          <w:w w:val="111"/>
          <w:position w:val="-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89898B"/>
          <w:spacing w:val="0"/>
          <w:w w:val="111"/>
          <w:position w:val="-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89898B"/>
          <w:spacing w:val="5"/>
          <w:w w:val="111"/>
          <w:position w:val="-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89"/>
          <w:position w:val="2"/>
          <w:sz w:val="18"/>
          <w:szCs w:val="18"/>
        </w:rPr>
        <w:t>M</w:t>
      </w:r>
      <w:r>
        <w:rPr>
          <w:rFonts w:cs="Times New Roman" w:hAnsi="Times New Roman" w:eastAsia="Times New Roman" w:ascii="Times New Roman"/>
          <w:color w:val="89898B"/>
          <w:spacing w:val="-31"/>
          <w:w w:val="100"/>
          <w:position w:val="2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102"/>
          <w:position w:val="-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9898B"/>
          <w:spacing w:val="0"/>
          <w:w w:val="107"/>
          <w:position w:val="-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89898B"/>
          <w:spacing w:val="-33"/>
          <w:w w:val="100"/>
          <w:position w:val="-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111"/>
          <w:position w:val="2"/>
          <w:sz w:val="18"/>
          <w:szCs w:val="18"/>
        </w:rPr>
        <w:t>b</w:t>
      </w:r>
      <w:r>
        <w:rPr>
          <w:rFonts w:cs="Times New Roman" w:hAnsi="Times New Roman" w:eastAsia="Times New Roman" w:ascii="Times New Roman"/>
          <w:color w:val="89898B"/>
          <w:spacing w:val="-31"/>
          <w:w w:val="100"/>
          <w:position w:val="2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9898B"/>
          <w:spacing w:val="-29"/>
          <w:w w:val="106"/>
          <w:position w:val="-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89898B"/>
          <w:spacing w:val="0"/>
          <w:w w:val="39"/>
          <w:position w:val="2"/>
          <w:sz w:val="18"/>
          <w:szCs w:val="18"/>
        </w:rPr>
        <w:t>"</w:t>
      </w:r>
      <w:r>
        <w:rPr>
          <w:rFonts w:cs="Times New Roman" w:hAnsi="Times New Roman" w:eastAsia="Times New Roman" w:ascii="Times New Roman"/>
          <w:color w:val="89898B"/>
          <w:spacing w:val="0"/>
          <w:w w:val="129"/>
          <w:position w:val="2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89898B"/>
          <w:spacing w:val="7"/>
          <w:w w:val="115"/>
          <w:position w:val="2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89898B"/>
          <w:spacing w:val="0"/>
          <w:w w:val="90"/>
          <w:position w:val="-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89898B"/>
          <w:spacing w:val="0"/>
          <w:w w:val="136"/>
          <w:position w:val="-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exact" w:line="140"/>
        <w:ind w:left="914" w:right="-43"/>
      </w:pPr>
      <w:r>
        <w:rPr>
          <w:rFonts w:cs="Times New Roman" w:hAnsi="Times New Roman" w:eastAsia="Times New Roman" w:ascii="Times New Roman"/>
          <w:color w:val="89898B"/>
          <w:w w:val="73"/>
          <w:position w:val="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89898B"/>
          <w:w w:val="111"/>
          <w:position w:val="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9898B"/>
          <w:w w:val="123"/>
          <w:position w:val="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89898B"/>
          <w:w w:val="109"/>
          <w:position w:val="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89898B"/>
          <w:w w:val="102"/>
          <w:position w:val="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9898B"/>
          <w:spacing w:val="10"/>
          <w:w w:val="100"/>
          <w:position w:val="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74"/>
          <w:position w:val="1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89898B"/>
          <w:spacing w:val="0"/>
          <w:w w:val="113"/>
          <w:position w:val="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89898B"/>
          <w:spacing w:val="0"/>
          <w:w w:val="118"/>
          <w:position w:val="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89898B"/>
          <w:spacing w:val="0"/>
          <w:w w:val="100"/>
          <w:position w:val="1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89898B"/>
          <w:spacing w:val="0"/>
          <w:w w:val="90"/>
          <w:position w:val="1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89898B"/>
          <w:spacing w:val="0"/>
          <w:w w:val="100"/>
          <w:position w:val="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89898B"/>
          <w:spacing w:val="0"/>
          <w:w w:val="179"/>
          <w:position w:val="1"/>
          <w:sz w:val="20"/>
          <w:szCs w:val="20"/>
        </w:rPr>
        <w:t>#</w:t>
      </w:r>
      <w:r>
        <w:rPr>
          <w:rFonts w:cs="Times New Roman" w:hAnsi="Times New Roman" w:eastAsia="Times New Roman" w:ascii="Times New Roman"/>
          <w:color w:val="89898B"/>
          <w:spacing w:val="0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106"/>
          <w:position w:val="1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ABABAB"/>
          <w:spacing w:val="0"/>
          <w:w w:val="60"/>
          <w:position w:val="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ABABAB"/>
          <w:spacing w:val="0"/>
          <w:w w:val="100"/>
          <w:position w:val="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ABABAB"/>
          <w:spacing w:val="-23"/>
          <w:w w:val="100"/>
          <w:position w:val="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74"/>
          <w:position w:val="1"/>
          <w:sz w:val="19"/>
          <w:szCs w:val="19"/>
        </w:rPr>
        <w:t>C.</w:t>
      </w:r>
      <w:r>
        <w:rPr>
          <w:rFonts w:cs="Times New Roman" w:hAnsi="Times New Roman" w:eastAsia="Times New Roman" w:ascii="Times New Roman"/>
          <w:color w:val="89898B"/>
          <w:spacing w:val="0"/>
          <w:w w:val="102"/>
          <w:position w:val="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ABABAB"/>
          <w:spacing w:val="0"/>
          <w:w w:val="45"/>
          <w:position w:val="1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89898B"/>
          <w:spacing w:val="0"/>
          <w:w w:val="151"/>
          <w:position w:val="1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89898B"/>
          <w:spacing w:val="0"/>
          <w:w w:val="113"/>
          <w:position w:val="1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89898B"/>
          <w:spacing w:val="0"/>
          <w:w w:val="128"/>
          <w:position w:val="1"/>
          <w:sz w:val="19"/>
          <w:szCs w:val="19"/>
        </w:rPr>
        <w:t>8</w:t>
      </w:r>
      <w:r>
        <w:rPr>
          <w:rFonts w:cs="Times New Roman" w:hAnsi="Times New Roman" w:eastAsia="Times New Roman" w:ascii="Times New Roman"/>
          <w:color w:val="89898B"/>
          <w:spacing w:val="0"/>
          <w:w w:val="121"/>
          <w:position w:val="1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89898B"/>
          <w:spacing w:val="0"/>
          <w:w w:val="136"/>
          <w:position w:val="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ABABAB"/>
          <w:spacing w:val="0"/>
          <w:w w:val="45"/>
          <w:position w:val="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Malgun Gothic" w:hAnsi="Malgun Gothic" w:eastAsia="Malgun Gothic" w:ascii="Malgun Gothic"/>
          <w:sz w:val="18"/>
          <w:szCs w:val="18"/>
        </w:rPr>
        <w:jc w:val="left"/>
        <w:spacing w:lineRule="exact" w:line="280"/>
        <w:ind w:right="-62"/>
      </w:pPr>
      <w:r>
        <w:br w:type="column"/>
      </w:r>
      <w:r>
        <w:rPr>
          <w:rFonts w:cs="Malgun Gothic" w:hAnsi="Malgun Gothic" w:eastAsia="Malgun Gothic" w:ascii="Malgun Gothic"/>
          <w:color w:val="A45369"/>
          <w:spacing w:val="0"/>
          <w:w w:val="51"/>
          <w:position w:val="-1"/>
          <w:sz w:val="18"/>
          <w:szCs w:val="18"/>
        </w:rPr>
        <w:t>�</w:t>
      </w:r>
      <w:r>
        <w:rPr>
          <w:rFonts w:cs="Malgun Gothic" w:hAnsi="Malgun Gothic" w:eastAsia="Malgun Gothic" w:ascii="Malgun Gothic"/>
          <w:color w:val="A45369"/>
          <w:spacing w:val="0"/>
          <w:w w:val="51"/>
          <w:position w:val="-1"/>
          <w:sz w:val="18"/>
          <w:szCs w:val="18"/>
        </w:rPr>
        <w:t>    </w:t>
      </w:r>
      <w:r>
        <w:rPr>
          <w:rFonts w:cs="Malgun Gothic" w:hAnsi="Malgun Gothic" w:eastAsia="Malgun Gothic" w:ascii="Malgun Gothic"/>
          <w:color w:val="A45369"/>
          <w:spacing w:val="18"/>
          <w:w w:val="51"/>
          <w:position w:val="-1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A45369"/>
          <w:spacing w:val="0"/>
          <w:w w:val="335"/>
          <w:position w:val="8"/>
          <w:sz w:val="18"/>
          <w:szCs w:val="18"/>
        </w:rPr>
        <w:t>4</w:t>
      </w:r>
      <w:r>
        <w:rPr>
          <w:rFonts w:cs="Times New Roman" w:hAnsi="Times New Roman" w:eastAsia="Times New Roman" w:ascii="Times New Roman"/>
          <w:color w:val="A45369"/>
          <w:spacing w:val="-65"/>
          <w:w w:val="335"/>
          <w:position w:val="8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9898B"/>
          <w:spacing w:val="0"/>
          <w:w w:val="116"/>
          <w:position w:val="-1"/>
          <w:sz w:val="18"/>
          <w:szCs w:val="18"/>
        </w:rPr>
        <w:t>3</w:t>
      </w:r>
      <w:r>
        <w:rPr>
          <w:rFonts w:cs="Times New Roman" w:hAnsi="Times New Roman" w:eastAsia="Times New Roman" w:ascii="Times New Roman"/>
          <w:color w:val="89898B"/>
          <w:spacing w:val="0"/>
          <w:w w:val="116"/>
          <w:position w:val="-1"/>
          <w:sz w:val="18"/>
          <w:szCs w:val="18"/>
        </w:rPr>
        <w:t>7</w:t>
      </w:r>
      <w:r>
        <w:rPr>
          <w:rFonts w:cs="Times New Roman" w:hAnsi="Times New Roman" w:eastAsia="Times New Roman" w:ascii="Times New Roman"/>
          <w:color w:val="89898B"/>
          <w:spacing w:val="0"/>
          <w:w w:val="116"/>
          <w:position w:val="-1"/>
          <w:sz w:val="18"/>
          <w:szCs w:val="18"/>
        </w:rPr>
        <w:t>6</w:t>
      </w:r>
      <w:r>
        <w:rPr>
          <w:rFonts w:cs="Times New Roman" w:hAnsi="Times New Roman" w:eastAsia="Times New Roman" w:ascii="Times New Roman"/>
          <w:color w:val="89898B"/>
          <w:spacing w:val="0"/>
          <w:w w:val="116"/>
          <w:position w:val="-1"/>
          <w:sz w:val="18"/>
          <w:szCs w:val="18"/>
        </w:rPr>
        <w:t>7</w:t>
      </w:r>
      <w:r>
        <w:rPr>
          <w:rFonts w:cs="Times New Roman" w:hAnsi="Times New Roman" w:eastAsia="Times New Roman" w:ascii="Times New Roman"/>
          <w:color w:val="89898B"/>
          <w:spacing w:val="0"/>
          <w:w w:val="116"/>
          <w:position w:val="-1"/>
          <w:sz w:val="18"/>
          <w:szCs w:val="18"/>
        </w:rPr>
        <w:t>6</w:t>
      </w:r>
      <w:r>
        <w:rPr>
          <w:rFonts w:cs="Times New Roman" w:hAnsi="Times New Roman" w:eastAsia="Times New Roman" w:ascii="Times New Roman"/>
          <w:color w:val="89898B"/>
          <w:spacing w:val="0"/>
          <w:w w:val="116"/>
          <w:position w:val="-1"/>
          <w:sz w:val="18"/>
          <w:szCs w:val="18"/>
        </w:rPr>
        <w:t>-</w:t>
      </w:r>
      <w:r>
        <w:rPr>
          <w:rFonts w:cs="Times New Roman" w:hAnsi="Times New Roman" w:eastAsia="Times New Roman" w:ascii="Times New Roman"/>
          <w:color w:val="89898B"/>
          <w:spacing w:val="0"/>
          <w:w w:val="116"/>
          <w:position w:val="-1"/>
          <w:sz w:val="18"/>
          <w:szCs w:val="18"/>
        </w:rPr>
        <w:t>2</w:t>
      </w:r>
      <w:r>
        <w:rPr>
          <w:rFonts w:cs="Times New Roman" w:hAnsi="Times New Roman" w:eastAsia="Times New Roman" w:ascii="Times New Roman"/>
          <w:color w:val="89898B"/>
          <w:spacing w:val="0"/>
          <w:w w:val="116"/>
          <w:position w:val="-1"/>
          <w:sz w:val="18"/>
          <w:szCs w:val="18"/>
        </w:rPr>
        <w:t>3</w:t>
      </w:r>
      <w:r>
        <w:rPr>
          <w:rFonts w:cs="Times New Roman" w:hAnsi="Times New Roman" w:eastAsia="Times New Roman" w:ascii="Times New Roman"/>
          <w:color w:val="89898B"/>
          <w:spacing w:val="0"/>
          <w:w w:val="116"/>
          <w:position w:val="-1"/>
          <w:sz w:val="18"/>
          <w:szCs w:val="18"/>
        </w:rPr>
        <w:t>000</w:t>
      </w:r>
      <w:r>
        <w:rPr>
          <w:rFonts w:cs="Times New Roman" w:hAnsi="Times New Roman" w:eastAsia="Times New Roman" w:ascii="Times New Roman"/>
          <w:color w:val="89898B"/>
          <w:spacing w:val="0"/>
          <w:w w:val="116"/>
          <w:position w:val="-1"/>
          <w:sz w:val="18"/>
          <w:szCs w:val="18"/>
        </w:rPr>
        <w:t>  </w:t>
      </w:r>
      <w:r>
        <w:rPr>
          <w:rFonts w:cs="Times New Roman" w:hAnsi="Times New Roman" w:eastAsia="Times New Roman" w:ascii="Times New Roman"/>
          <w:color w:val="89898B"/>
          <w:spacing w:val="17"/>
          <w:w w:val="116"/>
          <w:position w:val="-1"/>
          <w:sz w:val="18"/>
          <w:szCs w:val="18"/>
        </w:rPr>
        <w:t> </w:t>
      </w:r>
      <w:r>
        <w:rPr>
          <w:rFonts w:cs="Malgun Gothic" w:hAnsi="Malgun Gothic" w:eastAsia="Malgun Gothic" w:ascii="Malgun Gothic"/>
          <w:color w:val="A45369"/>
          <w:spacing w:val="0"/>
          <w:w w:val="51"/>
          <w:position w:val="-1"/>
          <w:sz w:val="18"/>
          <w:szCs w:val="18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sz w:val="11"/>
          <w:szCs w:val="11"/>
        </w:rPr>
        <w:jc w:val="left"/>
        <w:spacing w:before="7" w:lineRule="exact" w:line="100"/>
      </w:pPr>
      <w:r>
        <w:br w:type="column"/>
      </w: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spacing w:lineRule="exact" w:line="220"/>
      </w:pPr>
      <w:hyperlink r:id="rId19">
        <w:r>
          <w:rPr>
            <w:rFonts w:cs="Times New Roman" w:hAnsi="Times New Roman" w:eastAsia="Times New Roman" w:ascii="Times New Roman"/>
            <w:color w:val="89898B"/>
            <w:w w:val="101"/>
            <w:position w:val="-4"/>
            <w:sz w:val="24"/>
            <w:szCs w:val="24"/>
          </w:rPr>
          <w:t>p</w:t>
        </w:r>
        <w:r>
          <w:rPr>
            <w:rFonts w:cs="Times New Roman" w:hAnsi="Times New Roman" w:eastAsia="Times New Roman" w:ascii="Times New Roman"/>
            <w:color w:val="89898B"/>
            <w:w w:val="135"/>
            <w:position w:val="-4"/>
            <w:sz w:val="24"/>
            <w:szCs w:val="24"/>
          </w:rPr>
          <w:t>r</w:t>
        </w:r>
        <w:r>
          <w:rPr>
            <w:rFonts w:cs="Times New Roman" w:hAnsi="Times New Roman" w:eastAsia="Times New Roman" w:ascii="Times New Roman"/>
            <w:color w:val="89898B"/>
            <w:w w:val="115"/>
            <w:position w:val="-4"/>
            <w:sz w:val="24"/>
            <w:szCs w:val="24"/>
          </w:rPr>
          <w:t>e</w:t>
        </w:r>
        <w:r>
          <w:rPr>
            <w:rFonts w:cs="Times New Roman" w:hAnsi="Times New Roman" w:eastAsia="Times New Roman" w:ascii="Times New Roman"/>
            <w:color w:val="89898B"/>
            <w:w w:val="138"/>
            <w:position w:val="-4"/>
            <w:sz w:val="24"/>
            <w:szCs w:val="24"/>
          </w:rPr>
          <w:t>s</w:t>
        </w:r>
        <w:r>
          <w:rPr>
            <w:rFonts w:cs="Times New Roman" w:hAnsi="Times New Roman" w:eastAsia="Times New Roman" w:ascii="Times New Roman"/>
            <w:color w:val="89898B"/>
            <w:spacing w:val="-7"/>
            <w:w w:val="86"/>
            <w:position w:val="-4"/>
            <w:sz w:val="24"/>
            <w:szCs w:val="24"/>
          </w:rPr>
          <w:t>t</w:t>
        </w:r>
        <w:r>
          <w:rPr>
            <w:rFonts w:cs="Times New Roman" w:hAnsi="Times New Roman" w:eastAsia="Times New Roman" w:ascii="Times New Roman"/>
            <w:color w:val="89898B"/>
            <w:spacing w:val="0"/>
            <w:w w:val="119"/>
            <w:position w:val="-4"/>
            <w:sz w:val="24"/>
            <w:szCs w:val="24"/>
          </w:rPr>
          <w:t>d</w:t>
        </w:r>
        <w:r>
          <w:rPr>
            <w:rFonts w:cs="Times New Roman" w:hAnsi="Times New Roman" w:eastAsia="Times New Roman" w:ascii="Times New Roman"/>
            <w:color w:val="89898B"/>
            <w:spacing w:val="0"/>
            <w:w w:val="128"/>
            <w:position w:val="-4"/>
            <w:sz w:val="24"/>
            <w:szCs w:val="24"/>
          </w:rPr>
          <w:t>e</w:t>
        </w:r>
        <w:r>
          <w:rPr>
            <w:rFonts w:cs="Times New Roman" w:hAnsi="Times New Roman" w:eastAsia="Times New Roman" w:ascii="Times New Roman"/>
            <w:color w:val="89898B"/>
            <w:spacing w:val="0"/>
            <w:w w:val="113"/>
            <w:position w:val="-4"/>
            <w:sz w:val="24"/>
            <w:szCs w:val="24"/>
          </w:rPr>
          <w:t>n</w:t>
        </w:r>
        <w:r>
          <w:rPr>
            <w:rFonts w:cs="Times New Roman" w:hAnsi="Times New Roman" w:eastAsia="Times New Roman" w:ascii="Times New Roman"/>
            <w:color w:val="89898B"/>
            <w:spacing w:val="0"/>
            <w:w w:val="128"/>
            <w:position w:val="-4"/>
            <w:sz w:val="24"/>
            <w:szCs w:val="24"/>
          </w:rPr>
          <w:t>c</w:t>
        </w:r>
        <w:r>
          <w:rPr>
            <w:rFonts w:cs="Times New Roman" w:hAnsi="Times New Roman" w:eastAsia="Times New Roman" w:ascii="Times New Roman"/>
            <w:color w:val="89898B"/>
            <w:spacing w:val="0"/>
            <w:w w:val="64"/>
            <w:position w:val="-4"/>
            <w:sz w:val="24"/>
            <w:szCs w:val="24"/>
          </w:rPr>
          <w:t>i</w:t>
        </w:r>
        <w:r>
          <w:rPr>
            <w:rFonts w:cs="Times New Roman" w:hAnsi="Times New Roman" w:eastAsia="Times New Roman" w:ascii="Times New Roman"/>
            <w:color w:val="89898B"/>
            <w:spacing w:val="0"/>
            <w:w w:val="128"/>
            <w:position w:val="-4"/>
            <w:sz w:val="24"/>
            <w:szCs w:val="24"/>
          </w:rPr>
          <w:t>a</w:t>
        </w:r>
        <w:r>
          <w:rPr>
            <w:rFonts w:cs="Times New Roman" w:hAnsi="Times New Roman" w:eastAsia="Times New Roman" w:ascii="Times New Roman"/>
            <w:color w:val="89898B"/>
            <w:spacing w:val="0"/>
            <w:w w:val="94"/>
            <w:position w:val="-4"/>
            <w:sz w:val="24"/>
            <w:szCs w:val="24"/>
          </w:rPr>
          <w:t>@</w:t>
        </w:r>
        <w:r>
          <w:rPr>
            <w:rFonts w:cs="Times New Roman" w:hAnsi="Times New Roman" w:eastAsia="Times New Roman" w:ascii="Times New Roman"/>
            <w:color w:val="89898B"/>
            <w:spacing w:val="0"/>
            <w:w w:val="97"/>
            <w:position w:val="-4"/>
            <w:sz w:val="24"/>
            <w:szCs w:val="24"/>
          </w:rPr>
          <w:t>i</w:t>
        </w:r>
        <w:r>
          <w:rPr>
            <w:rFonts w:cs="Times New Roman" w:hAnsi="Times New Roman" w:eastAsia="Times New Roman" w:ascii="Times New Roman"/>
            <w:color w:val="89898B"/>
            <w:spacing w:val="0"/>
            <w:w w:val="127"/>
            <w:position w:val="-4"/>
            <w:sz w:val="24"/>
            <w:szCs w:val="24"/>
          </w:rPr>
          <w:t>m</w:t>
        </w:r>
        <w:r>
          <w:rPr>
            <w:rFonts w:cs="Times New Roman" w:hAnsi="Times New Roman" w:eastAsia="Times New Roman" w:ascii="Times New Roman"/>
            <w:color w:val="89898B"/>
            <w:spacing w:val="0"/>
            <w:w w:val="121"/>
            <w:position w:val="-4"/>
            <w:sz w:val="24"/>
            <w:szCs w:val="24"/>
          </w:rPr>
          <w:t>e</w:t>
        </w:r>
        <w:r>
          <w:rPr>
            <w:rFonts w:cs="Times New Roman" w:hAnsi="Times New Roman" w:eastAsia="Times New Roman" w:ascii="Times New Roman"/>
            <w:color w:val="89898B"/>
            <w:spacing w:val="0"/>
            <w:w w:val="123"/>
            <w:position w:val="-4"/>
            <w:sz w:val="24"/>
            <w:szCs w:val="24"/>
          </w:rPr>
          <w:t>m</w:t>
        </w:r>
        <w:r>
          <w:rPr>
            <w:rFonts w:cs="Times New Roman" w:hAnsi="Times New Roman" w:eastAsia="Times New Roman" w:ascii="Times New Roman"/>
            <w:color w:val="89898B"/>
            <w:spacing w:val="0"/>
            <w:w w:val="119"/>
            <w:position w:val="-4"/>
            <w:sz w:val="24"/>
            <w:szCs w:val="24"/>
          </w:rPr>
          <w:t>b</w:t>
        </w:r>
        <w:r>
          <w:rPr>
            <w:rFonts w:cs="Times New Roman" w:hAnsi="Times New Roman" w:eastAsia="Times New Roman" w:ascii="Times New Roman"/>
            <w:color w:val="89898B"/>
            <w:spacing w:val="0"/>
            <w:w w:val="135"/>
            <w:position w:val="-4"/>
            <w:sz w:val="24"/>
            <w:szCs w:val="24"/>
          </w:rPr>
          <w:t>r</w:t>
        </w:r>
        <w:r>
          <w:rPr>
            <w:rFonts w:cs="Times New Roman" w:hAnsi="Times New Roman" w:eastAsia="Times New Roman" w:ascii="Times New Roman"/>
            <w:color w:val="89898B"/>
            <w:spacing w:val="0"/>
            <w:w w:val="75"/>
            <w:position w:val="-4"/>
            <w:sz w:val="24"/>
            <w:szCs w:val="24"/>
          </w:rPr>
          <w:t>i</w:t>
        </w:r>
        <w:r>
          <w:rPr>
            <w:rFonts w:cs="Times New Roman" w:hAnsi="Times New Roman" w:eastAsia="Times New Roman" w:ascii="Times New Roman"/>
            <w:color w:val="89898B"/>
            <w:spacing w:val="0"/>
            <w:w w:val="129"/>
            <w:position w:val="-4"/>
            <w:sz w:val="24"/>
            <w:szCs w:val="24"/>
          </w:rPr>
          <w:t>l</w:t>
        </w:r>
        <w:r>
          <w:rPr>
            <w:rFonts w:cs="Times New Roman" w:hAnsi="Times New Roman" w:eastAsia="Times New Roman" w:ascii="Times New Roman"/>
            <w:color w:val="89898B"/>
            <w:spacing w:val="0"/>
            <w:w w:val="108"/>
            <w:position w:val="-4"/>
            <w:sz w:val="24"/>
            <w:szCs w:val="24"/>
          </w:rPr>
          <w:t>l</w:t>
        </w:r>
        <w:r>
          <w:rPr>
            <w:rFonts w:cs="Times New Roman" w:hAnsi="Times New Roman" w:eastAsia="Times New Roman" w:ascii="Times New Roman"/>
            <w:color w:val="89898B"/>
            <w:spacing w:val="0"/>
            <w:w w:val="107"/>
            <w:position w:val="-4"/>
            <w:sz w:val="24"/>
            <w:szCs w:val="24"/>
          </w:rPr>
          <w:t>o</w:t>
        </w:r>
        <w:r>
          <w:rPr>
            <w:rFonts w:cs="Times New Roman" w:hAnsi="Times New Roman" w:eastAsia="Times New Roman" w:ascii="Times New Roman"/>
            <w:color w:val="89898B"/>
            <w:spacing w:val="0"/>
            <w:w w:val="138"/>
            <w:position w:val="-4"/>
            <w:sz w:val="24"/>
            <w:szCs w:val="24"/>
          </w:rPr>
          <w:t>s</w:t>
        </w:r>
        <w:r>
          <w:rPr>
            <w:rFonts w:cs="Times New Roman" w:hAnsi="Times New Roman" w:eastAsia="Times New Roman" w:ascii="Times New Roman"/>
            <w:color w:val="89898B"/>
            <w:spacing w:val="0"/>
            <w:w w:val="71"/>
            <w:position w:val="-4"/>
            <w:sz w:val="24"/>
            <w:szCs w:val="24"/>
          </w:rPr>
          <w:t>.</w:t>
        </w:r>
        <w:r>
          <w:rPr>
            <w:rFonts w:cs="Times New Roman" w:hAnsi="Times New Roman" w:eastAsia="Times New Roman" w:ascii="Times New Roman"/>
            <w:color w:val="89898B"/>
            <w:spacing w:val="0"/>
            <w:w w:val="125"/>
            <w:position w:val="-4"/>
            <w:sz w:val="24"/>
            <w:szCs w:val="24"/>
          </w:rPr>
          <w:t>g</w:t>
        </w:r>
        <w:r>
          <w:rPr>
            <w:rFonts w:cs="Times New Roman" w:hAnsi="Times New Roman" w:eastAsia="Times New Roman" w:ascii="Times New Roman"/>
            <w:color w:val="89898B"/>
            <w:spacing w:val="0"/>
            <w:w w:val="113"/>
            <w:position w:val="-4"/>
            <w:sz w:val="24"/>
            <w:szCs w:val="24"/>
          </w:rPr>
          <w:t>o</w:t>
        </w:r>
        <w:r>
          <w:rPr>
            <w:rFonts w:cs="Times New Roman" w:hAnsi="Times New Roman" w:eastAsia="Times New Roman" w:ascii="Times New Roman"/>
            <w:color w:val="89898B"/>
            <w:spacing w:val="0"/>
            <w:w w:val="119"/>
            <w:position w:val="-4"/>
            <w:sz w:val="24"/>
            <w:szCs w:val="24"/>
          </w:rPr>
          <w:t>b</w:t>
        </w:r>
        <w:r>
          <w:rPr>
            <w:rFonts w:cs="Times New Roman" w:hAnsi="Times New Roman" w:eastAsia="Times New Roman" w:ascii="Times New Roman"/>
            <w:color w:val="89898B"/>
            <w:spacing w:val="0"/>
            <w:w w:val="71"/>
            <w:position w:val="-4"/>
            <w:sz w:val="24"/>
            <w:szCs w:val="24"/>
          </w:rPr>
          <w:t>.</w:t>
        </w:r>
        <w:r>
          <w:rPr>
            <w:rFonts w:cs="Times New Roman" w:hAnsi="Times New Roman" w:eastAsia="Times New Roman" w:ascii="Times New Roman"/>
            <w:color w:val="89898B"/>
            <w:spacing w:val="0"/>
            <w:w w:val="123"/>
            <w:position w:val="-4"/>
            <w:sz w:val="24"/>
            <w:szCs w:val="24"/>
          </w:rPr>
          <w:t>m</w:t>
        </w:r>
        <w:r>
          <w:rPr>
            <w:rFonts w:cs="Times New Roman" w:hAnsi="Times New Roman" w:eastAsia="Times New Roman" w:ascii="Times New Roman"/>
            <w:color w:val="89898B"/>
            <w:spacing w:val="0"/>
            <w:w w:val="113"/>
            <w:position w:val="-4"/>
            <w:sz w:val="24"/>
            <w:szCs w:val="24"/>
          </w:rPr>
          <w:t>x</w:t>
        </w:r>
      </w:hyperlink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exact" w:line="140"/>
        <w:ind w:left="1288"/>
        <w:sectPr>
          <w:type w:val="continuous"/>
          <w:pgSz w:w="11860" w:h="18620"/>
          <w:pgMar w:top="100" w:bottom="0" w:left="0" w:right="640"/>
          <w:cols w:num="3" w:equalWidth="off">
            <w:col w:w="3196" w:space="143"/>
            <w:col w:w="2052" w:space="748"/>
            <w:col w:w="5081"/>
          </w:cols>
        </w:sectPr>
      </w:pPr>
      <w:r>
        <w:rPr>
          <w:rFonts w:cs="Arial" w:hAnsi="Arial" w:eastAsia="Arial" w:ascii="Arial"/>
          <w:color w:val="89898B"/>
          <w:spacing w:val="0"/>
          <w:w w:val="100"/>
          <w:position w:val="1"/>
          <w:sz w:val="14"/>
          <w:szCs w:val="14"/>
        </w:rPr>
        <w:t>l3J</w:t>
      </w:r>
      <w:r>
        <w:rPr>
          <w:rFonts w:cs="Arial" w:hAnsi="Arial" w:eastAsia="Arial" w:ascii="Arial"/>
          <w:color w:val="89898B"/>
          <w:spacing w:val="0"/>
          <w:w w:val="100"/>
          <w:position w:val="1"/>
          <w:sz w:val="14"/>
          <w:szCs w:val="14"/>
        </w:rPr>
        <w:t>                                                                   </w:t>
      </w:r>
      <w:r>
        <w:rPr>
          <w:rFonts w:cs="Arial" w:hAnsi="Arial" w:eastAsia="Arial" w:ascii="Arial"/>
          <w:color w:val="89898B"/>
          <w:spacing w:val="18"/>
          <w:w w:val="100"/>
          <w:position w:val="1"/>
          <w:sz w:val="14"/>
          <w:szCs w:val="14"/>
        </w:rPr>
        <w:t> </w:t>
      </w:r>
      <w:r>
        <w:rPr>
          <w:rFonts w:cs="Times New Roman" w:hAnsi="Times New Roman" w:eastAsia="Times New Roman" w:ascii="Times New Roman"/>
          <w:color w:val="2B2B2E"/>
          <w:spacing w:val="0"/>
          <w:w w:val="100"/>
          <w:position w:val="1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sz w:val="15"/>
          <w:szCs w:val="15"/>
        </w:rPr>
        <w:jc w:val="left"/>
        <w:spacing w:before="5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7.92383"/>
          <w:szCs w:val="7.92383"/>
        </w:rPr>
        <w:jc w:val="left"/>
        <w:ind w:left="2706"/>
      </w:pPr>
      <w:r>
        <w:pict>
          <v:shape type="#_x0000_t75" style="width:124.861pt;height:3.96204pt">
            <v:imagedata o:title="" r:id="rId21"/>
          </v:shape>
        </w:pict>
      </w:r>
      <w:r>
        <w:rPr>
          <w:rFonts w:cs="Times New Roman" w:hAnsi="Times New Roman" w:eastAsia="Times New Roman" w:ascii="Times New Roman"/>
          <w:sz w:val="7.92383"/>
          <w:szCs w:val="7.9238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46"/>
          <w:szCs w:val="46"/>
        </w:rPr>
        <w:jc w:val="right"/>
        <w:spacing w:before="5"/>
        <w:ind w:right="114"/>
      </w:pPr>
      <w:r>
        <w:rPr>
          <w:rFonts w:cs="Times New Roman" w:hAnsi="Times New Roman" w:eastAsia="Times New Roman" w:ascii="Times New Roman"/>
          <w:b/>
          <w:color w:val="83A377"/>
          <w:w w:val="56"/>
          <w:sz w:val="46"/>
          <w:szCs w:val="46"/>
        </w:rPr>
        <w:t>l</w:t>
      </w:r>
      <w:r>
        <w:rPr>
          <w:rFonts w:cs="Times New Roman" w:hAnsi="Times New Roman" w:eastAsia="Times New Roman" w:ascii="Times New Roman"/>
          <w:b/>
          <w:color w:val="83A377"/>
          <w:w w:val="106"/>
          <w:sz w:val="46"/>
          <w:szCs w:val="46"/>
        </w:rPr>
        <w:t>x</w:t>
      </w:r>
      <w:r>
        <w:rPr>
          <w:rFonts w:cs="Times New Roman" w:hAnsi="Times New Roman" w:eastAsia="Times New Roman" w:ascii="Times New Roman"/>
          <w:b/>
          <w:color w:val="83A377"/>
          <w:w w:val="108"/>
          <w:sz w:val="46"/>
          <w:szCs w:val="46"/>
        </w:rPr>
        <w:t>t</w:t>
      </w:r>
      <w:r>
        <w:rPr>
          <w:rFonts w:cs="Times New Roman" w:hAnsi="Times New Roman" w:eastAsia="Times New Roman" w:ascii="Times New Roman"/>
          <w:b/>
          <w:color w:val="83A377"/>
          <w:w w:val="107"/>
          <w:sz w:val="46"/>
          <w:szCs w:val="46"/>
        </w:rPr>
        <w:t>l</w:t>
      </w:r>
      <w:r>
        <w:rPr>
          <w:rFonts w:cs="Times New Roman" w:hAnsi="Times New Roman" w:eastAsia="Times New Roman" w:ascii="Times New Roman"/>
          <w:b/>
          <w:color w:val="83A377"/>
          <w:w w:val="90"/>
          <w:sz w:val="46"/>
          <w:szCs w:val="46"/>
        </w:rPr>
        <w:t>ah</w:t>
      </w:r>
      <w:r>
        <w:rPr>
          <w:rFonts w:cs="Times New Roman" w:hAnsi="Times New Roman" w:eastAsia="Times New Roman" w:ascii="Times New Roman"/>
          <w:b/>
          <w:color w:val="83A377"/>
          <w:w w:val="87"/>
          <w:sz w:val="46"/>
          <w:szCs w:val="46"/>
        </w:rPr>
        <w:t>u</w:t>
      </w:r>
      <w:r>
        <w:rPr>
          <w:rFonts w:cs="Times New Roman" w:hAnsi="Times New Roman" w:eastAsia="Times New Roman" w:ascii="Times New Roman"/>
          <w:b/>
          <w:color w:val="83A377"/>
          <w:w w:val="93"/>
          <w:sz w:val="46"/>
          <w:szCs w:val="46"/>
        </w:rPr>
        <w:t>a</w:t>
      </w:r>
      <w:r>
        <w:rPr>
          <w:rFonts w:cs="Times New Roman" w:hAnsi="Times New Roman" w:eastAsia="Times New Roman" w:ascii="Times New Roman"/>
          <w:b/>
          <w:color w:val="83A377"/>
          <w:w w:val="102"/>
          <w:sz w:val="46"/>
          <w:szCs w:val="46"/>
        </w:rPr>
        <w:t>c</w:t>
      </w:r>
      <w:r>
        <w:rPr>
          <w:rFonts w:cs="Times New Roman" w:hAnsi="Times New Roman" w:eastAsia="Times New Roman" w:ascii="Times New Roman"/>
          <w:b/>
          <w:color w:val="83A377"/>
          <w:w w:val="93"/>
          <w:sz w:val="46"/>
          <w:szCs w:val="46"/>
        </w:rPr>
        <w:t>á</w:t>
      </w:r>
      <w:r>
        <w:rPr>
          <w:rFonts w:cs="Times New Roman" w:hAnsi="Times New Roman" w:eastAsia="Times New Roman" w:ascii="Times New Roman"/>
          <w:b/>
          <w:color w:val="83A377"/>
          <w:w w:val="87"/>
          <w:sz w:val="46"/>
          <w:szCs w:val="46"/>
        </w:rPr>
        <w:t>n</w:t>
      </w:r>
      <w:r>
        <w:rPr>
          <w:rFonts w:cs="Times New Roman" w:hAnsi="Times New Roman" w:eastAsia="Times New Roman" w:ascii="Times New Roman"/>
          <w:color w:val="000000"/>
          <w:w w:val="100"/>
          <w:sz w:val="46"/>
          <w:szCs w:val="46"/>
        </w:rPr>
      </w:r>
    </w:p>
    <w:p>
      <w:pPr>
        <w:rPr>
          <w:sz w:val="18"/>
          <w:szCs w:val="18"/>
        </w:rPr>
        <w:jc w:val="left"/>
        <w:spacing w:before="9" w:lineRule="exact" w:line="180"/>
      </w:pPr>
      <w:r>
        <w:rPr>
          <w:sz w:val="18"/>
          <w:szCs w:val="18"/>
        </w:rPr>
      </w:r>
    </w:p>
    <w:p>
      <w:pPr>
        <w:rPr>
          <w:rFonts w:cs="Arial" w:hAnsi="Arial" w:eastAsia="Arial" w:ascii="Arial"/>
          <w:sz w:val="31"/>
          <w:szCs w:val="31"/>
        </w:rPr>
        <w:jc w:val="left"/>
        <w:spacing w:lineRule="auto" w:line="6"/>
        <w:ind w:left="2519" w:right="50" w:hanging="345"/>
      </w:pPr>
      <w:r>
        <w:pict>
          <v:shape type="#_x0000_t202" style="position:absolute;margin-left:523.193pt;margin-top:2.05994pt;width:11.8744pt;height:21.6pt;mso-position-horizontal-relative:page;mso-position-vertical-relative:paragraph;z-index:-49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43"/>
                      <w:szCs w:val="43"/>
                    </w:rPr>
                    <w:jc w:val="left"/>
                    <w:spacing w:lineRule="exact" w:line="420"/>
                    <w:ind w:right="-85"/>
                  </w:pPr>
                  <w:r>
                    <w:rPr>
                      <w:rFonts w:cs="Times New Roman" w:hAnsi="Times New Roman" w:eastAsia="Times New Roman" w:ascii="Times New Roman"/>
                      <w:color w:val="6D6D6D"/>
                      <w:w w:val="56"/>
                      <w:sz w:val="43"/>
                      <w:szCs w:val="43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color w:val="86868A"/>
                      <w:w w:val="53"/>
                      <w:sz w:val="43"/>
                      <w:szCs w:val="43"/>
                    </w:rPr>
                    <w:t>7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43"/>
                      <w:szCs w:val="43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28282B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21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26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36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4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19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4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0F0F1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05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n</w:t>
      </w:r>
      <w:r>
        <w:rPr>
          <w:rFonts w:cs="Malgun Gothic" w:hAnsi="Malgun Gothic" w:eastAsia="Malgun Gothic" w:ascii="Malgun Gothic"/>
          <w:color w:val="652C3A"/>
          <w:spacing w:val="0"/>
          <w:w w:val="185"/>
          <w:sz w:val="19"/>
          <w:szCs w:val="19"/>
        </w:rPr>
        <w:t>�</w:t>
      </w:r>
      <w:r>
        <w:rPr>
          <w:rFonts w:cs="Times New Roman" w:hAnsi="Times New Roman" w:eastAsia="Times New Roman" w:ascii="Times New Roman"/>
          <w:color w:val="652C3A"/>
          <w:spacing w:val="0"/>
          <w:w w:val="106"/>
          <w:sz w:val="19"/>
          <w:szCs w:val="19"/>
        </w:rPr>
        <w:t>lQ</w:t>
      </w:r>
      <w:r>
        <w:rPr>
          <w:rFonts w:cs="Times New Roman" w:hAnsi="Times New Roman" w:eastAsia="Times New Roman" w:ascii="Times New Roman"/>
          <w:color w:val="652C3A"/>
          <w:spacing w:val="0"/>
          <w:w w:val="86"/>
          <w:sz w:val="19"/>
          <w:szCs w:val="19"/>
        </w:rPr>
        <w:t>!:e</w:t>
      </w:r>
      <w:r>
        <w:rPr>
          <w:rFonts w:cs="Times New Roman" w:hAnsi="Times New Roman" w:eastAsia="Times New Roman" w:ascii="Times New Roman"/>
          <w:color w:val="652C3A"/>
          <w:spacing w:val="0"/>
          <w:w w:val="12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652C3A"/>
          <w:spacing w:val="0"/>
          <w:w w:val="15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652C3A"/>
          <w:spacing w:val="0"/>
          <w:w w:val="155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652C3A"/>
          <w:spacing w:val="0"/>
          <w:w w:val="15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652C3A"/>
          <w:spacing w:val="0"/>
          <w:w w:val="18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652C3A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652C3A"/>
          <w:spacing w:val="0"/>
          <w:w w:val="157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652C3A"/>
          <w:spacing w:val="0"/>
          <w:w w:val="12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52C3A"/>
          <w:spacing w:val="0"/>
          <w:w w:val="17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652C3A"/>
          <w:spacing w:val="0"/>
          <w:w w:val="17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43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ti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AL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-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28282B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8</w:t>
      </w:r>
      <w:r>
        <w:rPr>
          <w:rFonts w:cs="Times New Roman" w:hAnsi="Times New Roman" w:eastAsia="Times New Roman" w:ascii="Times New Roman"/>
          <w:color w:val="565457"/>
          <w:spacing w:val="0"/>
          <w:w w:val="136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19"/>
          <w:szCs w:val="19"/>
        </w:rPr>
        <w:t>XI</w:t>
      </w:r>
      <w:r>
        <w:rPr>
          <w:rFonts w:cs="Times New Roman" w:hAnsi="Times New Roman" w:eastAsia="Times New Roman" w:ascii="Times New Roman"/>
          <w:color w:val="28282B"/>
          <w:spacing w:val="0"/>
          <w:w w:val="115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3E3E41"/>
          <w:spacing w:val="0"/>
          <w:w w:val="9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28282B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25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82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rt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39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nd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65457"/>
          <w:spacing w:val="0"/>
          <w:w w:val="11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65457"/>
          <w:spacing w:val="37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ír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tn</w:t>
      </w:r>
      <w:r>
        <w:rPr>
          <w:rFonts w:cs="Malgun Gothic" w:hAnsi="Malgun Gothic" w:eastAsia="Malgun Gothic" w:ascii="Malgun Gothic"/>
          <w:color w:val="565457"/>
          <w:spacing w:val="0"/>
          <w:w w:val="113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565457"/>
          <w:spacing w:val="0"/>
          <w:w w:val="68"/>
          <w:sz w:val="19"/>
          <w:szCs w:val="19"/>
        </w:rPr>
        <w:t>�</w:t>
      </w:r>
      <w:r>
        <w:rPr>
          <w:rFonts w:cs="Times New Roman" w:hAnsi="Times New Roman" w:eastAsia="Times New Roman" w:ascii="Times New Roman"/>
          <w:color w:val="86868A"/>
          <w:spacing w:val="0"/>
          <w:w w:val="153"/>
          <w:sz w:val="19"/>
          <w:szCs w:val="19"/>
        </w:rPr>
        <w:t>¿</w:t>
      </w:r>
      <w:r>
        <w:rPr>
          <w:rFonts w:cs="Times New Roman" w:hAnsi="Times New Roman" w:eastAsia="Times New Roman" w:ascii="Times New Roman"/>
          <w:color w:val="652C3A"/>
          <w:spacing w:val="0"/>
          <w:w w:val="6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6868A"/>
          <w:spacing w:val="0"/>
          <w:w w:val="68"/>
          <w:sz w:val="19"/>
          <w:szCs w:val="19"/>
        </w:rPr>
        <w:t>_</w:t>
      </w:r>
      <w:r>
        <w:rPr>
          <w:rFonts w:cs="Times New Roman" w:hAnsi="Times New Roman" w:eastAsia="Times New Roman" w:ascii="Times New Roman"/>
          <w:color w:val="652C3A"/>
          <w:spacing w:val="7"/>
          <w:w w:val="51"/>
          <w:sz w:val="19"/>
          <w:szCs w:val="19"/>
        </w:rPr>
        <w:t>M</w:t>
      </w:r>
      <w:r>
        <w:rPr>
          <w:rFonts w:cs="Malgun Gothic" w:hAnsi="Malgun Gothic" w:eastAsia="Malgun Gothic" w:ascii="Malgun Gothic"/>
          <w:color w:val="86868A"/>
          <w:spacing w:val="0"/>
          <w:w w:val="27"/>
          <w:sz w:val="36"/>
          <w:szCs w:val="36"/>
        </w:rPr>
        <w:t>�</w:t>
      </w:r>
      <w:r>
        <w:rPr>
          <w:rFonts w:cs="Times New Roman" w:hAnsi="Times New Roman" w:eastAsia="Times New Roman" w:ascii="Times New Roman"/>
          <w:color w:val="86868A"/>
          <w:spacing w:val="0"/>
          <w:w w:val="47"/>
          <w:sz w:val="36"/>
          <w:szCs w:val="36"/>
        </w:rPr>
        <w:t>Ó</w:t>
      </w:r>
      <w:r>
        <w:rPr>
          <w:rFonts w:cs="Times New Roman" w:hAnsi="Times New Roman" w:eastAsia="Times New Roman" w:ascii="Times New Roman"/>
          <w:color w:val="86868A"/>
          <w:spacing w:val="0"/>
          <w:w w:val="100"/>
          <w:sz w:val="36"/>
          <w:szCs w:val="36"/>
        </w:rPr>
        <w:t>  </w:t>
      </w:r>
      <w:r>
        <w:rPr>
          <w:rFonts w:cs="Times New Roman" w:hAnsi="Times New Roman" w:eastAsia="Times New Roman" w:ascii="Times New Roman"/>
          <w:color w:val="86868A"/>
          <w:spacing w:val="11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652C3A"/>
          <w:spacing w:val="0"/>
          <w:w w:val="64"/>
          <w:sz w:val="31"/>
          <w:szCs w:val="31"/>
        </w:rPr>
        <w:t>°</w:t>
      </w:r>
      <w:r>
        <w:rPr>
          <w:rFonts w:cs="Arial" w:hAnsi="Arial" w:eastAsia="Arial" w:ascii="Arial"/>
          <w:color w:val="000000"/>
          <w:spacing w:val="0"/>
          <w:w w:val="100"/>
          <w:sz w:val="31"/>
          <w:szCs w:val="31"/>
        </w:rPr>
      </w:r>
    </w:p>
    <w:p>
      <w:pPr>
        <w:rPr>
          <w:rFonts w:cs="Malgun Gothic" w:hAnsi="Malgun Gothic" w:eastAsia="Malgun Gothic" w:ascii="Malgun Gothic"/>
          <w:sz w:val="19"/>
          <w:szCs w:val="19"/>
        </w:rPr>
        <w:jc w:val="both"/>
        <w:spacing w:lineRule="exact" w:line="280"/>
        <w:ind w:left="2526" w:right="1351"/>
      </w:pPr>
      <w:r>
        <w:rPr>
          <w:rFonts w:cs="Times New Roman" w:hAnsi="Times New Roman" w:eastAsia="Times New Roman" w:ascii="Times New Roman"/>
          <w:color w:val="3E3E41"/>
          <w:spacing w:val="0"/>
          <w:w w:val="110"/>
          <w:position w:val="-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position w:val="-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position w:val="-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position w:val="-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position w:val="-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position w:val="-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position w:val="-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position w:val="-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position w:val="-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position w:val="-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42"/>
          <w:w w:val="11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position w:val="-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position w:val="-1"/>
          <w:sz w:val="19"/>
          <w:szCs w:val="19"/>
        </w:rPr>
        <w:t>xh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position w:val="-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position w:val="-1"/>
          <w:sz w:val="19"/>
          <w:szCs w:val="19"/>
        </w:rPr>
        <w:t>rt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position w:val="-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38"/>
          <w:w w:val="11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position w:val="-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position w:val="-1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8282B"/>
          <w:spacing w:val="18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68"/>
          <w:position w:val="-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position w:val="-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position w:val="-1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1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position w:val="-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position w:val="-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position w:val="-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position w:val="-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position w:val="-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position w:val="-1"/>
          <w:sz w:val="19"/>
          <w:szCs w:val="19"/>
        </w:rPr>
        <w:t>tar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position w:val="-1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position w:val="-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29"/>
          <w:w w:val="111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position w:val="-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position w:val="-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position w:val="-1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24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95"/>
          <w:position w:val="-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position w:val="-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0F0F12"/>
          <w:spacing w:val="0"/>
          <w:w w:val="82"/>
          <w:position w:val="-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21"/>
          <w:position w:val="-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position w:val="-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position w:val="-1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8282B"/>
          <w:spacing w:val="-6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position w:val="-1"/>
          <w:sz w:val="19"/>
          <w:szCs w:val="19"/>
        </w:rPr>
        <w:t>Ja</w:t>
      </w:r>
      <w:r>
        <w:rPr>
          <w:rFonts w:cs="Times New Roman" w:hAnsi="Times New Roman" w:eastAsia="Times New Roman" w:ascii="Times New Roman"/>
          <w:color w:val="0F0F12"/>
          <w:spacing w:val="0"/>
          <w:w w:val="111"/>
          <w:position w:val="-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position w:val="-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position w:val="-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position w:val="-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position w:val="-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position w:val="-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42"/>
          <w:w w:val="111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position w:val="-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position w:val="-1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position w:val="-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position w:val="-1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19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position w:val="-1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position w:val="-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position w:val="-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position w:val="-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position w:val="-1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8282B"/>
          <w:spacing w:val="39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position w:val="-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position w:val="-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position w:val="-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position w:val="-1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position w:val="-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position w:val="-1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8282B"/>
          <w:spacing w:val="45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position w:val="-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position w:val="-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position w:val="-1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15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97"/>
          <w:position w:val="-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position w:val="-1"/>
          <w:sz w:val="19"/>
          <w:szCs w:val="19"/>
        </w:rPr>
        <w:t>u</w:t>
      </w:r>
      <w:r>
        <w:rPr>
          <w:rFonts w:cs="Malgun Gothic" w:hAnsi="Malgun Gothic" w:eastAsia="Malgun Gothic" w:ascii="Malgun Gothic"/>
          <w:color w:val="565457"/>
          <w:spacing w:val="0"/>
          <w:w w:val="45"/>
          <w:position w:val="-1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21" w:lineRule="auto" w:line="267"/>
        <w:ind w:left="2519" w:right="1348"/>
      </w:pPr>
      <w:r>
        <w:rPr>
          <w:rFonts w:cs="Times New Roman" w:hAnsi="Times New Roman" w:eastAsia="Times New Roman" w:ascii="Times New Roman"/>
          <w:color w:val="3E3E41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w w:val="117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28282B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w w:val="12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82B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E3E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0F0F1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37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81"/>
          <w:sz w:val="19"/>
          <w:szCs w:val="19"/>
        </w:rPr>
        <w:t>f</w:t>
      </w:r>
      <w:r>
        <w:rPr>
          <w:rFonts w:cs="Times New Roman" w:hAnsi="Times New Roman" w:eastAsia="Times New Roman" w:ascii="Times New Roman"/>
          <w:color w:val="3E3E41"/>
          <w:spacing w:val="0"/>
          <w:w w:val="7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rm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pu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0F0F1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16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23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6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3E3E41"/>
          <w:spacing w:val="-6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16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11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3E3E41"/>
          <w:spacing w:val="29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43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34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oo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in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2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43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on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42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32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1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nfi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65457"/>
          <w:spacing w:val="0"/>
          <w:w w:val="11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565457"/>
          <w:spacing w:val="35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im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15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18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9"/>
          <w:sz w:val="19"/>
          <w:szCs w:val="19"/>
        </w:rPr>
        <w:t>rr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po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1"/>
          <w:szCs w:val="11"/>
        </w:rPr>
        <w:jc w:val="left"/>
        <w:spacing w:before="8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66"/>
        <w:ind w:left="2519" w:right="1348" w:hanging="345"/>
      </w:pP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8.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28282B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9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3E3E41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28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4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29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qu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31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ti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26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2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28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19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0F0F12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29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0F0F1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0F0F12"/>
          <w:spacing w:val="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29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0F0F1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4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7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0F0F12"/>
          <w:spacing w:val="0"/>
          <w:w w:val="113"/>
          <w:sz w:val="19"/>
          <w:szCs w:val="19"/>
        </w:rPr>
        <w:t>-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51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565457"/>
          <w:spacing w:val="0"/>
          <w:w w:val="205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28282B"/>
          <w:spacing w:val="0"/>
          <w:w w:val="9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28282B"/>
          <w:spacing w:val="0"/>
          <w:w w:val="10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2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565457"/>
          <w:spacing w:val="0"/>
          <w:w w:val="123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3E3E41"/>
          <w:spacing w:val="0"/>
          <w:w w:val="98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3E3E41"/>
          <w:spacing w:val="0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41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ce</w:t>
      </w:r>
      <w:r>
        <w:rPr>
          <w:rFonts w:cs="Times New Roman" w:hAnsi="Times New Roman" w:eastAsia="Times New Roman" w:ascii="Times New Roman"/>
          <w:color w:val="565457"/>
          <w:spacing w:val="0"/>
          <w:w w:val="82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565457"/>
          <w:spacing w:val="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65457"/>
          <w:spacing w:val="34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4"/>
          <w:sz w:val="19"/>
          <w:szCs w:val="19"/>
        </w:rPr>
        <w:t>Ú</w:t>
      </w:r>
      <w:r>
        <w:rPr>
          <w:rFonts w:cs="Times New Roman" w:hAnsi="Times New Roman" w:eastAsia="Times New Roman" w:ascii="Times New Roman"/>
          <w:color w:val="28282B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65457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565457"/>
          <w:spacing w:val="0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65457"/>
          <w:spacing w:val="34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6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17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ú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28282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27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0F0F1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0F0F12"/>
          <w:spacing w:val="0"/>
          <w:w w:val="82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0F0F12"/>
          <w:spacing w:val="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8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E3E41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0F0F1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0F0F1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F0F12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1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4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0F0F12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D6D6D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D6D6D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-4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ij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5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5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0F0F12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42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0F0F1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0F0F1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F0F12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43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Le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0F0F1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2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F0F12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31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4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16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2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24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6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do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D6D6D"/>
          <w:spacing w:val="0"/>
          <w:w w:val="11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D6D6D"/>
          <w:spacing w:val="47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33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0F0F12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E3E41"/>
          <w:spacing w:val="3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pu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0F0F1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1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33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33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ud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6D6D6D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D6D6D"/>
          <w:spacing w:val="0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0F0F1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z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7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8282B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8282B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ca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65457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65457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565457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0F0F1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z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7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8282B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28282B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8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65457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65457"/>
          <w:spacing w:val="0"/>
          <w:w w:val="9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565457"/>
          <w:spacing w:val="21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ce</w:t>
      </w:r>
      <w:r>
        <w:rPr>
          <w:rFonts w:cs="Times New Roman" w:hAnsi="Times New Roman" w:eastAsia="Times New Roman" w:ascii="Times New Roman"/>
          <w:color w:val="3E3E41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E3E41"/>
          <w:spacing w:val="0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47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0F0F12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65457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65457"/>
          <w:spacing w:val="0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65457"/>
          <w:spacing w:val="31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2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48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0F0F12"/>
          <w:spacing w:val="0"/>
          <w:w w:val="11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E3E41"/>
          <w:spacing w:val="34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-5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65457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17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gr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6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F0F12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ce</w:t>
      </w:r>
      <w:r>
        <w:rPr>
          <w:rFonts w:cs="Times New Roman" w:hAnsi="Times New Roman" w:eastAsia="Times New Roman" w:ascii="Times New Roman"/>
          <w:color w:val="3E3E41"/>
          <w:spacing w:val="2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nu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45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6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4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45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0F0F1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6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5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3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5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9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8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45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0F0F1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2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7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65457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ñ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65457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65457"/>
          <w:spacing w:val="22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11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0F0F1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0F0F12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7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0F0F1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4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22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0F0F1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14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65457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17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17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6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0F0F1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0F0F1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rr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654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1"/>
          <w:szCs w:val="11"/>
        </w:rPr>
        <w:jc w:val="left"/>
        <w:spacing w:before="9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67"/>
        <w:ind w:left="2512" w:right="1355" w:hanging="345"/>
      </w:pPr>
      <w:r>
        <w:pict>
          <v:group style="position:absolute;margin-left:107.589pt;margin-top:14.4074pt;width:449.428pt;height:765.395pt;mso-position-horizontal-relative:page;mso-position-vertical-relative:page;z-index:-496" coordorigin="2152,288" coordsize="8989,15308">
            <v:shape type="#_x0000_t75" style="position:absolute;left:2152;top:2060;width:8989;height:13536">
              <v:imagedata o:title="" r:id="rId22"/>
            </v:shape>
            <v:shape type="#_x0000_t75" style="position:absolute;left:9341;top:288;width:1425;height:1751">
              <v:imagedata o:title="" r:id="rId23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9</w:t>
      </w:r>
      <w:r>
        <w:rPr>
          <w:rFonts w:cs="Times New Roman" w:hAnsi="Times New Roman" w:eastAsia="Times New Roman" w:ascii="Times New Roman"/>
          <w:color w:val="0F0F12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F0F12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0F0F12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35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4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36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ti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16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2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4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12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F0F12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65457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0F0F12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AL</w:t>
      </w:r>
      <w:r>
        <w:rPr>
          <w:rFonts w:cs="Times New Roman" w:hAnsi="Times New Roman" w:eastAsia="Times New Roman" w:ascii="Times New Roman"/>
          <w:color w:val="565457"/>
          <w:spacing w:val="0"/>
          <w:w w:val="90"/>
          <w:sz w:val="19"/>
          <w:szCs w:val="19"/>
        </w:rPr>
        <w:t>-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55</w:t>
      </w:r>
      <w:r>
        <w:rPr>
          <w:rFonts w:cs="Times New Roman" w:hAnsi="Times New Roman" w:eastAsia="Times New Roman" w:ascii="Times New Roman"/>
          <w:color w:val="6D6D6D"/>
          <w:spacing w:val="0"/>
          <w:w w:val="136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04"/>
          <w:sz w:val="19"/>
          <w:szCs w:val="19"/>
        </w:rPr>
        <w:t>XI</w:t>
      </w:r>
      <w:r>
        <w:rPr>
          <w:rFonts w:cs="Times New Roman" w:hAnsi="Times New Roman" w:eastAsia="Times New Roman" w:ascii="Times New Roman"/>
          <w:color w:val="28282B"/>
          <w:spacing w:val="0"/>
          <w:w w:val="12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6D6D6D"/>
          <w:spacing w:val="0"/>
          <w:w w:val="136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3E3E41"/>
          <w:spacing w:val="0"/>
          <w:w w:val="9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3E3E41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654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65457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ce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65457"/>
          <w:spacing w:val="0"/>
          <w:w w:val="108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0F0F12"/>
          <w:spacing w:val="0"/>
          <w:w w:val="108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F0F12"/>
          <w:spacing w:val="25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3E3E41"/>
          <w:spacing w:val="-8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0F0F1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0F0F1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F0F12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lF</w:t>
      </w:r>
      <w:r>
        <w:rPr>
          <w:rFonts w:cs="Times New Roman" w:hAnsi="Times New Roman" w:eastAsia="Times New Roman" w:ascii="Times New Roman"/>
          <w:color w:val="3E3E41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87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65457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fo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rt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ez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16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13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0F0F12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8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fo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rm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z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13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1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39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0F0F12"/>
          <w:spacing w:val="0"/>
          <w:w w:val="11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1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654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65457"/>
          <w:spacing w:val="27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4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E3E41"/>
          <w:spacing w:val="0"/>
          <w:w w:val="143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37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65457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65457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65457"/>
          <w:spacing w:val="0"/>
          <w:w w:val="9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565457"/>
          <w:spacing w:val="2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8282B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39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35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fu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43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65457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36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2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0F0F1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35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8282B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E3E41"/>
          <w:spacing w:val="0"/>
          <w:w w:val="118"/>
          <w:sz w:val="19"/>
          <w:szCs w:val="19"/>
        </w:rPr>
        <w:t>gr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D6D6D"/>
          <w:spacing w:val="0"/>
          <w:w w:val="120"/>
          <w:sz w:val="19"/>
          <w:szCs w:val="19"/>
        </w:rPr>
        <w:t>"</w:t>
      </w:r>
      <w:r>
        <w:rPr>
          <w:rFonts w:cs="Times New Roman" w:hAnsi="Times New Roman" w:eastAsia="Times New Roman" w:ascii="Times New Roman"/>
          <w:color w:val="3E3E41"/>
          <w:spacing w:val="0"/>
          <w:w w:val="10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2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90"/>
          <w:sz w:val="19"/>
          <w:szCs w:val="19"/>
        </w:rPr>
        <w:t>ñ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18"/>
          <w:w w:val="10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F0F12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3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9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65457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18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F0F12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18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fa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65457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65457"/>
          <w:spacing w:val="11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65457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11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Ja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65457"/>
          <w:spacing w:val="0"/>
          <w:w w:val="129"/>
          <w:sz w:val="19"/>
          <w:szCs w:val="19"/>
        </w:rPr>
        <w:t>"</w:t>
      </w:r>
      <w:r>
        <w:rPr>
          <w:rFonts w:cs="Times New Roman" w:hAnsi="Times New Roman" w:eastAsia="Times New Roman" w:ascii="Times New Roman"/>
          <w:color w:val="86868A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86868A"/>
          <w:spacing w:val="25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9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22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E3E41"/>
          <w:spacing w:val="0"/>
          <w:w w:val="9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9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z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9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0F0F12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65457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5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65457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fe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6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6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0F0F12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13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8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65457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565457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6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6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5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9"/>
          <w:sz w:val="19"/>
          <w:szCs w:val="19"/>
        </w:rPr>
        <w:t>rr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65457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82" w:lineRule="auto" w:line="265"/>
        <w:ind w:left="2504" w:right="1362" w:hanging="331"/>
      </w:pPr>
      <w:r>
        <w:rPr>
          <w:rFonts w:cs="Times New Roman" w:hAnsi="Times New Roman" w:eastAsia="Times New Roman" w:ascii="Times New Roman"/>
          <w:color w:val="3E3E41"/>
          <w:w w:val="65"/>
          <w:sz w:val="22"/>
          <w:szCs w:val="22"/>
        </w:rPr>
        <w:t>1</w:t>
      </w:r>
      <w:r>
        <w:rPr>
          <w:rFonts w:cs="Times New Roman" w:hAnsi="Times New Roman" w:eastAsia="Times New Roman" w:ascii="Times New Roman"/>
          <w:color w:val="3E3E41"/>
          <w:w w:val="111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28282B"/>
          <w:w w:val="91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28282B"/>
          <w:spacing w:val="50"/>
          <w:w w:val="9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0F0F1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65457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23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2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0F0F1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35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27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21"/>
          <w:w w:val="12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4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0F0F1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0F0F12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25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11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654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1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AL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-</w:t>
      </w:r>
      <w:r>
        <w:rPr>
          <w:rFonts w:cs="Times New Roman" w:hAnsi="Times New Roman" w:eastAsia="Times New Roman" w:ascii="Times New Roman"/>
          <w:color w:val="3E3E41"/>
          <w:spacing w:val="0"/>
          <w:w w:val="98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64</w:t>
      </w:r>
      <w:r>
        <w:rPr>
          <w:rFonts w:cs="Times New Roman" w:hAnsi="Times New Roman" w:eastAsia="Times New Roman" w:ascii="Times New Roman"/>
          <w:color w:val="565457"/>
          <w:spacing w:val="0"/>
          <w:w w:val="109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28282B"/>
          <w:spacing w:val="0"/>
          <w:w w:val="6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5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565457"/>
          <w:spacing w:val="0"/>
          <w:w w:val="123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3E3E41"/>
          <w:spacing w:val="0"/>
          <w:w w:val="98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3E3E41"/>
          <w:spacing w:val="15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Ú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0F0F12"/>
          <w:spacing w:val="0"/>
          <w:w w:val="10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65457"/>
          <w:spacing w:val="0"/>
          <w:w w:val="107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565457"/>
          <w:spacing w:val="9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654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ú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8"/>
          <w:w w:val="10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11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99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rn</w:t>
      </w:r>
      <w:r>
        <w:rPr>
          <w:rFonts w:cs="Times New Roman" w:hAnsi="Times New Roman" w:eastAsia="Times New Roman" w:ascii="Times New Roman"/>
          <w:color w:val="565457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65457"/>
          <w:spacing w:val="22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17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9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65457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0F0F1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565457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65457"/>
          <w:spacing w:val="0"/>
          <w:w w:val="13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65457"/>
          <w:spacing w:val="21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18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F0F12"/>
          <w:spacing w:val="0"/>
          <w:w w:val="9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19"/>
          <w:szCs w:val="19"/>
        </w:rPr>
        <w:t>tu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21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0F0F12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3E3E41"/>
          <w:spacing w:val="-2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9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17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0F0F1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65457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0F0F12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vo</w:t>
      </w:r>
      <w:r>
        <w:rPr>
          <w:rFonts w:cs="Times New Roman" w:hAnsi="Times New Roman" w:eastAsia="Times New Roman" w:ascii="Times New Roman"/>
          <w:color w:val="3E3E41"/>
          <w:spacing w:val="14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37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E3E41"/>
          <w:spacing w:val="0"/>
          <w:w w:val="143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3E3E41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9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9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-1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86868A"/>
          <w:spacing w:val="0"/>
          <w:w w:val="11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86868A"/>
          <w:spacing w:val="24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13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65457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12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65457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654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65457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6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9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0F0F12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E3E41"/>
          <w:spacing w:val="18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11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il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19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65457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tu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6D6D6D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D6D6D"/>
          <w:spacing w:val="0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z</w:t>
      </w:r>
      <w:r>
        <w:rPr>
          <w:rFonts w:cs="Times New Roman" w:hAnsi="Times New Roman" w:eastAsia="Times New Roman" w:ascii="Times New Roman"/>
          <w:color w:val="3E3E41"/>
          <w:spacing w:val="0"/>
          <w:w w:val="11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E3E41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6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D6D6D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D6D6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D6D6D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654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65457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65457"/>
          <w:spacing w:val="1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65457"/>
          <w:spacing w:val="0"/>
          <w:w w:val="11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65457"/>
          <w:spacing w:val="25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25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7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65457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z</w:t>
      </w:r>
      <w:r>
        <w:rPr>
          <w:rFonts w:cs="Times New Roman" w:hAnsi="Times New Roman" w:eastAsia="Times New Roman" w:ascii="Times New Roman"/>
          <w:color w:val="565457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654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65457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65457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15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6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15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8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9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E3E41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65457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65457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3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654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23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rt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4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4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31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2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47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4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18"/>
          <w:w w:val="14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6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D6D6D"/>
          <w:spacing w:val="0"/>
          <w:w w:val="112"/>
          <w:sz w:val="19"/>
          <w:szCs w:val="19"/>
        </w:rPr>
        <w:t>"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65457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49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0F0F1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654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65457"/>
          <w:spacing w:val="0"/>
          <w:w w:val="116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565457"/>
          <w:spacing w:val="0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65457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41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3E3E41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6D6D6D"/>
          <w:spacing w:val="0"/>
          <w:w w:val="112"/>
          <w:sz w:val="19"/>
          <w:szCs w:val="19"/>
        </w:rPr>
        <w:t>"</w:t>
      </w:r>
      <w:r>
        <w:rPr>
          <w:rFonts w:cs="Times New Roman" w:hAnsi="Times New Roman" w:eastAsia="Times New Roman" w:ascii="Times New Roman"/>
          <w:color w:val="6D6D6D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D6D6D"/>
          <w:spacing w:val="37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5"/>
          <w:sz w:val="19"/>
          <w:szCs w:val="19"/>
        </w:rPr>
        <w:t>tar</w:t>
      </w:r>
      <w:r>
        <w:rPr>
          <w:rFonts w:cs="Times New Roman" w:hAnsi="Times New Roman" w:eastAsia="Times New Roman" w:ascii="Times New Roman"/>
          <w:color w:val="3E3E41"/>
          <w:spacing w:val="0"/>
          <w:w w:val="115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0"/>
          <w:w w:val="1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65457"/>
          <w:spacing w:val="0"/>
          <w:w w:val="11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21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6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654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65457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65457"/>
          <w:spacing w:val="0"/>
          <w:w w:val="100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0F0F12"/>
          <w:spacing w:val="0"/>
          <w:w w:val="11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za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19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4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25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65457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65457"/>
          <w:spacing w:val="21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654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3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ec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65457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65457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65457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é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rv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13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47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25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38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1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654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65457"/>
          <w:spacing w:val="0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65457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0F0F12"/>
          <w:spacing w:val="0"/>
          <w:w w:val="11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;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46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8282B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37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28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gu</w:t>
      </w:r>
      <w:r>
        <w:rPr>
          <w:rFonts w:cs="Times New Roman" w:hAnsi="Times New Roman" w:eastAsia="Times New Roman" w:ascii="Times New Roman"/>
          <w:color w:val="28282B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F0F12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27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9"/>
          <w:sz w:val="19"/>
          <w:szCs w:val="19"/>
        </w:rPr>
        <w:t>rr</w:t>
      </w:r>
      <w:r>
        <w:rPr>
          <w:rFonts w:cs="Times New Roman" w:hAnsi="Times New Roman" w:eastAsia="Times New Roman" w:ascii="Times New Roman"/>
          <w:color w:val="28282B"/>
          <w:spacing w:val="0"/>
          <w:w w:val="105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28282B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19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65457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43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75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33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33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26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28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E3E41"/>
          <w:spacing w:val="41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9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13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16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4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14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0F0F1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0F0F12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12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25"/>
          <w:sz w:val="19"/>
          <w:szCs w:val="19"/>
        </w:rPr>
        <w:t>rr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1"/>
          <w:szCs w:val="11"/>
        </w:rPr>
        <w:jc w:val="left"/>
        <w:spacing w:before="9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65"/>
        <w:ind w:left="2497" w:right="1362" w:hanging="338"/>
      </w:pPr>
      <w:r>
        <w:rPr>
          <w:rFonts w:cs="Times New Roman" w:hAnsi="Times New Roman" w:eastAsia="Times New Roman" w:ascii="Times New Roman"/>
          <w:color w:val="28282B"/>
          <w:w w:val="98"/>
          <w:sz w:val="19"/>
          <w:szCs w:val="19"/>
        </w:rPr>
        <w:t>11</w:t>
      </w:r>
      <w:r>
        <w:rPr>
          <w:rFonts w:cs="Times New Roman" w:hAnsi="Times New Roman" w:eastAsia="Times New Roman" w:ascii="Times New Roman"/>
          <w:color w:val="28282B"/>
          <w:w w:val="13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2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35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34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19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34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36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65457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11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E3E41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7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-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6D6D6D"/>
          <w:spacing w:val="0"/>
          <w:w w:val="150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3E3E41"/>
          <w:spacing w:val="0"/>
          <w:w w:val="10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28282B"/>
          <w:spacing w:val="0"/>
          <w:w w:val="10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8282B"/>
          <w:spacing w:val="-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D6D6D"/>
          <w:spacing w:val="0"/>
          <w:w w:val="100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25</w:t>
      </w:r>
      <w:r>
        <w:rPr>
          <w:rFonts w:cs="Times New Roman" w:hAnsi="Times New Roman" w:eastAsia="Times New Roman" w:ascii="Times New Roman"/>
          <w:color w:val="3E3E41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qu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ce</w:t>
      </w:r>
      <w:r>
        <w:rPr>
          <w:rFonts w:cs="Times New Roman" w:hAnsi="Times New Roman" w:eastAsia="Times New Roman" w:ascii="Times New Roman"/>
          <w:color w:val="3E3E41"/>
          <w:spacing w:val="0"/>
          <w:w w:val="82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Ú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rú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-4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-9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4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6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E3E41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qu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-1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-6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9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4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65457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65457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11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0F0F1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at</w:t>
      </w:r>
      <w:r>
        <w:rPr>
          <w:rFonts w:cs="Times New Roman" w:hAnsi="Times New Roman" w:eastAsia="Times New Roman" w:ascii="Times New Roman"/>
          <w:color w:val="28282B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vo</w:t>
      </w:r>
      <w:r>
        <w:rPr>
          <w:rFonts w:cs="Times New Roman" w:hAnsi="Times New Roman" w:eastAsia="Times New Roman" w:ascii="Times New Roman"/>
          <w:color w:val="3E3E41"/>
          <w:spacing w:val="43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2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34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2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1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39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sarr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21"/>
          <w:w w:val="9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654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65457"/>
          <w:spacing w:val="35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4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E3E41"/>
          <w:spacing w:val="0"/>
          <w:w w:val="143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3E3E41"/>
          <w:spacing w:val="0"/>
          <w:w w:val="98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3E3E41"/>
          <w:spacing w:val="35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86868A"/>
          <w:spacing w:val="0"/>
          <w:w w:val="11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86868A"/>
          <w:spacing w:val="16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0F0F1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0F0F1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F0F1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12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7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65457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65457"/>
          <w:spacing w:val="21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fe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98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0F0F1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fo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22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ce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65457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654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65457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17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65457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65457"/>
          <w:spacing w:val="31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gr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E3E41"/>
          <w:spacing w:val="-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22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65457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65457"/>
          <w:spacing w:val="11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32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ú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19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3E3E41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du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65457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6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2"/>
          <w:sz w:val="19"/>
          <w:szCs w:val="19"/>
        </w:rPr>
        <w:t>re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1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5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Ja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65457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65457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65457"/>
          <w:spacing w:val="-7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6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7"/>
          <w:sz w:val="19"/>
          <w:szCs w:val="19"/>
        </w:rPr>
        <w:t>fe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65457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65457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565457"/>
          <w:spacing w:val="-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6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4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cc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od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6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E3E41"/>
          <w:spacing w:val="0"/>
          <w:w w:val="11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8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8"/>
          <w:sz w:val="19"/>
          <w:szCs w:val="19"/>
        </w:rPr>
        <w:t>gr</w:t>
      </w:r>
      <w:r>
        <w:rPr>
          <w:rFonts w:cs="Times New Roman" w:hAnsi="Times New Roman" w:eastAsia="Times New Roman" w:ascii="Times New Roman"/>
          <w:color w:val="28282B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-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2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vo</w:t>
      </w:r>
      <w:r>
        <w:rPr>
          <w:rFonts w:cs="Times New Roman" w:hAnsi="Times New Roman" w:eastAsia="Times New Roman" w:ascii="Times New Roman"/>
          <w:color w:val="565457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565457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19"/>
          <w:szCs w:val="19"/>
        </w:rPr>
        <w:t>:,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-7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E3E41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-9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82B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E3E41"/>
          <w:spacing w:val="0"/>
          <w:w w:val="85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E3E41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E3E41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E3E41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E3E41"/>
          <w:spacing w:val="0"/>
          <w:w w:val="106"/>
          <w:sz w:val="19"/>
          <w:szCs w:val="19"/>
        </w:rPr>
        <w:t>on</w:t>
      </w:r>
      <w:r>
        <w:rPr>
          <w:rFonts w:cs="Times New Roman" w:hAnsi="Times New Roman" w:eastAsia="Times New Roman" w:ascii="Times New Roman"/>
          <w:color w:val="3E3E41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E3E41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E3E41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E3E41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2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exact" w:line="460"/>
        <w:ind w:left="1130"/>
        <w:sectPr>
          <w:pgMar w:header="0" w:footer="0" w:top="80" w:bottom="0" w:left="0" w:right="620"/>
          <w:headerReference w:type="default" r:id="rId20"/>
          <w:pgSz w:w="11860" w:h="18600"/>
        </w:sectPr>
      </w:pPr>
      <w:r>
        <w:rPr>
          <w:rFonts w:cs="Times New Roman" w:hAnsi="Times New Roman" w:eastAsia="Times New Roman" w:ascii="Times New Roman"/>
          <w:color w:val="86868A"/>
          <w:w w:val="95"/>
          <w:position w:val="-1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86868A"/>
          <w:w w:val="125"/>
          <w:position w:val="-1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86868A"/>
          <w:w w:val="111"/>
          <w:position w:val="-1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6868A"/>
          <w:w w:val="126"/>
          <w:position w:val="-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86868A"/>
          <w:w w:val="82"/>
          <w:position w:val="-1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86868A"/>
          <w:w w:val="113"/>
          <w:position w:val="-1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86868A"/>
          <w:w w:val="111"/>
          <w:position w:val="-1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6868A"/>
          <w:w w:val="106"/>
          <w:position w:val="-1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86868A"/>
          <w:w w:val="105"/>
          <w:position w:val="-16"/>
          <w:sz w:val="19"/>
          <w:szCs w:val="19"/>
        </w:rPr>
        <w:t>ci</w:t>
      </w:r>
      <w:r>
        <w:rPr>
          <w:rFonts w:cs="Times New Roman" w:hAnsi="Times New Roman" w:eastAsia="Times New Roman" w:ascii="Times New Roman"/>
          <w:color w:val="86868A"/>
          <w:w w:val="119"/>
          <w:position w:val="-1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6868A"/>
          <w:spacing w:val="10"/>
          <w:w w:val="100"/>
          <w:position w:val="-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6868A"/>
          <w:spacing w:val="0"/>
          <w:w w:val="85"/>
          <w:position w:val="-16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86868A"/>
          <w:spacing w:val="0"/>
          <w:w w:val="113"/>
          <w:position w:val="-16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86868A"/>
          <w:spacing w:val="0"/>
          <w:w w:val="82"/>
          <w:position w:val="-1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86868A"/>
          <w:spacing w:val="0"/>
          <w:w w:val="99"/>
          <w:position w:val="-16"/>
          <w:sz w:val="19"/>
          <w:szCs w:val="19"/>
        </w:rPr>
        <w:t>ci</w:t>
      </w:r>
      <w:r>
        <w:rPr>
          <w:rFonts w:cs="Times New Roman" w:hAnsi="Times New Roman" w:eastAsia="Times New Roman" w:ascii="Times New Roman"/>
          <w:color w:val="86868A"/>
          <w:spacing w:val="0"/>
          <w:w w:val="113"/>
          <w:position w:val="-1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86868A"/>
          <w:spacing w:val="0"/>
          <w:w w:val="111"/>
          <w:position w:val="-1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6868A"/>
          <w:spacing w:val="0"/>
          <w:w w:val="123"/>
          <w:position w:val="-16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86868A"/>
          <w:spacing w:val="3"/>
          <w:w w:val="100"/>
          <w:position w:val="-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6868A"/>
          <w:spacing w:val="0"/>
          <w:w w:val="100"/>
          <w:position w:val="-1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86868A"/>
          <w:spacing w:val="0"/>
          <w:w w:val="100"/>
          <w:position w:val="-1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6868A"/>
          <w:spacing w:val="0"/>
          <w:w w:val="100"/>
          <w:position w:val="-16"/>
          <w:sz w:val="19"/>
          <w:szCs w:val="19"/>
        </w:rPr>
        <w:t>                                                  </w:t>
      </w:r>
      <w:r>
        <w:rPr>
          <w:rFonts w:cs="Times New Roman" w:hAnsi="Times New Roman" w:eastAsia="Times New Roman" w:ascii="Times New Roman"/>
          <w:color w:val="86868A"/>
          <w:spacing w:val="10"/>
          <w:w w:val="100"/>
          <w:position w:val="-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A45269"/>
          <w:spacing w:val="0"/>
          <w:w w:val="100"/>
          <w:position w:val="-16"/>
          <w:sz w:val="59"/>
          <w:szCs w:val="59"/>
        </w:rPr>
        <w:t>e</w:t>
      </w:r>
      <w:r>
        <w:rPr>
          <w:rFonts w:cs="Times New Roman" w:hAnsi="Times New Roman" w:eastAsia="Times New Roman" w:ascii="Times New Roman"/>
          <w:color w:val="A45269"/>
          <w:spacing w:val="79"/>
          <w:w w:val="100"/>
          <w:position w:val="-16"/>
          <w:sz w:val="59"/>
          <w:szCs w:val="59"/>
        </w:rPr>
        <w:t> </w:t>
      </w:r>
      <w:r>
        <w:rPr>
          <w:rFonts w:cs="Times New Roman" w:hAnsi="Times New Roman" w:eastAsia="Times New Roman" w:ascii="Times New Roman"/>
          <w:color w:val="86868A"/>
          <w:spacing w:val="0"/>
          <w:w w:val="100"/>
          <w:position w:val="-16"/>
          <w:sz w:val="19"/>
          <w:szCs w:val="19"/>
        </w:rPr>
        <w:t>W</w:t>
      </w:r>
      <w:r>
        <w:rPr>
          <w:rFonts w:cs="Times New Roman" w:hAnsi="Times New Roman" w:eastAsia="Times New Roman" w:ascii="Times New Roman"/>
          <w:color w:val="86868A"/>
          <w:spacing w:val="17"/>
          <w:w w:val="100"/>
          <w:position w:val="-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6868A"/>
          <w:spacing w:val="0"/>
          <w:w w:val="100"/>
          <w:position w:val="-16"/>
          <w:sz w:val="19"/>
          <w:szCs w:val="19"/>
        </w:rPr>
        <w:t>W</w:t>
      </w:r>
      <w:r>
        <w:rPr>
          <w:rFonts w:cs="Times New Roman" w:hAnsi="Times New Roman" w:eastAsia="Times New Roman" w:ascii="Times New Roman"/>
          <w:color w:val="86868A"/>
          <w:spacing w:val="17"/>
          <w:w w:val="100"/>
          <w:position w:val="-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6868A"/>
          <w:spacing w:val="0"/>
          <w:w w:val="104"/>
          <w:position w:val="-16"/>
          <w:sz w:val="19"/>
          <w:szCs w:val="19"/>
        </w:rPr>
        <w:t>W</w:t>
      </w:r>
      <w:r>
        <w:rPr>
          <w:rFonts w:cs="Times New Roman" w:hAnsi="Times New Roman" w:eastAsia="Times New Roman" w:ascii="Times New Roman"/>
          <w:color w:val="99999C"/>
          <w:spacing w:val="0"/>
          <w:w w:val="151"/>
          <w:position w:val="-1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99999C"/>
          <w:spacing w:val="0"/>
          <w:w w:val="100"/>
          <w:position w:val="-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99999C"/>
          <w:spacing w:val="-23"/>
          <w:w w:val="100"/>
          <w:position w:val="-16"/>
          <w:sz w:val="19"/>
          <w:szCs w:val="19"/>
        </w:rPr>
        <w:t> </w:t>
      </w:r>
      <w:r>
        <w:rPr>
          <w:rFonts w:cs="Arial" w:hAnsi="Arial" w:eastAsia="Arial" w:ascii="Arial"/>
          <w:color w:val="86868A"/>
          <w:spacing w:val="0"/>
          <w:w w:val="51"/>
          <w:position w:val="-16"/>
          <w:sz w:val="25"/>
          <w:szCs w:val="25"/>
        </w:rPr>
        <w:t>i</w:t>
      </w:r>
      <w:r>
        <w:rPr>
          <w:rFonts w:cs="Arial" w:hAnsi="Arial" w:eastAsia="Arial" w:ascii="Arial"/>
          <w:color w:val="86868A"/>
          <w:spacing w:val="0"/>
          <w:w w:val="51"/>
          <w:position w:val="-16"/>
          <w:sz w:val="25"/>
          <w:szCs w:val="25"/>
        </w:rPr>
        <w:t> </w:t>
      </w:r>
      <w:r>
        <w:rPr>
          <w:rFonts w:cs="Arial" w:hAnsi="Arial" w:eastAsia="Arial" w:ascii="Arial"/>
          <w:color w:val="86868A"/>
          <w:spacing w:val="2"/>
          <w:w w:val="51"/>
          <w:position w:val="-16"/>
          <w:sz w:val="25"/>
          <w:szCs w:val="25"/>
        </w:rPr>
        <w:t> </w:t>
      </w:r>
      <w:r>
        <w:rPr>
          <w:rFonts w:cs="Arial" w:hAnsi="Arial" w:eastAsia="Arial" w:ascii="Arial"/>
          <w:color w:val="86868A"/>
          <w:spacing w:val="0"/>
          <w:w w:val="100"/>
          <w:position w:val="-16"/>
          <w:sz w:val="23"/>
          <w:szCs w:val="23"/>
        </w:rPr>
        <w:t>m</w:t>
      </w:r>
      <w:r>
        <w:rPr>
          <w:rFonts w:cs="Arial" w:hAnsi="Arial" w:eastAsia="Arial" w:ascii="Arial"/>
          <w:color w:val="86868A"/>
          <w:spacing w:val="18"/>
          <w:w w:val="100"/>
          <w:position w:val="-16"/>
          <w:sz w:val="23"/>
          <w:szCs w:val="23"/>
        </w:rPr>
        <w:t> </w:t>
      </w:r>
      <w:r>
        <w:rPr>
          <w:rFonts w:cs="Arial" w:hAnsi="Arial" w:eastAsia="Arial" w:ascii="Arial"/>
          <w:color w:val="86868A"/>
          <w:spacing w:val="0"/>
          <w:w w:val="100"/>
          <w:position w:val="-16"/>
          <w:sz w:val="23"/>
          <w:szCs w:val="23"/>
        </w:rPr>
        <w:t>e</w:t>
      </w:r>
      <w:r>
        <w:rPr>
          <w:rFonts w:cs="Arial" w:hAnsi="Arial" w:eastAsia="Arial" w:ascii="Arial"/>
          <w:color w:val="86868A"/>
          <w:spacing w:val="-5"/>
          <w:w w:val="100"/>
          <w:position w:val="-16"/>
          <w:sz w:val="23"/>
          <w:szCs w:val="23"/>
        </w:rPr>
        <w:t> </w:t>
      </w:r>
      <w:r>
        <w:rPr>
          <w:rFonts w:cs="Arial" w:hAnsi="Arial" w:eastAsia="Arial" w:ascii="Arial"/>
          <w:color w:val="86868A"/>
          <w:spacing w:val="0"/>
          <w:w w:val="100"/>
          <w:position w:val="-16"/>
          <w:sz w:val="23"/>
          <w:szCs w:val="23"/>
        </w:rPr>
        <w:t>m</w:t>
      </w:r>
      <w:r>
        <w:rPr>
          <w:rFonts w:cs="Arial" w:hAnsi="Arial" w:eastAsia="Arial" w:ascii="Arial"/>
          <w:color w:val="86868A"/>
          <w:spacing w:val="18"/>
          <w:w w:val="100"/>
          <w:position w:val="-16"/>
          <w:sz w:val="23"/>
          <w:szCs w:val="23"/>
        </w:rPr>
        <w:t> </w:t>
      </w:r>
      <w:r>
        <w:rPr>
          <w:rFonts w:cs="Arial" w:hAnsi="Arial" w:eastAsia="Arial" w:ascii="Arial"/>
          <w:color w:val="86868A"/>
          <w:spacing w:val="0"/>
          <w:w w:val="100"/>
          <w:position w:val="-16"/>
          <w:sz w:val="23"/>
          <w:szCs w:val="23"/>
        </w:rPr>
        <w:t>b</w:t>
      </w:r>
      <w:r>
        <w:rPr>
          <w:rFonts w:cs="Arial" w:hAnsi="Arial" w:eastAsia="Arial" w:ascii="Arial"/>
          <w:color w:val="86868A"/>
          <w:spacing w:val="-5"/>
          <w:w w:val="100"/>
          <w:position w:val="-16"/>
          <w:sz w:val="23"/>
          <w:szCs w:val="23"/>
        </w:rPr>
        <w:t> </w:t>
      </w:r>
      <w:r>
        <w:rPr>
          <w:rFonts w:cs="Arial" w:hAnsi="Arial" w:eastAsia="Arial" w:ascii="Arial"/>
          <w:color w:val="86868A"/>
          <w:spacing w:val="0"/>
          <w:w w:val="100"/>
          <w:position w:val="-16"/>
          <w:sz w:val="23"/>
          <w:szCs w:val="23"/>
        </w:rPr>
        <w:t>r</w:t>
      </w:r>
      <w:r>
        <w:rPr>
          <w:rFonts w:cs="Arial" w:hAnsi="Arial" w:eastAsia="Arial" w:ascii="Arial"/>
          <w:color w:val="86868A"/>
          <w:spacing w:val="3"/>
          <w:w w:val="100"/>
          <w:position w:val="-16"/>
          <w:sz w:val="23"/>
          <w:szCs w:val="23"/>
        </w:rPr>
        <w:t> </w:t>
      </w:r>
      <w:r>
        <w:rPr>
          <w:rFonts w:cs="Arial" w:hAnsi="Arial" w:eastAsia="Arial" w:ascii="Arial"/>
          <w:color w:val="86868A"/>
          <w:spacing w:val="0"/>
          <w:w w:val="70"/>
          <w:position w:val="-16"/>
          <w:sz w:val="23"/>
          <w:szCs w:val="23"/>
        </w:rPr>
        <w:t>i</w:t>
      </w:r>
      <w:r>
        <w:rPr>
          <w:rFonts w:cs="Arial" w:hAnsi="Arial" w:eastAsia="Arial" w:ascii="Arial"/>
          <w:color w:val="86868A"/>
          <w:spacing w:val="27"/>
          <w:w w:val="70"/>
          <w:position w:val="-16"/>
          <w:sz w:val="23"/>
          <w:szCs w:val="23"/>
        </w:rPr>
        <w:t> </w:t>
      </w:r>
      <w:r>
        <w:rPr>
          <w:rFonts w:cs="Arial" w:hAnsi="Arial" w:eastAsia="Arial" w:ascii="Arial"/>
          <w:color w:val="86868A"/>
          <w:spacing w:val="0"/>
          <w:w w:val="100"/>
          <w:position w:val="-16"/>
          <w:sz w:val="23"/>
          <w:szCs w:val="23"/>
        </w:rPr>
        <w:t>Ll</w:t>
      </w:r>
      <w:r>
        <w:rPr>
          <w:rFonts w:cs="Arial" w:hAnsi="Arial" w:eastAsia="Arial" w:ascii="Arial"/>
          <w:color w:val="86868A"/>
          <w:spacing w:val="-6"/>
          <w:w w:val="100"/>
          <w:position w:val="-16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86868A"/>
          <w:spacing w:val="0"/>
          <w:w w:val="100"/>
          <w:position w:val="-1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86868A"/>
          <w:spacing w:val="2"/>
          <w:w w:val="100"/>
          <w:position w:val="-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6868A"/>
          <w:spacing w:val="0"/>
          <w:w w:val="100"/>
          <w:position w:val="-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86868A"/>
          <w:spacing w:val="19"/>
          <w:w w:val="100"/>
          <w:position w:val="-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99999C"/>
          <w:spacing w:val="0"/>
          <w:w w:val="45"/>
          <w:position w:val="-1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99999C"/>
          <w:spacing w:val="0"/>
          <w:w w:val="45"/>
          <w:position w:val="-16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99999C"/>
          <w:spacing w:val="0"/>
          <w:w w:val="45"/>
          <w:position w:val="-16"/>
          <w:sz w:val="19"/>
          <w:szCs w:val="19"/>
        </w:rPr>
        <w:t> </w:t>
      </w:r>
      <w:r>
        <w:rPr>
          <w:rFonts w:cs="Arial" w:hAnsi="Arial" w:eastAsia="Arial" w:ascii="Arial"/>
          <w:color w:val="86868A"/>
          <w:spacing w:val="0"/>
          <w:w w:val="100"/>
          <w:position w:val="-16"/>
          <w:sz w:val="23"/>
          <w:szCs w:val="23"/>
        </w:rPr>
        <w:t>g</w:t>
      </w:r>
      <w:r>
        <w:rPr>
          <w:rFonts w:cs="Arial" w:hAnsi="Arial" w:eastAsia="Arial" w:ascii="Arial"/>
          <w:color w:val="86868A"/>
          <w:spacing w:val="-5"/>
          <w:w w:val="100"/>
          <w:position w:val="-16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86868A"/>
          <w:spacing w:val="0"/>
          <w:w w:val="100"/>
          <w:position w:val="-1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86868A"/>
          <w:spacing w:val="9"/>
          <w:w w:val="100"/>
          <w:position w:val="-16"/>
          <w:sz w:val="19"/>
          <w:szCs w:val="19"/>
        </w:rPr>
        <w:t> </w:t>
      </w:r>
      <w:r>
        <w:rPr>
          <w:rFonts w:cs="Arial" w:hAnsi="Arial" w:eastAsia="Arial" w:ascii="Arial"/>
          <w:color w:val="86868A"/>
          <w:spacing w:val="0"/>
          <w:w w:val="100"/>
          <w:position w:val="-16"/>
          <w:sz w:val="23"/>
          <w:szCs w:val="23"/>
        </w:rPr>
        <w:t>b</w:t>
      </w:r>
      <w:r>
        <w:rPr>
          <w:rFonts w:cs="Arial" w:hAnsi="Arial" w:eastAsia="Arial" w:ascii="Arial"/>
          <w:color w:val="86868A"/>
          <w:spacing w:val="-5"/>
          <w:w w:val="100"/>
          <w:position w:val="-16"/>
          <w:sz w:val="23"/>
          <w:szCs w:val="23"/>
        </w:rPr>
        <w:t> </w:t>
      </w:r>
      <w:r>
        <w:rPr>
          <w:rFonts w:cs="Arial" w:hAnsi="Arial" w:eastAsia="Arial" w:ascii="Arial"/>
          <w:color w:val="99999C"/>
          <w:spacing w:val="0"/>
          <w:w w:val="45"/>
          <w:position w:val="-16"/>
          <w:sz w:val="23"/>
          <w:szCs w:val="23"/>
        </w:rPr>
        <w:t>.</w:t>
      </w:r>
      <w:r>
        <w:rPr>
          <w:rFonts w:cs="Arial" w:hAnsi="Arial" w:eastAsia="Arial" w:ascii="Arial"/>
          <w:color w:val="99999C"/>
          <w:spacing w:val="0"/>
          <w:w w:val="45"/>
          <w:position w:val="-16"/>
          <w:sz w:val="23"/>
          <w:szCs w:val="23"/>
        </w:rPr>
        <w:t> </w:t>
      </w:r>
      <w:r>
        <w:rPr>
          <w:rFonts w:cs="Arial" w:hAnsi="Arial" w:eastAsia="Arial" w:ascii="Arial"/>
          <w:color w:val="99999C"/>
          <w:spacing w:val="14"/>
          <w:w w:val="45"/>
          <w:position w:val="-16"/>
          <w:sz w:val="23"/>
          <w:szCs w:val="23"/>
        </w:rPr>
        <w:t> </w:t>
      </w:r>
      <w:r>
        <w:rPr>
          <w:rFonts w:cs="Arial" w:hAnsi="Arial" w:eastAsia="Arial" w:ascii="Arial"/>
          <w:color w:val="86868A"/>
          <w:spacing w:val="0"/>
          <w:w w:val="100"/>
          <w:position w:val="-16"/>
          <w:sz w:val="23"/>
          <w:szCs w:val="23"/>
        </w:rPr>
        <w:t>m</w:t>
      </w:r>
      <w:r>
        <w:rPr>
          <w:rFonts w:cs="Arial" w:hAnsi="Arial" w:eastAsia="Arial" w:ascii="Arial"/>
          <w:color w:val="86868A"/>
          <w:spacing w:val="11"/>
          <w:w w:val="100"/>
          <w:position w:val="-16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99999C"/>
          <w:spacing w:val="0"/>
          <w:w w:val="100"/>
          <w:position w:val="-16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Malgun Gothic" w:hAnsi="Malgun Gothic" w:eastAsia="Malgun Gothic" w:ascii="Malgun Gothic"/>
          <w:sz w:val="19"/>
          <w:szCs w:val="19"/>
        </w:rPr>
        <w:jc w:val="left"/>
        <w:spacing w:lineRule="exact" w:line="280"/>
        <w:ind w:left="288"/>
      </w:pPr>
      <w:r>
        <w:rPr>
          <w:rFonts w:cs="Arial" w:hAnsi="Arial" w:eastAsia="Arial" w:ascii="Arial"/>
          <w:color w:val="A45269"/>
          <w:spacing w:val="0"/>
          <w:w w:val="100"/>
          <w:position w:val="-7"/>
          <w:sz w:val="37"/>
          <w:szCs w:val="37"/>
        </w:rPr>
        <w:t>O</w:t>
      </w:r>
      <w:r>
        <w:rPr>
          <w:rFonts w:cs="Arial" w:hAnsi="Arial" w:eastAsia="Arial" w:ascii="Arial"/>
          <w:color w:val="A45269"/>
          <w:spacing w:val="-2"/>
          <w:w w:val="100"/>
          <w:position w:val="-7"/>
          <w:sz w:val="37"/>
          <w:szCs w:val="37"/>
        </w:rPr>
        <w:t> </w:t>
      </w:r>
      <w:r>
        <w:rPr>
          <w:rFonts w:cs="Times New Roman" w:hAnsi="Times New Roman" w:eastAsia="Times New Roman" w:ascii="Times New Roman"/>
          <w:color w:val="99999C"/>
          <w:spacing w:val="7"/>
          <w:w w:val="56"/>
          <w:position w:val="-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86868A"/>
          <w:spacing w:val="0"/>
          <w:w w:val="98"/>
          <w:position w:val="-10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86868A"/>
          <w:spacing w:val="7"/>
          <w:w w:val="136"/>
          <w:position w:val="-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99999C"/>
          <w:spacing w:val="7"/>
          <w:w w:val="95"/>
          <w:position w:val="-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86868A"/>
          <w:spacing w:val="0"/>
          <w:w w:val="102"/>
          <w:position w:val="-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6868A"/>
          <w:spacing w:val="-33"/>
          <w:w w:val="100"/>
          <w:position w:val="-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6868A"/>
          <w:spacing w:val="0"/>
          <w:w w:val="90"/>
          <w:position w:val="-3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86868A"/>
          <w:spacing w:val="-33"/>
          <w:w w:val="100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6868A"/>
          <w:spacing w:val="0"/>
          <w:w w:val="100"/>
          <w:position w:val="-1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86868A"/>
          <w:spacing w:val="0"/>
          <w:w w:val="100"/>
          <w:position w:val="-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6868A"/>
          <w:spacing w:val="0"/>
          <w:w w:val="100"/>
          <w:position w:val="-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86868A"/>
          <w:spacing w:val="-58"/>
          <w:w w:val="100"/>
          <w:position w:val="-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B2B2B6"/>
          <w:spacing w:val="0"/>
          <w:w w:val="100"/>
          <w:position w:val="-1"/>
          <w:sz w:val="19"/>
          <w:szCs w:val="19"/>
        </w:rPr>
        <w:t>'</w:t>
      </w:r>
      <w:r>
        <w:rPr>
          <w:rFonts w:cs="Times New Roman" w:hAnsi="Times New Roman" w:eastAsia="Times New Roman" w:ascii="Times New Roman"/>
          <w:color w:val="B2B2B6"/>
          <w:spacing w:val="15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6868A"/>
          <w:spacing w:val="0"/>
          <w:w w:val="100"/>
          <w:position w:val="-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86868A"/>
          <w:spacing w:val="15"/>
          <w:w w:val="100"/>
          <w:position w:val="-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6868A"/>
          <w:spacing w:val="0"/>
          <w:w w:val="98"/>
          <w:position w:val="-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86868A"/>
          <w:spacing w:val="-33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6868A"/>
          <w:spacing w:val="0"/>
          <w:w w:val="100"/>
          <w:position w:val="-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6868A"/>
          <w:spacing w:val="12"/>
          <w:w w:val="100"/>
          <w:position w:val="-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6868A"/>
          <w:spacing w:val="0"/>
          <w:w w:val="110"/>
          <w:position w:val="-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86868A"/>
          <w:spacing w:val="0"/>
          <w:w w:val="110"/>
          <w:position w:val="-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86868A"/>
          <w:spacing w:val="0"/>
          <w:w w:val="110"/>
          <w:position w:val="-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86868A"/>
          <w:spacing w:val="5"/>
          <w:w w:val="110"/>
          <w:position w:val="-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6868A"/>
          <w:spacing w:val="7"/>
          <w:w w:val="85"/>
          <w:position w:val="-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86868A"/>
          <w:spacing w:val="0"/>
          <w:w w:val="102"/>
          <w:position w:val="-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6868A"/>
          <w:spacing w:val="0"/>
          <w:w w:val="116"/>
          <w:position w:val="-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86868A"/>
          <w:spacing w:val="-33"/>
          <w:w w:val="100"/>
          <w:position w:val="-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6868A"/>
          <w:spacing w:val="7"/>
          <w:w w:val="100"/>
          <w:position w:val="-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86868A"/>
          <w:spacing w:val="-36"/>
          <w:w w:val="100"/>
          <w:position w:val="-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86868A"/>
          <w:spacing w:val="0"/>
          <w:w w:val="100"/>
          <w:position w:val="-1"/>
          <w:sz w:val="19"/>
          <w:szCs w:val="19"/>
        </w:rPr>
        <w:t>'</w:t>
      </w:r>
      <w:r>
        <w:rPr>
          <w:rFonts w:cs="Times New Roman" w:hAnsi="Times New Roman" w:eastAsia="Times New Roman" w:ascii="Times New Roman"/>
          <w:color w:val="86868A"/>
          <w:spacing w:val="0"/>
          <w:w w:val="100"/>
          <w:position w:val="-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86868A"/>
          <w:spacing w:val="0"/>
          <w:w w:val="100"/>
          <w:position w:val="-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86868A"/>
          <w:spacing w:val="0"/>
          <w:w w:val="100"/>
          <w:position w:val="-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86868A"/>
          <w:spacing w:val="0"/>
          <w:w w:val="100"/>
          <w:position w:val="-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86868A"/>
          <w:spacing w:val="0"/>
          <w:w w:val="100"/>
          <w:position w:val="-1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86868A"/>
          <w:spacing w:val="0"/>
          <w:w w:val="100"/>
          <w:position w:val="-10"/>
          <w:sz w:val="19"/>
          <w:szCs w:val="19"/>
        </w:rPr>
        <w:t> </w:t>
      </w:r>
      <w:r>
        <w:rPr>
          <w:rFonts w:cs="Malgun Gothic" w:hAnsi="Malgun Gothic" w:eastAsia="Malgun Gothic" w:ascii="Malgun Gothic"/>
          <w:color w:val="A45269"/>
          <w:spacing w:val="0"/>
          <w:w w:val="53"/>
          <w:position w:val="-1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Malgun Gothic" w:hAnsi="Malgun Gothic" w:eastAsia="Malgun Gothic" w:ascii="Malgun Gothic"/>
          <w:sz w:val="19"/>
          <w:szCs w:val="19"/>
        </w:rPr>
        <w:jc w:val="left"/>
        <w:spacing w:lineRule="exact" w:line="280"/>
        <w:ind w:right="-49"/>
      </w:pPr>
      <w:r>
        <w:br w:type="column"/>
      </w:r>
      <w:r>
        <w:rPr>
          <w:rFonts w:cs="Times New Roman" w:hAnsi="Times New Roman" w:eastAsia="Times New Roman" w:ascii="Times New Roman"/>
          <w:color w:val="86868A"/>
          <w:spacing w:val="0"/>
          <w:w w:val="111"/>
          <w:position w:val="-1"/>
          <w:sz w:val="19"/>
          <w:szCs w:val="19"/>
        </w:rPr>
        <w:t>37</w:t>
      </w:r>
      <w:r>
        <w:rPr>
          <w:rFonts w:cs="Times New Roman" w:hAnsi="Times New Roman" w:eastAsia="Times New Roman" w:ascii="Times New Roman"/>
          <w:color w:val="86868A"/>
          <w:spacing w:val="0"/>
          <w:w w:val="111"/>
          <w:position w:val="-1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86868A"/>
          <w:spacing w:val="0"/>
          <w:w w:val="111"/>
          <w:position w:val="-1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86868A"/>
          <w:spacing w:val="0"/>
          <w:w w:val="111"/>
          <w:position w:val="-1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99999C"/>
          <w:spacing w:val="0"/>
          <w:w w:val="111"/>
          <w:position w:val="-1"/>
          <w:sz w:val="19"/>
          <w:szCs w:val="19"/>
        </w:rPr>
        <w:t>-</w:t>
      </w:r>
      <w:r>
        <w:rPr>
          <w:rFonts w:cs="Times New Roman" w:hAnsi="Times New Roman" w:eastAsia="Times New Roman" w:ascii="Times New Roman"/>
          <w:color w:val="86868A"/>
          <w:spacing w:val="0"/>
          <w:w w:val="111"/>
          <w:position w:val="-1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86868A"/>
          <w:spacing w:val="0"/>
          <w:w w:val="111"/>
          <w:position w:val="-1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86868A"/>
          <w:spacing w:val="0"/>
          <w:w w:val="111"/>
          <w:position w:val="-1"/>
          <w:sz w:val="19"/>
          <w:szCs w:val="19"/>
        </w:rPr>
        <w:t>000</w:t>
      </w:r>
      <w:r>
        <w:rPr>
          <w:rFonts w:cs="Times New Roman" w:hAnsi="Times New Roman" w:eastAsia="Times New Roman" w:ascii="Times New Roman"/>
          <w:color w:val="86868A"/>
          <w:spacing w:val="0"/>
          <w:w w:val="111"/>
          <w:position w:val="-1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86868A"/>
          <w:spacing w:val="9"/>
          <w:w w:val="111"/>
          <w:position w:val="-1"/>
          <w:sz w:val="19"/>
          <w:szCs w:val="19"/>
        </w:rPr>
        <w:t> </w:t>
      </w:r>
      <w:r>
        <w:rPr>
          <w:rFonts w:cs="Malgun Gothic" w:hAnsi="Malgun Gothic" w:eastAsia="Malgun Gothic" w:ascii="Malgun Gothic"/>
          <w:color w:val="A45269"/>
          <w:spacing w:val="0"/>
          <w:w w:val="53"/>
          <w:position w:val="-1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sz w:val="12"/>
          <w:szCs w:val="12"/>
        </w:rPr>
        <w:jc w:val="left"/>
        <w:spacing w:before="5" w:lineRule="exact" w:line="120"/>
      </w:pPr>
      <w:r>
        <w:br w:type="column"/>
      </w:r>
      <w:r>
        <w:rPr>
          <w:sz w:val="12"/>
          <w:szCs w:val="12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exact" w:line="160"/>
        <w:sectPr>
          <w:type w:val="continuous"/>
          <w:pgSz w:w="11860" w:h="18600"/>
          <w:pgMar w:top="100" w:bottom="0" w:left="0" w:right="620"/>
          <w:cols w:num="3" w:equalWidth="off">
            <w:col w:w="3613" w:space="388"/>
            <w:col w:w="1397" w:space="748"/>
            <w:col w:w="5094"/>
          </w:cols>
        </w:sectPr>
      </w:pPr>
      <w:r>
        <w:rPr>
          <w:rFonts w:cs="Arial" w:hAnsi="Arial" w:eastAsia="Arial" w:ascii="Arial"/>
          <w:color w:val="86868A"/>
          <w:w w:val="95"/>
          <w:position w:val="-8"/>
          <w:sz w:val="23"/>
          <w:szCs w:val="23"/>
        </w:rPr>
        <w:t>p</w:t>
      </w:r>
      <w:r>
        <w:rPr>
          <w:rFonts w:cs="Arial" w:hAnsi="Arial" w:eastAsia="Arial" w:ascii="Arial"/>
          <w:color w:val="86868A"/>
          <w:w w:val="140"/>
          <w:position w:val="-8"/>
          <w:sz w:val="23"/>
          <w:szCs w:val="23"/>
        </w:rPr>
        <w:t>r</w:t>
      </w:r>
      <w:r>
        <w:rPr>
          <w:rFonts w:cs="Arial" w:hAnsi="Arial" w:eastAsia="Arial" w:ascii="Arial"/>
          <w:color w:val="86868A"/>
          <w:w w:val="101"/>
          <w:position w:val="-8"/>
          <w:sz w:val="23"/>
          <w:szCs w:val="23"/>
        </w:rPr>
        <w:t>e</w:t>
      </w:r>
      <w:r>
        <w:rPr>
          <w:rFonts w:cs="Arial" w:hAnsi="Arial" w:eastAsia="Arial" w:ascii="Arial"/>
          <w:color w:val="86868A"/>
          <w:w w:val="106"/>
          <w:position w:val="-8"/>
          <w:sz w:val="23"/>
          <w:szCs w:val="23"/>
        </w:rPr>
        <w:t>s</w:t>
      </w:r>
      <w:r>
        <w:rPr>
          <w:rFonts w:cs="Arial" w:hAnsi="Arial" w:eastAsia="Arial" w:ascii="Arial"/>
          <w:color w:val="99999C"/>
          <w:w w:val="115"/>
          <w:position w:val="-8"/>
          <w:sz w:val="23"/>
          <w:szCs w:val="23"/>
        </w:rPr>
        <w:t>'</w:t>
      </w:r>
      <w:r>
        <w:rPr>
          <w:rFonts w:cs="Arial" w:hAnsi="Arial" w:eastAsia="Arial" w:ascii="Arial"/>
          <w:color w:val="86868A"/>
          <w:w w:val="112"/>
          <w:position w:val="-8"/>
          <w:sz w:val="23"/>
          <w:szCs w:val="23"/>
        </w:rPr>
        <w:t>d</w:t>
      </w:r>
      <w:r>
        <w:rPr>
          <w:rFonts w:cs="Arial" w:hAnsi="Arial" w:eastAsia="Arial" w:ascii="Arial"/>
          <w:color w:val="86868A"/>
          <w:w w:val="101"/>
          <w:position w:val="-8"/>
          <w:sz w:val="23"/>
          <w:szCs w:val="23"/>
        </w:rPr>
        <w:t>e</w:t>
      </w:r>
      <w:r>
        <w:rPr>
          <w:rFonts w:cs="Arial" w:hAnsi="Arial" w:eastAsia="Arial" w:ascii="Arial"/>
          <w:color w:val="99999C"/>
          <w:w w:val="112"/>
          <w:position w:val="-8"/>
          <w:sz w:val="23"/>
          <w:szCs w:val="23"/>
        </w:rPr>
        <w:t>n</w:t>
      </w:r>
      <w:r>
        <w:rPr>
          <w:rFonts w:cs="Arial" w:hAnsi="Arial" w:eastAsia="Arial" w:ascii="Arial"/>
          <w:color w:val="86868A"/>
          <w:w w:val="112"/>
          <w:position w:val="-8"/>
          <w:sz w:val="23"/>
          <w:szCs w:val="23"/>
        </w:rPr>
        <w:t>c</w:t>
      </w:r>
      <w:r>
        <w:rPr>
          <w:rFonts w:cs="Arial" w:hAnsi="Arial" w:eastAsia="Arial" w:ascii="Arial"/>
          <w:color w:val="86868A"/>
          <w:w w:val="98"/>
          <w:position w:val="-8"/>
          <w:sz w:val="23"/>
          <w:szCs w:val="23"/>
        </w:rPr>
        <w:t>i</w:t>
      </w:r>
      <w:r>
        <w:rPr>
          <w:rFonts w:cs="Arial" w:hAnsi="Arial" w:eastAsia="Arial" w:ascii="Arial"/>
          <w:color w:val="86868A"/>
          <w:w w:val="106"/>
          <w:position w:val="-8"/>
          <w:sz w:val="23"/>
          <w:szCs w:val="23"/>
        </w:rPr>
        <w:t>a</w:t>
      </w:r>
      <w:r>
        <w:rPr>
          <w:rFonts w:cs="Arial" w:hAnsi="Arial" w:eastAsia="Arial" w:ascii="Arial"/>
          <w:color w:val="86868A"/>
          <w:w w:val="56"/>
          <w:position w:val="-8"/>
          <w:sz w:val="23"/>
          <w:szCs w:val="23"/>
        </w:rPr>
        <w:t>rci1</w:t>
      </w:r>
      <w:r>
        <w:rPr>
          <w:rFonts w:cs="Arial" w:hAnsi="Arial" w:eastAsia="Arial" w:ascii="Arial"/>
          <w:color w:val="86868A"/>
          <w:w w:val="126"/>
          <w:position w:val="-8"/>
          <w:sz w:val="23"/>
          <w:szCs w:val="23"/>
        </w:rPr>
        <w:t>i</w:t>
      </w:r>
      <w:r>
        <w:rPr>
          <w:rFonts w:cs="Arial" w:hAnsi="Arial" w:eastAsia="Arial" w:ascii="Arial"/>
          <w:color w:val="86868A"/>
          <w:w w:val="120"/>
          <w:position w:val="-8"/>
          <w:sz w:val="23"/>
          <w:szCs w:val="23"/>
        </w:rPr>
        <w:t>m</w:t>
      </w:r>
      <w:r>
        <w:rPr>
          <w:rFonts w:cs="Arial" w:hAnsi="Arial" w:eastAsia="Arial" w:ascii="Arial"/>
          <w:color w:val="86868A"/>
          <w:w w:val="106"/>
          <w:position w:val="-8"/>
          <w:sz w:val="23"/>
          <w:szCs w:val="23"/>
        </w:rPr>
        <w:t>e</w:t>
      </w:r>
      <w:r>
        <w:rPr>
          <w:rFonts w:cs="Arial" w:hAnsi="Arial" w:eastAsia="Arial" w:ascii="Arial"/>
          <w:color w:val="86868A"/>
          <w:w w:val="116"/>
          <w:position w:val="-8"/>
          <w:sz w:val="23"/>
          <w:szCs w:val="23"/>
        </w:rPr>
        <w:t>m</w:t>
      </w:r>
      <w:r>
        <w:rPr>
          <w:rFonts w:cs="Arial" w:hAnsi="Arial" w:eastAsia="Arial" w:ascii="Arial"/>
          <w:color w:val="86868A"/>
          <w:w w:val="112"/>
          <w:position w:val="-8"/>
          <w:sz w:val="23"/>
          <w:szCs w:val="23"/>
        </w:rPr>
        <w:t>b</w:t>
      </w:r>
      <w:r>
        <w:rPr>
          <w:rFonts w:cs="Arial" w:hAnsi="Arial" w:eastAsia="Arial" w:ascii="Arial"/>
          <w:color w:val="86868A"/>
          <w:w w:val="150"/>
          <w:position w:val="-8"/>
          <w:sz w:val="23"/>
          <w:szCs w:val="23"/>
        </w:rPr>
        <w:t>r</w:t>
      </w:r>
      <w:r>
        <w:rPr>
          <w:rFonts w:cs="Arial" w:hAnsi="Arial" w:eastAsia="Arial" w:ascii="Arial"/>
          <w:color w:val="86868A"/>
          <w:w w:val="84"/>
          <w:position w:val="-8"/>
          <w:sz w:val="23"/>
          <w:szCs w:val="23"/>
        </w:rPr>
        <w:t>i</w:t>
      </w:r>
      <w:r>
        <w:rPr>
          <w:rFonts w:cs="Arial" w:hAnsi="Arial" w:eastAsia="Arial" w:ascii="Arial"/>
          <w:color w:val="86868A"/>
          <w:w w:val="169"/>
          <w:position w:val="-8"/>
          <w:sz w:val="23"/>
          <w:szCs w:val="23"/>
        </w:rPr>
        <w:t>ll</w:t>
      </w:r>
      <w:r>
        <w:rPr>
          <w:rFonts w:cs="Arial" w:hAnsi="Arial" w:eastAsia="Arial" w:ascii="Arial"/>
          <w:color w:val="86868A"/>
          <w:w w:val="95"/>
          <w:position w:val="-8"/>
          <w:sz w:val="23"/>
          <w:szCs w:val="23"/>
        </w:rPr>
        <w:t>o</w:t>
      </w:r>
      <w:r>
        <w:rPr>
          <w:rFonts w:cs="Arial" w:hAnsi="Arial" w:eastAsia="Arial" w:ascii="Arial"/>
          <w:color w:val="86868A"/>
          <w:w w:val="106"/>
          <w:position w:val="-8"/>
          <w:sz w:val="23"/>
          <w:szCs w:val="23"/>
        </w:rPr>
        <w:t>s</w:t>
      </w:r>
      <w:r>
        <w:rPr>
          <w:rFonts w:cs="Arial" w:hAnsi="Arial" w:eastAsia="Arial" w:ascii="Arial"/>
          <w:color w:val="99999C"/>
          <w:w w:val="79"/>
          <w:position w:val="-8"/>
          <w:sz w:val="23"/>
          <w:szCs w:val="23"/>
        </w:rPr>
        <w:t>.</w:t>
      </w:r>
      <w:r>
        <w:rPr>
          <w:rFonts w:cs="Arial" w:hAnsi="Arial" w:eastAsia="Arial" w:ascii="Arial"/>
          <w:color w:val="86868A"/>
          <w:w w:val="118"/>
          <w:position w:val="-8"/>
          <w:sz w:val="23"/>
          <w:szCs w:val="23"/>
        </w:rPr>
        <w:t>g</w:t>
      </w:r>
      <w:r>
        <w:rPr>
          <w:rFonts w:cs="Arial" w:hAnsi="Arial" w:eastAsia="Arial" w:ascii="Arial"/>
          <w:color w:val="86868A"/>
          <w:w w:val="101"/>
          <w:position w:val="-8"/>
          <w:sz w:val="23"/>
          <w:szCs w:val="23"/>
        </w:rPr>
        <w:t>o</w:t>
      </w:r>
      <w:r>
        <w:rPr>
          <w:rFonts w:cs="Arial" w:hAnsi="Arial" w:eastAsia="Arial" w:ascii="Arial"/>
          <w:color w:val="86868A"/>
          <w:w w:val="112"/>
          <w:position w:val="-8"/>
          <w:sz w:val="23"/>
          <w:szCs w:val="23"/>
        </w:rPr>
        <w:t>b</w:t>
      </w:r>
      <w:r>
        <w:rPr>
          <w:rFonts w:cs="Arial" w:hAnsi="Arial" w:eastAsia="Arial" w:ascii="Arial"/>
          <w:color w:val="86868A"/>
          <w:w w:val="90"/>
          <w:position w:val="-8"/>
          <w:sz w:val="23"/>
          <w:szCs w:val="23"/>
        </w:rPr>
        <w:t>.</w:t>
      </w:r>
      <w:r>
        <w:rPr>
          <w:rFonts w:cs="Arial" w:hAnsi="Arial" w:eastAsia="Arial" w:ascii="Arial"/>
          <w:color w:val="86868A"/>
          <w:w w:val="120"/>
          <w:position w:val="-8"/>
          <w:sz w:val="23"/>
          <w:szCs w:val="23"/>
        </w:rPr>
        <w:t>m</w:t>
      </w:r>
      <w:r>
        <w:rPr>
          <w:rFonts w:cs="Arial" w:hAnsi="Arial" w:eastAsia="Arial" w:ascii="Arial"/>
          <w:color w:val="99999C"/>
          <w:w w:val="112"/>
          <w:position w:val="-8"/>
          <w:sz w:val="23"/>
          <w:szCs w:val="23"/>
        </w:rPr>
        <w:t>x</w:t>
      </w:r>
      <w:r>
        <w:rPr>
          <w:rFonts w:cs="Arial" w:hAnsi="Arial" w:eastAsia="Arial" w:ascii="Arial"/>
          <w:color w:val="000000"/>
          <w:w w:val="100"/>
          <w:position w:val="0"/>
          <w:sz w:val="23"/>
          <w:szCs w:val="23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pacing w:lineRule="exact" w:line="180"/>
        <w:ind w:left="921"/>
        <w:sectPr>
          <w:type w:val="continuous"/>
          <w:pgSz w:w="11860" w:h="18600"/>
          <w:pgMar w:top="100" w:bottom="0" w:left="0" w:right="620"/>
        </w:sectPr>
      </w:pPr>
      <w:r>
        <w:pict>
          <v:group style="position:absolute;margin-left:0pt;margin-top:875.972pt;width:592.28pt;height:54.0279pt;mso-position-horizontal-relative:page;mso-position-vertical-relative:page;z-index:-497" coordorigin="0,17519" coordsize="11846,1081">
            <v:shape type="#_x0000_t75" style="position:absolute;left:10896;top:17519;width:950;height:1023">
              <v:imagedata o:title="" r:id="rId24"/>
            </v:shape>
            <v:shape type="#_x0000_t75" style="position:absolute;left:281;top:17721;width:10111;height:778">
              <v:imagedata o:title="" r:id="rId25"/>
            </v:shape>
            <v:shape type="#_x0000_t75" style="position:absolute;left:0;top:18420;width:10903;height:180">
              <v:imagedata o:title="" r:id="rId26"/>
            </v:shape>
            <w10:wrap type="none"/>
          </v:group>
        </w:pict>
      </w:r>
      <w:r>
        <w:rPr>
          <w:rFonts w:cs="Arial" w:hAnsi="Arial" w:eastAsia="Arial" w:ascii="Arial"/>
          <w:color w:val="99999C"/>
          <w:w w:val="76"/>
          <w:sz w:val="17"/>
          <w:szCs w:val="17"/>
        </w:rPr>
        <w:t>C</w:t>
      </w:r>
      <w:r>
        <w:rPr>
          <w:rFonts w:cs="Arial" w:hAnsi="Arial" w:eastAsia="Arial" w:ascii="Arial"/>
          <w:color w:val="99999C"/>
          <w:w w:val="98"/>
          <w:sz w:val="17"/>
          <w:szCs w:val="17"/>
        </w:rPr>
        <w:t>a</w:t>
      </w:r>
      <w:r>
        <w:rPr>
          <w:rFonts w:cs="Arial" w:hAnsi="Arial" w:eastAsia="Arial" w:ascii="Arial"/>
          <w:color w:val="86868A"/>
          <w:w w:val="152"/>
          <w:sz w:val="17"/>
          <w:szCs w:val="17"/>
        </w:rPr>
        <w:t>ll</w:t>
      </w:r>
      <w:r>
        <w:rPr>
          <w:rFonts w:cs="Arial" w:hAnsi="Arial" w:eastAsia="Arial" w:ascii="Arial"/>
          <w:color w:val="99999C"/>
          <w:w w:val="98"/>
          <w:sz w:val="17"/>
          <w:szCs w:val="17"/>
        </w:rPr>
        <w:t>e</w:t>
      </w:r>
      <w:r>
        <w:rPr>
          <w:rFonts w:cs="Arial" w:hAnsi="Arial" w:eastAsia="Arial" w:ascii="Arial"/>
          <w:color w:val="99999C"/>
          <w:spacing w:val="18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86868A"/>
          <w:spacing w:val="0"/>
          <w:w w:val="59"/>
          <w:sz w:val="17"/>
          <w:szCs w:val="17"/>
        </w:rPr>
        <w:t>J</w:t>
      </w:r>
      <w:r>
        <w:rPr>
          <w:rFonts w:cs="Arial" w:hAnsi="Arial" w:eastAsia="Arial" w:ascii="Arial"/>
          <w:color w:val="99999C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99999C"/>
          <w:spacing w:val="0"/>
          <w:w w:val="139"/>
          <w:sz w:val="17"/>
          <w:szCs w:val="17"/>
        </w:rPr>
        <w:t>r</w:t>
      </w:r>
      <w:r>
        <w:rPr>
          <w:rFonts w:cs="Arial" w:hAnsi="Arial" w:eastAsia="Arial" w:ascii="Arial"/>
          <w:color w:val="99999C"/>
          <w:spacing w:val="0"/>
          <w:w w:val="106"/>
          <w:sz w:val="17"/>
          <w:szCs w:val="17"/>
        </w:rPr>
        <w:t>d</w:t>
      </w:r>
      <w:r>
        <w:rPr>
          <w:rFonts w:cs="Arial" w:hAnsi="Arial" w:eastAsia="Arial" w:ascii="Arial"/>
          <w:color w:val="86868A"/>
          <w:spacing w:val="0"/>
          <w:w w:val="122"/>
          <w:sz w:val="17"/>
          <w:szCs w:val="17"/>
        </w:rPr>
        <w:t>í</w:t>
      </w:r>
      <w:r>
        <w:rPr>
          <w:rFonts w:cs="Arial" w:hAnsi="Arial" w:eastAsia="Arial" w:ascii="Arial"/>
          <w:color w:val="86868A"/>
          <w:spacing w:val="0"/>
          <w:w w:val="91"/>
          <w:sz w:val="17"/>
          <w:szCs w:val="17"/>
        </w:rPr>
        <w:t>n</w:t>
      </w:r>
      <w:r>
        <w:rPr>
          <w:rFonts w:cs="Arial" w:hAnsi="Arial" w:eastAsia="Arial" w:ascii="Arial"/>
          <w:color w:val="99999C"/>
          <w:spacing w:val="0"/>
          <w:w w:val="197"/>
          <w:sz w:val="17"/>
          <w:szCs w:val="17"/>
        </w:rPr>
        <w:t>#</w:t>
      </w:r>
      <w:r>
        <w:rPr>
          <w:rFonts w:cs="Arial" w:hAnsi="Arial" w:eastAsia="Arial" w:ascii="Arial"/>
          <w:color w:val="99999C"/>
          <w:spacing w:val="1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99999C"/>
          <w:spacing w:val="0"/>
          <w:w w:val="90"/>
          <w:sz w:val="17"/>
          <w:szCs w:val="17"/>
        </w:rPr>
        <w:t>2</w:t>
      </w:r>
      <w:r>
        <w:rPr>
          <w:rFonts w:cs="Arial" w:hAnsi="Arial" w:eastAsia="Arial" w:ascii="Arial"/>
          <w:color w:val="99999C"/>
          <w:spacing w:val="0"/>
          <w:w w:val="90"/>
          <w:sz w:val="17"/>
          <w:szCs w:val="17"/>
        </w:rPr>
        <w:t>,</w:t>
      </w:r>
      <w:r>
        <w:rPr>
          <w:rFonts w:cs="Arial" w:hAnsi="Arial" w:eastAsia="Arial" w:ascii="Arial"/>
          <w:color w:val="99999C"/>
          <w:spacing w:val="16"/>
          <w:w w:val="90"/>
          <w:sz w:val="17"/>
          <w:szCs w:val="17"/>
        </w:rPr>
        <w:t> </w:t>
      </w:r>
      <w:r>
        <w:rPr>
          <w:rFonts w:cs="Arial" w:hAnsi="Arial" w:eastAsia="Arial" w:ascii="Arial"/>
          <w:color w:val="86868A"/>
          <w:spacing w:val="0"/>
          <w:w w:val="76"/>
          <w:sz w:val="17"/>
          <w:szCs w:val="17"/>
        </w:rPr>
        <w:t>C.</w:t>
      </w:r>
      <w:r>
        <w:rPr>
          <w:rFonts w:cs="Arial" w:hAnsi="Arial" w:eastAsia="Arial" w:ascii="Arial"/>
          <w:color w:val="86868A"/>
          <w:spacing w:val="0"/>
          <w:w w:val="101"/>
          <w:sz w:val="17"/>
          <w:szCs w:val="17"/>
        </w:rPr>
        <w:t>P</w:t>
      </w:r>
      <w:r>
        <w:rPr>
          <w:rFonts w:cs="Arial" w:hAnsi="Arial" w:eastAsia="Arial" w:ascii="Arial"/>
          <w:color w:val="B2B2B6"/>
          <w:spacing w:val="0"/>
          <w:w w:val="45"/>
          <w:sz w:val="17"/>
          <w:szCs w:val="17"/>
        </w:rPr>
        <w:t>.</w:t>
      </w:r>
      <w:r>
        <w:rPr>
          <w:rFonts w:cs="Arial" w:hAnsi="Arial" w:eastAsia="Arial" w:ascii="Arial"/>
          <w:color w:val="86868A"/>
          <w:spacing w:val="0"/>
          <w:w w:val="144"/>
          <w:sz w:val="17"/>
          <w:szCs w:val="17"/>
        </w:rPr>
        <w:t>4</w:t>
      </w:r>
      <w:r>
        <w:rPr>
          <w:rFonts w:cs="Arial" w:hAnsi="Arial" w:eastAsia="Arial" w:ascii="Arial"/>
          <w:color w:val="86868A"/>
          <w:spacing w:val="0"/>
          <w:w w:val="121"/>
          <w:sz w:val="17"/>
          <w:szCs w:val="17"/>
        </w:rPr>
        <w:t>5</w:t>
      </w:r>
      <w:r>
        <w:rPr>
          <w:rFonts w:cs="Arial" w:hAnsi="Arial" w:eastAsia="Arial" w:ascii="Arial"/>
          <w:color w:val="86868A"/>
          <w:spacing w:val="0"/>
          <w:w w:val="137"/>
          <w:sz w:val="17"/>
          <w:szCs w:val="17"/>
        </w:rPr>
        <w:t>8</w:t>
      </w:r>
      <w:r>
        <w:rPr>
          <w:rFonts w:cs="Arial" w:hAnsi="Arial" w:eastAsia="Arial" w:ascii="Arial"/>
          <w:color w:val="99999C"/>
          <w:spacing w:val="0"/>
          <w:w w:val="121"/>
          <w:sz w:val="17"/>
          <w:szCs w:val="17"/>
        </w:rPr>
        <w:t>5</w:t>
      </w:r>
      <w:r>
        <w:rPr>
          <w:rFonts w:cs="Arial" w:hAnsi="Arial" w:eastAsia="Arial" w:ascii="Arial"/>
          <w:color w:val="86868A"/>
          <w:spacing w:val="0"/>
          <w:w w:val="121"/>
          <w:sz w:val="17"/>
          <w:szCs w:val="17"/>
        </w:rPr>
        <w:t>0</w:t>
      </w:r>
      <w:r>
        <w:rPr>
          <w:rFonts w:cs="Arial" w:hAnsi="Arial" w:eastAsia="Arial" w:ascii="Arial"/>
          <w:color w:val="B2B2B6"/>
          <w:spacing w:val="0"/>
          <w:w w:val="61"/>
          <w:sz w:val="17"/>
          <w:szCs w:val="17"/>
        </w:rPr>
        <w:t>,</w:t>
      </w:r>
      <w:r>
        <w:rPr>
          <w:rFonts w:cs="Arial" w:hAnsi="Arial" w:eastAsia="Arial" w:ascii="Arial"/>
          <w:color w:val="B2B2B6"/>
          <w:spacing w:val="0"/>
          <w:w w:val="100"/>
          <w:sz w:val="17"/>
          <w:szCs w:val="17"/>
        </w:rPr>
        <w:t>                                                                                         </w:t>
      </w:r>
      <w:r>
        <w:rPr>
          <w:rFonts w:cs="Arial" w:hAnsi="Arial" w:eastAsia="Arial" w:ascii="Arial"/>
          <w:color w:val="B2B2B6"/>
          <w:spacing w:val="8"/>
          <w:w w:val="100"/>
          <w:sz w:val="17"/>
          <w:szCs w:val="17"/>
        </w:rPr>
        <w:t> </w:t>
      </w:r>
      <w:r>
        <w:rPr>
          <w:rFonts w:cs="Malgun Gothic" w:hAnsi="Malgun Gothic" w:eastAsia="Malgun Gothic" w:ascii="Malgun Gothic"/>
          <w:color w:val="86868A"/>
          <w:spacing w:val="0"/>
          <w:w w:val="100"/>
          <w:sz w:val="17"/>
          <w:szCs w:val="17"/>
        </w:rPr>
        <w:t>�</w:t>
      </w:r>
      <w:r>
        <w:rPr>
          <w:rFonts w:cs="Malgun Gothic" w:hAnsi="Malgun Gothic" w:eastAsia="Malgun Gothic" w:ascii="Malgun Gothic"/>
          <w:color w:val="86868A"/>
          <w:spacing w:val="0"/>
          <w:w w:val="100"/>
          <w:sz w:val="17"/>
          <w:szCs w:val="17"/>
        </w:rPr>
        <w:t>                                           </w:t>
      </w:r>
      <w:r>
        <w:rPr>
          <w:rFonts w:cs="Malgun Gothic" w:hAnsi="Malgun Gothic" w:eastAsia="Malgun Gothic" w:ascii="Malgun Gothic"/>
          <w:color w:val="86868A"/>
          <w:spacing w:val="53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8282B"/>
          <w:spacing w:val="0"/>
          <w:w w:val="100"/>
          <w:sz w:val="17"/>
          <w:szCs w:val="17"/>
        </w:rPr>
        <w:t>2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sz w:val="17"/>
          <w:szCs w:val="17"/>
        </w:rPr>
        <w:jc w:val="left"/>
        <w:spacing w:before="5" w:lineRule="exact" w:line="160"/>
      </w:pPr>
      <w:r>
        <w:pict>
          <v:group style="position:absolute;margin-left:13.6735pt;margin-top:875.709pt;width:578.607pt;height:52.9314pt;mso-position-horizontal-relative:page;mso-position-vertical-relative:page;z-index:-494" coordorigin="273,17514" coordsize="11572,1059">
            <v:shape type="#_x0000_t75" style="position:absolute;left:10896;top:17514;width:950;height:1037">
              <v:imagedata o:title="" r:id="rId28"/>
            </v:shape>
            <v:shape type="#_x0000_t75" style="position:absolute;left:6830;top:18472;width:4210;height:101">
              <v:imagedata o:title="" r:id="rId29"/>
            </v:shape>
            <v:shape type="#_x0000_t75" style="position:absolute;left:273;top:17737;width:10090;height:778">
              <v:imagedata o:title="" r:id="rId30"/>
            </v:shape>
            <w10:wrap type="none"/>
          </v:group>
        </w:pict>
      </w: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7.91992"/>
          <w:szCs w:val="7.91992"/>
        </w:rPr>
        <w:jc w:val="left"/>
        <w:ind w:left="2706"/>
      </w:pPr>
      <w:r>
        <w:pict>
          <v:shape type="#_x0000_t75" style="width:124.861pt;height:3.96085pt">
            <v:imagedata o:title="" r:id="rId31"/>
          </v:shape>
        </w:pict>
      </w:r>
      <w:r>
        <w:rPr>
          <w:rFonts w:cs="Times New Roman" w:hAnsi="Times New Roman" w:eastAsia="Times New Roman" w:ascii="Times New Roman"/>
          <w:sz w:val="7.91992"/>
          <w:szCs w:val="7.91992"/>
        </w:rPr>
      </w:r>
    </w:p>
    <w:p>
      <w:pPr>
        <w:rPr>
          <w:sz w:val="17"/>
          <w:szCs w:val="17"/>
        </w:rPr>
        <w:jc w:val="left"/>
        <w:spacing w:before="4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47"/>
          <w:szCs w:val="47"/>
        </w:rPr>
        <w:jc w:val="left"/>
        <w:spacing w:before="4" w:lineRule="exact" w:line="500"/>
        <w:ind w:left="2173"/>
      </w:pPr>
      <w:r>
        <w:rPr>
          <w:rFonts w:cs="Times New Roman" w:hAnsi="Times New Roman" w:eastAsia="Times New Roman" w:ascii="Times New Roman"/>
          <w:color w:val="272728"/>
          <w:w w:val="79"/>
          <w:position w:val="-2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72728"/>
          <w:w w:val="115"/>
          <w:position w:val="-2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3D3E"/>
          <w:w w:val="115"/>
          <w:position w:val="-2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-6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position w:val="-2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position w:val="-2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position w:val="-2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position w:val="-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position w:val="-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50"/>
          <w:w w:val="104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position w:val="-2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-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49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-2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-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position w:val="-2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-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position w:val="-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position w:val="-2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-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41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position w:val="-2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position w:val="-2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-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3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position w:val="-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position w:val="-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position w:val="-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7"/>
          <w:position w:val="-2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position w:val="-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position w:val="-2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-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position w:val="-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6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-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position w:val="-2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position w:val="-2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position w:val="-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position w:val="-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-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position w:val="-2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-2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position w:val="-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2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position w:val="-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81619"/>
          <w:spacing w:val="0"/>
          <w:w w:val="105"/>
          <w:position w:val="-2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position w:val="-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5"/>
          <w:position w:val="-2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position w:val="-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position w:val="-2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52"/>
          <w:w w:val="105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-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-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position w:val="-2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12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-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position w:val="-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81619"/>
          <w:spacing w:val="50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-2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position w:val="-2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position w:val="-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-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position w:val="-2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-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49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51"/>
          <w:position w:val="-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position w:val="-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position w:val="-2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72728"/>
          <w:spacing w:val="0"/>
          <w:w w:val="90"/>
          <w:position w:val="-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0"/>
          <w:position w:val="-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position w:val="-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8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A4AAA3"/>
          <w:spacing w:val="0"/>
          <w:w w:val="28"/>
          <w:position w:val="-2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A4AAA3"/>
          <w:spacing w:val="0"/>
          <w:w w:val="28"/>
          <w:position w:val="-2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A4AAA3"/>
          <w:spacing w:val="2"/>
          <w:w w:val="28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71"/>
          <w:position w:val="-2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71"/>
          <w:position w:val="-2"/>
          <w:sz w:val="20"/>
          <w:szCs w:val="20"/>
        </w:rPr>
        <w:t>                       </w:t>
      </w:r>
      <w:r>
        <w:rPr>
          <w:rFonts w:cs="Times New Roman" w:hAnsi="Times New Roman" w:eastAsia="Times New Roman" w:ascii="Times New Roman"/>
          <w:color w:val="3D3D3E"/>
          <w:spacing w:val="12"/>
          <w:w w:val="71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859C7B"/>
          <w:spacing w:val="0"/>
          <w:w w:val="100"/>
          <w:position w:val="-2"/>
          <w:sz w:val="47"/>
          <w:szCs w:val="47"/>
        </w:rPr>
        <w:t>u</w:t>
      </w:r>
      <w:r>
        <w:rPr>
          <w:rFonts w:cs="Times New Roman" w:hAnsi="Times New Roman" w:eastAsia="Times New Roman" w:ascii="Times New Roman"/>
          <w:color w:val="859C7B"/>
          <w:spacing w:val="0"/>
          <w:w w:val="100"/>
          <w:position w:val="-2"/>
          <w:sz w:val="47"/>
          <w:szCs w:val="47"/>
        </w:rPr>
        <w:t>a</w:t>
      </w:r>
      <w:r>
        <w:rPr>
          <w:rFonts w:cs="Times New Roman" w:hAnsi="Times New Roman" w:eastAsia="Times New Roman" w:ascii="Times New Roman"/>
          <w:color w:val="859C7B"/>
          <w:spacing w:val="0"/>
          <w:w w:val="100"/>
          <w:position w:val="-2"/>
          <w:sz w:val="47"/>
          <w:szCs w:val="47"/>
        </w:rPr>
        <w:t>c</w:t>
      </w:r>
      <w:r>
        <w:rPr>
          <w:rFonts w:cs="Times New Roman" w:hAnsi="Times New Roman" w:eastAsia="Times New Roman" w:ascii="Times New Roman"/>
          <w:color w:val="A4AAA3"/>
          <w:spacing w:val="0"/>
          <w:w w:val="100"/>
          <w:position w:val="-2"/>
          <w:sz w:val="47"/>
          <w:szCs w:val="47"/>
        </w:rPr>
        <w:t>á</w:t>
      </w:r>
      <w:r>
        <w:rPr>
          <w:rFonts w:cs="Times New Roman" w:hAnsi="Times New Roman" w:eastAsia="Times New Roman" w:ascii="Times New Roman"/>
          <w:color w:val="859C7B"/>
          <w:spacing w:val="0"/>
          <w:w w:val="100"/>
          <w:position w:val="-2"/>
          <w:sz w:val="47"/>
          <w:szCs w:val="47"/>
        </w:rPr>
        <w:t>n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47"/>
          <w:szCs w:val="47"/>
        </w:rPr>
      </w:r>
    </w:p>
    <w:p>
      <w:pPr>
        <w:rPr>
          <w:rFonts w:cs="Arial" w:hAnsi="Arial" w:eastAsia="Arial" w:ascii="Arial"/>
          <w:sz w:val="26"/>
          <w:szCs w:val="26"/>
        </w:rPr>
        <w:jc w:val="both"/>
        <w:spacing w:lineRule="exact" w:line="240"/>
        <w:ind w:left="2519" w:right="98"/>
      </w:pPr>
      <w:r>
        <w:rPr>
          <w:rFonts w:cs="Times New Roman" w:hAnsi="Times New Roman" w:eastAsia="Times New Roman" w:ascii="Times New Roman"/>
          <w:color w:val="3D3D3E"/>
          <w:w w:val="86"/>
          <w:position w:val="1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D3D3E"/>
          <w:w w:val="115"/>
          <w:position w:val="1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272728"/>
          <w:w w:val="79"/>
          <w:position w:val="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D3D3E"/>
          <w:w w:val="168"/>
          <w:position w:val="1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D3D3E"/>
          <w:w w:val="106"/>
          <w:position w:val="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w w:val="109"/>
          <w:position w:val="1"/>
          <w:sz w:val="20"/>
          <w:szCs w:val="20"/>
        </w:rPr>
        <w:t>XI</w:t>
      </w:r>
      <w:r>
        <w:rPr>
          <w:rFonts w:cs="Times New Roman" w:hAnsi="Times New Roman" w:eastAsia="Times New Roman" w:ascii="Times New Roman"/>
          <w:color w:val="272728"/>
          <w:w w:val="99"/>
          <w:position w:val="1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w w:val="129"/>
          <w:position w:val="1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D3D3E"/>
          <w:w w:val="93"/>
          <w:position w:val="1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72728"/>
          <w:w w:val="100"/>
          <w:position w:val="1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272728"/>
          <w:w w:val="100"/>
          <w:position w:val="1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72728"/>
          <w:spacing w:val="23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position w:val="1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position w:val="1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1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28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position w:val="1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position w:val="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position w:val="1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position w:val="1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1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3D3D3E"/>
          <w:spacing w:val="-13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1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position w:val="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position w:val="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position w:val="1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1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1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44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position w:val="1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position w:val="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position w:val="1"/>
          <w:sz w:val="20"/>
          <w:szCs w:val="20"/>
        </w:rPr>
        <w:t>rí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position w:val="1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1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1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49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position w:val="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position w:val="1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position w:val="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position w:val="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position w:val="1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position w:val="1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2"/>
          <w:w w:val="104"/>
          <w:position w:val="1"/>
          <w:sz w:val="20"/>
          <w:szCs w:val="20"/>
        </w:rPr>
        <w:t> </w:t>
      </w:r>
      <w:r>
        <w:rPr>
          <w:rFonts w:cs="Arial" w:hAnsi="Arial" w:eastAsia="Arial" w:ascii="Arial"/>
          <w:color w:val="3D3D3E"/>
          <w:spacing w:val="0"/>
          <w:w w:val="83"/>
          <w:position w:val="1"/>
          <w:sz w:val="26"/>
          <w:szCs w:val="26"/>
        </w:rPr>
        <w:t>y</w:t>
      </w:r>
      <w:r>
        <w:rPr>
          <w:rFonts w:cs="Arial" w:hAnsi="Arial" w:eastAsia="Arial" w:ascii="Arial"/>
          <w:color w:val="3D3D3E"/>
          <w:spacing w:val="0"/>
          <w:w w:val="83"/>
          <w:position w:val="1"/>
          <w:sz w:val="26"/>
          <w:szCs w:val="26"/>
        </w:rPr>
        <w:t> </w:t>
      </w:r>
      <w:r>
        <w:rPr>
          <w:rFonts w:cs="Arial" w:hAnsi="Arial" w:eastAsia="Arial" w:ascii="Arial"/>
          <w:color w:val="3D3D3E"/>
          <w:spacing w:val="53"/>
          <w:w w:val="83"/>
          <w:position w:val="1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position w:val="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position w:val="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position w:val="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position w:val="1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position w:val="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position w:val="1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728"/>
          <w:spacing w:val="0"/>
          <w:w w:val="86"/>
          <w:position w:val="1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position w:val="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1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16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1"/>
          <w:sz w:val="20"/>
          <w:szCs w:val="20"/>
        </w:rPr>
        <w:t>xh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8333E"/>
          <w:spacing w:val="0"/>
          <w:w w:val="100"/>
          <w:position w:val="1"/>
          <w:sz w:val="20"/>
          <w:szCs w:val="20"/>
        </w:rPr>
        <w:t>r&amp;e</w:t>
      </w:r>
      <w:r>
        <w:rPr>
          <w:rFonts w:cs="Times New Roman" w:hAnsi="Times New Roman" w:eastAsia="Times New Roman" w:ascii="Times New Roman"/>
          <w:color w:val="68333E"/>
          <w:spacing w:val="30"/>
          <w:w w:val="100"/>
          <w:position w:val="1"/>
          <w:sz w:val="20"/>
          <w:szCs w:val="20"/>
        </w:rPr>
        <w:t> </w:t>
      </w:r>
      <w:r>
        <w:rPr>
          <w:rFonts w:cs="Arial" w:hAnsi="Arial" w:eastAsia="Arial" w:ascii="Arial"/>
          <w:color w:val="68333E"/>
          <w:spacing w:val="0"/>
          <w:w w:val="60"/>
          <w:position w:val="1"/>
          <w:sz w:val="26"/>
          <w:szCs w:val="26"/>
        </w:rPr>
        <w:t>l'.b</w:t>
      </w:r>
      <w:r>
        <w:rPr>
          <w:rFonts w:cs="Arial" w:hAnsi="Arial" w:eastAsia="Arial" w:ascii="Arial"/>
          <w:color w:val="68333E"/>
          <w:spacing w:val="0"/>
          <w:w w:val="94"/>
          <w:position w:val="1"/>
          <w:sz w:val="26"/>
          <w:szCs w:val="26"/>
        </w:rPr>
        <w:t>d</w:t>
      </w:r>
      <w:r>
        <w:rPr>
          <w:rFonts w:cs="Arial" w:hAnsi="Arial" w:eastAsia="Arial" w:ascii="Arial"/>
          <w:color w:val="68333E"/>
          <w:spacing w:val="0"/>
          <w:w w:val="64"/>
          <w:position w:val="1"/>
          <w:sz w:val="26"/>
          <w:szCs w:val="26"/>
        </w:rPr>
        <w:t>!f\Jl</w:t>
      </w:r>
      <w:r>
        <w:rPr>
          <w:rFonts w:cs="Arial" w:hAnsi="Arial" w:eastAsia="Arial" w:ascii="Arial"/>
          <w:color w:val="68333E"/>
          <w:spacing w:val="0"/>
          <w:w w:val="94"/>
          <w:position w:val="1"/>
          <w:sz w:val="26"/>
          <w:szCs w:val="26"/>
        </w:rPr>
        <w:t>e</w:t>
      </w:r>
      <w:r>
        <w:rPr>
          <w:rFonts w:cs="Arial" w:hAnsi="Arial" w:eastAsia="Arial" w:ascii="Arial"/>
          <w:color w:val="68333E"/>
          <w:spacing w:val="0"/>
          <w:w w:val="103"/>
          <w:position w:val="1"/>
          <w:sz w:val="26"/>
          <w:szCs w:val="26"/>
        </w:rPr>
        <w:t>m</w:t>
      </w:r>
      <w:r>
        <w:rPr>
          <w:rFonts w:cs="Arial" w:hAnsi="Arial" w:eastAsia="Arial" w:ascii="Arial"/>
          <w:color w:val="68333E"/>
          <w:spacing w:val="0"/>
          <w:w w:val="94"/>
          <w:position w:val="1"/>
          <w:sz w:val="26"/>
          <w:szCs w:val="26"/>
        </w:rPr>
        <w:t>b</w:t>
      </w:r>
      <w:r>
        <w:rPr>
          <w:rFonts w:cs="Arial" w:hAnsi="Arial" w:eastAsia="Arial" w:ascii="Arial"/>
          <w:color w:val="68333E"/>
          <w:spacing w:val="0"/>
          <w:w w:val="141"/>
          <w:position w:val="1"/>
          <w:sz w:val="26"/>
          <w:szCs w:val="26"/>
        </w:rPr>
        <w:t>r</w:t>
      </w:r>
      <w:r>
        <w:rPr>
          <w:rFonts w:cs="Arial" w:hAnsi="Arial" w:eastAsia="Arial" w:ascii="Arial"/>
          <w:color w:val="68333E"/>
          <w:spacing w:val="0"/>
          <w:w w:val="74"/>
          <w:position w:val="1"/>
          <w:sz w:val="26"/>
          <w:szCs w:val="26"/>
        </w:rPr>
        <w:t>i</w:t>
      </w:r>
      <w:r>
        <w:rPr>
          <w:rFonts w:cs="Arial" w:hAnsi="Arial" w:eastAsia="Arial" w:ascii="Arial"/>
          <w:color w:val="68333E"/>
          <w:spacing w:val="0"/>
          <w:w w:val="149"/>
          <w:position w:val="1"/>
          <w:sz w:val="26"/>
          <w:szCs w:val="26"/>
        </w:rPr>
        <w:t>l</w:t>
      </w:r>
      <w:r>
        <w:rPr>
          <w:rFonts w:cs="Arial" w:hAnsi="Arial" w:eastAsia="Arial" w:ascii="Arial"/>
          <w:color w:val="68333E"/>
          <w:spacing w:val="0"/>
          <w:w w:val="137"/>
          <w:position w:val="1"/>
          <w:sz w:val="26"/>
          <w:szCs w:val="26"/>
        </w:rPr>
        <w:t>l</w:t>
      </w:r>
      <w:r>
        <w:rPr>
          <w:rFonts w:cs="Arial" w:hAnsi="Arial" w:eastAsia="Arial" w:ascii="Arial"/>
          <w:color w:val="68333E"/>
          <w:spacing w:val="0"/>
          <w:w w:val="84"/>
          <w:position w:val="1"/>
          <w:sz w:val="26"/>
          <w:szCs w:val="26"/>
        </w:rPr>
        <w:t>o</w:t>
      </w:r>
      <w:r>
        <w:rPr>
          <w:rFonts w:cs="Arial" w:hAnsi="Arial" w:eastAsia="Arial" w:ascii="Arial"/>
          <w:color w:val="68333E"/>
          <w:spacing w:val="0"/>
          <w:w w:val="99"/>
          <w:position w:val="1"/>
          <w:sz w:val="26"/>
          <w:szCs w:val="26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6"/>
          <w:szCs w:val="26"/>
        </w:rPr>
      </w:r>
    </w:p>
    <w:p>
      <w:pPr>
        <w:rPr>
          <w:rFonts w:cs="Arial" w:hAnsi="Arial" w:eastAsia="Arial" w:ascii="Arial"/>
          <w:sz w:val="13"/>
          <w:szCs w:val="13"/>
        </w:rPr>
        <w:jc w:val="both"/>
        <w:spacing w:lineRule="exact" w:line="220"/>
        <w:ind w:left="2519" w:right="393"/>
      </w:pP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272728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81619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81619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81619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3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sar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728"/>
          <w:spacing w:val="-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Malgun Gothic" w:hAnsi="Malgun Gothic" w:eastAsia="Malgun Gothic" w:ascii="Malgun Gothic"/>
          <w:color w:val="3D3D3E"/>
          <w:spacing w:val="0"/>
          <w:w w:val="57"/>
          <w:sz w:val="20"/>
          <w:szCs w:val="20"/>
        </w:rPr>
        <w:t>�</w:t>
      </w:r>
      <w:r>
        <w:rPr>
          <w:rFonts w:cs="Malgun Gothic" w:hAnsi="Malgun Gothic" w:eastAsia="Malgun Gothic" w:ascii="Malgun Gothic"/>
          <w:color w:val="3D3D3E"/>
          <w:spacing w:val="-3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8333E"/>
          <w:spacing w:val="0"/>
          <w:w w:val="100"/>
          <w:sz w:val="13"/>
          <w:szCs w:val="13"/>
        </w:rPr>
        <w:t>v</w:t>
      </w:r>
      <w:r>
        <w:rPr>
          <w:rFonts w:cs="Arial" w:hAnsi="Arial" w:eastAsia="Arial" w:ascii="Arial"/>
          <w:color w:val="68333E"/>
          <w:spacing w:val="0"/>
          <w:w w:val="100"/>
          <w:sz w:val="13"/>
          <w:szCs w:val="13"/>
        </w:rPr>
        <w:t> </w:t>
      </w:r>
      <w:r>
        <w:rPr>
          <w:rFonts w:cs="Malgun Gothic" w:hAnsi="Malgun Gothic" w:eastAsia="Malgun Gothic" w:ascii="Malgun Gothic"/>
          <w:color w:val="3D3D3E"/>
          <w:spacing w:val="0"/>
          <w:w w:val="228"/>
          <w:sz w:val="11"/>
          <w:szCs w:val="11"/>
        </w:rPr>
        <w:t>�</w:t>
      </w:r>
      <w:r>
        <w:rPr>
          <w:rFonts w:cs="Malgun Gothic" w:hAnsi="Malgun Gothic" w:eastAsia="Malgun Gothic" w:ascii="Malgun Gothic"/>
          <w:color w:val="68333E"/>
          <w:spacing w:val="0"/>
          <w:w w:val="98"/>
          <w:sz w:val="11"/>
          <w:szCs w:val="11"/>
        </w:rPr>
        <w:t>�</w:t>
      </w:r>
      <w:r>
        <w:rPr>
          <w:rFonts w:cs="Arial" w:hAnsi="Arial" w:eastAsia="Arial" w:ascii="Arial"/>
          <w:color w:val="68333E"/>
          <w:spacing w:val="0"/>
          <w:w w:val="137"/>
          <w:sz w:val="11"/>
          <w:szCs w:val="11"/>
        </w:rPr>
        <w:t>·</w:t>
      </w:r>
      <w:r>
        <w:rPr>
          <w:rFonts w:cs="Arial" w:hAnsi="Arial" w:eastAsia="Arial" w:ascii="Arial"/>
          <w:color w:val="68333E"/>
          <w:spacing w:val="0"/>
          <w:w w:val="88"/>
          <w:sz w:val="11"/>
          <w:szCs w:val="11"/>
        </w:rPr>
        <w:t>A</w:t>
      </w:r>
      <w:r>
        <w:rPr>
          <w:rFonts w:cs="Arial" w:hAnsi="Arial" w:eastAsia="Arial" w:ascii="Arial"/>
          <w:color w:val="68333E"/>
          <w:spacing w:val="0"/>
          <w:w w:val="100"/>
          <w:sz w:val="11"/>
          <w:szCs w:val="11"/>
        </w:rPr>
        <w:t> </w:t>
      </w:r>
      <w:r>
        <w:rPr>
          <w:rFonts w:cs="Arial" w:hAnsi="Arial" w:eastAsia="Arial" w:ascii="Arial"/>
          <w:color w:val="68333E"/>
          <w:spacing w:val="-3"/>
          <w:w w:val="100"/>
          <w:sz w:val="11"/>
          <w:szCs w:val="11"/>
        </w:rPr>
        <w:t> </w:t>
      </w:r>
      <w:r>
        <w:rPr>
          <w:rFonts w:cs="Arial" w:hAnsi="Arial" w:eastAsia="Arial" w:ascii="Arial"/>
          <w:color w:val="68333E"/>
          <w:spacing w:val="0"/>
          <w:w w:val="100"/>
          <w:sz w:val="11"/>
          <w:szCs w:val="11"/>
        </w:rPr>
        <w:t>M</w:t>
      </w:r>
      <w:r>
        <w:rPr>
          <w:rFonts w:cs="Arial" w:hAnsi="Arial" w:eastAsia="Arial" w:ascii="Arial"/>
          <w:color w:val="68333E"/>
          <w:spacing w:val="29"/>
          <w:w w:val="100"/>
          <w:sz w:val="11"/>
          <w:szCs w:val="11"/>
        </w:rPr>
        <w:t> </w:t>
      </w:r>
      <w:r>
        <w:rPr>
          <w:rFonts w:cs="Arial" w:hAnsi="Arial" w:eastAsia="Arial" w:ascii="Arial"/>
          <w:color w:val="68333E"/>
          <w:spacing w:val="0"/>
          <w:w w:val="100"/>
          <w:sz w:val="11"/>
          <w:szCs w:val="11"/>
        </w:rPr>
        <w:t>,</w:t>
      </w:r>
      <w:r>
        <w:rPr>
          <w:rFonts w:cs="Arial" w:hAnsi="Arial" w:eastAsia="Arial" w:ascii="Arial"/>
          <w:color w:val="68333E"/>
          <w:spacing w:val="18"/>
          <w:w w:val="100"/>
          <w:sz w:val="11"/>
          <w:szCs w:val="11"/>
        </w:rPr>
        <w:t> </w:t>
      </w:r>
      <w:r>
        <w:rPr>
          <w:rFonts w:cs="Arial" w:hAnsi="Arial" w:eastAsia="Arial" w:ascii="Arial"/>
          <w:color w:val="68333E"/>
          <w:spacing w:val="0"/>
          <w:w w:val="100"/>
          <w:sz w:val="13"/>
          <w:szCs w:val="13"/>
        </w:rPr>
        <w:t>e</w:t>
      </w:r>
      <w:r>
        <w:rPr>
          <w:rFonts w:cs="Arial" w:hAnsi="Arial" w:eastAsia="Arial" w:ascii="Arial"/>
          <w:color w:val="68333E"/>
          <w:spacing w:val="21"/>
          <w:w w:val="100"/>
          <w:sz w:val="13"/>
          <w:szCs w:val="13"/>
        </w:rPr>
        <w:t> </w:t>
      </w:r>
      <w:r>
        <w:rPr>
          <w:rFonts w:cs="Arial" w:hAnsi="Arial" w:eastAsia="Arial" w:ascii="Arial"/>
          <w:color w:val="68333E"/>
          <w:spacing w:val="0"/>
          <w:w w:val="100"/>
          <w:sz w:val="11"/>
          <w:szCs w:val="11"/>
        </w:rPr>
        <w:t>N</w:t>
      </w:r>
      <w:r>
        <w:rPr>
          <w:rFonts w:cs="Arial" w:hAnsi="Arial" w:eastAsia="Arial" w:ascii="Arial"/>
          <w:color w:val="68333E"/>
          <w:spacing w:val="12"/>
          <w:w w:val="100"/>
          <w:sz w:val="11"/>
          <w:szCs w:val="11"/>
        </w:rPr>
        <w:t> </w:t>
      </w:r>
      <w:r>
        <w:rPr>
          <w:rFonts w:cs="Arial" w:hAnsi="Arial" w:eastAsia="Arial" w:ascii="Arial"/>
          <w:color w:val="68333E"/>
          <w:spacing w:val="0"/>
          <w:w w:val="90"/>
          <w:sz w:val="13"/>
          <w:szCs w:val="13"/>
        </w:rPr>
        <w:t>T</w:t>
      </w:r>
      <w:r>
        <w:rPr>
          <w:rFonts w:cs="Arial" w:hAnsi="Arial" w:eastAsia="Arial" w:ascii="Arial"/>
          <w:color w:val="68333E"/>
          <w:spacing w:val="0"/>
          <w:w w:val="179"/>
          <w:sz w:val="13"/>
          <w:szCs w:val="13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9" w:lineRule="auto" w:line="255"/>
        <w:ind w:left="2512" w:right="511" w:firstLine="7"/>
      </w:pP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81619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o,</w:t>
      </w:r>
      <w:r>
        <w:rPr>
          <w:rFonts w:cs="Times New Roman" w:hAnsi="Times New Roman" w:eastAsia="Times New Roman" w:ascii="Times New Roman"/>
          <w:color w:val="3D3D3E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fa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81619"/>
          <w:spacing w:val="0"/>
          <w:w w:val="10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5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E5E5E"/>
          <w:spacing w:val="0"/>
          <w:w w:val="21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859C7B"/>
          <w:spacing w:val="0"/>
          <w:w w:val="129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859C7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859C7B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969699"/>
          <w:spacing w:val="0"/>
          <w:w w:val="129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969699"/>
          <w:spacing w:val="22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859C7B"/>
          <w:spacing w:val="0"/>
          <w:w w:val="129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859C7B"/>
          <w:spacing w:val="0"/>
          <w:w w:val="122"/>
          <w:sz w:val="20"/>
          <w:szCs w:val="20"/>
        </w:rPr>
        <w:t>02</w:t>
      </w:r>
      <w:r>
        <w:rPr>
          <w:rFonts w:cs="Times New Roman" w:hAnsi="Times New Roman" w:eastAsia="Times New Roman" w:ascii="Times New Roman"/>
          <w:color w:val="859C7B"/>
          <w:spacing w:val="0"/>
          <w:w w:val="115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859C7B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oo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35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81619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45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tar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go</w:t>
      </w:r>
      <w:r>
        <w:rPr>
          <w:rFonts w:cs="Times New Roman" w:hAnsi="Times New Roman" w:eastAsia="Times New Roman" w:ascii="Times New Roman"/>
          <w:color w:val="5E5E5E"/>
          <w:spacing w:val="0"/>
          <w:w w:val="104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E5E5E"/>
          <w:spacing w:val="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E5E5E"/>
          <w:spacing w:val="5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rv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6" w:lineRule="auto" w:line="253"/>
        <w:ind w:left="2490" w:right="1361" w:firstLine="29"/>
      </w:pP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72728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ñ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ñ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D3D3E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3D3D3E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D3D3E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81619"/>
          <w:spacing w:val="0"/>
          <w:w w:val="10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E6D70"/>
          <w:spacing w:val="0"/>
          <w:w w:val="10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E6D70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E6D70"/>
          <w:spacing w:val="45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 </w:t>
      </w:r>
      <w:r>
        <w:rPr>
          <w:rFonts w:cs="Arial" w:hAnsi="Arial" w:eastAsia="Arial" w:ascii="Arial"/>
          <w:color w:val="3D3D3E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181619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81619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86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72728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5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sar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ñ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81619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2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81619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rv</w:t>
      </w:r>
      <w:r>
        <w:rPr>
          <w:rFonts w:cs="Times New Roman" w:hAnsi="Times New Roman" w:eastAsia="Times New Roman" w:ascii="Times New Roman"/>
          <w:color w:val="181619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81619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6E6D70"/>
          <w:spacing w:val="0"/>
          <w:w w:val="10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E6D70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E6D70"/>
          <w:spacing w:val="25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81619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29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81619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272728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8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15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6E6D70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E6D7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81619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7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81619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4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81619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6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5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81619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8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"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3D3D3E"/>
          <w:spacing w:val="0"/>
          <w:w w:val="123"/>
          <w:sz w:val="20"/>
          <w:szCs w:val="20"/>
        </w:rPr>
        <w:t>"</w:t>
      </w:r>
      <w:r>
        <w:rPr>
          <w:rFonts w:cs="Times New Roman" w:hAnsi="Times New Roman" w:eastAsia="Times New Roman" w:ascii="Times New Roman"/>
          <w:color w:val="3D3D3E"/>
          <w:spacing w:val="0"/>
          <w:w w:val="12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6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go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6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4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81619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181619"/>
          <w:spacing w:val="0"/>
          <w:w w:val="104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81619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6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9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rv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81619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5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81619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35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9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14"/>
          <w:w w:val="9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89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3D3D3E"/>
          <w:spacing w:val="0"/>
          <w:w w:val="89"/>
          <w:sz w:val="20"/>
          <w:szCs w:val="20"/>
        </w:rPr>
        <w:t>TF</w:t>
      </w:r>
      <w:r>
        <w:rPr>
          <w:rFonts w:cs="Times New Roman" w:hAnsi="Times New Roman" w:eastAsia="Times New Roman" w:ascii="Times New Roman"/>
          <w:color w:val="3D3D3E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3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5E5E5E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E5E5E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5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728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1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3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81619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6E6D70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E6D70"/>
          <w:spacing w:val="16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28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23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E6D70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E6D70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6E6D70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9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17"/>
          <w:w w:val="9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fa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181619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7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E5E5E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E5E5E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E5E5E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81619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728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7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41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728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12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35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35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35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28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7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15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8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2"/>
        <w:ind w:left="2476" w:right="1375" w:hanging="331"/>
      </w:pPr>
      <w:r>
        <w:pict>
          <v:group style="position:absolute;margin-left:105.79pt;margin-top:16.2035pt;width:451.227pt;height:795.051pt;mso-position-horizontal-relative:page;mso-position-vertical-relative:page;z-index:-493" coordorigin="2116,324" coordsize="9025,15901">
            <v:shape type="#_x0000_t75" style="position:absolute;left:8996;top:324;width:1770;height:1829">
              <v:imagedata o:title="" r:id="rId32"/>
            </v:shape>
            <v:shape type="#_x0000_t75" style="position:absolute;left:2116;top:2117;width:9025;height:14108">
              <v:imagedata o:title="" r:id="rId33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color w:val="3D3D3E"/>
          <w:w w:val="79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D3D3E"/>
          <w:w w:val="122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D3D3E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21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81619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21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81619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3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81619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81619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727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81619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7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21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1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81619"/>
          <w:spacing w:val="0"/>
          <w:w w:val="97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181619"/>
          <w:spacing w:val="0"/>
          <w:w w:val="108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181619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8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D3D3E"/>
          <w:spacing w:val="0"/>
          <w:w w:val="74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72728"/>
          <w:spacing w:val="0"/>
          <w:w w:val="109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72728"/>
          <w:spacing w:val="-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25</w:t>
      </w:r>
      <w:r>
        <w:rPr>
          <w:rFonts w:cs="Times New Roman" w:hAnsi="Times New Roman" w:eastAsia="Times New Roman" w:ascii="Times New Roman"/>
          <w:color w:val="3D3D3E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81619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14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xh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tar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Si</w:t>
      </w:r>
      <w:r>
        <w:rPr>
          <w:rFonts w:cs="Times New Roman" w:hAnsi="Times New Roman" w:eastAsia="Times New Roman" w:ascii="Times New Roman"/>
          <w:color w:val="3D3D3E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E5E5E"/>
          <w:spacing w:val="0"/>
          <w:w w:val="129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E5E5E"/>
          <w:spacing w:val="28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8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2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81619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14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10"/>
          <w:w w:val="6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D3D3E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72728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28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1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Ja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2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17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pe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"/>
          <w:w w:val="12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fa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3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12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35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43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43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E5E5E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E5E5E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E5E5E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36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cc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36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8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81619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272728"/>
          <w:spacing w:val="0"/>
          <w:w w:val="122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añ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15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99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spacing w:val="15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6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;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E5E5E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81619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12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6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728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97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E5E5E"/>
          <w:spacing w:val="0"/>
          <w:w w:val="77"/>
          <w:sz w:val="20"/>
          <w:szCs w:val="20"/>
        </w:rPr>
        <w:t>;</w:t>
      </w:r>
      <w:r>
        <w:rPr>
          <w:rFonts w:cs="Times New Roman" w:hAnsi="Times New Roman" w:eastAsia="Times New Roman" w:ascii="Times New Roman"/>
          <w:color w:val="5E5E5E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E5E5E"/>
          <w:spacing w:val="17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728"/>
          <w:spacing w:val="0"/>
          <w:w w:val="122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fu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E5E5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tu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727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E6D70"/>
          <w:spacing w:val="0"/>
          <w:w w:val="100"/>
          <w:sz w:val="20"/>
          <w:szCs w:val="20"/>
        </w:rPr>
        <w:t>;</w:t>
      </w:r>
      <w:r>
        <w:rPr>
          <w:rFonts w:cs="Times New Roman" w:hAnsi="Times New Roman" w:eastAsia="Times New Roman" w:ascii="Times New Roman"/>
          <w:color w:val="6E6D70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pu</w:t>
      </w:r>
      <w:r>
        <w:rPr>
          <w:rFonts w:cs="Times New Roman" w:hAnsi="Times New Roman" w:eastAsia="Times New Roman" w:ascii="Times New Roman"/>
          <w:color w:val="181619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272728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E5E5E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rí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E5E5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728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8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vo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az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728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272728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28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5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D3D3E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81619"/>
          <w:spacing w:val="2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3"/>
          <w:szCs w:val="13"/>
        </w:rPr>
        <w:jc w:val="left"/>
        <w:spacing w:before="3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2"/>
        <w:ind w:left="2476" w:right="1389" w:hanging="345"/>
      </w:pPr>
      <w:r>
        <w:rPr>
          <w:rFonts w:cs="Times New Roman" w:hAnsi="Times New Roman" w:eastAsia="Times New Roman" w:ascii="Times New Roman"/>
          <w:color w:val="3D3D3E"/>
          <w:w w:val="79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72728"/>
          <w:w w:val="122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181619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7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5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1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E5E5E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D3D3E"/>
          <w:spacing w:val="0"/>
          <w:w w:val="181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25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rv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181619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72728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ov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81619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ñ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728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1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29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21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4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81619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81619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81619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2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1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1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cc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81619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14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81619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26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1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6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33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6E6D70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0.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00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3D3D3E"/>
          <w:spacing w:val="0"/>
          <w:w w:val="11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29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00</w:t>
      </w:r>
      <w:r>
        <w:rPr>
          <w:rFonts w:cs="Times New Roman" w:hAnsi="Times New Roman" w:eastAsia="Times New Roman" w:ascii="Times New Roman"/>
          <w:color w:val="6E6D70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D3D3E"/>
          <w:spacing w:val="0"/>
          <w:w w:val="7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72728"/>
          <w:spacing w:val="0"/>
          <w:w w:val="136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4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4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9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81619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E5E5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E5E5E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2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181619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E5E5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E5E5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3D3D3E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81619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81619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21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E5E5E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6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1"/>
        <w:ind w:left="2476" w:right="1389" w:hanging="338"/>
      </w:pPr>
      <w:r>
        <w:rPr>
          <w:rFonts w:cs="Times New Roman" w:hAnsi="Times New Roman" w:eastAsia="Times New Roman" w:ascii="Times New Roman"/>
          <w:color w:val="3D3D3E"/>
          <w:w w:val="64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72728"/>
          <w:w w:val="129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272728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727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-6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81619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81619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81619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89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72728"/>
          <w:spacing w:val="0"/>
          <w:w w:val="109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72728"/>
          <w:spacing w:val="0"/>
          <w:w w:val="11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81619"/>
          <w:spacing w:val="0"/>
          <w:w w:val="97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181619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6E6D70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25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-2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tam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81619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81619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81619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81619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81619"/>
          <w:spacing w:val="0"/>
          <w:w w:val="12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81619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up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E5E5E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E5E5E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1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3D3E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48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81619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ah</w:t>
      </w:r>
      <w:r>
        <w:rPr>
          <w:rFonts w:cs="Times New Roman" w:hAnsi="Times New Roman" w:eastAsia="Times New Roman" w:ascii="Times New Roman"/>
          <w:color w:val="181619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728"/>
          <w:spacing w:val="0"/>
          <w:w w:val="122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81619"/>
          <w:spacing w:val="0"/>
          <w:w w:val="103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86868A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86868A"/>
          <w:spacing w:val="43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tu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7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43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16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7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3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E5E5E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A.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6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42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15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2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3D3E"/>
          <w:spacing w:val="10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ár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3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728"/>
          <w:spacing w:val="0"/>
          <w:w w:val="50"/>
          <w:sz w:val="18"/>
          <w:szCs w:val="18"/>
        </w:rPr>
        <w:t>L</w:t>
      </w:r>
      <w:r>
        <w:rPr>
          <w:rFonts w:cs="Arial" w:hAnsi="Arial" w:eastAsia="Arial" w:ascii="Arial"/>
          <w:color w:val="272728"/>
          <w:spacing w:val="0"/>
          <w:w w:val="50"/>
          <w:sz w:val="18"/>
          <w:szCs w:val="18"/>
        </w:rPr>
        <w:t>  </w:t>
      </w:r>
      <w:r>
        <w:rPr>
          <w:rFonts w:cs="Arial" w:hAnsi="Arial" w:eastAsia="Arial" w:ascii="Arial"/>
          <w:color w:val="272728"/>
          <w:spacing w:val="0"/>
          <w:w w:val="5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7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3D3D3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18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72728"/>
          <w:spacing w:val="9"/>
          <w:w w:val="11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2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81619"/>
          <w:spacing w:val="23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81619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81619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8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2130"/>
      </w:pPr>
      <w:r>
        <w:rPr>
          <w:rFonts w:cs="Times New Roman" w:hAnsi="Times New Roman" w:eastAsia="Times New Roman" w:ascii="Times New Roman"/>
          <w:color w:val="3D3D3E"/>
          <w:w w:val="65"/>
          <w:sz w:val="22"/>
          <w:szCs w:val="22"/>
        </w:rPr>
        <w:t>1</w:t>
      </w:r>
      <w:r>
        <w:rPr>
          <w:rFonts w:cs="Times New Roman" w:hAnsi="Times New Roman" w:eastAsia="Times New Roman" w:ascii="Times New Roman"/>
          <w:color w:val="272728"/>
          <w:w w:val="111"/>
          <w:sz w:val="22"/>
          <w:szCs w:val="22"/>
        </w:rPr>
        <w:t>6</w:t>
      </w:r>
      <w:r>
        <w:rPr>
          <w:rFonts w:cs="Times New Roman" w:hAnsi="Times New Roman" w:eastAsia="Times New Roman" w:ascii="Times New Roman"/>
          <w:color w:val="3D3D3E"/>
          <w:w w:val="91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3D3D3E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D3D3E"/>
          <w:spacing w:val="-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-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81619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-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ili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9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72728"/>
          <w:spacing w:val="0"/>
          <w:w w:val="109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3" w:lineRule="auto" w:line="251"/>
        <w:ind w:left="2468" w:right="1395" w:firstLine="7"/>
      </w:pPr>
      <w:r>
        <w:rPr>
          <w:rFonts w:cs="Times New Roman" w:hAnsi="Times New Roman" w:eastAsia="Times New Roman" w:ascii="Times New Roman"/>
          <w:color w:val="3D3D3E"/>
          <w:w w:val="86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5E5E5E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5E5E5E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35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5E5E5E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6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9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1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81619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o,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4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6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34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43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95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72728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4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6E6D70"/>
          <w:spacing w:val="0"/>
          <w:w w:val="82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72728"/>
          <w:spacing w:val="0"/>
          <w:w w:val="13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72728"/>
          <w:spacing w:val="40"/>
          <w:w w:val="13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728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48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7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81619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0"/>
          <w:sz w:val="20"/>
          <w:szCs w:val="20"/>
        </w:rPr>
        <w:t>ah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181619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81619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43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728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E5E5E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E5E5E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81619"/>
          <w:spacing w:val="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18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5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72728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5E5E5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728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3D3D3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art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81619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exact" w:line="220"/>
        <w:ind w:left="2476" w:right="1408"/>
      </w:pPr>
      <w:r>
        <w:rPr>
          <w:rFonts w:cs="Times New Roman" w:hAnsi="Times New Roman" w:eastAsia="Times New Roman" w:ascii="Times New Roman"/>
          <w:color w:val="3D3D3E"/>
          <w:w w:val="79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D3D3E"/>
          <w:w w:val="107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5E5E5E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D3D3E"/>
          <w:w w:val="115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5E5E5E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w w:val="107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D3D3E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5E5E5E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D3D3E"/>
          <w:w w:val="115"/>
          <w:sz w:val="20"/>
          <w:szCs w:val="20"/>
        </w:rPr>
        <w:t>6,</w:t>
      </w:r>
      <w:r>
        <w:rPr>
          <w:rFonts w:cs="Times New Roman" w:hAnsi="Times New Roman" w:eastAsia="Times New Roman" w:ascii="Times New Roman"/>
          <w:color w:val="3D3D3E"/>
          <w:w w:val="107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3D3D3E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5E5E5E"/>
          <w:w w:val="129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w w:val="100"/>
          <w:sz w:val="20"/>
          <w:szCs w:val="20"/>
        </w:rPr>
        <w:t>65</w:t>
      </w:r>
      <w:r>
        <w:rPr>
          <w:rFonts w:cs="Times New Roman" w:hAnsi="Times New Roman" w:eastAsia="Times New Roman" w:ascii="Times New Roman"/>
          <w:color w:val="5E5E5E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w w:val="107"/>
          <w:sz w:val="20"/>
          <w:szCs w:val="20"/>
        </w:rPr>
        <w:t>66</w:t>
      </w:r>
      <w:r>
        <w:rPr>
          <w:rFonts w:cs="Times New Roman" w:hAnsi="Times New Roman" w:eastAsia="Times New Roman" w:ascii="Times New Roman"/>
          <w:color w:val="6E6D7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w w:val="107"/>
          <w:sz w:val="20"/>
          <w:szCs w:val="20"/>
        </w:rPr>
        <w:t>67</w:t>
      </w:r>
      <w:r>
        <w:rPr>
          <w:rFonts w:cs="Times New Roman" w:hAnsi="Times New Roman" w:eastAsia="Times New Roman" w:ascii="Times New Roman"/>
          <w:color w:val="3D3D3E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w w:val="115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272728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6E6D7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w w:val="107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272728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w w:val="108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3D3D3E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-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85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181619"/>
          <w:spacing w:val="0"/>
          <w:w w:val="85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181619"/>
          <w:spacing w:val="0"/>
          <w:w w:val="85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81619"/>
          <w:spacing w:val="31"/>
          <w:w w:val="8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-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72728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-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5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7"/>
        <w:ind w:left="2468" w:right="1404" w:firstLine="7"/>
      </w:pPr>
      <w:r>
        <w:rPr>
          <w:rFonts w:cs="Times New Roman" w:hAnsi="Times New Roman" w:eastAsia="Times New Roman" w:ascii="Times New Roman"/>
          <w:color w:val="272728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w w:val="122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272728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728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w w:val="86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72728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w w:val="129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272728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9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16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3D3D3E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9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2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3D3D3E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2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zar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E5E5E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AMA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181619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728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816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728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0"/>
          <w:sz w:val="20"/>
          <w:szCs w:val="20"/>
        </w:rPr>
        <w:t>fa</w:t>
      </w:r>
      <w:r>
        <w:rPr>
          <w:rFonts w:cs="Times New Roman" w:hAnsi="Times New Roman" w:eastAsia="Times New Roman" w:ascii="Times New Roman"/>
          <w:color w:val="181619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9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-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81619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728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728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7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81619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3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pacing w:before="29" w:lineRule="exact" w:line="220"/>
        <w:ind w:left="1123"/>
      </w:pPr>
      <w:r>
        <w:rPr>
          <w:rFonts w:cs="Arial" w:hAnsi="Arial" w:eastAsia="Arial" w:ascii="Arial"/>
          <w:color w:val="86868A"/>
          <w:w w:val="88"/>
          <w:position w:val="-5"/>
          <w:sz w:val="17"/>
          <w:szCs w:val="17"/>
        </w:rPr>
        <w:t>P</w:t>
      </w:r>
      <w:r>
        <w:rPr>
          <w:rFonts w:cs="Arial" w:hAnsi="Arial" w:eastAsia="Arial" w:ascii="Arial"/>
          <w:color w:val="86868A"/>
          <w:w w:val="139"/>
          <w:position w:val="-5"/>
          <w:sz w:val="17"/>
          <w:szCs w:val="17"/>
        </w:rPr>
        <w:t>r</w:t>
      </w:r>
      <w:r>
        <w:rPr>
          <w:rFonts w:cs="Arial" w:hAnsi="Arial" w:eastAsia="Arial" w:ascii="Arial"/>
          <w:color w:val="86868A"/>
          <w:w w:val="98"/>
          <w:position w:val="-5"/>
          <w:sz w:val="17"/>
          <w:szCs w:val="17"/>
        </w:rPr>
        <w:t>e</w:t>
      </w:r>
      <w:r>
        <w:rPr>
          <w:rFonts w:cs="Arial" w:hAnsi="Arial" w:eastAsia="Arial" w:ascii="Arial"/>
          <w:color w:val="86868A"/>
          <w:w w:val="110"/>
          <w:position w:val="-5"/>
          <w:sz w:val="17"/>
          <w:szCs w:val="17"/>
        </w:rPr>
        <w:t>s</w:t>
      </w:r>
      <w:r>
        <w:rPr>
          <w:rFonts w:cs="Arial" w:hAnsi="Arial" w:eastAsia="Arial" w:ascii="Arial"/>
          <w:color w:val="86868A"/>
          <w:w w:val="114"/>
          <w:position w:val="-5"/>
          <w:sz w:val="17"/>
          <w:szCs w:val="17"/>
        </w:rPr>
        <w:t>id</w:t>
      </w:r>
      <w:r>
        <w:rPr>
          <w:rFonts w:cs="Arial" w:hAnsi="Arial" w:eastAsia="Arial" w:ascii="Arial"/>
          <w:color w:val="86868A"/>
          <w:w w:val="106"/>
          <w:position w:val="-5"/>
          <w:sz w:val="17"/>
          <w:szCs w:val="17"/>
        </w:rPr>
        <w:t>en</w:t>
      </w:r>
      <w:r>
        <w:rPr>
          <w:rFonts w:cs="Arial" w:hAnsi="Arial" w:eastAsia="Arial" w:ascii="Arial"/>
          <w:color w:val="86868A"/>
          <w:w w:val="111"/>
          <w:position w:val="-5"/>
          <w:sz w:val="17"/>
          <w:szCs w:val="17"/>
        </w:rPr>
        <w:t>ci</w:t>
      </w:r>
      <w:r>
        <w:rPr>
          <w:rFonts w:cs="Arial" w:hAnsi="Arial" w:eastAsia="Arial" w:ascii="Arial"/>
          <w:color w:val="86868A"/>
          <w:w w:val="106"/>
          <w:position w:val="-5"/>
          <w:sz w:val="17"/>
          <w:szCs w:val="17"/>
        </w:rPr>
        <w:t>a</w:t>
      </w:r>
      <w:r>
        <w:rPr>
          <w:rFonts w:cs="Arial" w:hAnsi="Arial" w:eastAsia="Arial" w:ascii="Arial"/>
          <w:color w:val="86868A"/>
          <w:spacing w:val="10"/>
          <w:w w:val="100"/>
          <w:position w:val="-5"/>
          <w:sz w:val="17"/>
          <w:szCs w:val="17"/>
        </w:rPr>
        <w:t> </w:t>
      </w:r>
      <w:r>
        <w:rPr>
          <w:rFonts w:cs="Arial" w:hAnsi="Arial" w:eastAsia="Arial" w:ascii="Arial"/>
          <w:color w:val="86868A"/>
          <w:spacing w:val="0"/>
          <w:w w:val="106"/>
          <w:position w:val="-5"/>
          <w:sz w:val="17"/>
          <w:szCs w:val="17"/>
        </w:rPr>
        <w:t>Mu</w:t>
      </w:r>
      <w:r>
        <w:rPr>
          <w:rFonts w:cs="Arial" w:hAnsi="Arial" w:eastAsia="Arial" w:ascii="Arial"/>
          <w:color w:val="86868A"/>
          <w:spacing w:val="0"/>
          <w:w w:val="114"/>
          <w:position w:val="-5"/>
          <w:sz w:val="17"/>
          <w:szCs w:val="17"/>
        </w:rPr>
        <w:t>ni</w:t>
      </w:r>
      <w:r>
        <w:rPr>
          <w:rFonts w:cs="Arial" w:hAnsi="Arial" w:eastAsia="Arial" w:ascii="Arial"/>
          <w:color w:val="86868A"/>
          <w:spacing w:val="0"/>
          <w:w w:val="111"/>
          <w:position w:val="-5"/>
          <w:sz w:val="17"/>
          <w:szCs w:val="17"/>
        </w:rPr>
        <w:t>ci</w:t>
      </w:r>
      <w:r>
        <w:rPr>
          <w:rFonts w:cs="Arial" w:hAnsi="Arial" w:eastAsia="Arial" w:ascii="Arial"/>
          <w:color w:val="86868A"/>
          <w:spacing w:val="0"/>
          <w:w w:val="121"/>
          <w:position w:val="-5"/>
          <w:sz w:val="17"/>
          <w:szCs w:val="17"/>
        </w:rPr>
        <w:t>p</w:t>
      </w:r>
      <w:r>
        <w:rPr>
          <w:rFonts w:cs="Arial" w:hAnsi="Arial" w:eastAsia="Arial" w:ascii="Arial"/>
          <w:color w:val="86868A"/>
          <w:spacing w:val="0"/>
          <w:w w:val="98"/>
          <w:position w:val="-5"/>
          <w:sz w:val="17"/>
          <w:szCs w:val="17"/>
        </w:rPr>
        <w:t>a</w:t>
      </w:r>
      <w:r>
        <w:rPr>
          <w:rFonts w:cs="Arial" w:hAnsi="Arial" w:eastAsia="Arial" w:ascii="Arial"/>
          <w:color w:val="86868A"/>
          <w:spacing w:val="0"/>
          <w:w w:val="171"/>
          <w:position w:val="-5"/>
          <w:sz w:val="17"/>
          <w:szCs w:val="17"/>
        </w:rPr>
        <w:t>l</w:t>
      </w:r>
      <w:r>
        <w:rPr>
          <w:rFonts w:cs="Arial" w:hAnsi="Arial" w:eastAsia="Arial" w:ascii="Arial"/>
          <w:color w:val="86868A"/>
          <w:spacing w:val="-4"/>
          <w:w w:val="100"/>
          <w:position w:val="-5"/>
          <w:sz w:val="17"/>
          <w:szCs w:val="17"/>
        </w:rPr>
        <w:t> </w:t>
      </w:r>
      <w:r>
        <w:rPr>
          <w:rFonts w:cs="Arial" w:hAnsi="Arial" w:eastAsia="Arial" w:ascii="Arial"/>
          <w:color w:val="86868A"/>
          <w:spacing w:val="0"/>
          <w:w w:val="100"/>
          <w:position w:val="-5"/>
          <w:sz w:val="17"/>
          <w:szCs w:val="17"/>
        </w:rPr>
        <w:t>d</w:t>
      </w:r>
      <w:r>
        <w:rPr>
          <w:rFonts w:cs="Arial" w:hAnsi="Arial" w:eastAsia="Arial" w:ascii="Arial"/>
          <w:color w:val="86868A"/>
          <w:spacing w:val="0"/>
          <w:w w:val="100"/>
          <w:position w:val="-5"/>
          <w:sz w:val="17"/>
          <w:szCs w:val="17"/>
        </w:rPr>
        <w:t>e</w:t>
      </w:r>
      <w:r>
        <w:rPr>
          <w:rFonts w:cs="Arial" w:hAnsi="Arial" w:eastAsia="Arial" w:ascii="Arial"/>
          <w:color w:val="86868A"/>
          <w:spacing w:val="0"/>
          <w:w w:val="100"/>
          <w:position w:val="-5"/>
          <w:sz w:val="17"/>
          <w:szCs w:val="17"/>
        </w:rPr>
        <w:t>        </w:t>
      </w:r>
      <w:r>
        <w:rPr>
          <w:rFonts w:cs="Arial" w:hAnsi="Arial" w:eastAsia="Arial" w:ascii="Arial"/>
          <w:color w:val="86868A"/>
          <w:spacing w:val="5"/>
          <w:w w:val="100"/>
          <w:position w:val="-5"/>
          <w:sz w:val="17"/>
          <w:szCs w:val="17"/>
        </w:rPr>
        <w:t> </w:t>
      </w:r>
      <w:r>
        <w:rPr>
          <w:rFonts w:cs="Arial" w:hAnsi="Arial" w:eastAsia="Arial" w:ascii="Arial"/>
          <w:color w:val="A45369"/>
          <w:spacing w:val="0"/>
          <w:w w:val="246"/>
          <w:position w:val="-5"/>
          <w:sz w:val="18"/>
          <w:szCs w:val="18"/>
        </w:rPr>
        <w:t>&amp;</w:t>
      </w:r>
      <w:r>
        <w:rPr>
          <w:rFonts w:cs="Arial" w:hAnsi="Arial" w:eastAsia="Arial" w:ascii="Arial"/>
          <w:color w:val="A45369"/>
          <w:spacing w:val="0"/>
          <w:w w:val="246"/>
          <w:position w:val="-5"/>
          <w:sz w:val="18"/>
          <w:szCs w:val="18"/>
        </w:rPr>
        <w:t>            </w:t>
      </w:r>
      <w:r>
        <w:rPr>
          <w:rFonts w:cs="Arial" w:hAnsi="Arial" w:eastAsia="Arial" w:ascii="Arial"/>
          <w:color w:val="A45369"/>
          <w:spacing w:val="111"/>
          <w:w w:val="246"/>
          <w:position w:val="-5"/>
          <w:sz w:val="18"/>
          <w:szCs w:val="18"/>
        </w:rPr>
        <w:t> </w:t>
      </w:r>
      <w:r>
        <w:rPr>
          <w:rFonts w:cs="Arial" w:hAnsi="Arial" w:eastAsia="Arial" w:ascii="Arial"/>
          <w:color w:val="A45369"/>
          <w:spacing w:val="0"/>
          <w:w w:val="100"/>
          <w:position w:val="-5"/>
          <w:sz w:val="17"/>
          <w:szCs w:val="17"/>
        </w:rPr>
        <w:t>l!8Ji</w:t>
      </w:r>
      <w:r>
        <w:rPr>
          <w:rFonts w:cs="Arial" w:hAnsi="Arial" w:eastAsia="Arial" w:ascii="Arial"/>
          <w:color w:val="A45369"/>
          <w:spacing w:val="0"/>
          <w:w w:val="100"/>
          <w:position w:val="-5"/>
          <w:sz w:val="17"/>
          <w:szCs w:val="17"/>
        </w:rPr>
        <w:t>  </w:t>
      </w:r>
      <w:r>
        <w:rPr>
          <w:rFonts w:cs="Arial" w:hAnsi="Arial" w:eastAsia="Arial" w:ascii="Arial"/>
          <w:color w:val="A45369"/>
          <w:spacing w:val="37"/>
          <w:w w:val="100"/>
          <w:position w:val="-5"/>
          <w:sz w:val="17"/>
          <w:szCs w:val="17"/>
        </w:rPr>
        <w:t> </w:t>
      </w:r>
      <w:r>
        <w:rPr>
          <w:rFonts w:cs="Arial" w:hAnsi="Arial" w:eastAsia="Arial" w:ascii="Arial"/>
          <w:color w:val="86868A"/>
          <w:spacing w:val="0"/>
          <w:w w:val="100"/>
          <w:position w:val="-5"/>
          <w:sz w:val="17"/>
          <w:szCs w:val="17"/>
        </w:rPr>
        <w:t>W</w:t>
      </w:r>
      <w:r>
        <w:rPr>
          <w:rFonts w:cs="Arial" w:hAnsi="Arial" w:eastAsia="Arial" w:ascii="Arial"/>
          <w:color w:val="86868A"/>
          <w:spacing w:val="36"/>
          <w:w w:val="100"/>
          <w:position w:val="-5"/>
          <w:sz w:val="17"/>
          <w:szCs w:val="17"/>
        </w:rPr>
        <w:t> </w:t>
      </w:r>
      <w:r>
        <w:rPr>
          <w:rFonts w:cs="Arial" w:hAnsi="Arial" w:eastAsia="Arial" w:ascii="Arial"/>
          <w:color w:val="86868A"/>
          <w:spacing w:val="0"/>
          <w:w w:val="100"/>
          <w:position w:val="-5"/>
          <w:sz w:val="17"/>
          <w:szCs w:val="17"/>
        </w:rPr>
        <w:t>W</w:t>
      </w:r>
      <w:r>
        <w:rPr>
          <w:rFonts w:cs="Arial" w:hAnsi="Arial" w:eastAsia="Arial" w:ascii="Arial"/>
          <w:color w:val="86868A"/>
          <w:spacing w:val="29"/>
          <w:w w:val="100"/>
          <w:position w:val="-5"/>
          <w:sz w:val="17"/>
          <w:szCs w:val="17"/>
        </w:rPr>
        <w:t> </w:t>
      </w:r>
      <w:r>
        <w:rPr>
          <w:rFonts w:cs="Arial" w:hAnsi="Arial" w:eastAsia="Arial" w:ascii="Arial"/>
          <w:color w:val="86868A"/>
          <w:spacing w:val="0"/>
          <w:w w:val="121"/>
          <w:position w:val="-5"/>
          <w:sz w:val="17"/>
          <w:szCs w:val="17"/>
        </w:rPr>
        <w:t>W</w:t>
      </w:r>
      <w:r>
        <w:rPr>
          <w:rFonts w:cs="Arial" w:hAnsi="Arial" w:eastAsia="Arial" w:ascii="Arial"/>
          <w:color w:val="969699"/>
          <w:spacing w:val="0"/>
          <w:w w:val="168"/>
          <w:position w:val="-5"/>
          <w:sz w:val="17"/>
          <w:szCs w:val="17"/>
        </w:rPr>
        <w:t>.</w:t>
      </w:r>
      <w:r>
        <w:rPr>
          <w:rFonts w:cs="Arial" w:hAnsi="Arial" w:eastAsia="Arial" w:ascii="Arial"/>
          <w:color w:val="969699"/>
          <w:spacing w:val="18"/>
          <w:w w:val="100"/>
          <w:position w:val="-5"/>
          <w:sz w:val="17"/>
          <w:szCs w:val="17"/>
        </w:rPr>
        <w:t> </w:t>
      </w:r>
      <w:r>
        <w:rPr>
          <w:rFonts w:cs="Arial" w:hAnsi="Arial" w:eastAsia="Arial" w:ascii="Arial"/>
          <w:color w:val="86868A"/>
          <w:spacing w:val="0"/>
          <w:w w:val="67"/>
          <w:position w:val="-5"/>
          <w:sz w:val="24"/>
          <w:szCs w:val="24"/>
        </w:rPr>
        <w:t>i</w:t>
      </w:r>
      <w:r>
        <w:rPr>
          <w:rFonts w:cs="Arial" w:hAnsi="Arial" w:eastAsia="Arial" w:ascii="Arial"/>
          <w:color w:val="86868A"/>
          <w:spacing w:val="27"/>
          <w:w w:val="67"/>
          <w:position w:val="-5"/>
          <w:sz w:val="24"/>
          <w:szCs w:val="24"/>
        </w:rPr>
        <w:t> </w:t>
      </w:r>
      <w:r>
        <w:rPr>
          <w:rFonts w:cs="Arial" w:hAnsi="Arial" w:eastAsia="Arial" w:ascii="Arial"/>
          <w:color w:val="86868A"/>
          <w:spacing w:val="0"/>
          <w:w w:val="100"/>
          <w:position w:val="-5"/>
          <w:sz w:val="24"/>
          <w:szCs w:val="24"/>
        </w:rPr>
        <w:t>m</w:t>
      </w:r>
      <w:r>
        <w:rPr>
          <w:rFonts w:cs="Arial" w:hAnsi="Arial" w:eastAsia="Arial" w:ascii="Arial"/>
          <w:color w:val="86868A"/>
          <w:spacing w:val="5"/>
          <w:w w:val="100"/>
          <w:position w:val="-5"/>
          <w:sz w:val="24"/>
          <w:szCs w:val="24"/>
        </w:rPr>
        <w:t> </w:t>
      </w:r>
      <w:r>
        <w:rPr>
          <w:rFonts w:cs="Arial" w:hAnsi="Arial" w:eastAsia="Arial" w:ascii="Arial"/>
          <w:color w:val="86868A"/>
          <w:spacing w:val="0"/>
          <w:w w:val="80"/>
          <w:position w:val="-5"/>
          <w:sz w:val="24"/>
          <w:szCs w:val="24"/>
        </w:rPr>
        <w:t>e</w:t>
      </w:r>
      <w:r>
        <w:rPr>
          <w:rFonts w:cs="Arial" w:hAnsi="Arial" w:eastAsia="Arial" w:ascii="Arial"/>
          <w:color w:val="86868A"/>
          <w:spacing w:val="18"/>
          <w:w w:val="80"/>
          <w:position w:val="-5"/>
          <w:sz w:val="24"/>
          <w:szCs w:val="24"/>
        </w:rPr>
        <w:t> </w:t>
      </w:r>
      <w:r>
        <w:rPr>
          <w:rFonts w:cs="Arial" w:hAnsi="Arial" w:eastAsia="Arial" w:ascii="Arial"/>
          <w:color w:val="86868A"/>
          <w:spacing w:val="0"/>
          <w:w w:val="100"/>
          <w:position w:val="-5"/>
          <w:sz w:val="24"/>
          <w:szCs w:val="24"/>
        </w:rPr>
        <w:t>m</w:t>
      </w:r>
      <w:r>
        <w:rPr>
          <w:rFonts w:cs="Arial" w:hAnsi="Arial" w:eastAsia="Arial" w:ascii="Arial"/>
          <w:color w:val="86868A"/>
          <w:spacing w:val="13"/>
          <w:w w:val="100"/>
          <w:position w:val="-5"/>
          <w:sz w:val="24"/>
          <w:szCs w:val="24"/>
        </w:rPr>
        <w:t> </w:t>
      </w:r>
      <w:r>
        <w:rPr>
          <w:rFonts w:cs="Arial" w:hAnsi="Arial" w:eastAsia="Arial" w:ascii="Arial"/>
          <w:color w:val="86868A"/>
          <w:spacing w:val="0"/>
          <w:w w:val="100"/>
          <w:position w:val="-5"/>
          <w:sz w:val="24"/>
          <w:szCs w:val="24"/>
        </w:rPr>
        <w:t>b</w:t>
      </w:r>
      <w:r>
        <w:rPr>
          <w:rFonts w:cs="Arial" w:hAnsi="Arial" w:eastAsia="Arial" w:ascii="Arial"/>
          <w:color w:val="86868A"/>
          <w:spacing w:val="-14"/>
          <w:w w:val="100"/>
          <w:position w:val="-5"/>
          <w:sz w:val="24"/>
          <w:szCs w:val="24"/>
        </w:rPr>
        <w:t> </w:t>
      </w:r>
      <w:r>
        <w:rPr>
          <w:rFonts w:cs="Arial" w:hAnsi="Arial" w:eastAsia="Arial" w:ascii="Arial"/>
          <w:color w:val="86868A"/>
          <w:spacing w:val="0"/>
          <w:w w:val="100"/>
          <w:position w:val="-5"/>
          <w:sz w:val="24"/>
          <w:szCs w:val="24"/>
        </w:rPr>
        <w:t>r</w:t>
      </w:r>
      <w:r>
        <w:rPr>
          <w:rFonts w:cs="Arial" w:hAnsi="Arial" w:eastAsia="Arial" w:ascii="Arial"/>
          <w:color w:val="86868A"/>
          <w:spacing w:val="-3"/>
          <w:w w:val="100"/>
          <w:position w:val="-5"/>
          <w:sz w:val="24"/>
          <w:szCs w:val="24"/>
        </w:rPr>
        <w:t> </w:t>
      </w:r>
      <w:r>
        <w:rPr>
          <w:rFonts w:cs="Arial" w:hAnsi="Arial" w:eastAsia="Arial" w:ascii="Arial"/>
          <w:color w:val="86868A"/>
          <w:spacing w:val="0"/>
          <w:w w:val="54"/>
          <w:position w:val="-5"/>
          <w:sz w:val="24"/>
          <w:szCs w:val="24"/>
        </w:rPr>
        <w:t>i</w:t>
      </w:r>
      <w:r>
        <w:rPr>
          <w:rFonts w:cs="Arial" w:hAnsi="Arial" w:eastAsia="Arial" w:ascii="Arial"/>
          <w:color w:val="86868A"/>
          <w:spacing w:val="36"/>
          <w:w w:val="54"/>
          <w:position w:val="-5"/>
          <w:sz w:val="24"/>
          <w:szCs w:val="24"/>
        </w:rPr>
        <w:t> </w:t>
      </w:r>
      <w:r>
        <w:rPr>
          <w:rFonts w:cs="Arial" w:hAnsi="Arial" w:eastAsia="Arial" w:ascii="Arial"/>
          <w:color w:val="86868A"/>
          <w:spacing w:val="0"/>
          <w:w w:val="100"/>
          <w:position w:val="-5"/>
          <w:sz w:val="24"/>
          <w:szCs w:val="24"/>
        </w:rPr>
        <w:t>l</w:t>
      </w:r>
      <w:r>
        <w:rPr>
          <w:rFonts w:cs="Arial" w:hAnsi="Arial" w:eastAsia="Arial" w:ascii="Arial"/>
          <w:color w:val="86868A"/>
          <w:spacing w:val="2"/>
          <w:w w:val="100"/>
          <w:position w:val="-5"/>
          <w:sz w:val="24"/>
          <w:szCs w:val="24"/>
        </w:rPr>
        <w:t> </w:t>
      </w:r>
      <w:r>
        <w:rPr>
          <w:rFonts w:cs="Arial" w:hAnsi="Arial" w:eastAsia="Arial" w:ascii="Arial"/>
          <w:color w:val="86868A"/>
          <w:spacing w:val="0"/>
          <w:w w:val="100"/>
          <w:position w:val="-5"/>
          <w:sz w:val="24"/>
          <w:szCs w:val="24"/>
        </w:rPr>
        <w:t>l</w:t>
      </w:r>
      <w:r>
        <w:rPr>
          <w:rFonts w:cs="Arial" w:hAnsi="Arial" w:eastAsia="Arial" w:ascii="Arial"/>
          <w:color w:val="86868A"/>
          <w:spacing w:val="-5"/>
          <w:w w:val="100"/>
          <w:position w:val="-5"/>
          <w:sz w:val="24"/>
          <w:szCs w:val="24"/>
        </w:rPr>
        <w:t> </w:t>
      </w:r>
      <w:r>
        <w:rPr>
          <w:rFonts w:cs="Arial" w:hAnsi="Arial" w:eastAsia="Arial" w:ascii="Arial"/>
          <w:color w:val="86868A"/>
          <w:spacing w:val="0"/>
          <w:w w:val="100"/>
          <w:position w:val="-5"/>
          <w:sz w:val="17"/>
          <w:szCs w:val="17"/>
        </w:rPr>
        <w:t>O</w:t>
      </w:r>
      <w:r>
        <w:rPr>
          <w:rFonts w:cs="Arial" w:hAnsi="Arial" w:eastAsia="Arial" w:ascii="Arial"/>
          <w:color w:val="86868A"/>
          <w:spacing w:val="7"/>
          <w:w w:val="100"/>
          <w:position w:val="-5"/>
          <w:sz w:val="17"/>
          <w:szCs w:val="17"/>
        </w:rPr>
        <w:t> </w:t>
      </w:r>
      <w:r>
        <w:rPr>
          <w:rFonts w:cs="Arial" w:hAnsi="Arial" w:eastAsia="Arial" w:ascii="Arial"/>
          <w:color w:val="86868A"/>
          <w:spacing w:val="0"/>
          <w:w w:val="100"/>
          <w:position w:val="-5"/>
          <w:sz w:val="17"/>
          <w:szCs w:val="17"/>
        </w:rPr>
        <w:t>5</w:t>
      </w:r>
      <w:r>
        <w:rPr>
          <w:rFonts w:cs="Arial" w:hAnsi="Arial" w:eastAsia="Arial" w:ascii="Arial"/>
          <w:color w:val="86868A"/>
          <w:spacing w:val="31"/>
          <w:w w:val="100"/>
          <w:position w:val="-5"/>
          <w:sz w:val="17"/>
          <w:szCs w:val="17"/>
        </w:rPr>
        <w:t> </w:t>
      </w:r>
      <w:r>
        <w:rPr>
          <w:rFonts w:cs="Arial" w:hAnsi="Arial" w:eastAsia="Arial" w:ascii="Arial"/>
          <w:color w:val="86868A"/>
          <w:spacing w:val="0"/>
          <w:w w:val="45"/>
          <w:position w:val="-5"/>
          <w:sz w:val="17"/>
          <w:szCs w:val="17"/>
        </w:rPr>
        <w:t>.</w:t>
      </w:r>
      <w:r>
        <w:rPr>
          <w:rFonts w:cs="Arial" w:hAnsi="Arial" w:eastAsia="Arial" w:ascii="Arial"/>
          <w:color w:val="86868A"/>
          <w:spacing w:val="0"/>
          <w:w w:val="45"/>
          <w:position w:val="-5"/>
          <w:sz w:val="17"/>
          <w:szCs w:val="17"/>
        </w:rPr>
        <w:t>  </w:t>
      </w:r>
      <w:r>
        <w:rPr>
          <w:rFonts w:cs="Arial" w:hAnsi="Arial" w:eastAsia="Arial" w:ascii="Arial"/>
          <w:color w:val="86868A"/>
          <w:spacing w:val="9"/>
          <w:w w:val="45"/>
          <w:position w:val="-5"/>
          <w:sz w:val="17"/>
          <w:szCs w:val="17"/>
        </w:rPr>
        <w:t> </w:t>
      </w:r>
      <w:r>
        <w:rPr>
          <w:rFonts w:cs="Arial" w:hAnsi="Arial" w:eastAsia="Arial" w:ascii="Arial"/>
          <w:color w:val="86868A"/>
          <w:spacing w:val="0"/>
          <w:w w:val="100"/>
          <w:position w:val="-5"/>
          <w:sz w:val="24"/>
          <w:szCs w:val="24"/>
        </w:rPr>
        <w:t>g</w:t>
      </w:r>
      <w:r>
        <w:rPr>
          <w:rFonts w:cs="Arial" w:hAnsi="Arial" w:eastAsia="Arial" w:ascii="Arial"/>
          <w:color w:val="86868A"/>
          <w:spacing w:val="-13"/>
          <w:w w:val="100"/>
          <w:position w:val="-5"/>
          <w:sz w:val="24"/>
          <w:szCs w:val="24"/>
        </w:rPr>
        <w:t> </w:t>
      </w:r>
      <w:r>
        <w:rPr>
          <w:rFonts w:cs="Arial" w:hAnsi="Arial" w:eastAsia="Arial" w:ascii="Arial"/>
          <w:color w:val="86868A"/>
          <w:spacing w:val="0"/>
          <w:w w:val="100"/>
          <w:position w:val="-5"/>
          <w:sz w:val="17"/>
          <w:szCs w:val="17"/>
        </w:rPr>
        <w:t>O</w:t>
      </w:r>
      <w:r>
        <w:rPr>
          <w:rFonts w:cs="Arial" w:hAnsi="Arial" w:eastAsia="Arial" w:ascii="Arial"/>
          <w:color w:val="86868A"/>
          <w:spacing w:val="8"/>
          <w:w w:val="100"/>
          <w:position w:val="-5"/>
          <w:sz w:val="17"/>
          <w:szCs w:val="17"/>
        </w:rPr>
        <w:t> </w:t>
      </w:r>
      <w:r>
        <w:rPr>
          <w:rFonts w:cs="Arial" w:hAnsi="Arial" w:eastAsia="Arial" w:ascii="Arial"/>
          <w:color w:val="86868A"/>
          <w:spacing w:val="0"/>
          <w:w w:val="100"/>
          <w:position w:val="-5"/>
          <w:sz w:val="24"/>
          <w:szCs w:val="24"/>
        </w:rPr>
        <w:t>b</w:t>
      </w:r>
      <w:r>
        <w:rPr>
          <w:rFonts w:cs="Arial" w:hAnsi="Arial" w:eastAsia="Arial" w:ascii="Arial"/>
          <w:color w:val="86868A"/>
          <w:spacing w:val="-14"/>
          <w:w w:val="100"/>
          <w:position w:val="-5"/>
          <w:sz w:val="24"/>
          <w:szCs w:val="24"/>
        </w:rPr>
        <w:t> </w:t>
      </w:r>
      <w:r>
        <w:rPr>
          <w:rFonts w:cs="Arial" w:hAnsi="Arial" w:eastAsia="Arial" w:ascii="Arial"/>
          <w:color w:val="969699"/>
          <w:spacing w:val="0"/>
          <w:w w:val="43"/>
          <w:position w:val="-5"/>
          <w:sz w:val="24"/>
          <w:szCs w:val="24"/>
        </w:rPr>
        <w:t>.</w:t>
      </w:r>
      <w:r>
        <w:rPr>
          <w:rFonts w:cs="Arial" w:hAnsi="Arial" w:eastAsia="Arial" w:ascii="Arial"/>
          <w:color w:val="969699"/>
          <w:spacing w:val="0"/>
          <w:w w:val="43"/>
          <w:position w:val="-5"/>
          <w:sz w:val="24"/>
          <w:szCs w:val="24"/>
        </w:rPr>
        <w:t> </w:t>
      </w:r>
      <w:r>
        <w:rPr>
          <w:rFonts w:cs="Arial" w:hAnsi="Arial" w:eastAsia="Arial" w:ascii="Arial"/>
          <w:color w:val="969699"/>
          <w:spacing w:val="14"/>
          <w:w w:val="43"/>
          <w:position w:val="-5"/>
          <w:sz w:val="24"/>
          <w:szCs w:val="24"/>
        </w:rPr>
        <w:t> </w:t>
      </w:r>
      <w:r>
        <w:rPr>
          <w:rFonts w:cs="Arial" w:hAnsi="Arial" w:eastAsia="Arial" w:ascii="Arial"/>
          <w:color w:val="86868A"/>
          <w:spacing w:val="0"/>
          <w:w w:val="100"/>
          <w:position w:val="-5"/>
          <w:sz w:val="24"/>
          <w:szCs w:val="24"/>
        </w:rPr>
        <w:t>m</w:t>
      </w:r>
      <w:r>
        <w:rPr>
          <w:rFonts w:cs="Arial" w:hAnsi="Arial" w:eastAsia="Arial" w:ascii="Arial"/>
          <w:color w:val="86868A"/>
          <w:spacing w:val="5"/>
          <w:w w:val="100"/>
          <w:position w:val="-5"/>
          <w:sz w:val="24"/>
          <w:szCs w:val="24"/>
        </w:rPr>
        <w:t> </w:t>
      </w:r>
      <w:r>
        <w:rPr>
          <w:rFonts w:cs="Arial" w:hAnsi="Arial" w:eastAsia="Arial" w:ascii="Arial"/>
          <w:color w:val="A4AAA3"/>
          <w:spacing w:val="0"/>
          <w:w w:val="101"/>
          <w:position w:val="-5"/>
          <w:sz w:val="17"/>
          <w:szCs w:val="17"/>
        </w:rPr>
        <w:t>X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exact" w:line="280"/>
        <w:ind w:left="288"/>
      </w:pPr>
      <w:r>
        <w:rPr>
          <w:rFonts w:cs="Arial" w:hAnsi="Arial" w:eastAsia="Arial" w:ascii="Arial"/>
          <w:color w:val="A45369"/>
          <w:spacing w:val="0"/>
          <w:w w:val="100"/>
          <w:position w:val="-2"/>
          <w:sz w:val="37"/>
          <w:szCs w:val="37"/>
        </w:rPr>
        <w:t>O</w:t>
      </w:r>
      <w:r>
        <w:rPr>
          <w:rFonts w:cs="Arial" w:hAnsi="Arial" w:eastAsia="Arial" w:ascii="Arial"/>
          <w:color w:val="A45369"/>
          <w:spacing w:val="-9"/>
          <w:w w:val="100"/>
          <w:position w:val="-2"/>
          <w:sz w:val="37"/>
          <w:szCs w:val="37"/>
        </w:rPr>
        <w:t> </w:t>
      </w:r>
      <w:r>
        <w:rPr>
          <w:rFonts w:cs="Arial" w:hAnsi="Arial" w:eastAsia="Arial" w:ascii="Arial"/>
          <w:color w:val="86868A"/>
          <w:spacing w:val="0"/>
          <w:w w:val="95"/>
          <w:position w:val="-2"/>
          <w:sz w:val="17"/>
          <w:szCs w:val="17"/>
        </w:rPr>
        <w:t>l</w:t>
      </w:r>
      <w:r>
        <w:rPr>
          <w:rFonts w:cs="Arial" w:hAnsi="Arial" w:eastAsia="Arial" w:ascii="Arial"/>
          <w:color w:val="86868A"/>
          <w:spacing w:val="0"/>
          <w:w w:val="118"/>
          <w:position w:val="-2"/>
          <w:sz w:val="17"/>
          <w:szCs w:val="17"/>
        </w:rPr>
        <w:t>x</w:t>
      </w:r>
      <w:r>
        <w:rPr>
          <w:rFonts w:cs="Arial" w:hAnsi="Arial" w:eastAsia="Arial" w:ascii="Arial"/>
          <w:color w:val="86868A"/>
          <w:spacing w:val="0"/>
          <w:w w:val="152"/>
          <w:position w:val="-2"/>
          <w:sz w:val="17"/>
          <w:szCs w:val="17"/>
        </w:rPr>
        <w:t>tl</w:t>
      </w:r>
      <w:r>
        <w:rPr>
          <w:rFonts w:cs="Arial" w:hAnsi="Arial" w:eastAsia="Arial" w:ascii="Arial"/>
          <w:color w:val="86868A"/>
          <w:spacing w:val="0"/>
          <w:w w:val="98"/>
          <w:position w:val="-2"/>
          <w:sz w:val="17"/>
          <w:szCs w:val="17"/>
        </w:rPr>
        <w:t>a</w:t>
      </w:r>
      <w:r>
        <w:rPr>
          <w:rFonts w:cs="Arial" w:hAnsi="Arial" w:eastAsia="Arial" w:ascii="Arial"/>
          <w:color w:val="86868A"/>
          <w:spacing w:val="0"/>
          <w:w w:val="114"/>
          <w:position w:val="-2"/>
          <w:sz w:val="17"/>
          <w:szCs w:val="17"/>
        </w:rPr>
        <w:t>hu</w:t>
      </w:r>
      <w:r>
        <w:rPr>
          <w:rFonts w:cs="Arial" w:hAnsi="Arial" w:eastAsia="Arial" w:ascii="Arial"/>
          <w:color w:val="86868A"/>
          <w:spacing w:val="0"/>
          <w:w w:val="106"/>
          <w:position w:val="-2"/>
          <w:sz w:val="17"/>
          <w:szCs w:val="17"/>
        </w:rPr>
        <w:t>a</w:t>
      </w:r>
      <w:r>
        <w:rPr>
          <w:rFonts w:cs="Arial" w:hAnsi="Arial" w:eastAsia="Arial" w:ascii="Arial"/>
          <w:color w:val="86868A"/>
          <w:spacing w:val="0"/>
          <w:w w:val="110"/>
          <w:position w:val="-2"/>
          <w:sz w:val="17"/>
          <w:szCs w:val="17"/>
        </w:rPr>
        <w:t>c</w:t>
      </w:r>
      <w:r>
        <w:rPr>
          <w:rFonts w:cs="Arial" w:hAnsi="Arial" w:eastAsia="Arial" w:ascii="Arial"/>
          <w:color w:val="86868A"/>
          <w:spacing w:val="0"/>
          <w:w w:val="98"/>
          <w:position w:val="-2"/>
          <w:sz w:val="17"/>
          <w:szCs w:val="17"/>
        </w:rPr>
        <w:t>á</w:t>
      </w:r>
      <w:r>
        <w:rPr>
          <w:rFonts w:cs="Arial" w:hAnsi="Arial" w:eastAsia="Arial" w:ascii="Arial"/>
          <w:color w:val="86868A"/>
          <w:spacing w:val="0"/>
          <w:w w:val="114"/>
          <w:position w:val="-2"/>
          <w:sz w:val="17"/>
          <w:szCs w:val="17"/>
        </w:rPr>
        <w:t>n</w:t>
      </w:r>
      <w:r>
        <w:rPr>
          <w:rFonts w:cs="Arial" w:hAnsi="Arial" w:eastAsia="Arial" w:ascii="Arial"/>
          <w:color w:val="86868A"/>
          <w:spacing w:val="10"/>
          <w:w w:val="100"/>
          <w:position w:val="-2"/>
          <w:sz w:val="17"/>
          <w:szCs w:val="17"/>
        </w:rPr>
        <w:t> </w:t>
      </w:r>
      <w:r>
        <w:rPr>
          <w:rFonts w:cs="Arial" w:hAnsi="Arial" w:eastAsia="Arial" w:ascii="Arial"/>
          <w:color w:val="86868A"/>
          <w:spacing w:val="0"/>
          <w:w w:val="100"/>
          <w:position w:val="-2"/>
          <w:sz w:val="17"/>
          <w:szCs w:val="17"/>
        </w:rPr>
        <w:t>de</w:t>
      </w:r>
      <w:r>
        <w:rPr>
          <w:rFonts w:cs="Arial" w:hAnsi="Arial" w:eastAsia="Arial" w:ascii="Arial"/>
          <w:color w:val="86868A"/>
          <w:spacing w:val="6"/>
          <w:w w:val="100"/>
          <w:position w:val="-2"/>
          <w:sz w:val="17"/>
          <w:szCs w:val="17"/>
        </w:rPr>
        <w:t> </w:t>
      </w:r>
      <w:r>
        <w:rPr>
          <w:rFonts w:cs="Arial" w:hAnsi="Arial" w:eastAsia="Arial" w:ascii="Arial"/>
          <w:color w:val="86868A"/>
          <w:spacing w:val="0"/>
          <w:w w:val="60"/>
          <w:position w:val="-2"/>
          <w:sz w:val="17"/>
          <w:szCs w:val="17"/>
        </w:rPr>
        <w:t>L</w:t>
      </w:r>
      <w:r>
        <w:rPr>
          <w:rFonts w:cs="Arial" w:hAnsi="Arial" w:eastAsia="Arial" w:ascii="Arial"/>
          <w:color w:val="86868A"/>
          <w:spacing w:val="0"/>
          <w:w w:val="106"/>
          <w:position w:val="-2"/>
          <w:sz w:val="17"/>
          <w:szCs w:val="17"/>
        </w:rPr>
        <w:t>o</w:t>
      </w:r>
      <w:r>
        <w:rPr>
          <w:rFonts w:cs="Arial" w:hAnsi="Arial" w:eastAsia="Arial" w:ascii="Arial"/>
          <w:color w:val="86868A"/>
          <w:spacing w:val="0"/>
          <w:w w:val="101"/>
          <w:position w:val="-2"/>
          <w:sz w:val="17"/>
          <w:szCs w:val="17"/>
        </w:rPr>
        <w:t>s</w:t>
      </w:r>
      <w:r>
        <w:rPr>
          <w:rFonts w:cs="Arial" w:hAnsi="Arial" w:eastAsia="Arial" w:ascii="Arial"/>
          <w:color w:val="86868A"/>
          <w:spacing w:val="10"/>
          <w:w w:val="100"/>
          <w:position w:val="-2"/>
          <w:sz w:val="17"/>
          <w:szCs w:val="17"/>
        </w:rPr>
        <w:t> </w:t>
      </w:r>
      <w:r>
        <w:rPr>
          <w:rFonts w:cs="Arial" w:hAnsi="Arial" w:eastAsia="Arial" w:ascii="Arial"/>
          <w:color w:val="86868A"/>
          <w:spacing w:val="0"/>
          <w:w w:val="101"/>
          <w:position w:val="-2"/>
          <w:sz w:val="17"/>
          <w:szCs w:val="17"/>
        </w:rPr>
        <w:t>M</w:t>
      </w:r>
      <w:r>
        <w:rPr>
          <w:rFonts w:cs="Arial" w:hAnsi="Arial" w:eastAsia="Arial" w:ascii="Arial"/>
          <w:color w:val="86868A"/>
          <w:spacing w:val="0"/>
          <w:w w:val="106"/>
          <w:position w:val="-2"/>
          <w:sz w:val="17"/>
          <w:szCs w:val="17"/>
        </w:rPr>
        <w:t>e</w:t>
      </w:r>
      <w:r>
        <w:rPr>
          <w:rFonts w:cs="Arial" w:hAnsi="Arial" w:eastAsia="Arial" w:ascii="Arial"/>
          <w:color w:val="86868A"/>
          <w:spacing w:val="0"/>
          <w:w w:val="116"/>
          <w:position w:val="-2"/>
          <w:sz w:val="17"/>
          <w:szCs w:val="17"/>
        </w:rPr>
        <w:t>m</w:t>
      </w:r>
      <w:r>
        <w:rPr>
          <w:rFonts w:cs="Arial" w:hAnsi="Arial" w:eastAsia="Arial" w:ascii="Arial"/>
          <w:color w:val="86868A"/>
          <w:spacing w:val="0"/>
          <w:w w:val="114"/>
          <w:position w:val="-2"/>
          <w:sz w:val="17"/>
          <w:szCs w:val="17"/>
        </w:rPr>
        <w:t>b</w:t>
      </w:r>
      <w:r>
        <w:rPr>
          <w:rFonts w:cs="Arial" w:hAnsi="Arial" w:eastAsia="Arial" w:ascii="Arial"/>
          <w:color w:val="86868A"/>
          <w:spacing w:val="0"/>
          <w:w w:val="127"/>
          <w:position w:val="-2"/>
          <w:sz w:val="17"/>
          <w:szCs w:val="17"/>
        </w:rPr>
        <w:t>r</w:t>
      </w:r>
      <w:r>
        <w:rPr>
          <w:rFonts w:cs="Arial" w:hAnsi="Arial" w:eastAsia="Arial" w:ascii="Arial"/>
          <w:color w:val="86868A"/>
          <w:spacing w:val="0"/>
          <w:w w:val="114"/>
          <w:position w:val="-2"/>
          <w:sz w:val="17"/>
          <w:szCs w:val="17"/>
        </w:rPr>
        <w:t>i</w:t>
      </w:r>
      <w:r>
        <w:rPr>
          <w:rFonts w:cs="Arial" w:hAnsi="Arial" w:eastAsia="Arial" w:ascii="Arial"/>
          <w:color w:val="86868A"/>
          <w:spacing w:val="0"/>
          <w:w w:val="171"/>
          <w:position w:val="-2"/>
          <w:sz w:val="17"/>
          <w:szCs w:val="17"/>
        </w:rPr>
        <w:t>ll</w:t>
      </w:r>
      <w:r>
        <w:rPr>
          <w:rFonts w:cs="Arial" w:hAnsi="Arial" w:eastAsia="Arial" w:ascii="Arial"/>
          <w:color w:val="86868A"/>
          <w:spacing w:val="0"/>
          <w:w w:val="98"/>
          <w:position w:val="-2"/>
          <w:sz w:val="17"/>
          <w:szCs w:val="17"/>
        </w:rPr>
        <w:t>o</w:t>
      </w:r>
      <w:r>
        <w:rPr>
          <w:rFonts w:cs="Arial" w:hAnsi="Arial" w:eastAsia="Arial" w:ascii="Arial"/>
          <w:color w:val="86868A"/>
          <w:spacing w:val="0"/>
          <w:w w:val="110"/>
          <w:position w:val="-2"/>
          <w:sz w:val="17"/>
          <w:szCs w:val="17"/>
        </w:rPr>
        <w:t>s</w:t>
      </w:r>
      <w:r>
        <w:rPr>
          <w:rFonts w:cs="Arial" w:hAnsi="Arial" w:eastAsia="Arial" w:ascii="Arial"/>
          <w:color w:val="86868A"/>
          <w:spacing w:val="0"/>
          <w:w w:val="100"/>
          <w:position w:val="-2"/>
          <w:sz w:val="17"/>
          <w:szCs w:val="17"/>
        </w:rPr>
        <w:t>  </w:t>
      </w:r>
      <w:r>
        <w:rPr>
          <w:rFonts w:cs="Arial" w:hAnsi="Arial" w:eastAsia="Arial" w:ascii="Arial"/>
          <w:color w:val="86868A"/>
          <w:spacing w:val="-5"/>
          <w:w w:val="100"/>
          <w:position w:val="-2"/>
          <w:sz w:val="17"/>
          <w:szCs w:val="17"/>
        </w:rPr>
        <w:t> </w:t>
      </w:r>
      <w:r>
        <w:rPr>
          <w:rFonts w:cs="Malgun Gothic" w:hAnsi="Malgun Gothic" w:eastAsia="Malgun Gothic" w:ascii="Malgun Gothic"/>
          <w:color w:val="A45369"/>
          <w:spacing w:val="0"/>
          <w:w w:val="55"/>
          <w:position w:val="-2"/>
          <w:sz w:val="17"/>
          <w:szCs w:val="17"/>
        </w:rPr>
        <w:t>�</w:t>
      </w:r>
      <w:r>
        <w:rPr>
          <w:rFonts w:cs="Malgun Gothic" w:hAnsi="Malgun Gothic" w:eastAsia="Malgun Gothic" w:ascii="Malgun Gothic"/>
          <w:color w:val="A45369"/>
          <w:spacing w:val="0"/>
          <w:w w:val="55"/>
          <w:position w:val="-2"/>
          <w:sz w:val="17"/>
          <w:szCs w:val="17"/>
        </w:rPr>
        <w:t>    </w:t>
      </w:r>
      <w:r>
        <w:rPr>
          <w:rFonts w:cs="Malgun Gothic" w:hAnsi="Malgun Gothic" w:eastAsia="Malgun Gothic" w:ascii="Malgun Gothic"/>
          <w:color w:val="A45369"/>
          <w:spacing w:val="23"/>
          <w:w w:val="55"/>
          <w:position w:val="-2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b/>
          <w:color w:val="A45369"/>
          <w:spacing w:val="0"/>
          <w:w w:val="151"/>
          <w:position w:val="-2"/>
          <w:sz w:val="20"/>
          <w:szCs w:val="20"/>
        </w:rPr>
        <w:t>W</w:t>
      </w:r>
      <w:r>
        <w:rPr>
          <w:rFonts w:cs="Times New Roman" w:hAnsi="Times New Roman" w:eastAsia="Times New Roman" w:ascii="Times New Roman"/>
          <w:b/>
          <w:color w:val="A45369"/>
          <w:spacing w:val="11"/>
          <w:w w:val="151"/>
          <w:position w:val="-2"/>
          <w:sz w:val="20"/>
          <w:szCs w:val="20"/>
        </w:rPr>
        <w:t> </w:t>
      </w:r>
      <w:r>
        <w:rPr>
          <w:rFonts w:cs="Arial" w:hAnsi="Arial" w:eastAsia="Arial" w:ascii="Arial"/>
          <w:color w:val="86868A"/>
          <w:spacing w:val="0"/>
          <w:w w:val="112"/>
          <w:position w:val="-2"/>
          <w:sz w:val="17"/>
          <w:szCs w:val="17"/>
        </w:rPr>
        <w:t>3</w:t>
      </w:r>
      <w:r>
        <w:rPr>
          <w:rFonts w:cs="Arial" w:hAnsi="Arial" w:eastAsia="Arial" w:ascii="Arial"/>
          <w:color w:val="86868A"/>
          <w:spacing w:val="0"/>
          <w:w w:val="112"/>
          <w:position w:val="-2"/>
          <w:sz w:val="17"/>
          <w:szCs w:val="17"/>
        </w:rPr>
        <w:t>7</w:t>
      </w:r>
      <w:r>
        <w:rPr>
          <w:rFonts w:cs="Arial" w:hAnsi="Arial" w:eastAsia="Arial" w:ascii="Arial"/>
          <w:color w:val="86868A"/>
          <w:spacing w:val="0"/>
          <w:w w:val="112"/>
          <w:position w:val="-2"/>
          <w:sz w:val="17"/>
          <w:szCs w:val="17"/>
        </w:rPr>
        <w:t>6</w:t>
      </w:r>
      <w:r>
        <w:rPr>
          <w:rFonts w:cs="Arial" w:hAnsi="Arial" w:eastAsia="Arial" w:ascii="Arial"/>
          <w:color w:val="86868A"/>
          <w:spacing w:val="0"/>
          <w:w w:val="112"/>
          <w:position w:val="-2"/>
          <w:sz w:val="17"/>
          <w:szCs w:val="17"/>
        </w:rPr>
        <w:t>7</w:t>
      </w:r>
      <w:r>
        <w:rPr>
          <w:rFonts w:cs="Arial" w:hAnsi="Arial" w:eastAsia="Arial" w:ascii="Arial"/>
          <w:color w:val="86868A"/>
          <w:spacing w:val="0"/>
          <w:w w:val="112"/>
          <w:position w:val="-2"/>
          <w:sz w:val="17"/>
          <w:szCs w:val="17"/>
        </w:rPr>
        <w:t>6</w:t>
      </w:r>
      <w:r>
        <w:rPr>
          <w:rFonts w:cs="Arial" w:hAnsi="Arial" w:eastAsia="Arial" w:ascii="Arial"/>
          <w:color w:val="86868A"/>
          <w:spacing w:val="0"/>
          <w:w w:val="112"/>
          <w:position w:val="-2"/>
          <w:sz w:val="17"/>
          <w:szCs w:val="17"/>
        </w:rPr>
        <w:t>-</w:t>
      </w:r>
      <w:r>
        <w:rPr>
          <w:rFonts w:cs="Arial" w:hAnsi="Arial" w:eastAsia="Arial" w:ascii="Arial"/>
          <w:color w:val="86868A"/>
          <w:spacing w:val="0"/>
          <w:w w:val="112"/>
          <w:position w:val="-2"/>
          <w:sz w:val="17"/>
          <w:szCs w:val="17"/>
        </w:rPr>
        <w:t>23</w:t>
      </w:r>
      <w:r>
        <w:rPr>
          <w:rFonts w:cs="Arial" w:hAnsi="Arial" w:eastAsia="Arial" w:ascii="Arial"/>
          <w:color w:val="86868A"/>
          <w:spacing w:val="0"/>
          <w:w w:val="112"/>
          <w:position w:val="-2"/>
          <w:sz w:val="17"/>
          <w:szCs w:val="17"/>
        </w:rPr>
        <w:t>000</w:t>
      </w:r>
      <w:r>
        <w:rPr>
          <w:rFonts w:cs="Arial" w:hAnsi="Arial" w:eastAsia="Arial" w:ascii="Arial"/>
          <w:color w:val="86868A"/>
          <w:spacing w:val="0"/>
          <w:w w:val="112"/>
          <w:position w:val="-2"/>
          <w:sz w:val="17"/>
          <w:szCs w:val="17"/>
        </w:rPr>
        <w:t>  </w:t>
      </w:r>
      <w:r>
        <w:rPr>
          <w:rFonts w:cs="Arial" w:hAnsi="Arial" w:eastAsia="Arial" w:ascii="Arial"/>
          <w:color w:val="86868A"/>
          <w:spacing w:val="8"/>
          <w:w w:val="112"/>
          <w:position w:val="-2"/>
          <w:sz w:val="17"/>
          <w:szCs w:val="17"/>
        </w:rPr>
        <w:t> </w:t>
      </w:r>
      <w:r>
        <w:rPr>
          <w:rFonts w:cs="Malgun Gothic" w:hAnsi="Malgun Gothic" w:eastAsia="Malgun Gothic" w:ascii="Malgun Gothic"/>
          <w:color w:val="A45369"/>
          <w:spacing w:val="0"/>
          <w:w w:val="55"/>
          <w:position w:val="-2"/>
          <w:sz w:val="17"/>
          <w:szCs w:val="17"/>
        </w:rPr>
        <w:t>�</w:t>
      </w:r>
      <w:r>
        <w:rPr>
          <w:rFonts w:cs="Malgun Gothic" w:hAnsi="Malgun Gothic" w:eastAsia="Malgun Gothic" w:ascii="Malgun Gothic"/>
          <w:color w:val="A45369"/>
          <w:spacing w:val="0"/>
          <w:w w:val="55"/>
          <w:position w:val="-2"/>
          <w:sz w:val="17"/>
          <w:szCs w:val="17"/>
        </w:rPr>
        <w:t>     </w:t>
      </w:r>
      <w:r>
        <w:rPr>
          <w:rFonts w:cs="Malgun Gothic" w:hAnsi="Malgun Gothic" w:eastAsia="Malgun Gothic" w:ascii="Malgun Gothic"/>
          <w:color w:val="A45369"/>
          <w:spacing w:val="19"/>
          <w:w w:val="55"/>
          <w:position w:val="-2"/>
          <w:sz w:val="17"/>
          <w:szCs w:val="17"/>
        </w:rPr>
        <w:t> </w:t>
      </w:r>
      <w:r>
        <w:rPr>
          <w:rFonts w:cs="Arial" w:hAnsi="Arial" w:eastAsia="Arial" w:ascii="Arial"/>
          <w:color w:val="A45369"/>
          <w:spacing w:val="0"/>
          <w:w w:val="168"/>
          <w:position w:val="-2"/>
          <w:sz w:val="19"/>
          <w:szCs w:val="19"/>
        </w:rPr>
        <w:t>W</w:t>
      </w:r>
      <w:r>
        <w:rPr>
          <w:rFonts w:cs="Arial" w:hAnsi="Arial" w:eastAsia="Arial" w:ascii="Arial"/>
          <w:color w:val="A45369"/>
          <w:spacing w:val="0"/>
          <w:w w:val="168"/>
          <w:position w:val="-2"/>
          <w:sz w:val="19"/>
          <w:szCs w:val="19"/>
        </w:rPr>
        <w:t> </w:t>
      </w:r>
      <w:r>
        <w:rPr>
          <w:rFonts w:cs="Arial" w:hAnsi="Arial" w:eastAsia="Arial" w:ascii="Arial"/>
          <w:color w:val="A45369"/>
          <w:spacing w:val="60"/>
          <w:w w:val="168"/>
          <w:position w:val="-2"/>
          <w:sz w:val="19"/>
          <w:szCs w:val="19"/>
        </w:rPr>
        <w:t> </w:t>
      </w:r>
      <w:r>
        <w:rPr>
          <w:rFonts w:cs="Arial" w:hAnsi="Arial" w:eastAsia="Arial" w:ascii="Arial"/>
          <w:color w:val="86868A"/>
          <w:spacing w:val="0"/>
          <w:w w:val="86"/>
          <w:position w:val="-2"/>
          <w:sz w:val="24"/>
          <w:szCs w:val="24"/>
        </w:rPr>
        <w:t>p</w:t>
      </w:r>
      <w:r>
        <w:rPr>
          <w:rFonts w:cs="Arial" w:hAnsi="Arial" w:eastAsia="Arial" w:ascii="Arial"/>
          <w:color w:val="86868A"/>
          <w:spacing w:val="0"/>
          <w:w w:val="135"/>
          <w:position w:val="-2"/>
          <w:sz w:val="24"/>
          <w:szCs w:val="24"/>
        </w:rPr>
        <w:t>r</w:t>
      </w:r>
      <w:r>
        <w:rPr>
          <w:rFonts w:cs="Arial" w:hAnsi="Arial" w:eastAsia="Arial" w:ascii="Arial"/>
          <w:color w:val="86868A"/>
          <w:spacing w:val="0"/>
          <w:w w:val="91"/>
          <w:position w:val="-2"/>
          <w:sz w:val="24"/>
          <w:szCs w:val="24"/>
        </w:rPr>
        <w:t>e</w:t>
      </w:r>
      <w:r>
        <w:rPr>
          <w:rFonts w:cs="Arial" w:hAnsi="Arial" w:eastAsia="Arial" w:ascii="Arial"/>
          <w:color w:val="86868A"/>
          <w:spacing w:val="0"/>
          <w:w w:val="107"/>
          <w:position w:val="-2"/>
          <w:sz w:val="24"/>
          <w:szCs w:val="24"/>
        </w:rPr>
        <w:t>s</w:t>
      </w:r>
      <w:r>
        <w:rPr>
          <w:rFonts w:cs="Arial" w:hAnsi="Arial" w:eastAsia="Arial" w:ascii="Arial"/>
          <w:color w:val="86868A"/>
          <w:spacing w:val="0"/>
          <w:w w:val="108"/>
          <w:position w:val="-2"/>
          <w:sz w:val="24"/>
          <w:szCs w:val="24"/>
        </w:rPr>
        <w:t>i</w:t>
      </w:r>
      <w:r>
        <w:rPr>
          <w:rFonts w:cs="Arial" w:hAnsi="Arial" w:eastAsia="Arial" w:ascii="Arial"/>
          <w:color w:val="86868A"/>
          <w:spacing w:val="0"/>
          <w:w w:val="107"/>
          <w:position w:val="-2"/>
          <w:sz w:val="24"/>
          <w:szCs w:val="24"/>
        </w:rPr>
        <w:t>d</w:t>
      </w:r>
      <w:r>
        <w:rPr>
          <w:rFonts w:cs="Arial" w:hAnsi="Arial" w:eastAsia="Arial" w:ascii="Arial"/>
          <w:color w:val="86868A"/>
          <w:spacing w:val="0"/>
          <w:w w:val="97"/>
          <w:position w:val="-2"/>
          <w:sz w:val="24"/>
          <w:szCs w:val="24"/>
        </w:rPr>
        <w:t>e</w:t>
      </w:r>
      <w:r>
        <w:rPr>
          <w:rFonts w:cs="Arial" w:hAnsi="Arial" w:eastAsia="Arial" w:ascii="Arial"/>
          <w:color w:val="86868A"/>
          <w:spacing w:val="0"/>
          <w:w w:val="107"/>
          <w:position w:val="-2"/>
          <w:sz w:val="24"/>
          <w:szCs w:val="24"/>
        </w:rPr>
        <w:t>n</w:t>
      </w:r>
      <w:r>
        <w:rPr>
          <w:rFonts w:cs="Arial" w:hAnsi="Arial" w:eastAsia="Arial" w:ascii="Arial"/>
          <w:color w:val="86868A"/>
          <w:spacing w:val="0"/>
          <w:w w:val="99"/>
          <w:position w:val="-2"/>
          <w:sz w:val="24"/>
          <w:szCs w:val="24"/>
        </w:rPr>
        <w:t>ci</w:t>
      </w:r>
      <w:r>
        <w:rPr>
          <w:rFonts w:cs="Arial" w:hAnsi="Arial" w:eastAsia="Arial" w:ascii="Arial"/>
          <w:color w:val="86868A"/>
          <w:spacing w:val="0"/>
          <w:w w:val="102"/>
          <w:position w:val="-2"/>
          <w:sz w:val="24"/>
          <w:szCs w:val="24"/>
        </w:rPr>
        <w:t>a</w:t>
      </w:r>
      <w:r>
        <w:rPr>
          <w:rFonts w:cs="Arial" w:hAnsi="Arial" w:eastAsia="Arial" w:ascii="Arial"/>
          <w:color w:val="86868A"/>
          <w:spacing w:val="0"/>
          <w:w w:val="82"/>
          <w:position w:val="-2"/>
          <w:sz w:val="24"/>
          <w:szCs w:val="24"/>
        </w:rPr>
        <w:t>,:;i</w:t>
      </w:r>
      <w:r>
        <w:rPr>
          <w:rFonts w:cs="Arial" w:hAnsi="Arial" w:eastAsia="Arial" w:ascii="Arial"/>
          <w:color w:val="86868A"/>
          <w:spacing w:val="0"/>
          <w:w w:val="121"/>
          <w:position w:val="-2"/>
          <w:sz w:val="24"/>
          <w:szCs w:val="24"/>
        </w:rPr>
        <w:t>i</w:t>
      </w:r>
      <w:r>
        <w:rPr>
          <w:rFonts w:cs="Arial" w:hAnsi="Arial" w:eastAsia="Arial" w:ascii="Arial"/>
          <w:color w:val="86868A"/>
          <w:spacing w:val="0"/>
          <w:w w:val="118"/>
          <w:position w:val="-2"/>
          <w:sz w:val="24"/>
          <w:szCs w:val="24"/>
        </w:rPr>
        <w:t>m</w:t>
      </w:r>
      <w:r>
        <w:rPr>
          <w:rFonts w:cs="Arial" w:hAnsi="Arial" w:eastAsia="Arial" w:ascii="Arial"/>
          <w:color w:val="86868A"/>
          <w:spacing w:val="0"/>
          <w:w w:val="97"/>
          <w:position w:val="-2"/>
          <w:sz w:val="24"/>
          <w:szCs w:val="24"/>
        </w:rPr>
        <w:t>e</w:t>
      </w:r>
      <w:r>
        <w:rPr>
          <w:rFonts w:cs="Arial" w:hAnsi="Arial" w:eastAsia="Arial" w:ascii="Arial"/>
          <w:color w:val="86868A"/>
          <w:spacing w:val="0"/>
          <w:w w:val="115"/>
          <w:position w:val="-2"/>
          <w:sz w:val="24"/>
          <w:szCs w:val="24"/>
        </w:rPr>
        <w:t>m</w:t>
      </w:r>
      <w:r>
        <w:rPr>
          <w:rFonts w:cs="Arial" w:hAnsi="Arial" w:eastAsia="Arial" w:ascii="Arial"/>
          <w:color w:val="86868A"/>
          <w:spacing w:val="0"/>
          <w:w w:val="107"/>
          <w:position w:val="-2"/>
          <w:sz w:val="24"/>
          <w:szCs w:val="24"/>
        </w:rPr>
        <w:t>b</w:t>
      </w:r>
      <w:r>
        <w:rPr>
          <w:rFonts w:cs="Arial" w:hAnsi="Arial" w:eastAsia="Arial" w:ascii="Arial"/>
          <w:color w:val="86868A"/>
          <w:spacing w:val="0"/>
          <w:w w:val="135"/>
          <w:position w:val="-2"/>
          <w:sz w:val="24"/>
          <w:szCs w:val="24"/>
        </w:rPr>
        <w:t>r</w:t>
      </w:r>
      <w:r>
        <w:rPr>
          <w:rFonts w:cs="Arial" w:hAnsi="Arial" w:eastAsia="Arial" w:ascii="Arial"/>
          <w:color w:val="86868A"/>
          <w:spacing w:val="0"/>
          <w:w w:val="94"/>
          <w:position w:val="-2"/>
          <w:sz w:val="24"/>
          <w:szCs w:val="24"/>
        </w:rPr>
        <w:t>i</w:t>
      </w:r>
      <w:r>
        <w:rPr>
          <w:rFonts w:cs="Arial" w:hAnsi="Arial" w:eastAsia="Arial" w:ascii="Arial"/>
          <w:color w:val="86868A"/>
          <w:spacing w:val="0"/>
          <w:w w:val="148"/>
          <w:position w:val="-2"/>
          <w:sz w:val="24"/>
          <w:szCs w:val="24"/>
        </w:rPr>
        <w:t>ll</w:t>
      </w:r>
      <w:r>
        <w:rPr>
          <w:rFonts w:cs="Arial" w:hAnsi="Arial" w:eastAsia="Arial" w:ascii="Arial"/>
          <w:color w:val="86868A"/>
          <w:spacing w:val="0"/>
          <w:w w:val="97"/>
          <w:position w:val="-2"/>
          <w:sz w:val="24"/>
          <w:szCs w:val="24"/>
        </w:rPr>
        <w:t>o</w:t>
      </w:r>
      <w:r>
        <w:rPr>
          <w:rFonts w:cs="Arial" w:hAnsi="Arial" w:eastAsia="Arial" w:ascii="Arial"/>
          <w:color w:val="86868A"/>
          <w:spacing w:val="0"/>
          <w:w w:val="107"/>
          <w:position w:val="-2"/>
          <w:sz w:val="24"/>
          <w:szCs w:val="24"/>
        </w:rPr>
        <w:t>s</w:t>
      </w:r>
      <w:r>
        <w:rPr>
          <w:rFonts w:cs="Arial" w:hAnsi="Arial" w:eastAsia="Arial" w:ascii="Arial"/>
          <w:color w:val="86868A"/>
          <w:spacing w:val="0"/>
          <w:w w:val="64"/>
          <w:position w:val="-2"/>
          <w:sz w:val="24"/>
          <w:szCs w:val="24"/>
        </w:rPr>
        <w:t>.</w:t>
      </w:r>
      <w:r>
        <w:rPr>
          <w:rFonts w:cs="Arial" w:hAnsi="Arial" w:eastAsia="Arial" w:ascii="Arial"/>
          <w:color w:val="86868A"/>
          <w:spacing w:val="0"/>
          <w:w w:val="113"/>
          <w:position w:val="-2"/>
          <w:sz w:val="24"/>
          <w:szCs w:val="24"/>
        </w:rPr>
        <w:t>g</w:t>
      </w:r>
      <w:r>
        <w:rPr>
          <w:rFonts w:cs="Arial" w:hAnsi="Arial" w:eastAsia="Arial" w:ascii="Arial"/>
          <w:color w:val="86868A"/>
          <w:spacing w:val="0"/>
          <w:w w:val="102"/>
          <w:position w:val="-2"/>
          <w:sz w:val="24"/>
          <w:szCs w:val="24"/>
        </w:rPr>
        <w:t>o</w:t>
      </w:r>
      <w:r>
        <w:rPr>
          <w:rFonts w:cs="Arial" w:hAnsi="Arial" w:eastAsia="Arial" w:ascii="Arial"/>
          <w:color w:val="86868A"/>
          <w:spacing w:val="0"/>
          <w:w w:val="107"/>
          <w:position w:val="-2"/>
          <w:sz w:val="24"/>
          <w:szCs w:val="24"/>
        </w:rPr>
        <w:t>b</w:t>
      </w:r>
      <w:r>
        <w:rPr>
          <w:rFonts w:cs="Arial" w:hAnsi="Arial" w:eastAsia="Arial" w:ascii="Arial"/>
          <w:color w:val="86868A"/>
          <w:spacing w:val="0"/>
          <w:w w:val="64"/>
          <w:position w:val="-2"/>
          <w:sz w:val="24"/>
          <w:szCs w:val="24"/>
        </w:rPr>
        <w:t>.</w:t>
      </w:r>
      <w:r>
        <w:rPr>
          <w:rFonts w:cs="Arial" w:hAnsi="Arial" w:eastAsia="Arial" w:ascii="Arial"/>
          <w:color w:val="86868A"/>
          <w:spacing w:val="0"/>
          <w:w w:val="115"/>
          <w:position w:val="-2"/>
          <w:sz w:val="24"/>
          <w:szCs w:val="24"/>
        </w:rPr>
        <w:t>m</w:t>
      </w:r>
      <w:r>
        <w:rPr>
          <w:rFonts w:cs="Arial" w:hAnsi="Arial" w:eastAsia="Arial" w:ascii="Arial"/>
          <w:color w:val="969699"/>
          <w:spacing w:val="0"/>
          <w:w w:val="119"/>
          <w:position w:val="-2"/>
          <w:sz w:val="24"/>
          <w:szCs w:val="24"/>
        </w:rPr>
        <w:t>x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exact" w:line="140"/>
        <w:ind w:left="914"/>
        <w:sectPr>
          <w:pgMar w:header="0" w:footer="0" w:top="60" w:bottom="0" w:left="0" w:right="620"/>
          <w:headerReference w:type="default" r:id="rId27"/>
          <w:pgSz w:w="11860" w:h="18580"/>
        </w:sectPr>
      </w:pPr>
      <w:r>
        <w:rPr>
          <w:rFonts w:cs="Times New Roman" w:hAnsi="Times New Roman" w:eastAsia="Times New Roman" w:ascii="Times New Roman"/>
          <w:color w:val="969699"/>
          <w:w w:val="73"/>
          <w:position w:val="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969699"/>
          <w:w w:val="111"/>
          <w:position w:val="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969699"/>
          <w:w w:val="116"/>
          <w:position w:val="1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969699"/>
          <w:w w:val="102"/>
          <w:position w:val="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969699"/>
          <w:spacing w:val="10"/>
          <w:w w:val="100"/>
          <w:position w:val="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6868A"/>
          <w:spacing w:val="0"/>
          <w:w w:val="77"/>
          <w:position w:val="1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969699"/>
          <w:spacing w:val="0"/>
          <w:w w:val="119"/>
          <w:position w:val="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969699"/>
          <w:spacing w:val="0"/>
          <w:w w:val="136"/>
          <w:position w:val="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969699"/>
          <w:spacing w:val="0"/>
          <w:w w:val="106"/>
          <w:position w:val="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969699"/>
          <w:spacing w:val="0"/>
          <w:w w:val="95"/>
          <w:position w:val="1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969699"/>
          <w:spacing w:val="0"/>
          <w:w w:val="98"/>
          <w:position w:val="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969699"/>
          <w:spacing w:val="0"/>
          <w:w w:val="189"/>
          <w:position w:val="1"/>
          <w:sz w:val="19"/>
          <w:szCs w:val="19"/>
        </w:rPr>
        <w:t>#</w:t>
      </w:r>
      <w:r>
        <w:rPr>
          <w:rFonts w:cs="Times New Roman" w:hAnsi="Times New Roman" w:eastAsia="Times New Roman" w:ascii="Times New Roman"/>
          <w:color w:val="969699"/>
          <w:spacing w:val="3"/>
          <w:w w:val="100"/>
          <w:position w:val="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6868A"/>
          <w:spacing w:val="0"/>
          <w:w w:val="106"/>
          <w:position w:val="1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A4AAA3"/>
          <w:spacing w:val="0"/>
          <w:w w:val="75"/>
          <w:position w:val="1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A4AAA3"/>
          <w:spacing w:val="17"/>
          <w:w w:val="100"/>
          <w:position w:val="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969699"/>
          <w:spacing w:val="0"/>
          <w:w w:val="74"/>
          <w:position w:val="1"/>
          <w:sz w:val="19"/>
          <w:szCs w:val="19"/>
        </w:rPr>
        <w:t>C.</w:t>
      </w:r>
      <w:r>
        <w:rPr>
          <w:rFonts w:cs="Times New Roman" w:hAnsi="Times New Roman" w:eastAsia="Times New Roman" w:ascii="Times New Roman"/>
          <w:color w:val="86868A"/>
          <w:spacing w:val="0"/>
          <w:w w:val="102"/>
          <w:position w:val="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A4AAA3"/>
          <w:spacing w:val="0"/>
          <w:w w:val="45"/>
          <w:position w:val="1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969699"/>
          <w:spacing w:val="0"/>
          <w:w w:val="151"/>
          <w:position w:val="1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86868A"/>
          <w:spacing w:val="0"/>
          <w:w w:val="113"/>
          <w:position w:val="1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86868A"/>
          <w:spacing w:val="0"/>
          <w:w w:val="128"/>
          <w:position w:val="1"/>
          <w:sz w:val="19"/>
          <w:szCs w:val="19"/>
        </w:rPr>
        <w:t>8</w:t>
      </w:r>
      <w:r>
        <w:rPr>
          <w:rFonts w:cs="Times New Roman" w:hAnsi="Times New Roman" w:eastAsia="Times New Roman" w:ascii="Times New Roman"/>
          <w:color w:val="86868A"/>
          <w:spacing w:val="0"/>
          <w:w w:val="121"/>
          <w:position w:val="1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969699"/>
          <w:spacing w:val="0"/>
          <w:w w:val="136"/>
          <w:position w:val="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A4AAA3"/>
          <w:spacing w:val="0"/>
          <w:w w:val="60"/>
          <w:position w:val="1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A4AAA3"/>
          <w:spacing w:val="0"/>
          <w:w w:val="100"/>
          <w:position w:val="1"/>
          <w:sz w:val="19"/>
          <w:szCs w:val="19"/>
        </w:rPr>
        <w:t>                                                                                        </w:t>
      </w:r>
      <w:r>
        <w:rPr>
          <w:rFonts w:cs="Times New Roman" w:hAnsi="Times New Roman" w:eastAsia="Times New Roman" w:ascii="Times New Roman"/>
          <w:color w:val="A4AAA3"/>
          <w:spacing w:val="4"/>
          <w:w w:val="100"/>
          <w:position w:val="1"/>
          <w:sz w:val="19"/>
          <w:szCs w:val="19"/>
        </w:rPr>
        <w:t> </w:t>
      </w:r>
      <w:r>
        <w:rPr>
          <w:rFonts w:cs="Malgun Gothic" w:hAnsi="Malgun Gothic" w:eastAsia="Malgun Gothic" w:ascii="Malgun Gothic"/>
          <w:color w:val="86868A"/>
          <w:spacing w:val="0"/>
          <w:w w:val="100"/>
          <w:position w:val="1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86868A"/>
          <w:spacing w:val="0"/>
          <w:w w:val="100"/>
          <w:position w:val="1"/>
          <w:sz w:val="19"/>
          <w:szCs w:val="19"/>
        </w:rPr>
        <w:t>                                      </w:t>
      </w:r>
      <w:r>
        <w:rPr>
          <w:rFonts w:cs="Malgun Gothic" w:hAnsi="Malgun Gothic" w:eastAsia="Malgun Gothic" w:ascii="Malgun Gothic"/>
          <w:color w:val="86868A"/>
          <w:spacing w:val="44"/>
          <w:w w:val="100"/>
          <w:position w:val="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72728"/>
          <w:spacing w:val="0"/>
          <w:w w:val="100"/>
          <w:position w:val="1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sz w:val="18"/>
          <w:szCs w:val="18"/>
        </w:rPr>
        <w:jc w:val="left"/>
        <w:spacing w:before="9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36"/>
        <w:ind w:left="2173"/>
      </w:pPr>
      <w:r>
        <w:pict>
          <v:shape type="#_x0000_t75" style="position:absolute;margin-left:105.79pt;margin-top:2.134pt;width:387.177pt;height:692.789pt;mso-position-horizontal-relative:page;mso-position-vertical-relative:paragraph;z-index:-491">
            <v:imagedata o:title="" r:id="rId35"/>
          </v:shape>
        </w:pict>
      </w:r>
      <w:r>
        <w:rPr>
          <w:rFonts w:cs="Times New Roman" w:hAnsi="Times New Roman" w:eastAsia="Times New Roman" w:ascii="Times New Roman"/>
          <w:color w:val="282828"/>
          <w:w w:val="7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E3D40"/>
          <w:w w:val="122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3E3D4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E3D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82828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-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9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28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ili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HYP</w:t>
      </w:r>
      <w:r>
        <w:rPr>
          <w:rFonts w:cs="Times New Roman" w:hAnsi="Times New Roman" w:eastAsia="Times New Roman" w:ascii="Times New Roman"/>
          <w:color w:val="535253"/>
          <w:spacing w:val="0"/>
          <w:w w:val="108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15" w:lineRule="auto" w:line="252"/>
        <w:ind w:left="2504" w:right="1381" w:firstLine="14"/>
      </w:pPr>
      <w:r>
        <w:rPr>
          <w:rFonts w:cs="Times New Roman" w:hAnsi="Times New Roman" w:eastAsia="Times New Roman" w:ascii="Times New Roman"/>
          <w:color w:val="3E3D40"/>
          <w:w w:val="79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686868"/>
          <w:w w:val="142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686868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35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535253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E3D40"/>
          <w:spacing w:val="0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E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-1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tam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E3D40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upu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535253"/>
          <w:spacing w:val="0"/>
          <w:w w:val="77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535253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14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35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ili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E3D40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82828"/>
          <w:spacing w:val="0"/>
          <w:w w:val="10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106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282828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44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55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E3D40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8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1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7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3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88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282828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35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28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43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7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tl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cá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253"/>
          <w:spacing w:val="28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Me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'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253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253"/>
          <w:spacing w:val="0"/>
          <w:w w:val="107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253"/>
          <w:spacing w:val="33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fis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43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3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E3D40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3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28"/>
          <w:w w:val="11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15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E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13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9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1"/>
        <w:ind w:left="2497" w:right="1381" w:hanging="338"/>
      </w:pPr>
      <w:r>
        <w:rPr>
          <w:rFonts w:cs="Times New Roman" w:hAnsi="Times New Roman" w:eastAsia="Times New Roman" w:ascii="Times New Roman"/>
          <w:color w:val="282828"/>
          <w:w w:val="79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82828"/>
          <w:w w:val="122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3E3D4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E3D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-6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2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3"/>
          <w:sz w:val="20"/>
          <w:szCs w:val="20"/>
        </w:rPr>
        <w:t>HYP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DU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686868"/>
          <w:spacing w:val="0"/>
          <w:w w:val="105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686868"/>
          <w:spacing w:val="-8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28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E3D40"/>
          <w:spacing w:val="0"/>
          <w:w w:val="136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686868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E3D40"/>
          <w:spacing w:val="0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35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E3D40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up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253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282828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2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arr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89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E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3E3D40"/>
          <w:spacing w:val="0"/>
          <w:w w:val="77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E3D40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8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11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18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24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18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ara</w:t>
      </w:r>
      <w:r>
        <w:rPr>
          <w:rFonts w:cs="Times New Roman" w:hAnsi="Times New Roman" w:eastAsia="Times New Roman" w:ascii="Times New Roman"/>
          <w:color w:val="3E3D40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86868"/>
          <w:spacing w:val="0"/>
          <w:w w:val="71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86868"/>
          <w:spacing w:val="0"/>
          <w:w w:val="7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86868"/>
          <w:spacing w:val="4"/>
          <w:w w:val="7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E3D40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4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rí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18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3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tu</w:t>
      </w:r>
      <w:r>
        <w:rPr>
          <w:rFonts w:cs="Times New Roman" w:hAnsi="Times New Roman" w:eastAsia="Times New Roman" w:ascii="Times New Roman"/>
          <w:color w:val="3E3D40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E3D40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E3D40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E3D40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k</w:t>
      </w:r>
      <w:r>
        <w:rPr>
          <w:rFonts w:cs="Times New Roman" w:hAnsi="Times New Roman" w:eastAsia="Times New Roman" w:ascii="Times New Roman"/>
          <w:color w:val="3E3D40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86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828"/>
          <w:spacing w:val="0"/>
          <w:w w:val="86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82828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15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.l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828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68686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86868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535253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-2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E3D40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rí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E3D40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75"/>
          <w:sz w:val="20"/>
          <w:szCs w:val="20"/>
        </w:rPr>
        <w:t>[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3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253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8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E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3E3D40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6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4"/>
        <w:ind w:left="2490" w:right="1395" w:hanging="331"/>
      </w:pPr>
      <w:r>
        <w:rPr>
          <w:rFonts w:cs="Times New Roman" w:hAnsi="Times New Roman" w:eastAsia="Times New Roman" w:ascii="Times New Roman"/>
          <w:color w:val="282828"/>
          <w:w w:val="7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E3D40"/>
          <w:w w:val="122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282828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43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43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29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35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31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18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ili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35253"/>
          <w:spacing w:val="0"/>
          <w:w w:val="109"/>
          <w:sz w:val="20"/>
          <w:szCs w:val="20"/>
        </w:rPr>
        <w:t>L/</w:t>
      </w:r>
      <w:r>
        <w:rPr>
          <w:rFonts w:cs="Times New Roman" w:hAnsi="Times New Roman" w:eastAsia="Times New Roman" w:ascii="Times New Roman"/>
          <w:color w:val="282828"/>
          <w:spacing w:val="0"/>
          <w:w w:val="64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535253"/>
          <w:spacing w:val="0"/>
          <w:w w:val="136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535253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E3D40"/>
          <w:spacing w:val="0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E3D40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15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11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3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ón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68686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86868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77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3E3D40"/>
          <w:spacing w:val="31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23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11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3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686868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86868"/>
          <w:spacing w:val="25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35253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253"/>
          <w:spacing w:val="11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3E3D40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gu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8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oy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40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3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94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E3D40"/>
          <w:spacing w:val="0"/>
          <w:w w:val="11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35253"/>
          <w:spacing w:val="0"/>
          <w:w w:val="71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253"/>
          <w:spacing w:val="43"/>
          <w:w w:val="7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3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46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3E3D40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ir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E3D40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35"/>
          <w:w w:val="11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ru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535253"/>
          <w:spacing w:val="0"/>
          <w:w w:val="103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3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253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828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11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E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9"/>
        <w:ind w:left="2490" w:right="1395" w:hanging="353"/>
      </w:pP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ob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pro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35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rv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E3D40"/>
          <w:spacing w:val="0"/>
          <w:w w:val="103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35253"/>
          <w:spacing w:val="0"/>
          <w:w w:val="113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12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E3D4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28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ob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25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070607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28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8686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8686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86868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foro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2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3E3D40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6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tl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E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3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17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1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253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253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1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53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253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43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E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7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42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35253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35253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3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E3D40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4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8686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86868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686868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E3D40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E3D40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82828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E3D40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E3D40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21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82828"/>
          <w:spacing w:val="21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E3D40"/>
          <w:spacing w:val="16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535253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82828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E3D40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8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3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8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3"/>
        <w:ind w:left="2490" w:right="1395" w:hanging="353"/>
      </w:pPr>
      <w:r>
        <w:rPr>
          <w:rFonts w:cs="Times New Roman" w:hAnsi="Times New Roman" w:eastAsia="Times New Roman" w:ascii="Times New Roman"/>
          <w:color w:val="3E3D40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828"/>
          <w:w w:val="86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E3D40"/>
          <w:w w:val="158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E3D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-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ob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-15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3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7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35253"/>
          <w:spacing w:val="0"/>
          <w:w w:val="10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13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8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14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253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28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14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3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253"/>
          <w:spacing w:val="14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ea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253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53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35253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ob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pun</w:t>
      </w:r>
      <w:r>
        <w:rPr>
          <w:rFonts w:cs="Times New Roman" w:hAnsi="Times New Roman" w:eastAsia="Times New Roman" w:ascii="Times New Roman"/>
          <w:color w:val="2828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35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E3D40"/>
          <w:spacing w:val="0"/>
          <w:w w:val="136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3E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E3D40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43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E3D40"/>
          <w:spacing w:val="0"/>
          <w:w w:val="136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E3D40"/>
          <w:spacing w:val="0"/>
          <w:w w:val="13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7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828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22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8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14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añ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253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8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15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E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6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68686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1"/>
          <w:szCs w:val="11"/>
        </w:rPr>
        <w:jc w:val="both"/>
        <w:spacing w:lineRule="auto" w:line="254"/>
        <w:ind w:left="2490" w:right="1395" w:hanging="360"/>
      </w:pPr>
      <w:r>
        <w:pict>
          <v:shape type="#_x0000_t202" style="position:absolute;margin-left:335.002pt;margin-top:102.491pt;width:2.15898pt;height:5.5pt;mso-position-horizontal-relative:page;mso-position-vertical-relative:paragraph;z-index:-49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1"/>
                      <w:szCs w:val="11"/>
                    </w:rPr>
                    <w:jc w:val="left"/>
                    <w:spacing w:lineRule="exact" w:line="100"/>
                    <w:ind w:right="-37"/>
                  </w:pPr>
                  <w:r>
                    <w:rPr>
                      <w:rFonts w:cs="Times New Roman" w:hAnsi="Times New Roman" w:eastAsia="Times New Roman" w:ascii="Times New Roman"/>
                      <w:color w:val="535253"/>
                      <w:spacing w:val="0"/>
                      <w:w w:val="112"/>
                      <w:sz w:val="11"/>
                      <w:szCs w:val="11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1"/>
                      <w:szCs w:val="11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12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13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ob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14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6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3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253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3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3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35253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253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1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14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22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E3D40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3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3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5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8686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8686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86868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3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253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2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35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E3D40"/>
          <w:spacing w:val="0"/>
          <w:w w:val="136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-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9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83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2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11"/>
          <w:sz w:val="20"/>
          <w:szCs w:val="20"/>
        </w:rPr>
        <w:t>tu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9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99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E3D40"/>
          <w:spacing w:val="0"/>
          <w:w w:val="11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686868"/>
          <w:spacing w:val="0"/>
          <w:w w:val="116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282828"/>
          <w:spacing w:val="0"/>
          <w:w w:val="64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82828"/>
          <w:spacing w:val="0"/>
          <w:w w:val="136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535253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E3D40"/>
          <w:spacing w:val="0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E3D40"/>
          <w:spacing w:val="0"/>
          <w:w w:val="93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E3D40"/>
          <w:spacing w:val="0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27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6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E3D40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19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12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3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828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686868"/>
          <w:spacing w:val="0"/>
          <w:w w:val="100"/>
          <w:sz w:val="20"/>
          <w:szCs w:val="20"/>
        </w:rPr>
        <w:t>;</w:t>
      </w:r>
      <w:r>
        <w:rPr>
          <w:rFonts w:cs="Times New Roman" w:hAnsi="Times New Roman" w:eastAsia="Times New Roman" w:ascii="Times New Roman"/>
          <w:color w:val="686868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E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6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10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13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8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99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E3D40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35253"/>
          <w:spacing w:val="0"/>
          <w:w w:val="103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8"/>
          <w:spacing w:val="0"/>
          <w:w w:val="7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82828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E3D40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9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E3D40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3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686868"/>
          <w:spacing w:val="0"/>
          <w:w w:val="116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25</w:t>
      </w:r>
      <w:r>
        <w:rPr>
          <w:rFonts w:cs="Times New Roman" w:hAnsi="Times New Roman" w:eastAsia="Times New Roman" w:ascii="Times New Roman"/>
          <w:color w:val="535253"/>
          <w:spacing w:val="0"/>
          <w:w w:val="129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án</w:t>
      </w:r>
      <w:r>
        <w:rPr>
          <w:rFonts w:cs="Times New Roman" w:hAnsi="Times New Roman" w:eastAsia="Times New Roman" w:ascii="Times New Roman"/>
          <w:color w:val="3E3D40"/>
          <w:spacing w:val="16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14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E3D40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az</w:t>
      </w:r>
      <w:r>
        <w:rPr>
          <w:rFonts w:cs="Times New Roman" w:hAnsi="Times New Roman" w:eastAsia="Times New Roman" w:ascii="Times New Roman"/>
          <w:color w:val="3E3D40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253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3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82828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E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86868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86868"/>
          <w:spacing w:val="15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ám</w:t>
      </w:r>
      <w:r>
        <w:rPr>
          <w:rFonts w:cs="Times New Roman" w:hAnsi="Times New Roman" w:eastAsia="Times New Roman" w:ascii="Times New Roman"/>
          <w:color w:val="282828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81"/>
          <w:sz w:val="20"/>
          <w:szCs w:val="20"/>
        </w:rPr>
        <w:t>LX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686868"/>
          <w:spacing w:val="0"/>
          <w:w w:val="103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8"/>
          <w:spacing w:val="0"/>
          <w:w w:val="79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535253"/>
          <w:spacing w:val="0"/>
          <w:w w:val="181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E3D40"/>
          <w:spacing w:val="0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828"/>
          <w:spacing w:val="0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25</w:t>
      </w:r>
      <w:r>
        <w:rPr>
          <w:rFonts w:cs="Times New Roman" w:hAnsi="Times New Roman" w:eastAsia="Times New Roman" w:ascii="Times New Roman"/>
          <w:color w:val="3E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rfi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3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686868"/>
          <w:spacing w:val="0"/>
          <w:w w:val="172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282828"/>
          <w:spacing w:val="0"/>
          <w:w w:val="7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E3D40"/>
          <w:spacing w:val="0"/>
          <w:w w:val="143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070607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E3D40"/>
          <w:spacing w:val="0"/>
          <w:w w:val="122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E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253"/>
          <w:spacing w:val="0"/>
          <w:w w:val="117"/>
          <w:position w:val="6"/>
          <w:sz w:val="11"/>
          <w:szCs w:val="11"/>
        </w:rPr>
        <w:t>2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1"/>
          <w:szCs w:val="11"/>
        </w:rPr>
      </w:r>
    </w:p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3"/>
        <w:ind w:left="2483" w:right="1408" w:hanging="353"/>
      </w:pP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35253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253"/>
          <w:spacing w:val="21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31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83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12"/>
          <w:sz w:val="20"/>
          <w:szCs w:val="20"/>
        </w:rPr>
        <w:t>tar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ara</w:t>
      </w:r>
      <w:r>
        <w:rPr>
          <w:rFonts w:cs="Times New Roman" w:hAnsi="Times New Roman" w:eastAsia="Times New Roman" w:ascii="Times New Roman"/>
          <w:color w:val="3E3D40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84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7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86868"/>
          <w:spacing w:val="0"/>
          <w:w w:val="100"/>
          <w:sz w:val="20"/>
          <w:szCs w:val="20"/>
        </w:rPr>
        <w:t>"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82828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43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fu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7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89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27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85"/>
          <w:sz w:val="21"/>
          <w:szCs w:val="21"/>
        </w:rPr>
        <w:t>JJ</w:t>
      </w:r>
      <w:r>
        <w:rPr>
          <w:rFonts w:cs="Times New Roman" w:hAnsi="Times New Roman" w:eastAsia="Times New Roman" w:ascii="Times New Roman"/>
          <w:color w:val="686868"/>
          <w:spacing w:val="0"/>
          <w:w w:val="85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686868"/>
          <w:spacing w:val="36"/>
          <w:w w:val="8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1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E3D40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86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82828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án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8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1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92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253"/>
          <w:spacing w:val="0"/>
          <w:w w:val="123"/>
          <w:sz w:val="20"/>
          <w:szCs w:val="20"/>
        </w:rPr>
        <w:t>"</w:t>
      </w:r>
      <w:r>
        <w:rPr>
          <w:rFonts w:cs="Times New Roman" w:hAnsi="Times New Roman" w:eastAsia="Times New Roman" w:ascii="Times New Roman"/>
          <w:color w:val="535253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68686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3E3D40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57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28282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4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E3D40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282828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253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29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8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E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253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94</w:t>
      </w:r>
      <w:r>
        <w:rPr>
          <w:rFonts w:cs="Times New Roman" w:hAnsi="Times New Roman" w:eastAsia="Times New Roman" w:ascii="Times New Roman"/>
          <w:color w:val="686868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282828"/>
          <w:spacing w:val="0"/>
          <w:w w:val="7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82828"/>
          <w:spacing w:val="0"/>
          <w:w w:val="129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3E3D40"/>
          <w:spacing w:val="6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6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89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82828"/>
          <w:spacing w:val="0"/>
          <w:w w:val="10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9"/>
          <w:sz w:val="20"/>
          <w:szCs w:val="20"/>
        </w:rPr>
        <w:t>cl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253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3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9"/>
        <w:ind w:left="2483" w:right="1395" w:hanging="353"/>
      </w:pP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1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E3D40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8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99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282828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$2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000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86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3E3D40"/>
          <w:spacing w:val="0"/>
          <w:w w:val="109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253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00</w:t>
      </w:r>
      <w:r>
        <w:rPr>
          <w:rFonts w:cs="Times New Roman" w:hAnsi="Times New Roman" w:eastAsia="Times New Roman" w:ascii="Times New Roman"/>
          <w:color w:val="686868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282828"/>
          <w:spacing w:val="0"/>
          <w:w w:val="7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82828"/>
          <w:spacing w:val="0"/>
          <w:w w:val="129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8"/>
          <w:spacing w:val="0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8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3E3D40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6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Jo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tu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Jo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E3D40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rv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07060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ilill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35253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253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253"/>
          <w:spacing w:val="13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8686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86868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68686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6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253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tan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5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nu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17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E3D40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E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15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Ol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99"/>
          <w:sz w:val="20"/>
          <w:szCs w:val="20"/>
        </w:rPr>
        <w:t>In</w:t>
      </w:r>
      <w:r>
        <w:rPr>
          <w:rFonts w:cs="Times New Roman" w:hAnsi="Times New Roman" w:eastAsia="Times New Roman" w:ascii="Times New Roman"/>
          <w:color w:val="2828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99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22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5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25"/>
          <w:sz w:val="20"/>
          <w:szCs w:val="20"/>
        </w:rPr>
        <w:t>nf</w:t>
      </w:r>
      <w:r>
        <w:rPr>
          <w:rFonts w:cs="Times New Roman" w:hAnsi="Times New Roman" w:eastAsia="Times New Roman" w:ascii="Times New Roman"/>
          <w:color w:val="3E3D40"/>
          <w:spacing w:val="0"/>
          <w:w w:val="8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282828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3E3D40"/>
          <w:spacing w:val="8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E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1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8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8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35253"/>
          <w:spacing w:val="0"/>
          <w:w w:val="100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68686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86868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in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E3D40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070607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07060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070607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57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82828"/>
          <w:spacing w:val="0"/>
          <w:w w:val="129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82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43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E3D40"/>
          <w:spacing w:val="0"/>
          <w:w w:val="136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3E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E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8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ñ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E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E3D40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E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8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E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E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E3D40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exact" w:line="420"/>
        <w:ind w:left="1137"/>
        <w:sectPr>
          <w:pgMar w:header="0" w:footer="0" w:top="3160" w:bottom="0" w:left="0" w:right="600"/>
          <w:headerReference w:type="default" r:id="rId34"/>
          <w:pgSz w:w="11860" w:h="18580"/>
        </w:sectPr>
      </w:pPr>
      <w:r>
        <w:rPr>
          <w:rFonts w:cs="Times New Roman" w:hAnsi="Times New Roman" w:eastAsia="Times New Roman" w:ascii="Times New Roman"/>
          <w:color w:val="87878A"/>
          <w:w w:val="95"/>
          <w:position w:val="-1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87878A"/>
          <w:w w:val="113"/>
          <w:position w:val="-1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87878A"/>
          <w:w w:val="119"/>
          <w:position w:val="-1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7878A"/>
          <w:w w:val="116"/>
          <w:position w:val="-1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87878A"/>
          <w:w w:val="82"/>
          <w:position w:val="-1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87878A"/>
          <w:w w:val="121"/>
          <w:position w:val="-15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87878A"/>
          <w:w w:val="111"/>
          <w:position w:val="-1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7878A"/>
          <w:w w:val="106"/>
          <w:position w:val="-1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87878A"/>
          <w:w w:val="99"/>
          <w:position w:val="-15"/>
          <w:sz w:val="19"/>
          <w:szCs w:val="19"/>
        </w:rPr>
        <w:t>ci</w:t>
      </w:r>
      <w:r>
        <w:rPr>
          <w:rFonts w:cs="Times New Roman" w:hAnsi="Times New Roman" w:eastAsia="Times New Roman" w:ascii="Times New Roman"/>
          <w:color w:val="87878A"/>
          <w:w w:val="119"/>
          <w:position w:val="-1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7878A"/>
          <w:spacing w:val="10"/>
          <w:w w:val="100"/>
          <w:position w:val="-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A"/>
          <w:spacing w:val="0"/>
          <w:w w:val="100"/>
          <w:position w:val="-15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87878A"/>
          <w:spacing w:val="0"/>
          <w:w w:val="100"/>
          <w:position w:val="-15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87878A"/>
          <w:spacing w:val="0"/>
          <w:w w:val="100"/>
          <w:position w:val="-1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87878A"/>
          <w:spacing w:val="0"/>
          <w:w w:val="100"/>
          <w:position w:val="-1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87878A"/>
          <w:spacing w:val="0"/>
          <w:w w:val="100"/>
          <w:position w:val="-15"/>
          <w:sz w:val="19"/>
          <w:szCs w:val="19"/>
        </w:rPr>
        <w:t>ci</w:t>
      </w:r>
      <w:r>
        <w:rPr>
          <w:rFonts w:cs="Times New Roman" w:hAnsi="Times New Roman" w:eastAsia="Times New Roman" w:ascii="Times New Roman"/>
          <w:color w:val="87878A"/>
          <w:spacing w:val="0"/>
          <w:w w:val="100"/>
          <w:position w:val="-1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87878A"/>
          <w:spacing w:val="0"/>
          <w:w w:val="100"/>
          <w:position w:val="-1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99999C"/>
          <w:spacing w:val="0"/>
          <w:w w:val="100"/>
          <w:position w:val="-1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99999C"/>
          <w:spacing w:val="32"/>
          <w:w w:val="100"/>
          <w:position w:val="-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A"/>
          <w:spacing w:val="0"/>
          <w:w w:val="100"/>
          <w:position w:val="-15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87878A"/>
          <w:spacing w:val="0"/>
          <w:w w:val="100"/>
          <w:position w:val="-1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7878A"/>
          <w:spacing w:val="0"/>
          <w:w w:val="100"/>
          <w:position w:val="-15"/>
          <w:sz w:val="19"/>
          <w:szCs w:val="19"/>
        </w:rPr>
        <w:t>                                                  </w:t>
      </w:r>
      <w:r>
        <w:rPr>
          <w:rFonts w:cs="Times New Roman" w:hAnsi="Times New Roman" w:eastAsia="Times New Roman" w:ascii="Times New Roman"/>
          <w:color w:val="87878A"/>
          <w:spacing w:val="3"/>
          <w:w w:val="100"/>
          <w:position w:val="-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A75369"/>
          <w:spacing w:val="0"/>
          <w:w w:val="100"/>
          <w:position w:val="-15"/>
          <w:sz w:val="59"/>
          <w:szCs w:val="59"/>
        </w:rPr>
        <w:t>e</w:t>
      </w:r>
      <w:r>
        <w:rPr>
          <w:rFonts w:cs="Times New Roman" w:hAnsi="Times New Roman" w:eastAsia="Times New Roman" w:ascii="Times New Roman"/>
          <w:color w:val="A75369"/>
          <w:spacing w:val="79"/>
          <w:w w:val="100"/>
          <w:position w:val="-15"/>
          <w:sz w:val="59"/>
          <w:szCs w:val="59"/>
        </w:rPr>
        <w:t> </w:t>
      </w:r>
      <w:r>
        <w:rPr>
          <w:rFonts w:cs="Times New Roman" w:hAnsi="Times New Roman" w:eastAsia="Times New Roman" w:ascii="Times New Roman"/>
          <w:color w:val="87878A"/>
          <w:spacing w:val="0"/>
          <w:w w:val="100"/>
          <w:position w:val="-15"/>
          <w:sz w:val="19"/>
          <w:szCs w:val="19"/>
        </w:rPr>
        <w:t>W</w:t>
      </w:r>
      <w:r>
        <w:rPr>
          <w:rFonts w:cs="Times New Roman" w:hAnsi="Times New Roman" w:eastAsia="Times New Roman" w:ascii="Times New Roman"/>
          <w:color w:val="87878A"/>
          <w:spacing w:val="17"/>
          <w:w w:val="100"/>
          <w:position w:val="-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A"/>
          <w:spacing w:val="0"/>
          <w:w w:val="100"/>
          <w:position w:val="-15"/>
          <w:sz w:val="19"/>
          <w:szCs w:val="19"/>
        </w:rPr>
        <w:t>W</w:t>
      </w:r>
      <w:r>
        <w:rPr>
          <w:rFonts w:cs="Times New Roman" w:hAnsi="Times New Roman" w:eastAsia="Times New Roman" w:ascii="Times New Roman"/>
          <w:color w:val="87878A"/>
          <w:spacing w:val="17"/>
          <w:w w:val="100"/>
          <w:position w:val="-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A"/>
          <w:spacing w:val="0"/>
          <w:w w:val="104"/>
          <w:position w:val="-15"/>
          <w:sz w:val="19"/>
          <w:szCs w:val="19"/>
        </w:rPr>
        <w:t>W</w:t>
      </w:r>
      <w:r>
        <w:rPr>
          <w:rFonts w:cs="Times New Roman" w:hAnsi="Times New Roman" w:eastAsia="Times New Roman" w:ascii="Times New Roman"/>
          <w:color w:val="99999C"/>
          <w:spacing w:val="0"/>
          <w:w w:val="166"/>
          <w:position w:val="-15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99999C"/>
          <w:spacing w:val="17"/>
          <w:w w:val="100"/>
          <w:position w:val="-15"/>
          <w:sz w:val="19"/>
          <w:szCs w:val="19"/>
        </w:rPr>
        <w:t> </w:t>
      </w:r>
      <w:r>
        <w:rPr>
          <w:rFonts w:cs="Arial" w:hAnsi="Arial" w:eastAsia="Arial" w:ascii="Arial"/>
          <w:color w:val="87878A"/>
          <w:spacing w:val="0"/>
          <w:w w:val="67"/>
          <w:position w:val="-15"/>
          <w:sz w:val="24"/>
          <w:szCs w:val="24"/>
        </w:rPr>
        <w:t>i</w:t>
      </w:r>
      <w:r>
        <w:rPr>
          <w:rFonts w:cs="Arial" w:hAnsi="Arial" w:eastAsia="Arial" w:ascii="Arial"/>
          <w:color w:val="87878A"/>
          <w:spacing w:val="20"/>
          <w:w w:val="67"/>
          <w:position w:val="-15"/>
          <w:sz w:val="24"/>
          <w:szCs w:val="24"/>
        </w:rPr>
        <w:t> </w:t>
      </w:r>
      <w:r>
        <w:rPr>
          <w:rFonts w:cs="Arial" w:hAnsi="Arial" w:eastAsia="Arial" w:ascii="Arial"/>
          <w:color w:val="87878A"/>
          <w:spacing w:val="0"/>
          <w:w w:val="100"/>
          <w:position w:val="-15"/>
          <w:sz w:val="24"/>
          <w:szCs w:val="24"/>
        </w:rPr>
        <w:t>m</w:t>
      </w:r>
      <w:r>
        <w:rPr>
          <w:rFonts w:cs="Arial" w:hAnsi="Arial" w:eastAsia="Arial" w:ascii="Arial"/>
          <w:color w:val="87878A"/>
          <w:spacing w:val="12"/>
          <w:w w:val="100"/>
          <w:position w:val="-15"/>
          <w:sz w:val="24"/>
          <w:szCs w:val="24"/>
        </w:rPr>
        <w:t> </w:t>
      </w:r>
      <w:r>
        <w:rPr>
          <w:rFonts w:cs="Arial" w:hAnsi="Arial" w:eastAsia="Arial" w:ascii="Arial"/>
          <w:color w:val="87878A"/>
          <w:spacing w:val="0"/>
          <w:w w:val="80"/>
          <w:position w:val="-15"/>
          <w:sz w:val="24"/>
          <w:szCs w:val="24"/>
        </w:rPr>
        <w:t>e</w:t>
      </w:r>
      <w:r>
        <w:rPr>
          <w:rFonts w:cs="Arial" w:hAnsi="Arial" w:eastAsia="Arial" w:ascii="Arial"/>
          <w:color w:val="87878A"/>
          <w:spacing w:val="18"/>
          <w:w w:val="80"/>
          <w:position w:val="-15"/>
          <w:sz w:val="24"/>
          <w:szCs w:val="24"/>
        </w:rPr>
        <w:t> </w:t>
      </w:r>
      <w:r>
        <w:rPr>
          <w:rFonts w:cs="Arial" w:hAnsi="Arial" w:eastAsia="Arial" w:ascii="Arial"/>
          <w:color w:val="87878A"/>
          <w:spacing w:val="0"/>
          <w:w w:val="100"/>
          <w:position w:val="-15"/>
          <w:sz w:val="24"/>
          <w:szCs w:val="24"/>
        </w:rPr>
        <w:t>m</w:t>
      </w:r>
      <w:r>
        <w:rPr>
          <w:rFonts w:cs="Arial" w:hAnsi="Arial" w:eastAsia="Arial" w:ascii="Arial"/>
          <w:color w:val="87878A"/>
          <w:spacing w:val="13"/>
          <w:w w:val="100"/>
          <w:position w:val="-15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7878A"/>
          <w:spacing w:val="0"/>
          <w:w w:val="100"/>
          <w:position w:val="-15"/>
          <w:sz w:val="25"/>
          <w:szCs w:val="25"/>
        </w:rPr>
        <w:t>b</w:t>
      </w:r>
      <w:r>
        <w:rPr>
          <w:rFonts w:cs="Times New Roman" w:hAnsi="Times New Roman" w:eastAsia="Times New Roman" w:ascii="Times New Roman"/>
          <w:color w:val="87878A"/>
          <w:spacing w:val="-1"/>
          <w:w w:val="100"/>
          <w:position w:val="-15"/>
          <w:sz w:val="25"/>
          <w:szCs w:val="25"/>
        </w:rPr>
        <w:t> </w:t>
      </w:r>
      <w:r>
        <w:rPr>
          <w:rFonts w:cs="Arial" w:hAnsi="Arial" w:eastAsia="Arial" w:ascii="Arial"/>
          <w:color w:val="87878A"/>
          <w:spacing w:val="0"/>
          <w:w w:val="100"/>
          <w:position w:val="-15"/>
          <w:sz w:val="24"/>
          <w:szCs w:val="24"/>
        </w:rPr>
        <w:t>r</w:t>
      </w:r>
      <w:r>
        <w:rPr>
          <w:rFonts w:cs="Arial" w:hAnsi="Arial" w:eastAsia="Arial" w:ascii="Arial"/>
          <w:color w:val="87878A"/>
          <w:spacing w:val="-3"/>
          <w:w w:val="100"/>
          <w:position w:val="-15"/>
          <w:sz w:val="24"/>
          <w:szCs w:val="24"/>
        </w:rPr>
        <w:t> </w:t>
      </w:r>
      <w:r>
        <w:rPr>
          <w:rFonts w:cs="Arial" w:hAnsi="Arial" w:eastAsia="Arial" w:ascii="Arial"/>
          <w:color w:val="87878A"/>
          <w:spacing w:val="0"/>
          <w:w w:val="73"/>
          <w:position w:val="-15"/>
          <w:sz w:val="25"/>
          <w:szCs w:val="25"/>
        </w:rPr>
        <w:t>i</w:t>
      </w:r>
      <w:r>
        <w:rPr>
          <w:rFonts w:cs="Arial" w:hAnsi="Arial" w:eastAsia="Arial" w:ascii="Arial"/>
          <w:color w:val="87878A"/>
          <w:spacing w:val="17"/>
          <w:w w:val="73"/>
          <w:position w:val="-15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7878A"/>
          <w:spacing w:val="0"/>
          <w:w w:val="73"/>
          <w:position w:val="-15"/>
          <w:sz w:val="25"/>
          <w:szCs w:val="25"/>
        </w:rPr>
        <w:t>l</w:t>
      </w:r>
      <w:r>
        <w:rPr>
          <w:rFonts w:cs="Times New Roman" w:hAnsi="Times New Roman" w:eastAsia="Times New Roman" w:ascii="Times New Roman"/>
          <w:color w:val="87878A"/>
          <w:spacing w:val="19"/>
          <w:w w:val="73"/>
          <w:position w:val="-15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7878A"/>
          <w:spacing w:val="0"/>
          <w:w w:val="100"/>
          <w:position w:val="-15"/>
          <w:sz w:val="25"/>
          <w:szCs w:val="25"/>
        </w:rPr>
        <w:t>l</w:t>
      </w:r>
      <w:r>
        <w:rPr>
          <w:rFonts w:cs="Times New Roman" w:hAnsi="Times New Roman" w:eastAsia="Times New Roman" w:ascii="Times New Roman"/>
          <w:color w:val="87878A"/>
          <w:spacing w:val="-17"/>
          <w:w w:val="100"/>
          <w:position w:val="-15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7878A"/>
          <w:spacing w:val="0"/>
          <w:w w:val="100"/>
          <w:position w:val="-1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87878A"/>
          <w:spacing w:val="2"/>
          <w:w w:val="100"/>
          <w:position w:val="-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A"/>
          <w:spacing w:val="0"/>
          <w:w w:val="100"/>
          <w:position w:val="-15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87878A"/>
          <w:spacing w:val="29"/>
          <w:w w:val="100"/>
          <w:position w:val="-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A"/>
          <w:spacing w:val="0"/>
          <w:w w:val="60"/>
          <w:position w:val="-15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87878A"/>
          <w:spacing w:val="0"/>
          <w:w w:val="60"/>
          <w:position w:val="-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A"/>
          <w:spacing w:val="0"/>
          <w:w w:val="60"/>
          <w:position w:val="-15"/>
          <w:sz w:val="19"/>
          <w:szCs w:val="19"/>
        </w:rPr>
        <w:t> </w:t>
      </w:r>
      <w:r>
        <w:rPr>
          <w:rFonts w:cs="Arial" w:hAnsi="Arial" w:eastAsia="Arial" w:ascii="Arial"/>
          <w:color w:val="87878A"/>
          <w:spacing w:val="0"/>
          <w:w w:val="100"/>
          <w:position w:val="-15"/>
          <w:sz w:val="24"/>
          <w:szCs w:val="24"/>
        </w:rPr>
        <w:t>g</w:t>
      </w:r>
      <w:r>
        <w:rPr>
          <w:rFonts w:cs="Arial" w:hAnsi="Arial" w:eastAsia="Arial" w:ascii="Arial"/>
          <w:color w:val="87878A"/>
          <w:spacing w:val="-6"/>
          <w:w w:val="100"/>
          <w:position w:val="-15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7878A"/>
          <w:spacing w:val="0"/>
          <w:w w:val="100"/>
          <w:position w:val="-1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87878A"/>
          <w:spacing w:val="9"/>
          <w:w w:val="100"/>
          <w:position w:val="-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A"/>
          <w:spacing w:val="0"/>
          <w:w w:val="100"/>
          <w:position w:val="-15"/>
          <w:sz w:val="25"/>
          <w:szCs w:val="25"/>
        </w:rPr>
        <w:t>b</w:t>
      </w:r>
      <w:r>
        <w:rPr>
          <w:rFonts w:cs="Times New Roman" w:hAnsi="Times New Roman" w:eastAsia="Times New Roman" w:ascii="Times New Roman"/>
          <w:color w:val="87878A"/>
          <w:spacing w:val="-1"/>
          <w:w w:val="100"/>
          <w:position w:val="-15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99999C"/>
          <w:spacing w:val="0"/>
          <w:w w:val="34"/>
          <w:position w:val="-15"/>
          <w:sz w:val="25"/>
          <w:szCs w:val="25"/>
        </w:rPr>
        <w:t>·</w:t>
      </w:r>
      <w:r>
        <w:rPr>
          <w:rFonts w:cs="Times New Roman" w:hAnsi="Times New Roman" w:eastAsia="Times New Roman" w:ascii="Times New Roman"/>
          <w:color w:val="99999C"/>
          <w:spacing w:val="0"/>
          <w:w w:val="34"/>
          <w:position w:val="-15"/>
          <w:sz w:val="25"/>
          <w:szCs w:val="25"/>
        </w:rPr>
        <w:t>  </w:t>
      </w:r>
      <w:r>
        <w:rPr>
          <w:rFonts w:cs="Times New Roman" w:hAnsi="Times New Roman" w:eastAsia="Times New Roman" w:ascii="Times New Roman"/>
          <w:color w:val="99999C"/>
          <w:spacing w:val="8"/>
          <w:w w:val="34"/>
          <w:position w:val="-15"/>
          <w:sz w:val="25"/>
          <w:szCs w:val="25"/>
        </w:rPr>
        <w:t> </w:t>
      </w:r>
      <w:r>
        <w:rPr>
          <w:rFonts w:cs="Arial" w:hAnsi="Arial" w:eastAsia="Arial" w:ascii="Arial"/>
          <w:color w:val="87878A"/>
          <w:spacing w:val="0"/>
          <w:w w:val="100"/>
          <w:position w:val="-15"/>
          <w:sz w:val="24"/>
          <w:szCs w:val="24"/>
        </w:rPr>
        <w:t>m</w:t>
      </w:r>
      <w:r>
        <w:rPr>
          <w:rFonts w:cs="Arial" w:hAnsi="Arial" w:eastAsia="Arial" w:ascii="Arial"/>
          <w:color w:val="87878A"/>
          <w:spacing w:val="-2"/>
          <w:w w:val="100"/>
          <w:position w:val="-15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99999C"/>
          <w:spacing w:val="0"/>
          <w:w w:val="78"/>
          <w:position w:val="-15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Malgun Gothic" w:hAnsi="Malgun Gothic" w:eastAsia="Malgun Gothic" w:ascii="Malgun Gothic"/>
          <w:sz w:val="19"/>
          <w:szCs w:val="19"/>
        </w:rPr>
        <w:jc w:val="left"/>
        <w:spacing w:lineRule="exact" w:line="280"/>
        <w:ind w:left="295"/>
      </w:pPr>
      <w:r>
        <w:rPr>
          <w:rFonts w:cs="Arial" w:hAnsi="Arial" w:eastAsia="Arial" w:ascii="Arial"/>
          <w:color w:val="A75369"/>
          <w:spacing w:val="0"/>
          <w:w w:val="100"/>
          <w:position w:val="-7"/>
          <w:sz w:val="37"/>
          <w:szCs w:val="37"/>
        </w:rPr>
        <w:t>O</w:t>
      </w:r>
      <w:r>
        <w:rPr>
          <w:rFonts w:cs="Arial" w:hAnsi="Arial" w:eastAsia="Arial" w:ascii="Arial"/>
          <w:color w:val="A75369"/>
          <w:spacing w:val="-2"/>
          <w:w w:val="100"/>
          <w:position w:val="-7"/>
          <w:sz w:val="37"/>
          <w:szCs w:val="37"/>
        </w:rPr>
        <w:t> </w:t>
      </w:r>
      <w:r>
        <w:rPr>
          <w:rFonts w:cs="Times New Roman" w:hAnsi="Times New Roman" w:eastAsia="Times New Roman" w:ascii="Times New Roman"/>
          <w:color w:val="99999C"/>
          <w:spacing w:val="0"/>
          <w:w w:val="68"/>
          <w:position w:val="-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99999C"/>
          <w:spacing w:val="0"/>
          <w:w w:val="106"/>
          <w:position w:val="-10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87878A"/>
          <w:spacing w:val="7"/>
          <w:w w:val="123"/>
          <w:position w:val="-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87878A"/>
          <w:spacing w:val="7"/>
          <w:w w:val="95"/>
          <w:position w:val="-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87878A"/>
          <w:spacing w:val="0"/>
          <w:w w:val="102"/>
          <w:position w:val="-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7878A"/>
          <w:spacing w:val="-33"/>
          <w:w w:val="100"/>
          <w:position w:val="-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A"/>
          <w:spacing w:val="0"/>
          <w:w w:val="106"/>
          <w:position w:val="-4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87878A"/>
          <w:spacing w:val="-33"/>
          <w:w w:val="100"/>
          <w:position w:val="-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A"/>
          <w:spacing w:val="0"/>
          <w:w w:val="90"/>
          <w:position w:val="-1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87878A"/>
          <w:spacing w:val="0"/>
          <w:w w:val="119"/>
          <w:position w:val="-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7878A"/>
          <w:spacing w:val="0"/>
          <w:w w:val="111"/>
          <w:position w:val="-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99999C"/>
          <w:spacing w:val="-43"/>
          <w:w w:val="111"/>
          <w:position w:val="-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99999C"/>
          <w:spacing w:val="0"/>
          <w:w w:val="60"/>
          <w:position w:val="-1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99999C"/>
          <w:spacing w:val="-33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A"/>
          <w:spacing w:val="0"/>
          <w:w w:val="100"/>
          <w:position w:val="-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87878A"/>
          <w:spacing w:val="30"/>
          <w:w w:val="100"/>
          <w:position w:val="-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A"/>
          <w:spacing w:val="0"/>
          <w:w w:val="90"/>
          <w:position w:val="-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87878A"/>
          <w:spacing w:val="-33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A"/>
          <w:spacing w:val="0"/>
          <w:w w:val="100"/>
          <w:position w:val="-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7878A"/>
          <w:spacing w:val="12"/>
          <w:w w:val="100"/>
          <w:position w:val="-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A"/>
          <w:spacing w:val="7"/>
          <w:w w:val="100"/>
          <w:position w:val="-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87878A"/>
          <w:spacing w:val="0"/>
          <w:w w:val="100"/>
          <w:position w:val="-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87878A"/>
          <w:spacing w:val="0"/>
          <w:w w:val="100"/>
          <w:position w:val="-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87878A"/>
          <w:spacing w:val="24"/>
          <w:w w:val="100"/>
          <w:position w:val="-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A"/>
          <w:spacing w:val="7"/>
          <w:w w:val="85"/>
          <w:position w:val="-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87878A"/>
          <w:spacing w:val="0"/>
          <w:w w:val="102"/>
          <w:position w:val="-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7878A"/>
          <w:spacing w:val="0"/>
          <w:w w:val="112"/>
          <w:position w:val="-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87878A"/>
          <w:spacing w:val="-33"/>
          <w:w w:val="100"/>
          <w:position w:val="-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A"/>
          <w:spacing w:val="0"/>
          <w:w w:val="98"/>
          <w:position w:val="-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87878A"/>
          <w:spacing w:val="-33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A"/>
          <w:spacing w:val="-41"/>
          <w:w w:val="113"/>
          <w:position w:val="-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99999C"/>
          <w:spacing w:val="0"/>
          <w:w w:val="113"/>
          <w:position w:val="-1"/>
          <w:sz w:val="19"/>
          <w:szCs w:val="19"/>
        </w:rPr>
        <w:t>'</w:t>
      </w:r>
      <w:r>
        <w:rPr>
          <w:rFonts w:cs="Times New Roman" w:hAnsi="Times New Roman" w:eastAsia="Times New Roman" w:ascii="Times New Roman"/>
          <w:color w:val="87878A"/>
          <w:spacing w:val="0"/>
          <w:w w:val="113"/>
          <w:position w:val="-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87878A"/>
          <w:spacing w:val="0"/>
          <w:w w:val="113"/>
          <w:position w:val="-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87878A"/>
          <w:spacing w:val="0"/>
          <w:w w:val="113"/>
          <w:position w:val="-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87878A"/>
          <w:spacing w:val="0"/>
          <w:w w:val="113"/>
          <w:position w:val="-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87878A"/>
          <w:spacing w:val="0"/>
          <w:w w:val="113"/>
          <w:position w:val="-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A"/>
          <w:spacing w:val="30"/>
          <w:w w:val="113"/>
          <w:position w:val="-10"/>
          <w:sz w:val="19"/>
          <w:szCs w:val="19"/>
        </w:rPr>
        <w:t> </w:t>
      </w:r>
      <w:r>
        <w:rPr>
          <w:rFonts w:cs="Malgun Gothic" w:hAnsi="Malgun Gothic" w:eastAsia="Malgun Gothic" w:ascii="Malgun Gothic"/>
          <w:color w:val="A75369"/>
          <w:spacing w:val="0"/>
          <w:w w:val="53"/>
          <w:position w:val="-1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Malgun Gothic" w:hAnsi="Malgun Gothic" w:eastAsia="Malgun Gothic" w:ascii="Malgun Gothic"/>
          <w:sz w:val="19"/>
          <w:szCs w:val="19"/>
        </w:rPr>
        <w:jc w:val="left"/>
        <w:spacing w:lineRule="exact" w:line="280"/>
        <w:ind w:right="-49"/>
      </w:pPr>
      <w:r>
        <w:br w:type="column"/>
      </w:r>
      <w:r>
        <w:rPr>
          <w:rFonts w:cs="Times New Roman" w:hAnsi="Times New Roman" w:eastAsia="Times New Roman" w:ascii="Times New Roman"/>
          <w:color w:val="87878A"/>
          <w:spacing w:val="0"/>
          <w:w w:val="111"/>
          <w:position w:val="-1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87878A"/>
          <w:spacing w:val="0"/>
          <w:w w:val="111"/>
          <w:position w:val="-1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87878A"/>
          <w:spacing w:val="0"/>
          <w:w w:val="111"/>
          <w:position w:val="-1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87878A"/>
          <w:spacing w:val="0"/>
          <w:w w:val="111"/>
          <w:position w:val="-1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87878A"/>
          <w:spacing w:val="0"/>
          <w:w w:val="111"/>
          <w:position w:val="-1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99999C"/>
          <w:spacing w:val="0"/>
          <w:w w:val="111"/>
          <w:position w:val="-1"/>
          <w:sz w:val="19"/>
          <w:szCs w:val="19"/>
        </w:rPr>
        <w:t>-</w:t>
      </w:r>
      <w:r>
        <w:rPr>
          <w:rFonts w:cs="Times New Roman" w:hAnsi="Times New Roman" w:eastAsia="Times New Roman" w:ascii="Times New Roman"/>
          <w:color w:val="87878A"/>
          <w:spacing w:val="0"/>
          <w:w w:val="111"/>
          <w:position w:val="-1"/>
          <w:sz w:val="19"/>
          <w:szCs w:val="19"/>
        </w:rPr>
        <w:t>23</w:t>
      </w:r>
      <w:r>
        <w:rPr>
          <w:rFonts w:cs="Times New Roman" w:hAnsi="Times New Roman" w:eastAsia="Times New Roman" w:ascii="Times New Roman"/>
          <w:color w:val="87878A"/>
          <w:spacing w:val="0"/>
          <w:w w:val="111"/>
          <w:position w:val="-1"/>
          <w:sz w:val="19"/>
          <w:szCs w:val="19"/>
        </w:rPr>
        <w:t>000</w:t>
      </w:r>
      <w:r>
        <w:rPr>
          <w:rFonts w:cs="Times New Roman" w:hAnsi="Times New Roman" w:eastAsia="Times New Roman" w:ascii="Times New Roman"/>
          <w:color w:val="87878A"/>
          <w:spacing w:val="0"/>
          <w:w w:val="111"/>
          <w:position w:val="-1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87878A"/>
          <w:spacing w:val="10"/>
          <w:w w:val="111"/>
          <w:position w:val="-1"/>
          <w:sz w:val="19"/>
          <w:szCs w:val="19"/>
        </w:rPr>
        <w:t> </w:t>
      </w:r>
      <w:r>
        <w:rPr>
          <w:rFonts w:cs="Malgun Gothic" w:hAnsi="Malgun Gothic" w:eastAsia="Malgun Gothic" w:ascii="Malgun Gothic"/>
          <w:color w:val="A75369"/>
          <w:spacing w:val="0"/>
          <w:w w:val="49"/>
          <w:position w:val="-1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sz w:val="10"/>
          <w:szCs w:val="10"/>
        </w:rPr>
        <w:jc w:val="left"/>
        <w:spacing w:before="4" w:lineRule="exact" w:line="100"/>
      </w:pPr>
      <w:r>
        <w:br w:type="column"/>
      </w:r>
      <w:r>
        <w:rPr>
          <w:sz w:val="10"/>
          <w:szCs w:val="10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exact" w:line="160"/>
        <w:sectPr>
          <w:type w:val="continuous"/>
          <w:pgSz w:w="11860" w:h="18580"/>
          <w:pgMar w:top="100" w:bottom="0" w:left="0" w:right="600"/>
          <w:cols w:num="3" w:equalWidth="off">
            <w:col w:w="3628" w:space="381"/>
            <w:col w:w="1389" w:space="755"/>
            <w:col w:w="5107"/>
          </w:cols>
        </w:sectPr>
      </w:pPr>
      <w:r>
        <w:rPr>
          <w:rFonts w:cs="Arial" w:hAnsi="Arial" w:eastAsia="Arial" w:ascii="Arial"/>
          <w:color w:val="87878A"/>
          <w:w w:val="86"/>
          <w:position w:val="-8"/>
          <w:sz w:val="24"/>
          <w:szCs w:val="24"/>
        </w:rPr>
        <w:t>p</w:t>
      </w:r>
      <w:r>
        <w:rPr>
          <w:rFonts w:cs="Arial" w:hAnsi="Arial" w:eastAsia="Arial" w:ascii="Arial"/>
          <w:color w:val="87878A"/>
          <w:w w:val="144"/>
          <w:position w:val="-8"/>
          <w:sz w:val="24"/>
          <w:szCs w:val="24"/>
        </w:rPr>
        <w:t>r</w:t>
      </w:r>
      <w:r>
        <w:rPr>
          <w:rFonts w:cs="Arial" w:hAnsi="Arial" w:eastAsia="Arial" w:ascii="Arial"/>
          <w:color w:val="87878A"/>
          <w:w w:val="91"/>
          <w:position w:val="-8"/>
          <w:sz w:val="24"/>
          <w:szCs w:val="24"/>
        </w:rPr>
        <w:t>e</w:t>
      </w:r>
      <w:r>
        <w:rPr>
          <w:rFonts w:cs="Arial" w:hAnsi="Arial" w:eastAsia="Arial" w:ascii="Arial"/>
          <w:color w:val="87878A"/>
          <w:w w:val="107"/>
          <w:position w:val="-8"/>
          <w:sz w:val="24"/>
          <w:szCs w:val="24"/>
        </w:rPr>
        <w:t>s</w:t>
      </w:r>
      <w:r>
        <w:rPr>
          <w:rFonts w:cs="Arial" w:hAnsi="Arial" w:eastAsia="Arial" w:ascii="Arial"/>
          <w:color w:val="87878A"/>
          <w:w w:val="94"/>
          <w:position w:val="-8"/>
          <w:sz w:val="24"/>
          <w:szCs w:val="24"/>
        </w:rPr>
        <w:t>i</w:t>
      </w:r>
      <w:r>
        <w:rPr>
          <w:rFonts w:cs="Arial" w:hAnsi="Arial" w:eastAsia="Arial" w:ascii="Arial"/>
          <w:color w:val="87878A"/>
          <w:w w:val="102"/>
          <w:position w:val="-8"/>
          <w:sz w:val="24"/>
          <w:szCs w:val="24"/>
        </w:rPr>
        <w:t>de</w:t>
      </w:r>
      <w:r>
        <w:rPr>
          <w:rFonts w:cs="Arial" w:hAnsi="Arial" w:eastAsia="Arial" w:ascii="Arial"/>
          <w:color w:val="87878A"/>
          <w:w w:val="107"/>
          <w:position w:val="-8"/>
          <w:sz w:val="24"/>
          <w:szCs w:val="24"/>
        </w:rPr>
        <w:t>n</w:t>
      </w:r>
      <w:r>
        <w:rPr>
          <w:rFonts w:cs="Arial" w:hAnsi="Arial" w:eastAsia="Arial" w:ascii="Arial"/>
          <w:color w:val="87878A"/>
          <w:w w:val="103"/>
          <w:position w:val="-8"/>
          <w:sz w:val="24"/>
          <w:szCs w:val="24"/>
        </w:rPr>
        <w:t>ci</w:t>
      </w:r>
      <w:r>
        <w:rPr>
          <w:rFonts w:cs="Arial" w:hAnsi="Arial" w:eastAsia="Arial" w:ascii="Arial"/>
          <w:color w:val="87878A"/>
          <w:w w:val="97"/>
          <w:position w:val="-8"/>
          <w:sz w:val="24"/>
          <w:szCs w:val="24"/>
        </w:rPr>
        <w:t>a</w:t>
      </w:r>
      <w:r>
        <w:rPr>
          <w:rFonts w:cs="Arial" w:hAnsi="Arial" w:eastAsia="Arial" w:ascii="Arial"/>
          <w:color w:val="87878A"/>
          <w:w w:val="85"/>
          <w:position w:val="-8"/>
          <w:sz w:val="24"/>
          <w:szCs w:val="24"/>
        </w:rPr>
        <w:t>;:;i</w:t>
      </w:r>
      <w:r>
        <w:rPr>
          <w:rFonts w:cs="Arial" w:hAnsi="Arial" w:eastAsia="Arial" w:ascii="Arial"/>
          <w:color w:val="87878A"/>
          <w:w w:val="108"/>
          <w:position w:val="-8"/>
          <w:sz w:val="24"/>
          <w:szCs w:val="24"/>
        </w:rPr>
        <w:t>i</w:t>
      </w:r>
      <w:r>
        <w:rPr>
          <w:rFonts w:cs="Arial" w:hAnsi="Arial" w:eastAsia="Arial" w:ascii="Arial"/>
          <w:color w:val="87878A"/>
          <w:w w:val="118"/>
          <w:position w:val="-8"/>
          <w:sz w:val="24"/>
          <w:szCs w:val="24"/>
        </w:rPr>
        <w:t>m</w:t>
      </w:r>
      <w:r>
        <w:rPr>
          <w:rFonts w:cs="Arial" w:hAnsi="Arial" w:eastAsia="Arial" w:ascii="Arial"/>
          <w:color w:val="87878A"/>
          <w:w w:val="97"/>
          <w:position w:val="-8"/>
          <w:sz w:val="24"/>
          <w:szCs w:val="24"/>
        </w:rPr>
        <w:t>e</w:t>
      </w:r>
      <w:r>
        <w:rPr>
          <w:rFonts w:cs="Arial" w:hAnsi="Arial" w:eastAsia="Arial" w:ascii="Arial"/>
          <w:color w:val="87878A"/>
          <w:w w:val="115"/>
          <w:position w:val="-8"/>
          <w:sz w:val="24"/>
          <w:szCs w:val="24"/>
        </w:rPr>
        <w:t>m</w:t>
      </w:r>
      <w:r>
        <w:rPr>
          <w:rFonts w:cs="Arial" w:hAnsi="Arial" w:eastAsia="Arial" w:ascii="Arial"/>
          <w:color w:val="87878A"/>
          <w:w w:val="107"/>
          <w:position w:val="-8"/>
          <w:sz w:val="24"/>
          <w:szCs w:val="24"/>
        </w:rPr>
        <w:t>b</w:t>
      </w:r>
      <w:r>
        <w:rPr>
          <w:rFonts w:cs="Arial" w:hAnsi="Arial" w:eastAsia="Arial" w:ascii="Arial"/>
          <w:color w:val="87878A"/>
          <w:w w:val="135"/>
          <w:position w:val="-8"/>
          <w:sz w:val="24"/>
          <w:szCs w:val="24"/>
        </w:rPr>
        <w:t>r</w:t>
      </w:r>
      <w:r>
        <w:rPr>
          <w:rFonts w:cs="Arial" w:hAnsi="Arial" w:eastAsia="Arial" w:ascii="Arial"/>
          <w:color w:val="87878A"/>
          <w:w w:val="94"/>
          <w:position w:val="-8"/>
          <w:sz w:val="24"/>
          <w:szCs w:val="24"/>
        </w:rPr>
        <w:t>i</w:t>
      </w:r>
      <w:r>
        <w:rPr>
          <w:rFonts w:cs="Arial" w:hAnsi="Arial" w:eastAsia="Arial" w:ascii="Arial"/>
          <w:color w:val="87878A"/>
          <w:w w:val="155"/>
          <w:position w:val="-8"/>
          <w:sz w:val="24"/>
          <w:szCs w:val="24"/>
        </w:rPr>
        <w:t>ll</w:t>
      </w:r>
      <w:r>
        <w:rPr>
          <w:rFonts w:cs="Arial" w:hAnsi="Arial" w:eastAsia="Arial" w:ascii="Arial"/>
          <w:color w:val="87878A"/>
          <w:w w:val="97"/>
          <w:position w:val="-8"/>
          <w:sz w:val="24"/>
          <w:szCs w:val="24"/>
        </w:rPr>
        <w:t>o</w:t>
      </w:r>
      <w:r>
        <w:rPr>
          <w:rFonts w:cs="Arial" w:hAnsi="Arial" w:eastAsia="Arial" w:ascii="Arial"/>
          <w:color w:val="87878A"/>
          <w:w w:val="101"/>
          <w:position w:val="-8"/>
          <w:sz w:val="24"/>
          <w:szCs w:val="24"/>
        </w:rPr>
        <w:t>s</w:t>
      </w:r>
      <w:r>
        <w:rPr>
          <w:rFonts w:cs="Arial" w:hAnsi="Arial" w:eastAsia="Arial" w:ascii="Arial"/>
          <w:color w:val="99999C"/>
          <w:w w:val="75"/>
          <w:position w:val="-8"/>
          <w:sz w:val="24"/>
          <w:szCs w:val="24"/>
        </w:rPr>
        <w:t>.</w:t>
      </w:r>
      <w:r>
        <w:rPr>
          <w:rFonts w:cs="Arial" w:hAnsi="Arial" w:eastAsia="Arial" w:ascii="Arial"/>
          <w:color w:val="87878A"/>
          <w:w w:val="107"/>
          <w:position w:val="-8"/>
          <w:sz w:val="24"/>
          <w:szCs w:val="24"/>
        </w:rPr>
        <w:t>g</w:t>
      </w:r>
      <w:r>
        <w:rPr>
          <w:rFonts w:cs="Arial" w:hAnsi="Arial" w:eastAsia="Arial" w:ascii="Arial"/>
          <w:color w:val="87878A"/>
          <w:w w:val="102"/>
          <w:position w:val="-8"/>
          <w:sz w:val="24"/>
          <w:szCs w:val="24"/>
        </w:rPr>
        <w:t>o</w:t>
      </w:r>
      <w:r>
        <w:rPr>
          <w:rFonts w:cs="Arial" w:hAnsi="Arial" w:eastAsia="Arial" w:ascii="Arial"/>
          <w:color w:val="87878A"/>
          <w:w w:val="107"/>
          <w:position w:val="-8"/>
          <w:sz w:val="24"/>
          <w:szCs w:val="24"/>
        </w:rPr>
        <w:t>b</w:t>
      </w:r>
      <w:r>
        <w:rPr>
          <w:rFonts w:cs="Arial" w:hAnsi="Arial" w:eastAsia="Arial" w:ascii="Arial"/>
          <w:color w:val="87878A"/>
          <w:w w:val="75"/>
          <w:position w:val="-8"/>
          <w:sz w:val="24"/>
          <w:szCs w:val="24"/>
        </w:rPr>
        <w:t>.</w:t>
      </w:r>
      <w:r>
        <w:rPr>
          <w:rFonts w:cs="Arial" w:hAnsi="Arial" w:eastAsia="Arial" w:ascii="Arial"/>
          <w:color w:val="87878A"/>
          <w:w w:val="115"/>
          <w:position w:val="-8"/>
          <w:sz w:val="24"/>
          <w:szCs w:val="24"/>
        </w:rPr>
        <w:t>m</w:t>
      </w:r>
      <w:r>
        <w:rPr>
          <w:rFonts w:cs="Arial" w:hAnsi="Arial" w:eastAsia="Arial" w:ascii="Arial"/>
          <w:color w:val="99999C"/>
          <w:w w:val="107"/>
          <w:position w:val="-8"/>
          <w:sz w:val="24"/>
          <w:szCs w:val="24"/>
        </w:rPr>
        <w:t>x</w:t>
      </w:r>
      <w:r>
        <w:rPr>
          <w:rFonts w:cs="Arial" w:hAnsi="Arial" w:eastAsia="Arial" w:ascii="Arial"/>
          <w:color w:val="000000"/>
          <w:w w:val="100"/>
          <w:position w:val="0"/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exact" w:line="200"/>
        <w:ind w:left="921"/>
        <w:sectPr>
          <w:type w:val="continuous"/>
          <w:pgSz w:w="11860" w:h="18580"/>
          <w:pgMar w:top="100" w:bottom="0" w:left="0" w:right="600"/>
        </w:sectPr>
      </w:pPr>
      <w:r>
        <w:pict>
          <v:group style="position:absolute;margin-left:14.3932pt;margin-top:874.628pt;width:577.887pt;height:54.0116pt;mso-position-horizontal-relative:page;mso-position-vertical-relative:page;z-index:-492" coordorigin="288,17493" coordsize="11558,1080">
            <v:shape type="#_x0000_t75" style="position:absolute;left:10917;top:17493;width:928;height:1044">
              <v:imagedata o:title="" r:id="rId36"/>
            </v:shape>
            <v:shape type="#_x0000_t75" style="position:absolute;left:3469;top:18436;width:1331;height:58">
              <v:imagedata o:title="" r:id="rId37"/>
            </v:shape>
            <v:shape type="#_x0000_t75" style="position:absolute;left:288;top:17709;width:10097;height:771">
              <v:imagedata o:title="" r:id="rId38"/>
            </v:shape>
            <v:shape type="#_x0000_t75" style="position:absolute;left:3469;top:18414;width:7456;height:158">
              <v:imagedata o:title="" r:id="rId39"/>
            </v:shape>
            <w10:wrap type="none"/>
          </v:group>
        </w:pict>
      </w:r>
      <w:r>
        <w:rPr>
          <w:rFonts w:cs="Arial" w:hAnsi="Arial" w:eastAsia="Arial" w:ascii="Arial"/>
          <w:color w:val="99999C"/>
          <w:w w:val="76"/>
          <w:sz w:val="17"/>
          <w:szCs w:val="17"/>
        </w:rPr>
        <w:t>C</w:t>
      </w:r>
      <w:r>
        <w:rPr>
          <w:rFonts w:cs="Arial" w:hAnsi="Arial" w:eastAsia="Arial" w:ascii="Arial"/>
          <w:color w:val="99999C"/>
          <w:w w:val="98"/>
          <w:sz w:val="17"/>
          <w:szCs w:val="17"/>
        </w:rPr>
        <w:t>a</w:t>
      </w:r>
      <w:r>
        <w:rPr>
          <w:rFonts w:cs="Arial" w:hAnsi="Arial" w:eastAsia="Arial" w:ascii="Arial"/>
          <w:color w:val="99999C"/>
          <w:w w:val="162"/>
          <w:sz w:val="17"/>
          <w:szCs w:val="17"/>
        </w:rPr>
        <w:t>ll</w:t>
      </w:r>
      <w:r>
        <w:rPr>
          <w:rFonts w:cs="Arial" w:hAnsi="Arial" w:eastAsia="Arial" w:ascii="Arial"/>
          <w:color w:val="99999C"/>
          <w:w w:val="98"/>
          <w:sz w:val="17"/>
          <w:szCs w:val="17"/>
        </w:rPr>
        <w:t>e</w:t>
      </w:r>
      <w:r>
        <w:rPr>
          <w:rFonts w:cs="Arial" w:hAnsi="Arial" w:eastAsia="Arial" w:ascii="Arial"/>
          <w:color w:val="99999C"/>
          <w:spacing w:val="1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87878A"/>
          <w:spacing w:val="0"/>
          <w:w w:val="67"/>
          <w:sz w:val="17"/>
          <w:szCs w:val="17"/>
        </w:rPr>
        <w:t>J</w:t>
      </w:r>
      <w:r>
        <w:rPr>
          <w:rFonts w:cs="Arial" w:hAnsi="Arial" w:eastAsia="Arial" w:ascii="Arial"/>
          <w:color w:val="99999C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99999C"/>
          <w:spacing w:val="0"/>
          <w:w w:val="152"/>
          <w:sz w:val="17"/>
          <w:szCs w:val="17"/>
        </w:rPr>
        <w:t>r</w:t>
      </w:r>
      <w:r>
        <w:rPr>
          <w:rFonts w:cs="Arial" w:hAnsi="Arial" w:eastAsia="Arial" w:ascii="Arial"/>
          <w:color w:val="99999C"/>
          <w:spacing w:val="0"/>
          <w:w w:val="91"/>
          <w:sz w:val="17"/>
          <w:szCs w:val="17"/>
        </w:rPr>
        <w:t>d</w:t>
      </w:r>
      <w:r>
        <w:rPr>
          <w:rFonts w:cs="Arial" w:hAnsi="Arial" w:eastAsia="Arial" w:ascii="Arial"/>
          <w:color w:val="99999C"/>
          <w:spacing w:val="0"/>
          <w:w w:val="122"/>
          <w:sz w:val="17"/>
          <w:szCs w:val="17"/>
        </w:rPr>
        <w:t>í</w:t>
      </w:r>
      <w:r>
        <w:rPr>
          <w:rFonts w:cs="Arial" w:hAnsi="Arial" w:eastAsia="Arial" w:ascii="Arial"/>
          <w:color w:val="87878A"/>
          <w:spacing w:val="0"/>
          <w:w w:val="98"/>
          <w:sz w:val="17"/>
          <w:szCs w:val="17"/>
        </w:rPr>
        <w:t>n</w:t>
      </w:r>
      <w:r>
        <w:rPr>
          <w:rFonts w:cs="Arial" w:hAnsi="Arial" w:eastAsia="Arial" w:ascii="Arial"/>
          <w:color w:val="99999C"/>
          <w:spacing w:val="0"/>
          <w:w w:val="190"/>
          <w:sz w:val="17"/>
          <w:szCs w:val="17"/>
        </w:rPr>
        <w:t>#</w:t>
      </w:r>
      <w:r>
        <w:rPr>
          <w:rFonts w:cs="Arial" w:hAnsi="Arial" w:eastAsia="Arial" w:ascii="Arial"/>
          <w:color w:val="99999C"/>
          <w:spacing w:val="1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99999C"/>
          <w:spacing w:val="0"/>
          <w:w w:val="90"/>
          <w:sz w:val="17"/>
          <w:szCs w:val="17"/>
        </w:rPr>
        <w:t>2</w:t>
      </w:r>
      <w:r>
        <w:rPr>
          <w:rFonts w:cs="Arial" w:hAnsi="Arial" w:eastAsia="Arial" w:ascii="Arial"/>
          <w:color w:val="99999C"/>
          <w:spacing w:val="0"/>
          <w:w w:val="90"/>
          <w:sz w:val="17"/>
          <w:szCs w:val="17"/>
        </w:rPr>
        <w:t>,</w:t>
      </w:r>
      <w:r>
        <w:rPr>
          <w:rFonts w:cs="Arial" w:hAnsi="Arial" w:eastAsia="Arial" w:ascii="Arial"/>
          <w:color w:val="99999C"/>
          <w:spacing w:val="24"/>
          <w:w w:val="90"/>
          <w:sz w:val="17"/>
          <w:szCs w:val="17"/>
        </w:rPr>
        <w:t> </w:t>
      </w:r>
      <w:r>
        <w:rPr>
          <w:rFonts w:cs="Arial" w:hAnsi="Arial" w:eastAsia="Arial" w:ascii="Arial"/>
          <w:color w:val="99999C"/>
          <w:spacing w:val="0"/>
          <w:w w:val="76"/>
          <w:sz w:val="17"/>
          <w:szCs w:val="17"/>
        </w:rPr>
        <w:t>C.</w:t>
      </w:r>
      <w:r>
        <w:rPr>
          <w:rFonts w:cs="Arial" w:hAnsi="Arial" w:eastAsia="Arial" w:ascii="Arial"/>
          <w:color w:val="99999C"/>
          <w:spacing w:val="0"/>
          <w:w w:val="95"/>
          <w:sz w:val="17"/>
          <w:szCs w:val="17"/>
        </w:rPr>
        <w:t>P</w:t>
      </w:r>
      <w:r>
        <w:rPr>
          <w:rFonts w:cs="Arial" w:hAnsi="Arial" w:eastAsia="Arial" w:ascii="Arial"/>
          <w:color w:val="B3B5B6"/>
          <w:spacing w:val="0"/>
          <w:w w:val="61"/>
          <w:sz w:val="17"/>
          <w:szCs w:val="17"/>
        </w:rPr>
        <w:t>.</w:t>
      </w:r>
      <w:r>
        <w:rPr>
          <w:rFonts w:cs="Arial" w:hAnsi="Arial" w:eastAsia="Arial" w:ascii="Arial"/>
          <w:color w:val="99999C"/>
          <w:spacing w:val="0"/>
          <w:w w:val="152"/>
          <w:sz w:val="17"/>
          <w:szCs w:val="17"/>
        </w:rPr>
        <w:t>4</w:t>
      </w:r>
      <w:r>
        <w:rPr>
          <w:rFonts w:cs="Arial" w:hAnsi="Arial" w:eastAsia="Arial" w:ascii="Arial"/>
          <w:color w:val="87878A"/>
          <w:spacing w:val="0"/>
          <w:w w:val="106"/>
          <w:sz w:val="17"/>
          <w:szCs w:val="17"/>
        </w:rPr>
        <w:t>5</w:t>
      </w:r>
      <w:r>
        <w:rPr>
          <w:rFonts w:cs="Arial" w:hAnsi="Arial" w:eastAsia="Arial" w:ascii="Arial"/>
          <w:color w:val="87878A"/>
          <w:spacing w:val="0"/>
          <w:w w:val="137"/>
          <w:sz w:val="17"/>
          <w:szCs w:val="17"/>
        </w:rPr>
        <w:t>8</w:t>
      </w:r>
      <w:r>
        <w:rPr>
          <w:rFonts w:cs="Arial" w:hAnsi="Arial" w:eastAsia="Arial" w:ascii="Arial"/>
          <w:color w:val="87878A"/>
          <w:spacing w:val="0"/>
          <w:w w:val="121"/>
          <w:sz w:val="17"/>
          <w:szCs w:val="17"/>
        </w:rPr>
        <w:t>5</w:t>
      </w:r>
      <w:r>
        <w:rPr>
          <w:rFonts w:cs="Arial" w:hAnsi="Arial" w:eastAsia="Arial" w:ascii="Arial"/>
          <w:color w:val="99999C"/>
          <w:spacing w:val="0"/>
          <w:w w:val="129"/>
          <w:sz w:val="17"/>
          <w:szCs w:val="17"/>
        </w:rPr>
        <w:t>0</w:t>
      </w:r>
      <w:r>
        <w:rPr>
          <w:rFonts w:cs="Arial" w:hAnsi="Arial" w:eastAsia="Arial" w:ascii="Arial"/>
          <w:color w:val="B3B5B6"/>
          <w:spacing w:val="0"/>
          <w:w w:val="61"/>
          <w:sz w:val="17"/>
          <w:szCs w:val="17"/>
        </w:rPr>
        <w:t>,</w:t>
      </w:r>
      <w:r>
        <w:rPr>
          <w:rFonts w:cs="Arial" w:hAnsi="Arial" w:eastAsia="Arial" w:ascii="Arial"/>
          <w:color w:val="B3B5B6"/>
          <w:spacing w:val="0"/>
          <w:w w:val="100"/>
          <w:sz w:val="17"/>
          <w:szCs w:val="17"/>
        </w:rPr>
        <w:t>                                                                                         </w:t>
      </w:r>
      <w:r>
        <w:rPr>
          <w:rFonts w:cs="Arial" w:hAnsi="Arial" w:eastAsia="Arial" w:ascii="Arial"/>
          <w:color w:val="B3B5B6"/>
          <w:spacing w:val="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87878A"/>
          <w:spacing w:val="0"/>
          <w:w w:val="128"/>
          <w:sz w:val="15"/>
          <w:szCs w:val="15"/>
        </w:rPr>
        <w:t>ei</w:t>
      </w:r>
      <w:r>
        <w:rPr>
          <w:rFonts w:cs="Arial" w:hAnsi="Arial" w:eastAsia="Arial" w:ascii="Arial"/>
          <w:color w:val="87878A"/>
          <w:spacing w:val="0"/>
          <w:w w:val="128"/>
          <w:sz w:val="15"/>
          <w:szCs w:val="15"/>
        </w:rPr>
        <w:t>                                                 </w:t>
      </w:r>
      <w:r>
        <w:rPr>
          <w:rFonts w:cs="Arial" w:hAnsi="Arial" w:eastAsia="Arial" w:ascii="Arial"/>
          <w:color w:val="87878A"/>
          <w:spacing w:val="19"/>
          <w:w w:val="128"/>
          <w:sz w:val="15"/>
          <w:szCs w:val="15"/>
        </w:rPr>
        <w:t> </w:t>
      </w:r>
      <w:r>
        <w:rPr>
          <w:rFonts w:cs="Times New Roman" w:hAnsi="Times New Roman" w:eastAsia="Times New Roman" w:ascii="Times New Roman"/>
          <w:color w:val="282828"/>
          <w:spacing w:val="0"/>
          <w:w w:val="128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5"/>
          <w:szCs w:val="15"/>
        </w:rPr>
        <w:jc w:val="left"/>
        <w:spacing w:before="1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36" w:lineRule="auto" w:line="245"/>
        <w:ind w:left="2504" w:right="1381" w:hanging="353"/>
      </w:pP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12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4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1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4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13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C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12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9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B"/>
          <w:spacing w:val="27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rog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B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19191C"/>
          <w:spacing w:val="0"/>
          <w:w w:val="79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00</w:t>
      </w:r>
      <w:r>
        <w:rPr>
          <w:rFonts w:cs="Times New Roman" w:hAnsi="Times New Roman" w:eastAsia="Times New Roman" w:ascii="Times New Roman"/>
          <w:color w:val="61616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00</w:t>
      </w:r>
      <w:r>
        <w:rPr>
          <w:rFonts w:cs="Times New Roman" w:hAnsi="Times New Roman" w:eastAsia="Times New Roman" w:ascii="Times New Roman"/>
          <w:color w:val="28282B"/>
          <w:spacing w:val="14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C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3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505052"/>
          <w:spacing w:val="0"/>
          <w:w w:val="116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19191C"/>
          <w:spacing w:val="0"/>
          <w:w w:val="64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D3D3E"/>
          <w:spacing w:val="0"/>
          <w:w w:val="143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3D3D3E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4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91C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16162"/>
          <w:spacing w:val="0"/>
          <w:w w:val="104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16162"/>
          <w:spacing w:val="24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28282B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6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25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7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7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8282B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5"/>
          <w:sz w:val="20"/>
          <w:szCs w:val="20"/>
        </w:rPr>
        <w:t>In</w:t>
      </w:r>
      <w:r>
        <w:rPr>
          <w:rFonts w:cs="Times New Roman" w:hAnsi="Times New Roman" w:eastAsia="Times New Roman" w:ascii="Times New Roman"/>
          <w:color w:val="28282B"/>
          <w:spacing w:val="0"/>
          <w:w w:val="151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3D3D3E"/>
          <w:spacing w:val="0"/>
          <w:w w:val="95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28282B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14"/>
          <w:w w:val="9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28282B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19191C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91C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Me</w:t>
      </w:r>
      <w:r>
        <w:rPr>
          <w:rFonts w:cs="Times New Roman" w:hAnsi="Times New Roman" w:eastAsia="Times New Roman" w:ascii="Times New Roman"/>
          <w:color w:val="28282B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91C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91C"/>
          <w:spacing w:val="0"/>
          <w:w w:val="11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9191C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3"/>
          <w:szCs w:val="13"/>
        </w:rPr>
        <w:jc w:val="left"/>
        <w:spacing w:before="9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5"/>
        <w:ind w:left="2490" w:right="1395" w:hanging="345"/>
      </w:pP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91C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05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2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3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C"/>
          <w:spacing w:val="14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9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61616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28282B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505052"/>
          <w:spacing w:val="0"/>
          <w:w w:val="116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28282B"/>
          <w:spacing w:val="0"/>
          <w:w w:val="64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3D3D3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B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0505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28282B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86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5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3"/>
          <w:szCs w:val="13"/>
        </w:rPr>
        <w:jc w:val="left"/>
        <w:spacing w:before="9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3"/>
        <w:ind w:left="2490" w:right="1402" w:hanging="360"/>
      </w:pP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C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8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91C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C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1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C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91C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B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40</w:t>
      </w:r>
      <w:r>
        <w:rPr>
          <w:rFonts w:cs="Times New Roman" w:hAnsi="Times New Roman" w:eastAsia="Times New Roman" w:ascii="Times New Roman"/>
          <w:color w:val="61616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000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C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32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28282B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3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616162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D3D3E"/>
          <w:spacing w:val="0"/>
          <w:w w:val="7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8282B"/>
          <w:spacing w:val="0"/>
          <w:w w:val="129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3D3D3E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05052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7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7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2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C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2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505052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05052"/>
          <w:spacing w:val="14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4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5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19191C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3D3D3E"/>
          <w:spacing w:val="1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Fl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1616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16162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rvi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91C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-1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-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7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05052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93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C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91C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91C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3"/>
        <w:ind w:left="2476" w:right="1409" w:hanging="345"/>
      </w:pP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ob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7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C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7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7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C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$3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000000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3D3D3E"/>
          <w:spacing w:val="0"/>
          <w:w w:val="11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C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5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505052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35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8282B"/>
          <w:spacing w:val="0"/>
          <w:w w:val="136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505052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B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05052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Ram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61616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1616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16162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8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9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91C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cc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Ja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1616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1616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16162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C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-9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1616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16162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-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61616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1616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D3D3E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0505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50505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rv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3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91C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19191C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9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C"/>
          <w:spacing w:val="0"/>
          <w:w w:val="11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5"/>
        <w:ind w:left="2476" w:right="1409" w:hanging="353"/>
      </w:pP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8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C"/>
          <w:spacing w:val="0"/>
          <w:w w:val="106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11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15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C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B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$3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61616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3D3D3E"/>
          <w:spacing w:val="0"/>
          <w:w w:val="11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91C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C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86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616162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D3D3E"/>
          <w:spacing w:val="0"/>
          <w:w w:val="57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D3D3E"/>
          <w:spacing w:val="0"/>
          <w:w w:val="136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2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4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9"/>
          <w:sz w:val="20"/>
          <w:szCs w:val="20"/>
        </w:rPr>
        <w:t>K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2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8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9191C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05052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86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4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22"/>
          <w:w w:val="14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2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8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C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22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83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9191C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57777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57777"/>
          <w:spacing w:val="0"/>
          <w:w w:val="86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757777"/>
          <w:spacing w:val="1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5777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5777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57777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fri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12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0"/>
          <w:szCs w:val="20"/>
        </w:rPr>
        <w:t>art</w:t>
      </w:r>
      <w:r>
        <w:rPr>
          <w:rFonts w:cs="Times New Roman" w:hAnsi="Times New Roman" w:eastAsia="Times New Roman" w:ascii="Times New Roman"/>
          <w:color w:val="28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91C"/>
          <w:spacing w:val="0"/>
          <w:w w:val="11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ñ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61616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1616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616162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D3E"/>
          <w:spacing w:val="-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rv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8282B"/>
          <w:spacing w:val="-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86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93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28282B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9191C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exact" w:line="200"/>
        <w:ind w:left="2476"/>
      </w:pPr>
      <w:r>
        <w:pict>
          <v:shape type="#_x0000_t75" style="position:absolute;margin-left:105.07pt;margin-top:198.729pt;width:387.897pt;height:569.544pt;mso-position-horizontal-relative:page;mso-position-vertical-relative:page;z-index:-488">
            <v:imagedata o:title="" r:id="rId41"/>
          </v:shape>
        </w:pict>
      </w:r>
      <w:r>
        <w:rPr>
          <w:rFonts w:cs="Times New Roman" w:hAnsi="Times New Roman" w:eastAsia="Times New Roman" w:ascii="Times New Roman"/>
          <w:color w:val="28282B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505052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16162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w w:val="100"/>
          <w:sz w:val="20"/>
          <w:szCs w:val="20"/>
        </w:rPr>
      </w:r>
    </w:p>
    <w:p>
      <w:pPr>
        <w:rPr>
          <w:sz w:val="15"/>
          <w:szCs w:val="15"/>
        </w:rPr>
        <w:jc w:val="left"/>
        <w:spacing w:before="2" w:lineRule="exact" w:line="140"/>
      </w:pPr>
      <w:r>
        <w:rPr>
          <w:sz w:val="15"/>
          <w:szCs w:val="15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1"/>
        <w:ind w:left="2476" w:right="1409" w:hanging="360"/>
      </w:pP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-7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16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B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9191C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6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18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40</w:t>
      </w:r>
      <w:r>
        <w:rPr>
          <w:rFonts w:cs="Times New Roman" w:hAnsi="Times New Roman" w:eastAsia="Times New Roman" w:ascii="Times New Roman"/>
          <w:color w:val="61616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00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C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3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C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83"/>
          <w:sz w:val="20"/>
          <w:szCs w:val="20"/>
        </w:rPr>
        <w:t>/1</w:t>
      </w:r>
      <w:r>
        <w:rPr>
          <w:rFonts w:cs="Times New Roman" w:hAnsi="Times New Roman" w:eastAsia="Times New Roman" w:ascii="Times New Roman"/>
          <w:color w:val="28282B"/>
          <w:spacing w:val="0"/>
          <w:w w:val="143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3D3D3E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91C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3D3D3E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9"/>
          <w:sz w:val="20"/>
          <w:szCs w:val="20"/>
        </w:rPr>
        <w:t>añ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616162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1616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C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7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91C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tu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B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2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20"/>
          <w:szCs w:val="20"/>
        </w:rPr>
        <w:t>ah</w:t>
      </w:r>
      <w:r>
        <w:rPr>
          <w:rFonts w:cs="Times New Roman" w:hAnsi="Times New Roman" w:eastAsia="Times New Roman" w:ascii="Times New Roman"/>
          <w:color w:val="28282B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án</w:t>
      </w:r>
      <w:r>
        <w:rPr>
          <w:rFonts w:cs="Times New Roman" w:hAnsi="Times New Roman" w:eastAsia="Times New Roman" w:ascii="Times New Roman"/>
          <w:color w:val="3D3D3E"/>
          <w:spacing w:val="28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28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ill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po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1616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91C"/>
          <w:spacing w:val="0"/>
          <w:w w:val="103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28282B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505052"/>
          <w:spacing w:val="0"/>
          <w:w w:val="90"/>
          <w:sz w:val="20"/>
          <w:szCs w:val="20"/>
        </w:rPr>
        <w:t>;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2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1"/>
        <w:ind w:left="2476" w:right="1417" w:hanging="360"/>
      </w:pP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1.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-7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4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04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15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91C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C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8282B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61616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00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36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C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5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83"/>
          <w:sz w:val="20"/>
          <w:szCs w:val="20"/>
        </w:rPr>
        <w:t>/1</w:t>
      </w:r>
      <w:r>
        <w:rPr>
          <w:rFonts w:cs="Times New Roman" w:hAnsi="Times New Roman" w:eastAsia="Times New Roman" w:ascii="Times New Roman"/>
          <w:color w:val="3D3D3E"/>
          <w:spacing w:val="0"/>
          <w:w w:val="136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616162"/>
          <w:spacing w:val="0"/>
          <w:w w:val="11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3D3D3E"/>
          <w:spacing w:val="0"/>
          <w:w w:val="11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C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C"/>
          <w:spacing w:val="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12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47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91C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9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616162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16162"/>
          <w:spacing w:val="36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9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9191C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91C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cc</w:t>
      </w:r>
      <w:r>
        <w:rPr>
          <w:rFonts w:cs="Times New Roman" w:hAnsi="Times New Roman" w:eastAsia="Times New Roman" w:ascii="Times New Roman"/>
          <w:color w:val="28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91C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05052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91C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4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3D3D3E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61616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616162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C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9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9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aca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9"/>
          <w:sz w:val="20"/>
          <w:szCs w:val="20"/>
        </w:rPr>
        <w:t>art</w:t>
      </w:r>
      <w:r>
        <w:rPr>
          <w:rFonts w:cs="Times New Roman" w:hAnsi="Times New Roman" w:eastAsia="Times New Roman" w:ascii="Times New Roman"/>
          <w:color w:val="28282B"/>
          <w:spacing w:val="0"/>
          <w:w w:val="103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ez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3"/>
          <w:szCs w:val="13"/>
        </w:rPr>
        <w:jc w:val="left"/>
        <w:spacing w:before="4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1"/>
        <w:ind w:left="2468" w:right="1417" w:hanging="353"/>
      </w:pP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32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15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8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05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1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91C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C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7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28282B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B"/>
          <w:spacing w:val="18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40</w:t>
      </w:r>
      <w:r>
        <w:rPr>
          <w:rFonts w:cs="Times New Roman" w:hAnsi="Times New Roman" w:eastAsia="Times New Roman" w:ascii="Times New Roman"/>
          <w:color w:val="75777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28282B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16162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19191C"/>
          <w:spacing w:val="0"/>
          <w:w w:val="7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3D3D3E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C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14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616162"/>
          <w:spacing w:val="0"/>
          <w:w w:val="71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16162"/>
          <w:spacing w:val="15"/>
          <w:w w:val="7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2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1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B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05052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1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4"/>
          <w:sz w:val="20"/>
          <w:szCs w:val="20"/>
        </w:rPr>
        <w:t>ía</w:t>
      </w:r>
      <w:r>
        <w:rPr>
          <w:rFonts w:cs="Times New Roman" w:hAnsi="Times New Roman" w:eastAsia="Times New Roman" w:ascii="Times New Roman"/>
          <w:color w:val="3D3D3E"/>
          <w:spacing w:val="27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7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9191C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12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16162"/>
          <w:spacing w:val="0"/>
          <w:w w:val="113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505052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9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5"/>
        <w:ind w:left="2461" w:right="1424" w:hanging="353"/>
      </w:pP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7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C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C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rob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C"/>
          <w:spacing w:val="14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D3E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yo</w:t>
      </w:r>
      <w:r>
        <w:rPr>
          <w:rFonts w:cs="Times New Roman" w:hAnsi="Times New Roman" w:eastAsia="Times New Roman" w:ascii="Times New Roman"/>
          <w:color w:val="3D3D3E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C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05052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Jo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16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28282B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7"/>
          <w:w w:val="101"/>
          <w:sz w:val="20"/>
          <w:szCs w:val="20"/>
        </w:rPr>
        <w:t> </w:t>
      </w:r>
      <w:r>
        <w:rPr>
          <w:rFonts w:cs="Arial" w:hAnsi="Arial" w:eastAsia="Arial" w:ascii="Arial"/>
          <w:color w:val="3D3D3E"/>
          <w:spacing w:val="0"/>
          <w:w w:val="117"/>
          <w:sz w:val="18"/>
          <w:szCs w:val="18"/>
        </w:rPr>
        <w:t>Z</w:t>
      </w:r>
      <w:r>
        <w:rPr>
          <w:rFonts w:cs="Arial" w:hAnsi="Arial" w:eastAsia="Arial" w:ascii="Arial"/>
          <w:color w:val="616162"/>
          <w:spacing w:val="0"/>
          <w:w w:val="79"/>
          <w:sz w:val="18"/>
          <w:szCs w:val="18"/>
        </w:rPr>
        <w:t>ú</w:t>
      </w:r>
      <w:r>
        <w:rPr>
          <w:rFonts w:cs="Arial" w:hAnsi="Arial" w:eastAsia="Arial" w:ascii="Arial"/>
          <w:color w:val="505052"/>
          <w:spacing w:val="0"/>
          <w:w w:val="122"/>
          <w:sz w:val="18"/>
          <w:szCs w:val="18"/>
        </w:rPr>
        <w:t>ñ</w:t>
      </w:r>
      <w:r>
        <w:rPr>
          <w:rFonts w:cs="Arial" w:hAnsi="Arial" w:eastAsia="Arial" w:ascii="Arial"/>
          <w:color w:val="3D3D3E"/>
          <w:spacing w:val="0"/>
          <w:w w:val="129"/>
          <w:sz w:val="18"/>
          <w:szCs w:val="18"/>
        </w:rPr>
        <w:t>.</w:t>
      </w:r>
      <w:r>
        <w:rPr>
          <w:rFonts w:cs="Arial" w:hAnsi="Arial" w:eastAsia="Arial" w:ascii="Arial"/>
          <w:color w:val="3D3D3E"/>
          <w:spacing w:val="0"/>
          <w:w w:val="115"/>
          <w:sz w:val="18"/>
          <w:szCs w:val="18"/>
        </w:rPr>
        <w:t>g</w:t>
      </w:r>
      <w:r>
        <w:rPr>
          <w:rFonts w:cs="Arial" w:hAnsi="Arial" w:eastAsia="Arial" w:ascii="Arial"/>
          <w:color w:val="3D3D3E"/>
          <w:spacing w:val="0"/>
          <w:w w:val="93"/>
          <w:sz w:val="18"/>
          <w:szCs w:val="18"/>
        </w:rPr>
        <w:t>a</w:t>
      </w:r>
      <w:r>
        <w:rPr>
          <w:rFonts w:cs="Arial" w:hAnsi="Arial" w:eastAsia="Arial" w:ascii="Arial"/>
          <w:color w:val="3D3D3E"/>
          <w:spacing w:val="0"/>
          <w:w w:val="93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C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8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9191C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4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D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1616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1616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16162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82B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82B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000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00</w:t>
      </w:r>
      <w:r>
        <w:rPr>
          <w:rFonts w:cs="Times New Roman" w:hAnsi="Times New Roman" w:eastAsia="Times New Roman" w:ascii="Times New Roman"/>
          <w:color w:val="28282B"/>
          <w:spacing w:val="5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(V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C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93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505052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28282B"/>
          <w:spacing w:val="0"/>
          <w:w w:val="7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8282B"/>
          <w:spacing w:val="0"/>
          <w:w w:val="129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82B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91C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3D3D3E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D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82B"/>
          <w:spacing w:val="-1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D3E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D3E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C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D3E"/>
          <w:spacing w:val="0"/>
          <w:w w:val="121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28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D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D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D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9191C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exact" w:line="440"/>
        <w:ind w:left="1065"/>
        <w:sectPr>
          <w:pgMar w:header="40" w:footer="0" w:top="3200" w:bottom="0" w:left="0" w:right="600"/>
          <w:headerReference w:type="default" r:id="rId40"/>
          <w:pgSz w:w="11860" w:h="18620"/>
        </w:sectPr>
      </w:pPr>
      <w:r>
        <w:rPr>
          <w:rFonts w:cs="Times New Roman" w:hAnsi="Times New Roman" w:eastAsia="Times New Roman" w:ascii="Times New Roman"/>
          <w:color w:val="87878B"/>
          <w:w w:val="88"/>
          <w:position w:val="-17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87878B"/>
          <w:w w:val="125"/>
          <w:position w:val="-17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87878B"/>
          <w:w w:val="111"/>
          <w:position w:val="-1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7878B"/>
          <w:w w:val="126"/>
          <w:position w:val="-1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87878B"/>
          <w:w w:val="82"/>
          <w:position w:val="-1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87878B"/>
          <w:w w:val="113"/>
          <w:position w:val="-17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87878B"/>
          <w:w w:val="119"/>
          <w:position w:val="-1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7878B"/>
          <w:w w:val="106"/>
          <w:position w:val="-1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87878B"/>
          <w:w w:val="99"/>
          <w:position w:val="-17"/>
          <w:sz w:val="19"/>
          <w:szCs w:val="19"/>
        </w:rPr>
        <w:t>ci</w:t>
      </w:r>
      <w:r>
        <w:rPr>
          <w:rFonts w:cs="Times New Roman" w:hAnsi="Times New Roman" w:eastAsia="Times New Roman" w:ascii="Times New Roman"/>
          <w:color w:val="87878B"/>
          <w:w w:val="119"/>
          <w:position w:val="-1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7878B"/>
          <w:spacing w:val="10"/>
          <w:w w:val="100"/>
          <w:position w:val="-1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85"/>
          <w:position w:val="-1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87878B"/>
          <w:spacing w:val="0"/>
          <w:w w:val="113"/>
          <w:position w:val="-17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87878B"/>
          <w:spacing w:val="0"/>
          <w:w w:val="82"/>
          <w:position w:val="-1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87878B"/>
          <w:spacing w:val="0"/>
          <w:w w:val="105"/>
          <w:position w:val="-17"/>
          <w:sz w:val="19"/>
          <w:szCs w:val="19"/>
        </w:rPr>
        <w:t>ci</w:t>
      </w:r>
      <w:r>
        <w:rPr>
          <w:rFonts w:cs="Times New Roman" w:hAnsi="Times New Roman" w:eastAsia="Times New Roman" w:ascii="Times New Roman"/>
          <w:color w:val="87878B"/>
          <w:spacing w:val="0"/>
          <w:w w:val="106"/>
          <w:position w:val="-17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87878B"/>
          <w:spacing w:val="0"/>
          <w:w w:val="119"/>
          <w:position w:val="-1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7878B"/>
          <w:spacing w:val="0"/>
          <w:w w:val="109"/>
          <w:position w:val="-17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87878B"/>
          <w:spacing w:val="10"/>
          <w:w w:val="100"/>
          <w:position w:val="-1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100"/>
          <w:position w:val="-17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87878B"/>
          <w:spacing w:val="0"/>
          <w:w w:val="100"/>
          <w:position w:val="-1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7878B"/>
          <w:spacing w:val="0"/>
          <w:w w:val="100"/>
          <w:position w:val="-17"/>
          <w:sz w:val="19"/>
          <w:szCs w:val="19"/>
        </w:rPr>
        <w:t>                                                  </w:t>
      </w:r>
      <w:r>
        <w:rPr>
          <w:rFonts w:cs="Times New Roman" w:hAnsi="Times New Roman" w:eastAsia="Times New Roman" w:ascii="Times New Roman"/>
          <w:color w:val="87878B"/>
          <w:spacing w:val="3"/>
          <w:w w:val="100"/>
          <w:position w:val="-1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A65369"/>
          <w:spacing w:val="0"/>
          <w:w w:val="100"/>
          <w:position w:val="-17"/>
          <w:sz w:val="58"/>
          <w:szCs w:val="58"/>
        </w:rPr>
        <w:t>e</w:t>
      </w:r>
      <w:r>
        <w:rPr>
          <w:rFonts w:cs="Times New Roman" w:hAnsi="Times New Roman" w:eastAsia="Times New Roman" w:ascii="Times New Roman"/>
          <w:color w:val="A65369"/>
          <w:spacing w:val="86"/>
          <w:w w:val="100"/>
          <w:position w:val="-17"/>
          <w:sz w:val="58"/>
          <w:szCs w:val="58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100"/>
          <w:position w:val="-17"/>
          <w:sz w:val="19"/>
          <w:szCs w:val="19"/>
        </w:rPr>
        <w:t>W</w:t>
      </w:r>
      <w:r>
        <w:rPr>
          <w:rFonts w:cs="Times New Roman" w:hAnsi="Times New Roman" w:eastAsia="Times New Roman" w:ascii="Times New Roman"/>
          <w:color w:val="87878B"/>
          <w:spacing w:val="17"/>
          <w:w w:val="100"/>
          <w:position w:val="-1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100"/>
          <w:position w:val="-17"/>
          <w:sz w:val="19"/>
          <w:szCs w:val="19"/>
        </w:rPr>
        <w:t>W</w:t>
      </w:r>
      <w:r>
        <w:rPr>
          <w:rFonts w:cs="Times New Roman" w:hAnsi="Times New Roman" w:eastAsia="Times New Roman" w:ascii="Times New Roman"/>
          <w:color w:val="87878B"/>
          <w:spacing w:val="17"/>
          <w:w w:val="100"/>
          <w:position w:val="-1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104"/>
          <w:position w:val="-17"/>
          <w:sz w:val="19"/>
          <w:szCs w:val="19"/>
        </w:rPr>
        <w:t>W</w:t>
      </w:r>
      <w:r>
        <w:rPr>
          <w:rFonts w:cs="Times New Roman" w:hAnsi="Times New Roman" w:eastAsia="Times New Roman" w:ascii="Times New Roman"/>
          <w:color w:val="87878B"/>
          <w:spacing w:val="0"/>
          <w:w w:val="151"/>
          <w:position w:val="-17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87878B"/>
          <w:spacing w:val="0"/>
          <w:w w:val="100"/>
          <w:position w:val="-1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B"/>
          <w:spacing w:val="-23"/>
          <w:w w:val="100"/>
          <w:position w:val="-1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54"/>
          <w:position w:val="-17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color w:val="87878B"/>
          <w:spacing w:val="0"/>
          <w:w w:val="54"/>
          <w:position w:val="-17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54"/>
          <w:position w:val="-17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100"/>
          <w:position w:val="-17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color w:val="87878B"/>
          <w:spacing w:val="33"/>
          <w:w w:val="100"/>
          <w:position w:val="-17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100"/>
          <w:position w:val="-17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color w:val="87878B"/>
          <w:spacing w:val="13"/>
          <w:w w:val="100"/>
          <w:position w:val="-17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100"/>
          <w:position w:val="-17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color w:val="87878B"/>
          <w:spacing w:val="27"/>
          <w:w w:val="100"/>
          <w:position w:val="-17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100"/>
          <w:position w:val="-17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color w:val="87878B"/>
          <w:spacing w:val="6"/>
          <w:w w:val="100"/>
          <w:position w:val="-17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100"/>
          <w:position w:val="-17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color w:val="87878B"/>
          <w:spacing w:val="11"/>
          <w:w w:val="100"/>
          <w:position w:val="-17"/>
          <w:sz w:val="24"/>
          <w:szCs w:val="24"/>
        </w:rPr>
        <w:t> </w:t>
      </w:r>
      <w:r>
        <w:rPr>
          <w:rFonts w:cs="Arial" w:hAnsi="Arial" w:eastAsia="Arial" w:ascii="Arial"/>
          <w:color w:val="87878B"/>
          <w:spacing w:val="0"/>
          <w:w w:val="64"/>
          <w:position w:val="-17"/>
          <w:sz w:val="20"/>
          <w:szCs w:val="20"/>
        </w:rPr>
        <w:t>Í</w:t>
      </w:r>
      <w:r>
        <w:rPr>
          <w:rFonts w:cs="Arial" w:hAnsi="Arial" w:eastAsia="Arial" w:ascii="Arial"/>
          <w:color w:val="87878B"/>
          <w:spacing w:val="0"/>
          <w:w w:val="64"/>
          <w:position w:val="-17"/>
          <w:sz w:val="20"/>
          <w:szCs w:val="20"/>
        </w:rPr>
        <w:t> </w:t>
      </w:r>
      <w:r>
        <w:rPr>
          <w:rFonts w:cs="Arial" w:hAnsi="Arial" w:eastAsia="Arial" w:ascii="Arial"/>
          <w:color w:val="87878B"/>
          <w:spacing w:val="1"/>
          <w:w w:val="64"/>
          <w:position w:val="-1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100"/>
          <w:position w:val="-17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color w:val="87878B"/>
          <w:spacing w:val="-11"/>
          <w:w w:val="100"/>
          <w:position w:val="-17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100"/>
          <w:position w:val="-17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color w:val="87878B"/>
          <w:spacing w:val="-11"/>
          <w:w w:val="100"/>
          <w:position w:val="-17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100"/>
          <w:position w:val="-1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87878B"/>
          <w:spacing w:val="2"/>
          <w:w w:val="100"/>
          <w:position w:val="-1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100"/>
          <w:position w:val="-1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87878B"/>
          <w:spacing w:val="19"/>
          <w:w w:val="100"/>
          <w:position w:val="-1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60"/>
          <w:position w:val="-17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87878B"/>
          <w:spacing w:val="0"/>
          <w:w w:val="60"/>
          <w:position w:val="-1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60"/>
          <w:position w:val="-1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100"/>
          <w:position w:val="-17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color w:val="87878B"/>
          <w:spacing w:val="21"/>
          <w:w w:val="100"/>
          <w:position w:val="-17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83"/>
          <w:position w:val="-1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87878B"/>
          <w:spacing w:val="33"/>
          <w:w w:val="83"/>
          <w:position w:val="-1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100"/>
          <w:position w:val="-17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color w:val="87878B"/>
          <w:spacing w:val="6"/>
          <w:w w:val="100"/>
          <w:position w:val="-17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616162"/>
          <w:spacing w:val="0"/>
          <w:w w:val="35"/>
          <w:position w:val="-17"/>
          <w:sz w:val="24"/>
          <w:szCs w:val="24"/>
        </w:rPr>
        <w:t>.</w:t>
      </w:r>
      <w:r>
        <w:rPr>
          <w:rFonts w:cs="Times New Roman" w:hAnsi="Times New Roman" w:eastAsia="Times New Roman" w:ascii="Times New Roman"/>
          <w:color w:val="616162"/>
          <w:spacing w:val="0"/>
          <w:w w:val="35"/>
          <w:position w:val="-17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color w:val="616162"/>
          <w:spacing w:val="9"/>
          <w:w w:val="35"/>
          <w:position w:val="-17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100"/>
          <w:position w:val="-17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color w:val="87878B"/>
          <w:spacing w:val="19"/>
          <w:w w:val="100"/>
          <w:position w:val="-17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83"/>
          <w:position w:val="-17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exact" w:line="180"/>
        <w:ind w:left="223" w:right="-78"/>
      </w:pPr>
      <w:r>
        <w:rPr>
          <w:rFonts w:cs="Arial" w:hAnsi="Arial" w:eastAsia="Arial" w:ascii="Arial"/>
          <w:color w:val="A65369"/>
          <w:spacing w:val="0"/>
          <w:w w:val="100"/>
          <w:position w:val="-15"/>
          <w:sz w:val="37"/>
          <w:szCs w:val="37"/>
        </w:rPr>
        <w:t>O</w:t>
      </w:r>
      <w:r>
        <w:rPr>
          <w:rFonts w:cs="Arial" w:hAnsi="Arial" w:eastAsia="Arial" w:ascii="Arial"/>
          <w:color w:val="A65369"/>
          <w:spacing w:val="-9"/>
          <w:w w:val="100"/>
          <w:position w:val="-15"/>
          <w:sz w:val="37"/>
          <w:szCs w:val="37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68"/>
          <w:position w:val="-2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87878B"/>
          <w:spacing w:val="0"/>
          <w:w w:val="98"/>
          <w:position w:val="-20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87878B"/>
          <w:spacing w:val="7"/>
          <w:w w:val="150"/>
          <w:position w:val="-2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87878B"/>
          <w:spacing w:val="0"/>
          <w:w w:val="105"/>
          <w:position w:val="-12"/>
          <w:sz w:val="19"/>
          <w:szCs w:val="19"/>
        </w:rPr>
        <w:t>la</w:t>
      </w:r>
      <w:r>
        <w:rPr>
          <w:rFonts w:cs="Times New Roman" w:hAnsi="Times New Roman" w:eastAsia="Times New Roman" w:ascii="Times New Roman"/>
          <w:color w:val="87878B"/>
          <w:spacing w:val="7"/>
          <w:w w:val="113"/>
          <w:position w:val="-12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87878B"/>
          <w:spacing w:val="0"/>
          <w:w w:val="106"/>
          <w:position w:val="-2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87878B"/>
          <w:spacing w:val="0"/>
          <w:w w:val="119"/>
          <w:position w:val="-2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7878B"/>
          <w:spacing w:val="0"/>
          <w:w w:val="111"/>
          <w:position w:val="-2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87878B"/>
          <w:spacing w:val="-12"/>
          <w:w w:val="100"/>
          <w:position w:val="-2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A0A1A3"/>
          <w:spacing w:val="0"/>
          <w:w w:val="75"/>
          <w:position w:val="-1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A0A1A3"/>
          <w:spacing w:val="-26"/>
          <w:w w:val="100"/>
          <w:position w:val="-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100"/>
          <w:position w:val="-2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87878B"/>
          <w:spacing w:val="22"/>
          <w:w w:val="100"/>
          <w:position w:val="-2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98"/>
          <w:position w:val="-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87878B"/>
          <w:spacing w:val="-33"/>
          <w:w w:val="100"/>
          <w:position w:val="-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100"/>
          <w:position w:val="-2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7878B"/>
          <w:spacing w:val="12"/>
          <w:w w:val="100"/>
          <w:position w:val="-2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B"/>
          <w:spacing w:val="7"/>
          <w:w w:val="82"/>
          <w:position w:val="-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87878B"/>
          <w:spacing w:val="0"/>
          <w:w w:val="98"/>
          <w:position w:val="-2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87878B"/>
          <w:spacing w:val="0"/>
          <w:w w:val="126"/>
          <w:position w:val="-2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87878B"/>
          <w:spacing w:val="10"/>
          <w:w w:val="100"/>
          <w:position w:val="-2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B"/>
          <w:spacing w:val="7"/>
          <w:w w:val="85"/>
          <w:position w:val="-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87878B"/>
          <w:spacing w:val="0"/>
          <w:w w:val="102"/>
          <w:position w:val="-2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7878B"/>
          <w:spacing w:val="0"/>
          <w:w w:val="116"/>
          <w:position w:val="-2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87878B"/>
          <w:spacing w:val="-33"/>
          <w:w w:val="100"/>
          <w:position w:val="-2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100"/>
          <w:position w:val="-1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87878B"/>
          <w:spacing w:val="37"/>
          <w:w w:val="100"/>
          <w:position w:val="-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48"/>
          <w:position w:val="-10"/>
          <w:sz w:val="19"/>
          <w:szCs w:val="19"/>
        </w:rPr>
        <w:t>º</w:t>
      </w:r>
      <w:r>
        <w:rPr>
          <w:rFonts w:cs="Times New Roman" w:hAnsi="Times New Roman" w:eastAsia="Times New Roman" w:ascii="Times New Roman"/>
          <w:color w:val="87878B"/>
          <w:spacing w:val="0"/>
          <w:w w:val="123"/>
          <w:position w:val="-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87878B"/>
          <w:spacing w:val="0"/>
          <w:w w:val="109"/>
          <w:position w:val="-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87878B"/>
          <w:spacing w:val="0"/>
          <w:w w:val="100"/>
          <w:position w:val="-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B"/>
          <w:spacing w:val="6"/>
          <w:w w:val="100"/>
          <w:position w:val="-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116"/>
          <w:position w:val="-2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Malgun Gothic" w:hAnsi="Malgun Gothic" w:eastAsia="Malgun Gothic" w:ascii="Malgun Gothic"/>
          <w:sz w:val="19"/>
          <w:szCs w:val="19"/>
        </w:rPr>
        <w:jc w:val="left"/>
        <w:spacing w:lineRule="exact" w:line="180"/>
        <w:ind w:right="-49"/>
      </w:pPr>
      <w:r>
        <w:br w:type="column"/>
      </w:r>
      <w:r>
        <w:rPr>
          <w:rFonts w:cs="Malgun Gothic" w:hAnsi="Malgun Gothic" w:eastAsia="Malgun Gothic" w:ascii="Malgun Gothic"/>
          <w:color w:val="A65369"/>
          <w:spacing w:val="0"/>
          <w:w w:val="53"/>
          <w:position w:val="-10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A65369"/>
          <w:spacing w:val="0"/>
          <w:w w:val="53"/>
          <w:position w:val="-10"/>
          <w:sz w:val="19"/>
          <w:szCs w:val="19"/>
        </w:rPr>
        <w:t>   </w:t>
      </w:r>
      <w:r>
        <w:rPr>
          <w:rFonts w:cs="Malgun Gothic" w:hAnsi="Malgun Gothic" w:eastAsia="Malgun Gothic" w:ascii="Malgun Gothic"/>
          <w:color w:val="A65369"/>
          <w:spacing w:val="32"/>
          <w:w w:val="53"/>
          <w:position w:val="-10"/>
          <w:sz w:val="19"/>
          <w:szCs w:val="19"/>
        </w:rPr>
        <w:t> </w:t>
      </w:r>
      <w:r>
        <w:rPr>
          <w:rFonts w:cs="Malgun Gothic" w:hAnsi="Malgun Gothic" w:eastAsia="Malgun Gothic" w:ascii="Malgun Gothic"/>
          <w:color w:val="A65369"/>
          <w:spacing w:val="0"/>
          <w:w w:val="159"/>
          <w:position w:val="-10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A65369"/>
          <w:spacing w:val="-19"/>
          <w:w w:val="159"/>
          <w:position w:val="-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111"/>
          <w:position w:val="-10"/>
          <w:sz w:val="19"/>
          <w:szCs w:val="19"/>
        </w:rPr>
        <w:t>37</w:t>
      </w:r>
      <w:r>
        <w:rPr>
          <w:rFonts w:cs="Times New Roman" w:hAnsi="Times New Roman" w:eastAsia="Times New Roman" w:ascii="Times New Roman"/>
          <w:color w:val="87878B"/>
          <w:spacing w:val="0"/>
          <w:w w:val="111"/>
          <w:position w:val="-10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87878B"/>
          <w:spacing w:val="0"/>
          <w:w w:val="111"/>
          <w:position w:val="-10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87878B"/>
          <w:spacing w:val="0"/>
          <w:w w:val="111"/>
          <w:position w:val="-10"/>
          <w:sz w:val="19"/>
          <w:szCs w:val="19"/>
        </w:rPr>
        <w:t>6-</w:t>
      </w:r>
      <w:r>
        <w:rPr>
          <w:rFonts w:cs="Times New Roman" w:hAnsi="Times New Roman" w:eastAsia="Times New Roman" w:ascii="Times New Roman"/>
          <w:color w:val="87878B"/>
          <w:spacing w:val="0"/>
          <w:w w:val="111"/>
          <w:position w:val="-10"/>
          <w:sz w:val="19"/>
          <w:szCs w:val="19"/>
        </w:rPr>
        <w:t>23</w:t>
      </w:r>
      <w:r>
        <w:rPr>
          <w:rFonts w:cs="Times New Roman" w:hAnsi="Times New Roman" w:eastAsia="Times New Roman" w:ascii="Times New Roman"/>
          <w:color w:val="87878B"/>
          <w:spacing w:val="0"/>
          <w:w w:val="111"/>
          <w:position w:val="-10"/>
          <w:sz w:val="19"/>
          <w:szCs w:val="19"/>
        </w:rPr>
        <w:t>000</w:t>
      </w:r>
      <w:r>
        <w:rPr>
          <w:rFonts w:cs="Times New Roman" w:hAnsi="Times New Roman" w:eastAsia="Times New Roman" w:ascii="Times New Roman"/>
          <w:color w:val="87878B"/>
          <w:spacing w:val="0"/>
          <w:w w:val="111"/>
          <w:position w:val="-1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87878B"/>
          <w:spacing w:val="17"/>
          <w:w w:val="111"/>
          <w:position w:val="-10"/>
          <w:sz w:val="19"/>
          <w:szCs w:val="19"/>
        </w:rPr>
        <w:t> </w:t>
      </w:r>
      <w:r>
        <w:rPr>
          <w:rFonts w:cs="Malgun Gothic" w:hAnsi="Malgun Gothic" w:eastAsia="Malgun Gothic" w:ascii="Malgun Gothic"/>
          <w:color w:val="A65369"/>
          <w:spacing w:val="0"/>
          <w:w w:val="49"/>
          <w:position w:val="-10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sz w:val="12"/>
          <w:szCs w:val="12"/>
        </w:rPr>
        <w:jc w:val="left"/>
        <w:spacing w:before="4" w:lineRule="exact" w:line="120"/>
      </w:pPr>
      <w:r>
        <w:br w:type="column"/>
      </w: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spacing w:lineRule="exact" w:line="60"/>
        <w:sectPr>
          <w:type w:val="continuous"/>
          <w:pgSz w:w="11860" w:h="18620"/>
          <w:pgMar w:top="100" w:bottom="0" w:left="0" w:right="600"/>
          <w:cols w:num="3" w:equalWidth="off">
            <w:col w:w="3124" w:space="143"/>
            <w:col w:w="2059" w:space="748"/>
            <w:col w:w="5186"/>
          </w:cols>
        </w:sectPr>
      </w:pPr>
      <w:r>
        <w:rPr>
          <w:rFonts w:cs="Times New Roman" w:hAnsi="Times New Roman" w:eastAsia="Times New Roman" w:ascii="Times New Roman"/>
          <w:color w:val="87878B"/>
          <w:w w:val="101"/>
          <w:position w:val="-17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color w:val="87878B"/>
          <w:w w:val="135"/>
          <w:position w:val="-17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color w:val="87878B"/>
          <w:w w:val="121"/>
          <w:position w:val="-17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color w:val="87878B"/>
          <w:w w:val="131"/>
          <w:position w:val="-17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color w:val="87878B"/>
          <w:w w:val="75"/>
          <w:position w:val="-17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color w:val="87878B"/>
          <w:w w:val="119"/>
          <w:position w:val="-17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color w:val="87878B"/>
          <w:w w:val="128"/>
          <w:position w:val="-17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color w:val="87878B"/>
          <w:w w:val="113"/>
          <w:position w:val="-17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color w:val="87878B"/>
          <w:w w:val="108"/>
          <w:position w:val="-17"/>
          <w:sz w:val="24"/>
          <w:szCs w:val="24"/>
        </w:rPr>
        <w:t>ci</w:t>
      </w:r>
      <w:r>
        <w:rPr>
          <w:rFonts w:cs="Times New Roman" w:hAnsi="Times New Roman" w:eastAsia="Times New Roman" w:ascii="Times New Roman"/>
          <w:color w:val="87878B"/>
          <w:w w:val="121"/>
          <w:position w:val="-17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color w:val="87878B"/>
          <w:w w:val="78"/>
          <w:position w:val="-17"/>
          <w:sz w:val="24"/>
          <w:szCs w:val="24"/>
        </w:rPr>
        <w:t>;;;i</w:t>
      </w:r>
      <w:r>
        <w:rPr>
          <w:rFonts w:cs="Times New Roman" w:hAnsi="Times New Roman" w:eastAsia="Times New Roman" w:ascii="Times New Roman"/>
          <w:color w:val="87878B"/>
          <w:w w:val="97"/>
          <w:position w:val="-17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color w:val="87878B"/>
          <w:w w:val="123"/>
          <w:position w:val="-17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color w:val="87878B"/>
          <w:w w:val="128"/>
          <w:position w:val="-17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color w:val="87878B"/>
          <w:w w:val="119"/>
          <w:position w:val="-17"/>
          <w:sz w:val="24"/>
          <w:szCs w:val="24"/>
        </w:rPr>
        <w:t>mb</w:t>
      </w:r>
      <w:r>
        <w:rPr>
          <w:rFonts w:cs="Times New Roman" w:hAnsi="Times New Roman" w:eastAsia="Times New Roman" w:ascii="Times New Roman"/>
          <w:color w:val="87878B"/>
          <w:w w:val="144"/>
          <w:position w:val="-17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color w:val="87878B"/>
          <w:w w:val="64"/>
          <w:position w:val="-17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color w:val="87878B"/>
          <w:w w:val="129"/>
          <w:position w:val="-17"/>
          <w:sz w:val="24"/>
          <w:szCs w:val="24"/>
        </w:rPr>
        <w:t>ll</w:t>
      </w:r>
      <w:r>
        <w:rPr>
          <w:rFonts w:cs="Times New Roman" w:hAnsi="Times New Roman" w:eastAsia="Times New Roman" w:ascii="Times New Roman"/>
          <w:color w:val="87878B"/>
          <w:w w:val="101"/>
          <w:position w:val="-17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color w:val="87878B"/>
          <w:w w:val="131"/>
          <w:position w:val="-17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color w:val="757777"/>
          <w:w w:val="83"/>
          <w:position w:val="-17"/>
          <w:sz w:val="24"/>
          <w:szCs w:val="24"/>
        </w:rPr>
        <w:t>.</w:t>
      </w:r>
      <w:r>
        <w:rPr>
          <w:rFonts w:cs="Times New Roman" w:hAnsi="Times New Roman" w:eastAsia="Times New Roman" w:ascii="Times New Roman"/>
          <w:color w:val="87878B"/>
          <w:w w:val="125"/>
          <w:position w:val="-17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color w:val="87878B"/>
          <w:w w:val="107"/>
          <w:position w:val="-17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color w:val="87878B"/>
          <w:w w:val="119"/>
          <w:position w:val="-17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color w:val="A0A1A3"/>
          <w:w w:val="95"/>
          <w:position w:val="-17"/>
          <w:sz w:val="24"/>
          <w:szCs w:val="24"/>
        </w:rPr>
        <w:t>.</w:t>
      </w:r>
      <w:r>
        <w:rPr>
          <w:rFonts w:cs="Times New Roman" w:hAnsi="Times New Roman" w:eastAsia="Times New Roman" w:ascii="Times New Roman"/>
          <w:color w:val="87878B"/>
          <w:w w:val="119"/>
          <w:position w:val="-17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color w:val="87878B"/>
          <w:w w:val="113"/>
          <w:position w:val="-17"/>
          <w:sz w:val="24"/>
          <w:szCs w:val="24"/>
        </w:rPr>
        <w:t>x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pacing w:lineRule="exact" w:line="120"/>
        <w:ind w:left="849"/>
      </w:pPr>
      <w:r>
        <w:pict>
          <v:group style="position:absolute;margin-left:4.22026e-008pt;margin-top:875.558pt;width:592.28pt;height:54.7224pt;mso-position-horizontal-relative:page;mso-position-vertical-relative:page;z-index:-489" coordorigin="0,17511" coordsize="11846,1094">
            <v:shape type="#_x0000_t75" style="position:absolute;left:10838;top:17511;width:1008;height:1080">
              <v:imagedata o:title="" r:id="rId42"/>
            </v:shape>
            <v:shape type="#_x0000_t75" style="position:absolute;left:216;top:17756;width:10133;height:756">
              <v:imagedata o:title="" r:id="rId43"/>
            </v:shape>
            <v:shape type="#_x0000_t75" style="position:absolute;left:0;top:18447;width:10845;height:158">
              <v:imagedata o:title="" r:id="rId44"/>
            </v:shape>
            <w10:wrap type="none"/>
          </v:group>
        </w:pict>
      </w:r>
      <w:r>
        <w:rPr>
          <w:rFonts w:cs="Arial" w:hAnsi="Arial" w:eastAsia="Arial" w:ascii="Arial"/>
          <w:color w:val="87878B"/>
          <w:w w:val="76"/>
          <w:position w:val="-17"/>
          <w:sz w:val="17"/>
          <w:szCs w:val="17"/>
        </w:rPr>
        <w:t>C</w:t>
      </w:r>
      <w:r>
        <w:rPr>
          <w:rFonts w:cs="Arial" w:hAnsi="Arial" w:eastAsia="Arial" w:ascii="Arial"/>
          <w:color w:val="87878B"/>
          <w:w w:val="98"/>
          <w:position w:val="-17"/>
          <w:sz w:val="17"/>
          <w:szCs w:val="17"/>
        </w:rPr>
        <w:t>a</w:t>
      </w:r>
      <w:r>
        <w:rPr>
          <w:rFonts w:cs="Arial" w:hAnsi="Arial" w:eastAsia="Arial" w:ascii="Arial"/>
          <w:color w:val="87878B"/>
          <w:w w:val="152"/>
          <w:position w:val="-17"/>
          <w:sz w:val="17"/>
          <w:szCs w:val="17"/>
        </w:rPr>
        <w:t>ll</w:t>
      </w:r>
      <w:r>
        <w:rPr>
          <w:rFonts w:cs="Arial" w:hAnsi="Arial" w:eastAsia="Arial" w:ascii="Arial"/>
          <w:color w:val="A0A1A3"/>
          <w:w w:val="106"/>
          <w:position w:val="-17"/>
          <w:sz w:val="17"/>
          <w:szCs w:val="17"/>
        </w:rPr>
        <w:t>e</w:t>
      </w:r>
      <w:r>
        <w:rPr>
          <w:rFonts w:cs="Arial" w:hAnsi="Arial" w:eastAsia="Arial" w:ascii="Arial"/>
          <w:color w:val="A0A1A3"/>
          <w:spacing w:val="3"/>
          <w:w w:val="100"/>
          <w:position w:val="-17"/>
          <w:sz w:val="17"/>
          <w:szCs w:val="17"/>
        </w:rPr>
        <w:t> </w:t>
      </w:r>
      <w:r>
        <w:rPr>
          <w:rFonts w:cs="Arial" w:hAnsi="Arial" w:eastAsia="Arial" w:ascii="Arial"/>
          <w:color w:val="87878B"/>
          <w:spacing w:val="0"/>
          <w:w w:val="67"/>
          <w:position w:val="-17"/>
          <w:sz w:val="17"/>
          <w:szCs w:val="17"/>
        </w:rPr>
        <w:t>J</w:t>
      </w:r>
      <w:r>
        <w:rPr>
          <w:rFonts w:cs="Arial" w:hAnsi="Arial" w:eastAsia="Arial" w:ascii="Arial"/>
          <w:color w:val="87878B"/>
          <w:spacing w:val="-33"/>
          <w:w w:val="100"/>
          <w:position w:val="-17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100"/>
          <w:position w:val="-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7878B"/>
          <w:spacing w:val="34"/>
          <w:w w:val="100"/>
          <w:position w:val="-6"/>
          <w:sz w:val="19"/>
          <w:szCs w:val="19"/>
        </w:rPr>
        <w:t> </w:t>
      </w:r>
      <w:r>
        <w:rPr>
          <w:rFonts w:cs="Arial" w:hAnsi="Arial" w:eastAsia="Arial" w:ascii="Arial"/>
          <w:color w:val="87878B"/>
          <w:spacing w:val="0"/>
          <w:w w:val="106"/>
          <w:position w:val="-17"/>
          <w:sz w:val="17"/>
          <w:szCs w:val="17"/>
        </w:rPr>
        <w:t>d</w:t>
      </w:r>
      <w:r>
        <w:rPr>
          <w:rFonts w:cs="Arial" w:hAnsi="Arial" w:eastAsia="Arial" w:ascii="Arial"/>
          <w:color w:val="87878B"/>
          <w:spacing w:val="0"/>
          <w:w w:val="122"/>
          <w:position w:val="-17"/>
          <w:sz w:val="17"/>
          <w:szCs w:val="17"/>
        </w:rPr>
        <w:t>í</w:t>
      </w:r>
      <w:r>
        <w:rPr>
          <w:rFonts w:cs="Arial" w:hAnsi="Arial" w:eastAsia="Arial" w:ascii="Arial"/>
          <w:color w:val="87878B"/>
          <w:spacing w:val="0"/>
          <w:w w:val="91"/>
          <w:position w:val="-17"/>
          <w:sz w:val="17"/>
          <w:szCs w:val="17"/>
        </w:rPr>
        <w:t>n</w:t>
      </w:r>
      <w:r>
        <w:rPr>
          <w:rFonts w:cs="Arial" w:hAnsi="Arial" w:eastAsia="Arial" w:ascii="Arial"/>
          <w:color w:val="A0A1A3"/>
          <w:spacing w:val="0"/>
          <w:w w:val="197"/>
          <w:position w:val="-17"/>
          <w:sz w:val="17"/>
          <w:szCs w:val="17"/>
        </w:rPr>
        <w:t>#</w:t>
      </w:r>
      <w:r>
        <w:rPr>
          <w:rFonts w:cs="Arial" w:hAnsi="Arial" w:eastAsia="Arial" w:ascii="Arial"/>
          <w:color w:val="A0A1A3"/>
          <w:spacing w:val="10"/>
          <w:w w:val="100"/>
          <w:position w:val="-17"/>
          <w:sz w:val="17"/>
          <w:szCs w:val="17"/>
        </w:rPr>
        <w:t> </w:t>
      </w:r>
      <w:r>
        <w:rPr>
          <w:rFonts w:cs="Arial" w:hAnsi="Arial" w:eastAsia="Arial" w:ascii="Arial"/>
          <w:color w:val="87878B"/>
          <w:spacing w:val="0"/>
          <w:w w:val="90"/>
          <w:position w:val="-17"/>
          <w:sz w:val="17"/>
          <w:szCs w:val="17"/>
        </w:rPr>
        <w:t>2</w:t>
      </w:r>
      <w:r>
        <w:rPr>
          <w:rFonts w:cs="Arial" w:hAnsi="Arial" w:eastAsia="Arial" w:ascii="Arial"/>
          <w:color w:val="87878B"/>
          <w:spacing w:val="0"/>
          <w:w w:val="90"/>
          <w:position w:val="-17"/>
          <w:sz w:val="17"/>
          <w:szCs w:val="17"/>
        </w:rPr>
        <w:t>.</w:t>
      </w:r>
      <w:r>
        <w:rPr>
          <w:rFonts w:cs="Arial" w:hAnsi="Arial" w:eastAsia="Arial" w:ascii="Arial"/>
          <w:color w:val="87878B"/>
          <w:spacing w:val="16"/>
          <w:w w:val="90"/>
          <w:position w:val="-17"/>
          <w:sz w:val="17"/>
          <w:szCs w:val="17"/>
        </w:rPr>
        <w:t> </w:t>
      </w:r>
      <w:r>
        <w:rPr>
          <w:rFonts w:cs="Arial" w:hAnsi="Arial" w:eastAsia="Arial" w:ascii="Arial"/>
          <w:color w:val="87878B"/>
          <w:spacing w:val="0"/>
          <w:w w:val="76"/>
          <w:position w:val="-17"/>
          <w:sz w:val="17"/>
          <w:szCs w:val="17"/>
        </w:rPr>
        <w:t>C.</w:t>
      </w:r>
      <w:r>
        <w:rPr>
          <w:rFonts w:cs="Arial" w:hAnsi="Arial" w:eastAsia="Arial" w:ascii="Arial"/>
          <w:color w:val="87878B"/>
          <w:spacing w:val="0"/>
          <w:w w:val="101"/>
          <w:position w:val="-17"/>
          <w:sz w:val="17"/>
          <w:szCs w:val="17"/>
        </w:rPr>
        <w:t>P</w:t>
      </w:r>
      <w:r>
        <w:rPr>
          <w:rFonts w:cs="Arial" w:hAnsi="Arial" w:eastAsia="Arial" w:ascii="Arial"/>
          <w:color w:val="B6B9BA"/>
          <w:spacing w:val="0"/>
          <w:w w:val="45"/>
          <w:position w:val="-17"/>
          <w:sz w:val="17"/>
          <w:szCs w:val="17"/>
        </w:rPr>
        <w:t>.</w:t>
      </w:r>
      <w:r>
        <w:rPr>
          <w:rFonts w:cs="Arial" w:hAnsi="Arial" w:eastAsia="Arial" w:ascii="Arial"/>
          <w:color w:val="87878B"/>
          <w:spacing w:val="0"/>
          <w:w w:val="152"/>
          <w:position w:val="-17"/>
          <w:sz w:val="17"/>
          <w:szCs w:val="17"/>
        </w:rPr>
        <w:t>4</w:t>
      </w:r>
      <w:r>
        <w:rPr>
          <w:rFonts w:cs="Arial" w:hAnsi="Arial" w:eastAsia="Arial" w:ascii="Arial"/>
          <w:color w:val="87878B"/>
          <w:spacing w:val="0"/>
          <w:w w:val="100"/>
          <w:position w:val="-17"/>
          <w:sz w:val="17"/>
          <w:szCs w:val="17"/>
        </w:rPr>
        <w:t> </w:t>
      </w:r>
      <w:r>
        <w:rPr>
          <w:rFonts w:cs="Arial" w:hAnsi="Arial" w:eastAsia="Arial" w:ascii="Arial"/>
          <w:color w:val="87878B"/>
          <w:spacing w:val="-15"/>
          <w:w w:val="100"/>
          <w:position w:val="-17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100"/>
          <w:position w:val="-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87878B"/>
          <w:spacing w:val="0"/>
          <w:w w:val="100"/>
          <w:position w:val="-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B"/>
          <w:spacing w:val="40"/>
          <w:w w:val="100"/>
          <w:position w:val="-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7878B"/>
          <w:spacing w:val="0"/>
          <w:w w:val="100"/>
          <w:position w:val="-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87878B"/>
          <w:spacing w:val="16"/>
          <w:w w:val="100"/>
          <w:position w:val="-6"/>
          <w:sz w:val="19"/>
          <w:szCs w:val="19"/>
        </w:rPr>
        <w:t> </w:t>
      </w:r>
      <w:r>
        <w:rPr>
          <w:rFonts w:cs="Arial" w:hAnsi="Arial" w:eastAsia="Arial" w:ascii="Arial"/>
          <w:color w:val="A0A1A3"/>
          <w:spacing w:val="0"/>
          <w:w w:val="61"/>
          <w:position w:val="-17"/>
          <w:sz w:val="17"/>
          <w:szCs w:val="17"/>
        </w:rPr>
        <w:t>.</w:t>
      </w:r>
      <w:r>
        <w:rPr>
          <w:rFonts w:cs="Arial" w:hAnsi="Arial" w:eastAsia="Arial" w:ascii="Arial"/>
          <w:color w:val="A0A1A3"/>
          <w:spacing w:val="0"/>
          <w:w w:val="61"/>
          <w:position w:val="-17"/>
          <w:sz w:val="17"/>
          <w:szCs w:val="17"/>
        </w:rPr>
        <w:t>             </w:t>
      </w:r>
      <w:r>
        <w:rPr>
          <w:rFonts w:cs="Arial" w:hAnsi="Arial" w:eastAsia="Arial" w:ascii="Arial"/>
          <w:color w:val="A0A1A3"/>
          <w:spacing w:val="23"/>
          <w:w w:val="61"/>
          <w:position w:val="-17"/>
          <w:sz w:val="17"/>
          <w:szCs w:val="17"/>
        </w:rPr>
        <w:t> </w:t>
      </w:r>
      <w:r>
        <w:rPr>
          <w:rFonts w:cs="Arial" w:hAnsi="Arial" w:eastAsia="Arial" w:ascii="Arial"/>
          <w:color w:val="A65369"/>
          <w:spacing w:val="0"/>
          <w:w w:val="168"/>
          <w:position w:val="-6"/>
          <w:sz w:val="19"/>
          <w:szCs w:val="19"/>
        </w:rPr>
        <w:t>W</w:t>
      </w:r>
      <w:r>
        <w:rPr>
          <w:rFonts w:cs="Arial" w:hAnsi="Arial" w:eastAsia="Arial" w:ascii="Arial"/>
          <w:color w:val="A65369"/>
          <w:spacing w:val="0"/>
          <w:w w:val="168"/>
          <w:position w:val="-6"/>
          <w:sz w:val="19"/>
          <w:szCs w:val="19"/>
        </w:rPr>
        <w:t>                                      </w:t>
      </w:r>
      <w:r>
        <w:rPr>
          <w:rFonts w:cs="Arial" w:hAnsi="Arial" w:eastAsia="Arial" w:ascii="Arial"/>
          <w:color w:val="A65369"/>
          <w:spacing w:val="71"/>
          <w:w w:val="168"/>
          <w:position w:val="-6"/>
          <w:sz w:val="19"/>
          <w:szCs w:val="19"/>
        </w:rPr>
        <w:t> </w:t>
      </w:r>
      <w:r>
        <w:rPr>
          <w:rFonts w:cs="Malgun Gothic" w:hAnsi="Malgun Gothic" w:eastAsia="Malgun Gothic" w:ascii="Malgun Gothic"/>
          <w:color w:val="87878B"/>
          <w:spacing w:val="0"/>
          <w:w w:val="100"/>
          <w:position w:val="-17"/>
          <w:sz w:val="17"/>
          <w:szCs w:val="17"/>
        </w:rPr>
        <w:t>�</w:t>
      </w:r>
      <w:r>
        <w:rPr>
          <w:rFonts w:cs="Malgun Gothic" w:hAnsi="Malgun Gothic" w:eastAsia="Malgun Gothic" w:ascii="Malgun Gothic"/>
          <w:color w:val="87878B"/>
          <w:spacing w:val="0"/>
          <w:w w:val="100"/>
          <w:position w:val="-17"/>
          <w:sz w:val="17"/>
          <w:szCs w:val="17"/>
        </w:rPr>
        <w:t>                                            </w:t>
      </w:r>
      <w:r>
        <w:rPr>
          <w:rFonts w:cs="Malgun Gothic" w:hAnsi="Malgun Gothic" w:eastAsia="Malgun Gothic" w:ascii="Malgun Gothic"/>
          <w:color w:val="87878B"/>
          <w:spacing w:val="22"/>
          <w:w w:val="100"/>
          <w:position w:val="-17"/>
          <w:sz w:val="17"/>
          <w:szCs w:val="17"/>
        </w:rPr>
        <w:t> </w:t>
      </w:r>
      <w:r>
        <w:rPr>
          <w:rFonts w:cs="Arial" w:hAnsi="Arial" w:eastAsia="Arial" w:ascii="Arial"/>
          <w:color w:val="19191C"/>
          <w:spacing w:val="0"/>
          <w:w w:val="82"/>
          <w:position w:val="-17"/>
          <w:sz w:val="17"/>
          <w:szCs w:val="17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pacing w:lineRule="exact" w:line="160"/>
        <w:ind w:left="1360"/>
        <w:sectPr>
          <w:type w:val="continuous"/>
          <w:pgSz w:w="11860" w:h="18620"/>
          <w:pgMar w:top="100" w:bottom="0" w:left="0" w:right="600"/>
        </w:sectPr>
      </w:pPr>
      <w:r>
        <w:rPr>
          <w:rFonts w:cs="Arial" w:hAnsi="Arial" w:eastAsia="Arial" w:ascii="Arial"/>
          <w:color w:val="A0A1A3"/>
          <w:spacing w:val="0"/>
          <w:w w:val="118"/>
          <w:sz w:val="17"/>
          <w:szCs w:val="17"/>
        </w:rPr>
        <w:t>a</w:t>
      </w:r>
      <w:r>
        <w:rPr>
          <w:rFonts w:cs="Arial" w:hAnsi="Arial" w:eastAsia="Arial" w:ascii="Arial"/>
          <w:color w:val="87878B"/>
          <w:spacing w:val="0"/>
          <w:w w:val="118"/>
          <w:sz w:val="17"/>
          <w:szCs w:val="17"/>
        </w:rPr>
        <w:t>r</w:t>
      </w:r>
      <w:r>
        <w:rPr>
          <w:rFonts w:cs="Arial" w:hAnsi="Arial" w:eastAsia="Arial" w:ascii="Arial"/>
          <w:color w:val="87878B"/>
          <w:spacing w:val="0"/>
          <w:w w:val="118"/>
          <w:sz w:val="17"/>
          <w:szCs w:val="17"/>
        </w:rPr>
        <w:t>                  </w:t>
      </w:r>
      <w:r>
        <w:rPr>
          <w:rFonts w:cs="Arial" w:hAnsi="Arial" w:eastAsia="Arial" w:ascii="Arial"/>
          <w:color w:val="87878B"/>
          <w:spacing w:val="32"/>
          <w:w w:val="118"/>
          <w:sz w:val="17"/>
          <w:szCs w:val="17"/>
        </w:rPr>
        <w:t> </w:t>
      </w:r>
      <w:r>
        <w:rPr>
          <w:rFonts w:cs="Arial" w:hAnsi="Arial" w:eastAsia="Arial" w:ascii="Arial"/>
          <w:color w:val="87878B"/>
          <w:spacing w:val="0"/>
          <w:w w:val="114"/>
          <w:sz w:val="17"/>
          <w:szCs w:val="17"/>
        </w:rPr>
        <w:t>5</w:t>
      </w:r>
      <w:r>
        <w:rPr>
          <w:rFonts w:cs="Arial" w:hAnsi="Arial" w:eastAsia="Arial" w:ascii="Arial"/>
          <w:color w:val="87878B"/>
          <w:spacing w:val="0"/>
          <w:w w:val="137"/>
          <w:sz w:val="17"/>
          <w:szCs w:val="17"/>
        </w:rPr>
        <w:t>8</w:t>
      </w:r>
      <w:r>
        <w:rPr>
          <w:rFonts w:cs="Arial" w:hAnsi="Arial" w:eastAsia="Arial" w:ascii="Arial"/>
          <w:color w:val="87878B"/>
          <w:spacing w:val="0"/>
          <w:w w:val="121"/>
          <w:sz w:val="17"/>
          <w:szCs w:val="17"/>
        </w:rPr>
        <w:t>50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sz w:val="15"/>
          <w:szCs w:val="15"/>
        </w:rPr>
        <w:jc w:val="left"/>
        <w:spacing w:before="9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36" w:lineRule="auto" w:line="255"/>
        <w:ind w:left="2519" w:right="1359" w:hanging="353"/>
      </w:pPr>
      <w:r>
        <w:pict>
          <v:shape type="#_x0000_t75" style="position:absolute;margin-left:107.949pt;margin-top:3.21185pt;width:385.738pt;height:59.7909pt;mso-position-horizontal-relative:page;mso-position-vertical-relative:paragraph;z-index:-480">
            <v:imagedata o:title="" r:id="rId46"/>
          </v:shape>
        </w:pic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44545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44545"/>
          <w:spacing w:val="16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44545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44545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536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536"/>
          <w:spacing w:val="9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42425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536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44545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44545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42425"/>
          <w:spacing w:val="0"/>
          <w:w w:val="10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42425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42425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536"/>
          <w:spacing w:val="11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0B0D0E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4454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44545"/>
          <w:spacing w:val="16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42425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0B0D0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44545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536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44545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4242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42425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44545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42425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44545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0B0D0E"/>
          <w:spacing w:val="0"/>
          <w:w w:val="7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53536"/>
          <w:spacing w:val="0"/>
          <w:w w:val="129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6A6A6C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53536"/>
          <w:spacing w:val="0"/>
          <w:w w:val="107"/>
          <w:sz w:val="20"/>
          <w:szCs w:val="20"/>
        </w:rPr>
        <w:t>750</w:t>
      </w:r>
      <w:r>
        <w:rPr>
          <w:rFonts w:cs="Times New Roman" w:hAnsi="Times New Roman" w:eastAsia="Times New Roman" w:ascii="Times New Roman"/>
          <w:color w:val="0B0D0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42425"/>
          <w:spacing w:val="0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42425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42425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44545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44545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425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44545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42425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44545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425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44545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B5B5B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B5B5B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0B0D0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42425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44545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42425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42425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44545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44545"/>
          <w:spacing w:val="23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536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86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42425"/>
          <w:spacing w:val="0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5B5B5B"/>
          <w:spacing w:val="0"/>
          <w:w w:val="103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242425"/>
          <w:spacing w:val="0"/>
          <w:w w:val="7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53536"/>
          <w:spacing w:val="0"/>
          <w:w w:val="143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42425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444545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44454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44545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20"/>
          <w:szCs w:val="20"/>
        </w:rPr>
        <w:t>VA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44545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42425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42425"/>
          <w:spacing w:val="32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536"/>
          <w:spacing w:val="43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44545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42425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42425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42425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44545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44545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42425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4242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42425"/>
          <w:spacing w:val="0"/>
          <w:w w:val="107"/>
          <w:sz w:val="20"/>
          <w:szCs w:val="20"/>
        </w:rPr>
        <w:t>fun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42425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4454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0B0D0E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0B0D0E"/>
          <w:spacing w:val="0"/>
          <w:w w:val="9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0B0D0E"/>
          <w:spacing w:val="7"/>
          <w:w w:val="9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44545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4454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44545"/>
          <w:spacing w:val="43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94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42425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42425"/>
          <w:spacing w:val="0"/>
          <w:w w:val="110"/>
          <w:sz w:val="20"/>
          <w:szCs w:val="20"/>
        </w:rPr>
        <w:t>lí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0B0D0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0B0D0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0B0D0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44545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44545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5353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17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44545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44545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42425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42425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42425"/>
          <w:spacing w:val="0"/>
          <w:w w:val="12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42425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7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14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4454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42425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42425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42425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44545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a,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44545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44545"/>
          <w:spacing w:val="0"/>
          <w:w w:val="122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444545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4242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42425"/>
          <w:spacing w:val="0"/>
          <w:w w:val="93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42425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4454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44545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42425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536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4454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44545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425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42425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42425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4242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0B0D0E"/>
          <w:spacing w:val="0"/>
          <w:w w:val="103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44454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4454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44545"/>
          <w:spacing w:val="0"/>
          <w:w w:val="103"/>
          <w:sz w:val="20"/>
          <w:szCs w:val="20"/>
        </w:rPr>
        <w:t>;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9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2173"/>
      </w:pPr>
      <w:r>
        <w:pict>
          <v:shape type="#_x0000_t75" style="position:absolute;margin-left:108.309pt;margin-top:1.41185pt;width:81.6814pt;height:9.00465pt;mso-position-horizontal-relative:page;mso-position-vertical-relative:paragraph;z-index:-481">
            <v:imagedata o:title="" r:id="rId47"/>
          </v:shape>
        </w:pic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44545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42425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44545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44545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5353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4454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44545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0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2173"/>
      </w:pPr>
      <w:r>
        <w:pict>
          <v:shape type="#_x0000_t75" style="position:absolute;margin-left:91.7567pt;margin-top:1.41185pt;width:429.997pt;height:39.2603pt;mso-position-horizontal-relative:page;mso-position-vertical-relative:paragraph;z-index:-482">
            <v:imagedata o:title="" r:id="rId48"/>
          </v:shape>
        </w:pic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42425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44545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4454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42425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42425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44545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44545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536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536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44545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44545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44545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4242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44545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44545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3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auto" w:line="255"/>
        <w:ind w:left="1842" w:right="805" w:firstLine="7"/>
      </w:pPr>
      <w:r>
        <w:rPr>
          <w:rFonts w:cs="Times New Roman" w:hAnsi="Times New Roman" w:eastAsia="Times New Roman" w:ascii="Times New Roman"/>
          <w:color w:val="353536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44545"/>
          <w:w w:val="109"/>
          <w:sz w:val="20"/>
          <w:szCs w:val="20"/>
        </w:rPr>
        <w:t>gra</w:t>
      </w:r>
      <w:r>
        <w:rPr>
          <w:rFonts w:cs="Times New Roman" w:hAnsi="Times New Roman" w:eastAsia="Times New Roman" w:ascii="Times New Roman"/>
          <w:color w:val="353536"/>
          <w:w w:val="7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44545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536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536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44545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425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536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44545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4454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44545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4454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42425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44545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44545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425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03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44454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4454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42425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tar</w:t>
      </w:r>
      <w:r>
        <w:rPr>
          <w:rFonts w:cs="Times New Roman" w:hAnsi="Times New Roman" w:eastAsia="Times New Roman" w:ascii="Times New Roman"/>
          <w:color w:val="444545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42425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42425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44545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a,</w:t>
      </w:r>
      <w:r>
        <w:rPr>
          <w:rFonts w:cs="Times New Roman" w:hAnsi="Times New Roman" w:eastAsia="Times New Roman" w:ascii="Times New Roman"/>
          <w:color w:val="444545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44545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536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44545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536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42425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4242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44545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44545"/>
          <w:spacing w:val="0"/>
          <w:w w:val="102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444545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42425"/>
          <w:spacing w:val="0"/>
          <w:w w:val="92"/>
          <w:sz w:val="20"/>
          <w:szCs w:val="20"/>
        </w:rPr>
        <w:t>tu</w:t>
      </w:r>
      <w:r>
        <w:rPr>
          <w:rFonts w:cs="Times New Roman" w:hAnsi="Times New Roman" w:eastAsia="Times New Roman" w:ascii="Times New Roman"/>
          <w:color w:val="353536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44545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44545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44545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44545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44545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4242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42425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42425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2"/>
          <w:szCs w:val="22"/>
        </w:rPr>
        <w:jc w:val="left"/>
        <w:spacing w:before="18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center"/>
        <w:ind w:left="2613" w:right="1603"/>
      </w:pPr>
      <w:r>
        <w:pict>
          <v:shape type="#_x0000_t75" style="position:absolute;margin-left:131.698pt;margin-top:0.691476pt;width:349.755pt;height:19.8102pt;mso-position-horizontal-relative:page;mso-position-vertical-relative:paragraph;z-index:-483">
            <v:imagedata o:title="" r:id="rId49"/>
          </v:shape>
        </w:pict>
      </w:r>
      <w:r>
        <w:rPr>
          <w:rFonts w:cs="Times New Roman" w:hAnsi="Times New Roman" w:eastAsia="Times New Roman" w:ascii="Times New Roman"/>
          <w:color w:val="242425"/>
          <w:w w:val="72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color w:val="444545"/>
          <w:w w:val="99"/>
          <w:sz w:val="18"/>
          <w:szCs w:val="18"/>
        </w:rPr>
        <w:t>X</w:t>
      </w:r>
      <w:r>
        <w:rPr>
          <w:rFonts w:cs="Times New Roman" w:hAnsi="Times New Roman" w:eastAsia="Times New Roman" w:ascii="Times New Roman"/>
          <w:color w:val="444545"/>
          <w:w w:val="98"/>
          <w:sz w:val="18"/>
          <w:szCs w:val="18"/>
        </w:rPr>
        <w:t>TL</w:t>
      </w:r>
      <w:r>
        <w:rPr>
          <w:rFonts w:cs="Times New Roman" w:hAnsi="Times New Roman" w:eastAsia="Times New Roman" w:ascii="Times New Roman"/>
          <w:color w:val="444545"/>
          <w:w w:val="94"/>
          <w:sz w:val="18"/>
          <w:szCs w:val="18"/>
        </w:rPr>
        <w:t>AH</w:t>
      </w:r>
      <w:r>
        <w:rPr>
          <w:rFonts w:cs="Times New Roman" w:hAnsi="Times New Roman" w:eastAsia="Times New Roman" w:ascii="Times New Roman"/>
          <w:color w:val="444545"/>
          <w:w w:val="99"/>
          <w:sz w:val="18"/>
          <w:szCs w:val="18"/>
        </w:rPr>
        <w:t>UA</w:t>
      </w:r>
      <w:r>
        <w:rPr>
          <w:rFonts w:cs="Times New Roman" w:hAnsi="Times New Roman" w:eastAsia="Times New Roman" w:ascii="Times New Roman"/>
          <w:color w:val="444545"/>
          <w:w w:val="96"/>
          <w:sz w:val="18"/>
          <w:szCs w:val="18"/>
        </w:rPr>
        <w:t>C</w:t>
      </w:r>
      <w:r>
        <w:rPr>
          <w:rFonts w:cs="Times New Roman" w:hAnsi="Times New Roman" w:eastAsia="Times New Roman" w:ascii="Times New Roman"/>
          <w:color w:val="444545"/>
          <w:w w:val="99"/>
          <w:sz w:val="18"/>
          <w:szCs w:val="18"/>
        </w:rPr>
        <w:t>Á</w:t>
      </w:r>
      <w:r>
        <w:rPr>
          <w:rFonts w:cs="Times New Roman" w:hAnsi="Times New Roman" w:eastAsia="Times New Roman" w:ascii="Times New Roman"/>
          <w:color w:val="444545"/>
          <w:w w:val="88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color w:val="444545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444545"/>
          <w:spacing w:val="-18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444545"/>
          <w:spacing w:val="0"/>
          <w:w w:val="89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color w:val="5B5B5B"/>
          <w:spacing w:val="0"/>
          <w:w w:val="89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5B5B5B"/>
          <w:spacing w:val="20"/>
          <w:w w:val="89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18"/>
          <w:szCs w:val="18"/>
        </w:rPr>
        <w:t>S</w:t>
      </w:r>
      <w:r>
        <w:rPr>
          <w:rFonts w:cs="Times New Roman" w:hAnsi="Times New Roman" w:eastAsia="Times New Roman" w:ascii="Times New Roman"/>
          <w:color w:val="444545"/>
          <w:spacing w:val="-4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12"/>
          <w:sz w:val="18"/>
          <w:szCs w:val="18"/>
        </w:rPr>
        <w:t>M</w:t>
      </w:r>
      <w:r>
        <w:rPr>
          <w:rFonts w:cs="Times New Roman" w:hAnsi="Times New Roman" w:eastAsia="Times New Roman" w:ascii="Times New Roman"/>
          <w:color w:val="5B5B5B"/>
          <w:spacing w:val="0"/>
          <w:w w:val="91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7"/>
          <w:sz w:val="18"/>
          <w:szCs w:val="18"/>
        </w:rPr>
        <w:t>M</w:t>
      </w:r>
      <w:r>
        <w:rPr>
          <w:rFonts w:cs="Times New Roman" w:hAnsi="Times New Roman" w:eastAsia="Times New Roman" w:ascii="Times New Roman"/>
          <w:color w:val="444545"/>
          <w:spacing w:val="0"/>
          <w:w w:val="84"/>
          <w:sz w:val="18"/>
          <w:szCs w:val="18"/>
        </w:rPr>
        <w:t>B</w:t>
      </w:r>
      <w:r>
        <w:rPr>
          <w:rFonts w:cs="Times New Roman" w:hAnsi="Times New Roman" w:eastAsia="Times New Roman" w:ascii="Times New Roman"/>
          <w:color w:val="353536"/>
          <w:spacing w:val="0"/>
          <w:w w:val="83"/>
          <w:sz w:val="18"/>
          <w:szCs w:val="18"/>
        </w:rPr>
        <w:t>RJ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444545"/>
          <w:spacing w:val="0"/>
          <w:w w:val="98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444545"/>
          <w:spacing w:val="0"/>
          <w:w w:val="94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color w:val="444545"/>
          <w:spacing w:val="0"/>
          <w:w w:val="93"/>
          <w:sz w:val="18"/>
          <w:szCs w:val="18"/>
        </w:rPr>
        <w:t>S</w:t>
      </w:r>
      <w:r>
        <w:rPr>
          <w:rFonts w:cs="Times New Roman" w:hAnsi="Times New Roman" w:eastAsia="Times New Roman" w:ascii="Times New Roman"/>
          <w:color w:val="5B5B5B"/>
          <w:spacing w:val="0"/>
          <w:w w:val="127"/>
          <w:sz w:val="18"/>
          <w:szCs w:val="18"/>
        </w:rPr>
        <w:t>,</w:t>
      </w:r>
      <w:r>
        <w:rPr>
          <w:rFonts w:cs="Times New Roman" w:hAnsi="Times New Roman" w:eastAsia="Times New Roman" w:ascii="Times New Roman"/>
          <w:color w:val="5B5B5B"/>
          <w:spacing w:val="5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18"/>
          <w:szCs w:val="18"/>
        </w:rPr>
        <w:t>J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8"/>
          <w:szCs w:val="18"/>
        </w:rPr>
        <w:t>LI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18"/>
          <w:szCs w:val="18"/>
        </w:rPr>
        <w:t>S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8"/>
          <w:szCs w:val="18"/>
        </w:rPr>
        <w:t>C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8"/>
          <w:szCs w:val="18"/>
        </w:rPr>
        <w:t>,</w:t>
      </w:r>
      <w:r>
        <w:rPr>
          <w:rFonts w:cs="Times New Roman" w:hAnsi="Times New Roman" w:eastAsia="Times New Roman" w:ascii="Times New Roman"/>
          <w:color w:val="5B5B5B"/>
          <w:spacing w:val="29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43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444545"/>
          <w:spacing w:val="0"/>
          <w:w w:val="129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6A6A6C"/>
          <w:spacing w:val="0"/>
          <w:w w:val="115"/>
          <w:sz w:val="20"/>
          <w:szCs w:val="20"/>
        </w:rPr>
        <w:t>_</w:t>
      </w:r>
      <w:r>
        <w:rPr>
          <w:rFonts w:cs="Times New Roman" w:hAnsi="Times New Roman" w:eastAsia="Times New Roman" w:ascii="Times New Roman"/>
          <w:color w:val="6A6A6C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44545"/>
          <w:spacing w:val="0"/>
          <w:w w:val="92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color w:val="5B5B5B"/>
          <w:spacing w:val="0"/>
          <w:w w:val="92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5B5B5B"/>
          <w:spacing w:val="18"/>
          <w:w w:val="92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444545"/>
          <w:spacing w:val="0"/>
          <w:w w:val="83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84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color w:val="5B5B5B"/>
          <w:spacing w:val="0"/>
          <w:w w:val="108"/>
          <w:sz w:val="18"/>
          <w:szCs w:val="18"/>
        </w:rPr>
        <w:t>C</w:t>
      </w:r>
      <w:r>
        <w:rPr>
          <w:rFonts w:cs="Times New Roman" w:hAnsi="Times New Roman" w:eastAsia="Times New Roman" w:ascii="Times New Roman"/>
          <w:color w:val="242425"/>
          <w:spacing w:val="0"/>
          <w:w w:val="72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color w:val="5B5B5B"/>
          <w:spacing w:val="0"/>
          <w:w w:val="111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3"/>
          <w:sz w:val="18"/>
          <w:szCs w:val="18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84"/>
          <w:sz w:val="18"/>
          <w:szCs w:val="18"/>
        </w:rPr>
        <w:t>B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18"/>
          <w:szCs w:val="18"/>
        </w:rPr>
        <w:t>RE</w:t>
      </w:r>
      <w:r>
        <w:rPr>
          <w:rFonts w:cs="Times New Roman" w:hAnsi="Times New Roman" w:eastAsia="Times New Roman" w:ascii="Times New Roman"/>
          <w:color w:val="444545"/>
          <w:spacing w:val="13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444545"/>
          <w:spacing w:val="0"/>
          <w:w w:val="92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color w:val="5B5B5B"/>
          <w:spacing w:val="0"/>
          <w:w w:val="92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92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353536"/>
          <w:spacing w:val="10"/>
          <w:w w:val="92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444545"/>
          <w:spacing w:val="0"/>
          <w:w w:val="92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444545"/>
          <w:spacing w:val="0"/>
          <w:w w:val="92"/>
          <w:sz w:val="18"/>
          <w:szCs w:val="18"/>
        </w:rPr>
        <w:t>Ñ</w:t>
      </w:r>
      <w:r>
        <w:rPr>
          <w:rFonts w:cs="Times New Roman" w:hAnsi="Times New Roman" w:eastAsia="Times New Roman" w:ascii="Times New Roman"/>
          <w:color w:val="444545"/>
          <w:spacing w:val="0"/>
          <w:w w:val="92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color w:val="444545"/>
          <w:spacing w:val="15"/>
          <w:w w:val="92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2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42425"/>
          <w:spacing w:val="0"/>
          <w:w w:val="92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44545"/>
          <w:spacing w:val="0"/>
          <w:w w:val="107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444545"/>
          <w:spacing w:val="0"/>
          <w:w w:val="11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4"/>
          <w:szCs w:val="14"/>
        </w:rPr>
        <w:jc w:val="center"/>
        <w:spacing w:before="35"/>
        <w:ind w:left="6446" w:right="4652"/>
      </w:pPr>
      <w:r>
        <w:rPr>
          <w:rFonts w:cs="Times New Roman" w:hAnsi="Times New Roman" w:eastAsia="Times New Roman" w:ascii="Times New Roman"/>
          <w:color w:val="5B5B5B"/>
          <w:spacing w:val="0"/>
          <w:w w:val="99"/>
          <w:sz w:val="14"/>
          <w:szCs w:val="14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18"/>
          <w:szCs w:val="18"/>
        </w:rPr>
        <w:jc w:val="center"/>
        <w:ind w:left="3934" w:right="2909"/>
      </w:pPr>
      <w:r>
        <w:pict>
          <v:shape type="#_x0000_t75" style="position:absolute;margin-left:197.907pt;margin-top:0.691476pt;width:218.057pt;height:21.9713pt;mso-position-horizontal-relative:page;mso-position-vertical-relative:paragraph;z-index:-484">
            <v:imagedata o:title="" r:id="rId50"/>
          </v:shape>
        </w:pict>
      </w:r>
      <w:r>
        <w:rPr>
          <w:rFonts w:cs="Times New Roman" w:hAnsi="Times New Roman" w:eastAsia="Times New Roman" w:ascii="Times New Roman"/>
          <w:color w:val="242425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15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4242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536"/>
          <w:spacing w:val="-8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20"/>
          <w:szCs w:val="20"/>
        </w:rPr>
        <w:t>HE</w:t>
      </w:r>
      <w:r>
        <w:rPr>
          <w:rFonts w:cs="Times New Roman" w:hAnsi="Times New Roman" w:eastAsia="Times New Roman" w:ascii="Times New Roman"/>
          <w:color w:val="242425"/>
          <w:spacing w:val="0"/>
          <w:w w:val="115"/>
          <w:sz w:val="20"/>
          <w:szCs w:val="20"/>
        </w:rPr>
        <w:t>RIB</w:t>
      </w:r>
      <w:r>
        <w:rPr>
          <w:rFonts w:cs="Times New Roman" w:hAnsi="Times New Roman" w:eastAsia="Times New Roman" w:ascii="Times New Roman"/>
          <w:color w:val="444545"/>
          <w:spacing w:val="0"/>
          <w:w w:val="11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425"/>
          <w:spacing w:val="0"/>
          <w:w w:val="115"/>
          <w:sz w:val="20"/>
          <w:szCs w:val="20"/>
        </w:rPr>
        <w:t>K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42425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42425"/>
          <w:spacing w:val="-27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20"/>
          <w:szCs w:val="20"/>
        </w:rPr>
        <w:t>l,\'\l{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20"/>
          <w:szCs w:val="20"/>
        </w:rPr>
        <w:t>t: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20"/>
          <w:szCs w:val="20"/>
        </w:rPr>
        <w:t>lA</w:t>
      </w:r>
      <w:r>
        <w:rPr>
          <w:rFonts w:cs="Times New Roman" w:hAnsi="Times New Roman" w:eastAsia="Times New Roman" w:ascii="Times New Roman"/>
          <w:color w:val="353536"/>
          <w:spacing w:val="22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25"/>
          <w:sz w:val="18"/>
          <w:szCs w:val="18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0"/>
          <w:sz w:val="18"/>
          <w:szCs w:val="18"/>
        </w:rPr>
        <w:t>U</w:t>
      </w:r>
      <w:r>
        <w:rPr>
          <w:rFonts w:cs="Times New Roman" w:hAnsi="Times New Roman" w:eastAsia="Times New Roman" w:ascii="Times New Roman"/>
          <w:color w:val="242425"/>
          <w:spacing w:val="0"/>
          <w:w w:val="112"/>
          <w:sz w:val="18"/>
          <w:szCs w:val="18"/>
        </w:rPr>
        <w:t>.KIL</w:t>
      </w:r>
      <w:r>
        <w:rPr>
          <w:rFonts w:cs="Times New Roman" w:hAnsi="Times New Roman" w:eastAsia="Times New Roman" w:ascii="Times New Roman"/>
          <w:color w:val="242425"/>
          <w:spacing w:val="0"/>
          <w:w w:val="131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242425"/>
          <w:spacing w:val="0"/>
          <w:w w:val="127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8"/>
          <w:szCs w:val="18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center"/>
        <w:spacing w:lineRule="exact" w:line="240"/>
        <w:ind w:left="4778" w:right="3746"/>
      </w:pPr>
      <w:r>
        <w:rPr>
          <w:rFonts w:cs="Times New Roman" w:hAnsi="Times New Roman" w:eastAsia="Times New Roman" w:ascii="Times New Roman"/>
          <w:color w:val="353536"/>
          <w:spacing w:val="0"/>
          <w:w w:val="100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2"/>
          <w:szCs w:val="22"/>
        </w:rPr>
        <w:t>RE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2"/>
          <w:szCs w:val="22"/>
        </w:rPr>
        <w:t>ID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2"/>
          <w:szCs w:val="22"/>
        </w:rPr>
        <w:t>NT</w:t>
      </w:r>
      <w:r>
        <w:rPr>
          <w:rFonts w:cs="Times New Roman" w:hAnsi="Times New Roman" w:eastAsia="Times New Roman" w:ascii="Times New Roman"/>
          <w:color w:val="444545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444545"/>
          <w:spacing w:val="2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2"/>
          <w:szCs w:val="22"/>
        </w:rPr>
        <w:t>MUNI</w:t>
      </w:r>
      <w:r>
        <w:rPr>
          <w:rFonts w:cs="Times New Roman" w:hAnsi="Times New Roman" w:eastAsia="Times New Roman" w:ascii="Times New Roman"/>
          <w:color w:val="353536"/>
          <w:spacing w:val="0"/>
          <w:w w:val="98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22"/>
          <w:szCs w:val="22"/>
        </w:rPr>
        <w:t>IP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242425"/>
          <w:spacing w:val="0"/>
          <w:w w:val="112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sz w:val="18"/>
          <w:szCs w:val="18"/>
        </w:rPr>
        <w:jc w:val="left"/>
        <w:spacing w:before="1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0"/>
          <w:szCs w:val="10"/>
        </w:rPr>
        <w:jc w:val="left"/>
        <w:spacing w:lineRule="exact" w:line="100"/>
        <w:ind w:left="1857"/>
      </w:pPr>
      <w:r>
        <w:rPr>
          <w:rFonts w:cs="Times New Roman" w:hAnsi="Times New Roman" w:eastAsia="Times New Roman" w:ascii="Times New Roman"/>
          <w:color w:val="8A8A8A"/>
          <w:w w:val="118"/>
          <w:sz w:val="10"/>
          <w:szCs w:val="10"/>
        </w:rPr>
        <w:t>C</w:t>
      </w:r>
      <w:r>
        <w:rPr>
          <w:rFonts w:cs="Times New Roman" w:hAnsi="Times New Roman" w:eastAsia="Times New Roman" w:ascii="Times New Roman"/>
          <w:color w:val="8A8A8A"/>
          <w:w w:val="129"/>
          <w:sz w:val="10"/>
          <w:szCs w:val="10"/>
        </w:rPr>
        <w:t>c</w:t>
      </w:r>
      <w:r>
        <w:rPr>
          <w:rFonts w:cs="Times New Roman" w:hAnsi="Times New Roman" w:eastAsia="Times New Roman" w:ascii="Times New Roman"/>
          <w:color w:val="A6A6A7"/>
          <w:w w:val="57"/>
          <w:sz w:val="10"/>
          <w:szCs w:val="10"/>
        </w:rPr>
        <w:t>.</w:t>
      </w:r>
      <w:r>
        <w:rPr>
          <w:rFonts w:cs="Times New Roman" w:hAnsi="Times New Roman" w:eastAsia="Times New Roman" w:ascii="Times New Roman"/>
          <w:color w:val="7B7B7C"/>
          <w:w w:val="115"/>
          <w:sz w:val="10"/>
          <w:szCs w:val="10"/>
        </w:rPr>
        <w:t>p</w:t>
      </w:r>
      <w:r>
        <w:rPr>
          <w:rFonts w:cs="Times New Roman" w:hAnsi="Times New Roman" w:eastAsia="Times New Roman" w:ascii="Times New Roman"/>
          <w:color w:val="7B7B7C"/>
          <w:w w:val="100"/>
          <w:sz w:val="10"/>
          <w:szCs w:val="10"/>
        </w:rPr>
        <w:t>  </w:t>
      </w:r>
      <w:r>
        <w:rPr>
          <w:rFonts w:cs="Times New Roman" w:hAnsi="Times New Roman" w:eastAsia="Times New Roman" w:ascii="Times New Roman"/>
          <w:color w:val="6A6A6C"/>
          <w:w w:val="158"/>
          <w:sz w:val="10"/>
          <w:szCs w:val="10"/>
        </w:rPr>
        <w:t>"</w:t>
      </w:r>
      <w:r>
        <w:rPr>
          <w:rFonts w:cs="Times New Roman" w:hAnsi="Times New Roman" w:eastAsia="Times New Roman" w:ascii="Times New Roman"/>
          <w:color w:val="6A6A6C"/>
          <w:w w:val="61"/>
          <w:sz w:val="10"/>
          <w:szCs w:val="10"/>
        </w:rPr>
        <w:t>11:</w:t>
      </w:r>
      <w:r>
        <w:rPr>
          <w:rFonts w:cs="Times New Roman" w:hAnsi="Times New Roman" w:eastAsia="Times New Roman" w:ascii="Times New Roman"/>
          <w:color w:val="6A6A6C"/>
          <w:w w:val="86"/>
          <w:sz w:val="10"/>
          <w:szCs w:val="10"/>
        </w:rPr>
        <w:t>h</w:t>
      </w:r>
      <w:r>
        <w:rPr>
          <w:rFonts w:cs="Times New Roman" w:hAnsi="Times New Roman" w:eastAsia="Times New Roman" w:ascii="Times New Roman"/>
          <w:color w:val="5B5B5B"/>
          <w:w w:val="129"/>
          <w:sz w:val="10"/>
          <w:szCs w:val="10"/>
        </w:rPr>
        <w:t>h</w:t>
      </w:r>
      <w:r>
        <w:rPr>
          <w:rFonts w:cs="Times New Roman" w:hAnsi="Times New Roman" w:eastAsia="Times New Roman" w:ascii="Times New Roman"/>
          <w:color w:val="7B7B7C"/>
          <w:w w:val="129"/>
          <w:sz w:val="10"/>
          <w:szCs w:val="10"/>
        </w:rPr>
        <w:t>o</w:t>
      </w:r>
      <w:r>
        <w:rPr>
          <w:rFonts w:cs="Times New Roman" w:hAnsi="Times New Roman" w:eastAsia="Times New Roman" w:ascii="Times New Roman"/>
          <w:color w:val="000000"/>
          <w:w w:val="100"/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10"/>
          <w:szCs w:val="10"/>
        </w:rPr>
        <w:jc w:val="left"/>
        <w:spacing w:lineRule="exact" w:line="100"/>
        <w:ind w:left="1857"/>
      </w:pPr>
      <w:r>
        <w:pict>
          <v:shape type="#_x0000_t75" style="position:absolute;margin-left:92.1165pt;margin-top:-5.6121pt;width:29.8659pt;height:10.8056pt;mso-position-horizontal-relative:page;mso-position-vertical-relative:paragraph;z-index:-485">
            <v:imagedata o:title="" r:id="rId51"/>
          </v:shape>
        </w:pict>
      </w:r>
      <w:r>
        <w:rPr>
          <w:rFonts w:cs="Times New Roman" w:hAnsi="Times New Roman" w:eastAsia="Times New Roman" w:ascii="Times New Roman"/>
          <w:color w:val="7B7B7C"/>
          <w:w w:val="90"/>
          <w:sz w:val="10"/>
          <w:szCs w:val="10"/>
        </w:rPr>
        <w:t>S</w:t>
      </w:r>
      <w:r>
        <w:rPr>
          <w:rFonts w:cs="Times New Roman" w:hAnsi="Times New Roman" w:eastAsia="Times New Roman" w:ascii="Times New Roman"/>
          <w:color w:val="7B7B7C"/>
          <w:w w:val="106"/>
          <w:sz w:val="10"/>
          <w:szCs w:val="10"/>
        </w:rPr>
        <w:t>E</w:t>
      </w:r>
      <w:r>
        <w:rPr>
          <w:rFonts w:cs="Times New Roman" w:hAnsi="Times New Roman" w:eastAsia="Times New Roman" w:ascii="Times New Roman"/>
          <w:color w:val="7B7B7C"/>
          <w:w w:val="99"/>
          <w:sz w:val="10"/>
          <w:szCs w:val="10"/>
        </w:rPr>
        <w:t>N</w:t>
      </w:r>
      <w:r>
        <w:rPr>
          <w:rFonts w:cs="Times New Roman" w:hAnsi="Times New Roman" w:eastAsia="Times New Roman" w:ascii="Times New Roman"/>
          <w:color w:val="5B5B5B"/>
          <w:w w:val="92"/>
          <w:sz w:val="10"/>
          <w:szCs w:val="10"/>
        </w:rPr>
        <w:t>:d</w:t>
      </w:r>
      <w:r>
        <w:rPr>
          <w:rFonts w:cs="Times New Roman" w:hAnsi="Times New Roman" w:eastAsia="Times New Roman" w:ascii="Times New Roman"/>
          <w:color w:val="6A6A6C"/>
          <w:w w:val="57"/>
          <w:sz w:val="10"/>
          <w:szCs w:val="10"/>
        </w:rPr>
        <w:t>1</w:t>
      </w:r>
      <w:r>
        <w:rPr>
          <w:rFonts w:cs="Times New Roman" w:hAnsi="Times New Roman" w:eastAsia="Times New Roman" w:ascii="Times New Roman"/>
          <w:color w:val="000000"/>
          <w:w w:val="100"/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7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before="32" w:lineRule="exact" w:line="160"/>
        <w:ind w:left="1151"/>
        <w:sectPr>
          <w:pgMar w:header="0" w:footer="0" w:top="3180" w:bottom="0" w:left="0" w:right="600"/>
          <w:headerReference w:type="default" r:id="rId45"/>
          <w:pgSz w:w="11860" w:h="18600"/>
        </w:sectPr>
      </w:pPr>
      <w:r>
        <w:rPr>
          <w:rFonts w:cs="Times New Roman" w:hAnsi="Times New Roman" w:eastAsia="Times New Roman" w:ascii="Times New Roman"/>
          <w:color w:val="8A8A8A"/>
          <w:w w:val="88"/>
          <w:position w:val="-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8A8A8A"/>
          <w:w w:val="125"/>
          <w:position w:val="-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8A8A8A"/>
          <w:w w:val="111"/>
          <w:position w:val="-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A8A8A"/>
          <w:w w:val="126"/>
          <w:position w:val="-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8A8A8A"/>
          <w:w w:val="82"/>
          <w:position w:val="-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8A8A8A"/>
          <w:w w:val="121"/>
          <w:position w:val="-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8A8A8A"/>
          <w:w w:val="111"/>
          <w:position w:val="-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A8A8A"/>
          <w:w w:val="106"/>
          <w:position w:val="-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8A8A8A"/>
          <w:w w:val="99"/>
          <w:position w:val="-9"/>
          <w:sz w:val="19"/>
          <w:szCs w:val="19"/>
        </w:rPr>
        <w:t>ci</w:t>
      </w:r>
      <w:r>
        <w:rPr>
          <w:rFonts w:cs="Times New Roman" w:hAnsi="Times New Roman" w:eastAsia="Times New Roman" w:ascii="Times New Roman"/>
          <w:color w:val="8A8A8A"/>
          <w:w w:val="119"/>
          <w:position w:val="-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A8A8A"/>
          <w:spacing w:val="10"/>
          <w:w w:val="100"/>
          <w:position w:val="-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A8A8A"/>
          <w:spacing w:val="0"/>
          <w:w w:val="100"/>
          <w:position w:val="-9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8A8A8A"/>
          <w:spacing w:val="0"/>
          <w:w w:val="100"/>
          <w:position w:val="-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8A8A8A"/>
          <w:spacing w:val="0"/>
          <w:w w:val="100"/>
          <w:position w:val="-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8A8A8A"/>
          <w:spacing w:val="0"/>
          <w:w w:val="100"/>
          <w:position w:val="-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8A8A8A"/>
          <w:spacing w:val="0"/>
          <w:w w:val="100"/>
          <w:position w:val="-9"/>
          <w:sz w:val="19"/>
          <w:szCs w:val="19"/>
        </w:rPr>
        <w:t>ci</w:t>
      </w:r>
      <w:r>
        <w:rPr>
          <w:rFonts w:cs="Times New Roman" w:hAnsi="Times New Roman" w:eastAsia="Times New Roman" w:ascii="Times New Roman"/>
          <w:color w:val="8A8A8A"/>
          <w:spacing w:val="0"/>
          <w:w w:val="100"/>
          <w:position w:val="-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8A8A8A"/>
          <w:spacing w:val="0"/>
          <w:w w:val="100"/>
          <w:position w:val="-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A8A8A"/>
          <w:spacing w:val="0"/>
          <w:w w:val="100"/>
          <w:position w:val="-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8A8A8A"/>
          <w:spacing w:val="33"/>
          <w:w w:val="100"/>
          <w:position w:val="-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A8A8A"/>
          <w:spacing w:val="0"/>
          <w:w w:val="100"/>
          <w:position w:val="-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8A8A8A"/>
          <w:spacing w:val="0"/>
          <w:w w:val="100"/>
          <w:position w:val="-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A8A8A"/>
          <w:spacing w:val="0"/>
          <w:w w:val="100"/>
          <w:position w:val="-9"/>
          <w:sz w:val="19"/>
          <w:szCs w:val="19"/>
        </w:rPr>
        <w:t>        </w:t>
      </w:r>
      <w:r>
        <w:rPr>
          <w:rFonts w:cs="Times New Roman" w:hAnsi="Times New Roman" w:eastAsia="Times New Roman" w:ascii="Times New Roman"/>
          <w:color w:val="8A8A8A"/>
          <w:spacing w:val="11"/>
          <w:w w:val="100"/>
          <w:position w:val="-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A15369"/>
          <w:spacing w:val="0"/>
          <w:w w:val="100"/>
          <w:position w:val="-9"/>
          <w:sz w:val="19"/>
          <w:szCs w:val="19"/>
        </w:rPr>
        <w:t>.._.</w:t>
      </w:r>
      <w:r>
        <w:rPr>
          <w:rFonts w:cs="Times New Roman" w:hAnsi="Times New Roman" w:eastAsia="Times New Roman" w:ascii="Times New Roman"/>
          <w:color w:val="A15369"/>
          <w:spacing w:val="0"/>
          <w:w w:val="100"/>
          <w:position w:val="-9"/>
          <w:sz w:val="19"/>
          <w:szCs w:val="19"/>
        </w:rPr>
        <w:t>                                   </w:t>
      </w:r>
      <w:r>
        <w:rPr>
          <w:rFonts w:cs="Times New Roman" w:hAnsi="Times New Roman" w:eastAsia="Times New Roman" w:ascii="Times New Roman"/>
          <w:color w:val="A15369"/>
          <w:spacing w:val="38"/>
          <w:w w:val="100"/>
          <w:position w:val="-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A15369"/>
          <w:spacing w:val="0"/>
          <w:w w:val="100"/>
          <w:position w:val="-9"/>
          <w:sz w:val="19"/>
          <w:szCs w:val="19"/>
        </w:rPr>
        <w:t>,,.,_</w:t>
      </w:r>
      <w:r>
        <w:rPr>
          <w:rFonts w:cs="Times New Roman" w:hAnsi="Times New Roman" w:eastAsia="Times New Roman" w:ascii="Times New Roman"/>
          <w:color w:val="A15369"/>
          <w:spacing w:val="0"/>
          <w:w w:val="100"/>
          <w:position w:val="-9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A15369"/>
          <w:spacing w:val="14"/>
          <w:w w:val="100"/>
          <w:position w:val="-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A8A8A"/>
          <w:spacing w:val="0"/>
          <w:w w:val="100"/>
          <w:position w:val="-9"/>
          <w:sz w:val="19"/>
          <w:szCs w:val="19"/>
        </w:rPr>
        <w:t>W</w:t>
      </w:r>
      <w:r>
        <w:rPr>
          <w:rFonts w:cs="Times New Roman" w:hAnsi="Times New Roman" w:eastAsia="Times New Roman" w:ascii="Times New Roman"/>
          <w:color w:val="8A8A8A"/>
          <w:spacing w:val="17"/>
          <w:w w:val="100"/>
          <w:position w:val="-9"/>
          <w:sz w:val="19"/>
          <w:szCs w:val="19"/>
        </w:rPr>
        <w:t> </w:t>
      </w:r>
      <w:r>
        <w:rPr>
          <w:rFonts w:cs="Arial" w:hAnsi="Arial" w:eastAsia="Arial" w:ascii="Arial"/>
          <w:color w:val="7B7B7C"/>
          <w:spacing w:val="0"/>
          <w:w w:val="100"/>
          <w:position w:val="-9"/>
          <w:sz w:val="23"/>
          <w:szCs w:val="23"/>
        </w:rPr>
        <w:t>w</w:t>
      </w:r>
      <w:r>
        <w:rPr>
          <w:rFonts w:cs="Arial" w:hAnsi="Arial" w:eastAsia="Arial" w:ascii="Arial"/>
          <w:color w:val="7B7B7C"/>
          <w:spacing w:val="14"/>
          <w:w w:val="100"/>
          <w:position w:val="-9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8A8A8A"/>
          <w:spacing w:val="0"/>
          <w:w w:val="100"/>
          <w:position w:val="-9"/>
          <w:sz w:val="19"/>
          <w:szCs w:val="19"/>
        </w:rPr>
        <w:t>W</w:t>
      </w:r>
      <w:r>
        <w:rPr>
          <w:rFonts w:cs="Times New Roman" w:hAnsi="Times New Roman" w:eastAsia="Times New Roman" w:ascii="Times New Roman"/>
          <w:color w:val="8A8A8A"/>
          <w:spacing w:val="17"/>
          <w:w w:val="100"/>
          <w:position w:val="-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A8A8A"/>
          <w:spacing w:val="0"/>
          <w:w w:val="48"/>
          <w:position w:val="-9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8A8A8A"/>
          <w:spacing w:val="0"/>
          <w:w w:val="48"/>
          <w:position w:val="-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A8A8A"/>
          <w:spacing w:val="17"/>
          <w:w w:val="48"/>
          <w:position w:val="-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A8A8A"/>
          <w:spacing w:val="0"/>
          <w:w w:val="48"/>
          <w:position w:val="-9"/>
          <w:sz w:val="25"/>
          <w:szCs w:val="25"/>
        </w:rPr>
        <w:t>i</w:t>
      </w:r>
      <w:r>
        <w:rPr>
          <w:rFonts w:cs="Times New Roman" w:hAnsi="Times New Roman" w:eastAsia="Times New Roman" w:ascii="Times New Roman"/>
          <w:color w:val="8A8A8A"/>
          <w:spacing w:val="0"/>
          <w:w w:val="48"/>
          <w:position w:val="-9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A8A8A"/>
          <w:spacing w:val="14"/>
          <w:w w:val="48"/>
          <w:position w:val="-9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A8A8A"/>
          <w:spacing w:val="0"/>
          <w:w w:val="100"/>
          <w:position w:val="-9"/>
          <w:sz w:val="25"/>
          <w:szCs w:val="25"/>
        </w:rPr>
        <w:t>m</w:t>
      </w:r>
      <w:r>
        <w:rPr>
          <w:rFonts w:cs="Times New Roman" w:hAnsi="Times New Roman" w:eastAsia="Times New Roman" w:ascii="Times New Roman"/>
          <w:color w:val="8A8A8A"/>
          <w:spacing w:val="23"/>
          <w:w w:val="100"/>
          <w:position w:val="-9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A8A8A"/>
          <w:spacing w:val="0"/>
          <w:w w:val="100"/>
          <w:position w:val="-9"/>
          <w:sz w:val="25"/>
          <w:szCs w:val="25"/>
        </w:rPr>
        <w:t>e</w:t>
      </w:r>
      <w:r>
        <w:rPr>
          <w:rFonts w:cs="Times New Roman" w:hAnsi="Times New Roman" w:eastAsia="Times New Roman" w:ascii="Times New Roman"/>
          <w:color w:val="8A8A8A"/>
          <w:spacing w:val="-2"/>
          <w:w w:val="100"/>
          <w:position w:val="-9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A8A8A"/>
          <w:spacing w:val="0"/>
          <w:w w:val="100"/>
          <w:position w:val="-9"/>
          <w:sz w:val="25"/>
          <w:szCs w:val="25"/>
        </w:rPr>
        <w:t>m</w:t>
      </w:r>
      <w:r>
        <w:rPr>
          <w:rFonts w:cs="Times New Roman" w:hAnsi="Times New Roman" w:eastAsia="Times New Roman" w:ascii="Times New Roman"/>
          <w:color w:val="8A8A8A"/>
          <w:spacing w:val="16"/>
          <w:w w:val="100"/>
          <w:position w:val="-9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A8A8A"/>
          <w:spacing w:val="0"/>
          <w:w w:val="100"/>
          <w:position w:val="-9"/>
          <w:sz w:val="25"/>
          <w:szCs w:val="25"/>
        </w:rPr>
        <w:t>b</w:t>
      </w:r>
      <w:r>
        <w:rPr>
          <w:rFonts w:cs="Times New Roman" w:hAnsi="Times New Roman" w:eastAsia="Times New Roman" w:ascii="Times New Roman"/>
          <w:color w:val="8A8A8A"/>
          <w:spacing w:val="-2"/>
          <w:w w:val="100"/>
          <w:position w:val="-9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A8A8A"/>
          <w:spacing w:val="0"/>
          <w:w w:val="100"/>
          <w:position w:val="-9"/>
          <w:sz w:val="25"/>
          <w:szCs w:val="25"/>
        </w:rPr>
        <w:t>r</w:t>
      </w:r>
      <w:r>
        <w:rPr>
          <w:rFonts w:cs="Times New Roman" w:hAnsi="Times New Roman" w:eastAsia="Times New Roman" w:ascii="Times New Roman"/>
          <w:color w:val="8A8A8A"/>
          <w:spacing w:val="4"/>
          <w:w w:val="100"/>
          <w:position w:val="-9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A8A8A"/>
          <w:spacing w:val="0"/>
          <w:w w:val="51"/>
          <w:position w:val="-9"/>
          <w:sz w:val="25"/>
          <w:szCs w:val="25"/>
        </w:rPr>
        <w:t>i</w:t>
      </w:r>
      <w:r>
        <w:rPr>
          <w:rFonts w:cs="Times New Roman" w:hAnsi="Times New Roman" w:eastAsia="Times New Roman" w:ascii="Times New Roman"/>
          <w:color w:val="8A8A8A"/>
          <w:spacing w:val="0"/>
          <w:w w:val="51"/>
          <w:position w:val="-9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A8A8A"/>
          <w:spacing w:val="8"/>
          <w:w w:val="51"/>
          <w:position w:val="-9"/>
          <w:sz w:val="25"/>
          <w:szCs w:val="25"/>
        </w:rPr>
        <w:t> </w:t>
      </w:r>
      <w:r>
        <w:rPr>
          <w:rFonts w:cs="Arial" w:hAnsi="Arial" w:eastAsia="Arial" w:ascii="Arial"/>
          <w:color w:val="8A8A8A"/>
          <w:spacing w:val="0"/>
          <w:w w:val="100"/>
          <w:position w:val="-9"/>
          <w:sz w:val="24"/>
          <w:szCs w:val="24"/>
        </w:rPr>
        <w:t>l</w:t>
      </w:r>
      <w:r>
        <w:rPr>
          <w:rFonts w:cs="Arial" w:hAnsi="Arial" w:eastAsia="Arial" w:ascii="Arial"/>
          <w:color w:val="8A8A8A"/>
          <w:spacing w:val="-5"/>
          <w:w w:val="100"/>
          <w:position w:val="-9"/>
          <w:sz w:val="24"/>
          <w:szCs w:val="24"/>
        </w:rPr>
        <w:t> </w:t>
      </w:r>
      <w:r>
        <w:rPr>
          <w:rFonts w:cs="Arial" w:hAnsi="Arial" w:eastAsia="Arial" w:ascii="Arial"/>
          <w:color w:val="8A8A8A"/>
          <w:spacing w:val="0"/>
          <w:w w:val="100"/>
          <w:position w:val="-9"/>
          <w:sz w:val="24"/>
          <w:szCs w:val="24"/>
        </w:rPr>
        <w:t>l</w:t>
      </w:r>
      <w:r>
        <w:rPr>
          <w:rFonts w:cs="Arial" w:hAnsi="Arial" w:eastAsia="Arial" w:ascii="Arial"/>
          <w:color w:val="8A8A8A"/>
          <w:spacing w:val="-5"/>
          <w:w w:val="100"/>
          <w:position w:val="-9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8A8A8A"/>
          <w:spacing w:val="0"/>
          <w:w w:val="100"/>
          <w:position w:val="-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8A8A8A"/>
          <w:spacing w:val="2"/>
          <w:w w:val="100"/>
          <w:position w:val="-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7B7B7C"/>
          <w:spacing w:val="0"/>
          <w:w w:val="100"/>
          <w:position w:val="-9"/>
          <w:sz w:val="25"/>
          <w:szCs w:val="25"/>
        </w:rPr>
        <w:t>s</w:t>
      </w:r>
      <w:r>
        <w:rPr>
          <w:rFonts w:cs="Times New Roman" w:hAnsi="Times New Roman" w:eastAsia="Times New Roman" w:ascii="Times New Roman"/>
          <w:color w:val="7B7B7C"/>
          <w:spacing w:val="13"/>
          <w:w w:val="100"/>
          <w:position w:val="-9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A8A8A"/>
          <w:spacing w:val="0"/>
          <w:w w:val="46"/>
          <w:position w:val="-9"/>
          <w:sz w:val="25"/>
          <w:szCs w:val="25"/>
        </w:rPr>
        <w:t>.</w:t>
      </w:r>
      <w:r>
        <w:rPr>
          <w:rFonts w:cs="Times New Roman" w:hAnsi="Times New Roman" w:eastAsia="Times New Roman" w:ascii="Times New Roman"/>
          <w:color w:val="8A8A8A"/>
          <w:spacing w:val="0"/>
          <w:w w:val="46"/>
          <w:position w:val="-9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A8A8A"/>
          <w:spacing w:val="7"/>
          <w:w w:val="46"/>
          <w:position w:val="-9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A8A8A"/>
          <w:spacing w:val="0"/>
          <w:w w:val="100"/>
          <w:position w:val="-9"/>
          <w:sz w:val="25"/>
          <w:szCs w:val="25"/>
        </w:rPr>
        <w:t>g</w:t>
      </w:r>
      <w:r>
        <w:rPr>
          <w:rFonts w:cs="Times New Roman" w:hAnsi="Times New Roman" w:eastAsia="Times New Roman" w:ascii="Times New Roman"/>
          <w:color w:val="8A8A8A"/>
          <w:spacing w:val="6"/>
          <w:w w:val="100"/>
          <w:position w:val="-9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A8A8A"/>
          <w:spacing w:val="0"/>
          <w:w w:val="83"/>
          <w:position w:val="-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8A8A8A"/>
          <w:spacing w:val="33"/>
          <w:w w:val="83"/>
          <w:position w:val="-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A8A8A"/>
          <w:spacing w:val="0"/>
          <w:w w:val="100"/>
          <w:position w:val="-9"/>
          <w:sz w:val="25"/>
          <w:szCs w:val="25"/>
        </w:rPr>
        <w:t>b</w:t>
      </w:r>
      <w:r>
        <w:rPr>
          <w:rFonts w:cs="Times New Roman" w:hAnsi="Times New Roman" w:eastAsia="Times New Roman" w:ascii="Times New Roman"/>
          <w:color w:val="8A8A8A"/>
          <w:spacing w:val="-1"/>
          <w:w w:val="100"/>
          <w:position w:val="-9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A6A6A7"/>
          <w:spacing w:val="0"/>
          <w:w w:val="46"/>
          <w:position w:val="-9"/>
          <w:sz w:val="25"/>
          <w:szCs w:val="25"/>
        </w:rPr>
        <w:t>.</w:t>
      </w:r>
      <w:r>
        <w:rPr>
          <w:rFonts w:cs="Times New Roman" w:hAnsi="Times New Roman" w:eastAsia="Times New Roman" w:ascii="Times New Roman"/>
          <w:color w:val="A6A6A7"/>
          <w:spacing w:val="0"/>
          <w:w w:val="46"/>
          <w:position w:val="-9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A6A6A7"/>
          <w:spacing w:val="14"/>
          <w:w w:val="46"/>
          <w:position w:val="-9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A8A8A"/>
          <w:spacing w:val="0"/>
          <w:w w:val="100"/>
          <w:position w:val="-9"/>
          <w:sz w:val="25"/>
          <w:szCs w:val="25"/>
        </w:rPr>
        <w:t>m</w:t>
      </w:r>
      <w:r>
        <w:rPr>
          <w:rFonts w:cs="Times New Roman" w:hAnsi="Times New Roman" w:eastAsia="Times New Roman" w:ascii="Times New Roman"/>
          <w:color w:val="8A8A8A"/>
          <w:spacing w:val="15"/>
          <w:w w:val="100"/>
          <w:position w:val="-9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A8A8A"/>
          <w:spacing w:val="0"/>
          <w:w w:val="78"/>
          <w:position w:val="-9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Malgun Gothic" w:hAnsi="Malgun Gothic" w:eastAsia="Malgun Gothic" w:ascii="Malgun Gothic"/>
          <w:sz w:val="19"/>
          <w:szCs w:val="19"/>
        </w:rPr>
        <w:jc w:val="left"/>
        <w:spacing w:lineRule="exact" w:line="440"/>
        <w:ind w:left="309" w:right="-88"/>
      </w:pPr>
      <w:r>
        <w:pict>
          <v:group style="position:absolute;margin-left:15.1129pt;margin-top:876.692pt;width:577.167pt;height:53.3075pt;mso-position-horizontal-relative:page;mso-position-vertical-relative:page;z-index:-487" coordorigin="302,17534" coordsize="11543,1066">
            <v:shape type="#_x0000_t75" style="position:absolute;left:10917;top:17534;width:928;height:1023">
              <v:imagedata o:title="" r:id="rId52"/>
            </v:shape>
            <v:shape type="#_x0000_t75" style="position:absolute;left:302;top:17743;width:9658;height:756">
              <v:imagedata o:title="" r:id="rId53"/>
            </v:shape>
            <v:shape type="#_x0000_t75" style="position:absolute;left:3433;top:18456;width:7492;height:144">
              <v:imagedata o:title="" r:id="rId54"/>
            </v:shape>
            <w10:wrap type="none"/>
          </v:group>
        </w:pict>
      </w:r>
      <w:r>
        <w:pict>
          <v:shape type="#_x0000_t202" style="position:absolute;margin-left:106.15pt;margin-top:13.1954pt;width:54.6942pt;height:8.8pt;mso-position-horizontal-relative:page;mso-position-vertical-relative:paragraph;z-index:-47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7"/>
                      <w:szCs w:val="17"/>
                    </w:rPr>
                    <w:jc w:val="left"/>
                    <w:spacing w:lineRule="exact" w:line="160"/>
                    <w:ind w:right="-46"/>
                  </w:pPr>
                  <w:r>
                    <w:rPr>
                      <w:rFonts w:cs="Times New Roman" w:hAnsi="Times New Roman" w:eastAsia="Times New Roman" w:ascii="Times New Roman"/>
                      <w:color w:val="8A8A8A"/>
                      <w:spacing w:val="0"/>
                      <w:w w:val="100"/>
                      <w:sz w:val="17"/>
                      <w:szCs w:val="17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color w:val="A6A6A7"/>
                      <w:spacing w:val="0"/>
                      <w:w w:val="100"/>
                      <w:sz w:val="17"/>
                      <w:szCs w:val="17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A6A6A7"/>
                      <w:spacing w:val="17"/>
                      <w:w w:val="100"/>
                      <w:sz w:val="17"/>
                      <w:szCs w:val="17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A8A8A"/>
                      <w:spacing w:val="0"/>
                      <w:w w:val="109"/>
                      <w:sz w:val="17"/>
                      <w:szCs w:val="17"/>
                    </w:rPr>
                    <w:t>c.</w:t>
                  </w:r>
                  <w:r>
                    <w:rPr>
                      <w:rFonts w:cs="Times New Roman" w:hAnsi="Times New Roman" w:eastAsia="Times New Roman" w:ascii="Times New Roman"/>
                      <w:color w:val="8A8A8A"/>
                      <w:spacing w:val="0"/>
                      <w:w w:val="114"/>
                      <w:sz w:val="17"/>
                      <w:szCs w:val="17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A6A6A7"/>
                      <w:spacing w:val="0"/>
                      <w:w w:val="67"/>
                      <w:sz w:val="17"/>
                      <w:szCs w:val="17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8A8A8A"/>
                      <w:spacing w:val="0"/>
                      <w:w w:val="160"/>
                      <w:sz w:val="17"/>
                      <w:szCs w:val="17"/>
                    </w:rPr>
                    <w:t>4</w:t>
                  </w:r>
                  <w:r>
                    <w:rPr>
                      <w:rFonts w:cs="Times New Roman" w:hAnsi="Times New Roman" w:eastAsia="Times New Roman" w:ascii="Times New Roman"/>
                      <w:color w:val="8A8A8A"/>
                      <w:spacing w:val="0"/>
                      <w:w w:val="135"/>
                      <w:sz w:val="17"/>
                      <w:szCs w:val="17"/>
                    </w:rPr>
                    <w:t>5</w:t>
                  </w:r>
                  <w:r>
                    <w:rPr>
                      <w:rFonts w:cs="Times New Roman" w:hAnsi="Times New Roman" w:eastAsia="Times New Roman" w:ascii="Times New Roman"/>
                      <w:color w:val="8A8A8A"/>
                      <w:spacing w:val="0"/>
                      <w:w w:val="143"/>
                      <w:sz w:val="17"/>
                      <w:szCs w:val="17"/>
                    </w:rPr>
                    <w:t>8</w:t>
                  </w:r>
                  <w:r>
                    <w:rPr>
                      <w:rFonts w:cs="Times New Roman" w:hAnsi="Times New Roman" w:eastAsia="Times New Roman" w:ascii="Times New Roman"/>
                      <w:color w:val="8A8A8A"/>
                      <w:spacing w:val="0"/>
                      <w:w w:val="135"/>
                      <w:sz w:val="17"/>
                      <w:szCs w:val="17"/>
                    </w:rPr>
                    <w:t>5</w:t>
                  </w:r>
                  <w:r>
                    <w:rPr>
                      <w:rFonts w:cs="Times New Roman" w:hAnsi="Times New Roman" w:eastAsia="Times New Roman" w:ascii="Times New Roman"/>
                      <w:color w:val="8A8A8A"/>
                      <w:spacing w:val="0"/>
                      <w:w w:val="143"/>
                      <w:sz w:val="17"/>
                      <w:szCs w:val="17"/>
                    </w:rPr>
                    <w:t>0</w:t>
                  </w:r>
                  <w:r>
                    <w:rPr>
                      <w:rFonts w:cs="Times New Roman" w:hAnsi="Times New Roman" w:eastAsia="Times New Roman" w:ascii="Times New Roman"/>
                      <w:color w:val="A6A6A7"/>
                      <w:spacing w:val="0"/>
                      <w:w w:val="67"/>
                      <w:sz w:val="17"/>
                      <w:szCs w:val="17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7"/>
                      <w:szCs w:val="17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A15369"/>
          <w:spacing w:val="0"/>
          <w:w w:val="100"/>
          <w:position w:val="6"/>
          <w:sz w:val="37"/>
          <w:szCs w:val="37"/>
        </w:rPr>
        <w:t>O</w:t>
      </w:r>
      <w:r>
        <w:rPr>
          <w:rFonts w:cs="Arial" w:hAnsi="Arial" w:eastAsia="Arial" w:ascii="Arial"/>
          <w:color w:val="A15369"/>
          <w:spacing w:val="-9"/>
          <w:w w:val="100"/>
          <w:position w:val="6"/>
          <w:sz w:val="37"/>
          <w:szCs w:val="37"/>
        </w:rPr>
        <w:t> </w:t>
      </w:r>
      <w:r>
        <w:rPr>
          <w:rFonts w:cs="Times New Roman" w:hAnsi="Times New Roman" w:eastAsia="Times New Roman" w:ascii="Times New Roman"/>
          <w:color w:val="8A8A8A"/>
          <w:spacing w:val="0"/>
          <w:w w:val="68"/>
          <w:position w:val="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8A8A8A"/>
          <w:spacing w:val="0"/>
          <w:w w:val="121"/>
          <w:position w:val="10"/>
          <w:sz w:val="19"/>
          <w:szCs w:val="19"/>
        </w:rPr>
        <w:t>xt</w:t>
      </w:r>
      <w:r>
        <w:rPr>
          <w:rFonts w:cs="Times New Roman" w:hAnsi="Times New Roman" w:eastAsia="Times New Roman" w:ascii="Times New Roman"/>
          <w:color w:val="8A8A8A"/>
          <w:spacing w:val="-29"/>
          <w:w w:val="109"/>
          <w:position w:val="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8A8A8A"/>
          <w:spacing w:val="-72"/>
          <w:w w:val="90"/>
          <w:position w:val="-4"/>
          <w:sz w:val="25"/>
          <w:szCs w:val="25"/>
        </w:rPr>
        <w:t>c</w:t>
      </w:r>
      <w:r>
        <w:rPr>
          <w:rFonts w:cs="Times New Roman" w:hAnsi="Times New Roman" w:eastAsia="Times New Roman" w:ascii="Times New Roman"/>
          <w:color w:val="8A8A8A"/>
          <w:spacing w:val="-14"/>
          <w:w w:val="102"/>
          <w:position w:val="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A8A8A"/>
          <w:spacing w:val="-72"/>
          <w:w w:val="77"/>
          <w:position w:val="-4"/>
          <w:sz w:val="25"/>
          <w:szCs w:val="25"/>
        </w:rPr>
        <w:t>a</w:t>
      </w:r>
      <w:r>
        <w:rPr>
          <w:rFonts w:cs="Times New Roman" w:hAnsi="Times New Roman" w:eastAsia="Times New Roman" w:ascii="Times New Roman"/>
          <w:color w:val="8A8A8A"/>
          <w:spacing w:val="-36"/>
          <w:w w:val="113"/>
          <w:position w:val="10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8A8A8A"/>
          <w:spacing w:val="-36"/>
          <w:w w:val="103"/>
          <w:position w:val="-4"/>
          <w:sz w:val="25"/>
          <w:szCs w:val="25"/>
        </w:rPr>
        <w:t>l</w:t>
      </w:r>
      <w:r>
        <w:rPr>
          <w:rFonts w:cs="Times New Roman" w:hAnsi="Times New Roman" w:eastAsia="Times New Roman" w:ascii="Times New Roman"/>
          <w:color w:val="8A8A8A"/>
          <w:spacing w:val="-72"/>
          <w:w w:val="113"/>
          <w:position w:val="1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8A8A8A"/>
          <w:spacing w:val="0"/>
          <w:w w:val="83"/>
          <w:position w:val="-4"/>
          <w:sz w:val="25"/>
          <w:szCs w:val="25"/>
        </w:rPr>
        <w:t>l</w:t>
      </w:r>
      <w:r>
        <w:rPr>
          <w:rFonts w:cs="Times New Roman" w:hAnsi="Times New Roman" w:eastAsia="Times New Roman" w:ascii="Times New Roman"/>
          <w:color w:val="A6A6A7"/>
          <w:spacing w:val="-72"/>
          <w:w w:val="77"/>
          <w:position w:val="-4"/>
          <w:sz w:val="25"/>
          <w:szCs w:val="25"/>
        </w:rPr>
        <w:t>e</w:t>
      </w:r>
      <w:r>
        <w:rPr>
          <w:rFonts w:cs="Times New Roman" w:hAnsi="Times New Roman" w:eastAsia="Times New Roman" w:ascii="Times New Roman"/>
          <w:color w:val="8A8A8A"/>
          <w:spacing w:val="0"/>
          <w:w w:val="119"/>
          <w:position w:val="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A8A8A"/>
          <w:spacing w:val="-72"/>
          <w:w w:val="111"/>
          <w:position w:val="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8A8A8A"/>
          <w:spacing w:val="0"/>
          <w:w w:val="66"/>
          <w:position w:val="-4"/>
          <w:sz w:val="25"/>
          <w:szCs w:val="25"/>
        </w:rPr>
        <w:t>J</w:t>
      </w:r>
      <w:r>
        <w:rPr>
          <w:rFonts w:cs="Times New Roman" w:hAnsi="Times New Roman" w:eastAsia="Times New Roman" w:ascii="Times New Roman"/>
          <w:color w:val="A6A6A7"/>
          <w:spacing w:val="-94"/>
          <w:w w:val="90"/>
          <w:position w:val="-4"/>
          <w:sz w:val="25"/>
          <w:szCs w:val="25"/>
        </w:rPr>
        <w:t>a</w:t>
      </w:r>
      <w:r>
        <w:rPr>
          <w:rFonts w:cs="Times New Roman" w:hAnsi="Times New Roman" w:eastAsia="Times New Roman" w:ascii="Times New Roman"/>
          <w:color w:val="8A8A8A"/>
          <w:spacing w:val="0"/>
          <w:w w:val="111"/>
          <w:position w:val="10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8A8A8A"/>
          <w:spacing w:val="-115"/>
          <w:w w:val="121"/>
          <w:position w:val="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8A8A8A"/>
          <w:spacing w:val="0"/>
          <w:w w:val="95"/>
          <w:position w:val="-4"/>
          <w:sz w:val="25"/>
          <w:szCs w:val="25"/>
        </w:rPr>
        <w:t>r</w:t>
      </w:r>
      <w:r>
        <w:rPr>
          <w:rFonts w:cs="Times New Roman" w:hAnsi="Times New Roman" w:eastAsia="Times New Roman" w:ascii="Times New Roman"/>
          <w:color w:val="8A8A8A"/>
          <w:spacing w:val="0"/>
          <w:w w:val="74"/>
          <w:position w:val="-4"/>
          <w:sz w:val="25"/>
          <w:szCs w:val="25"/>
        </w:rPr>
        <w:t>d</w:t>
      </w:r>
      <w:r>
        <w:rPr>
          <w:rFonts w:cs="Times New Roman" w:hAnsi="Times New Roman" w:eastAsia="Times New Roman" w:ascii="Times New Roman"/>
          <w:color w:val="8A8A8A"/>
          <w:spacing w:val="-86"/>
          <w:w w:val="90"/>
          <w:position w:val="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8A8A8A"/>
          <w:spacing w:val="0"/>
          <w:w w:val="72"/>
          <w:position w:val="-4"/>
          <w:sz w:val="25"/>
          <w:szCs w:val="25"/>
        </w:rPr>
        <w:t>í</w:t>
      </w:r>
      <w:r>
        <w:rPr>
          <w:rFonts w:cs="Times New Roman" w:hAnsi="Times New Roman" w:eastAsia="Times New Roman" w:ascii="Times New Roman"/>
          <w:color w:val="8A8A8A"/>
          <w:spacing w:val="-65"/>
          <w:w w:val="80"/>
          <w:position w:val="-4"/>
          <w:sz w:val="25"/>
          <w:szCs w:val="25"/>
        </w:rPr>
        <w:t>n</w:t>
      </w:r>
      <w:r>
        <w:rPr>
          <w:rFonts w:cs="Times New Roman" w:hAnsi="Times New Roman" w:eastAsia="Times New Roman" w:ascii="Times New Roman"/>
          <w:color w:val="8A8A8A"/>
          <w:spacing w:val="-36"/>
          <w:w w:val="119"/>
          <w:position w:val="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A6A6A7"/>
          <w:spacing w:val="-86"/>
          <w:w w:val="143"/>
          <w:position w:val="-4"/>
          <w:sz w:val="25"/>
          <w:szCs w:val="25"/>
        </w:rPr>
        <w:t>#</w:t>
      </w:r>
      <w:r>
        <w:rPr>
          <w:rFonts w:cs="Times New Roman" w:hAnsi="Times New Roman" w:eastAsia="Times New Roman" w:ascii="Times New Roman"/>
          <w:color w:val="8A8A8A"/>
          <w:spacing w:val="0"/>
          <w:w w:val="82"/>
          <w:position w:val="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7B7B7C"/>
          <w:spacing w:val="0"/>
          <w:w w:val="106"/>
          <w:position w:val="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8A8A8A"/>
          <w:spacing w:val="0"/>
          <w:w w:val="136"/>
          <w:position w:val="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8A8A8A"/>
          <w:spacing w:val="10"/>
          <w:w w:val="100"/>
          <w:position w:val="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A8A8A"/>
          <w:spacing w:val="0"/>
          <w:w w:val="85"/>
          <w:position w:val="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8A8A8A"/>
          <w:spacing w:val="0"/>
          <w:w w:val="111"/>
          <w:position w:val="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A8A8A"/>
          <w:spacing w:val="0"/>
          <w:w w:val="112"/>
          <w:position w:val="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8A8A8A"/>
          <w:spacing w:val="0"/>
          <w:w w:val="113"/>
          <w:position w:val="1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8A8A8A"/>
          <w:spacing w:val="0"/>
          <w:w w:val="125"/>
          <w:position w:val="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8A8A8A"/>
          <w:spacing w:val="0"/>
          <w:w w:val="82"/>
          <w:position w:val="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8A8A8A"/>
          <w:spacing w:val="0"/>
          <w:w w:val="116"/>
          <w:position w:val="10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8A8A8A"/>
          <w:spacing w:val="0"/>
          <w:w w:val="98"/>
          <w:position w:val="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8A8A8A"/>
          <w:spacing w:val="0"/>
          <w:w w:val="126"/>
          <w:position w:val="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8A8A8A"/>
          <w:spacing w:val="0"/>
          <w:w w:val="100"/>
          <w:position w:val="1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8A8A8A"/>
          <w:spacing w:val="-6"/>
          <w:w w:val="100"/>
          <w:position w:val="10"/>
          <w:sz w:val="19"/>
          <w:szCs w:val="19"/>
        </w:rPr>
        <w:t> </w:t>
      </w:r>
      <w:r>
        <w:rPr>
          <w:rFonts w:cs="Malgun Gothic" w:hAnsi="Malgun Gothic" w:eastAsia="Malgun Gothic" w:ascii="Malgun Gothic"/>
          <w:color w:val="A15369"/>
          <w:spacing w:val="0"/>
          <w:w w:val="53"/>
          <w:position w:val="10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A15369"/>
          <w:spacing w:val="0"/>
          <w:w w:val="53"/>
          <w:position w:val="10"/>
          <w:sz w:val="19"/>
          <w:szCs w:val="19"/>
        </w:rPr>
        <w:t>    </w:t>
      </w:r>
      <w:r>
        <w:rPr>
          <w:rFonts w:cs="Malgun Gothic" w:hAnsi="Malgun Gothic" w:eastAsia="Malgun Gothic" w:ascii="Malgun Gothic"/>
          <w:color w:val="A15369"/>
          <w:spacing w:val="3"/>
          <w:w w:val="53"/>
          <w:position w:val="10"/>
          <w:sz w:val="19"/>
          <w:szCs w:val="19"/>
        </w:rPr>
        <w:t> </w:t>
      </w:r>
      <w:r>
        <w:rPr>
          <w:rFonts w:cs="Arial" w:hAnsi="Arial" w:eastAsia="Arial" w:ascii="Arial"/>
          <w:color w:val="A15369"/>
          <w:spacing w:val="0"/>
          <w:w w:val="168"/>
          <w:position w:val="10"/>
          <w:sz w:val="19"/>
          <w:szCs w:val="19"/>
        </w:rPr>
        <w:t>W</w:t>
      </w:r>
      <w:r>
        <w:rPr>
          <w:rFonts w:cs="Arial" w:hAnsi="Arial" w:eastAsia="Arial" w:ascii="Arial"/>
          <w:color w:val="A15369"/>
          <w:spacing w:val="5"/>
          <w:w w:val="168"/>
          <w:position w:val="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A8A8A"/>
          <w:spacing w:val="0"/>
          <w:w w:val="90"/>
          <w:position w:val="1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8A8A8A"/>
          <w:spacing w:val="0"/>
          <w:w w:val="106"/>
          <w:position w:val="10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8A8A8A"/>
          <w:spacing w:val="0"/>
          <w:w w:val="121"/>
          <w:position w:val="10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8A8A8A"/>
          <w:spacing w:val="0"/>
          <w:w w:val="106"/>
          <w:position w:val="10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8A8A8A"/>
          <w:spacing w:val="0"/>
          <w:w w:val="113"/>
          <w:position w:val="10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8A8A8A"/>
          <w:spacing w:val="0"/>
          <w:w w:val="102"/>
          <w:position w:val="10"/>
          <w:sz w:val="19"/>
          <w:szCs w:val="19"/>
        </w:rPr>
        <w:t>-</w:t>
      </w:r>
      <w:r>
        <w:rPr>
          <w:rFonts w:cs="Times New Roman" w:hAnsi="Times New Roman" w:eastAsia="Times New Roman" w:ascii="Times New Roman"/>
          <w:color w:val="8A8A8A"/>
          <w:spacing w:val="0"/>
          <w:w w:val="106"/>
          <w:position w:val="10"/>
          <w:sz w:val="19"/>
          <w:szCs w:val="19"/>
        </w:rPr>
        <w:t>23</w:t>
      </w:r>
      <w:r>
        <w:rPr>
          <w:rFonts w:cs="Times New Roman" w:hAnsi="Times New Roman" w:eastAsia="Times New Roman" w:ascii="Times New Roman"/>
          <w:color w:val="8A8A8A"/>
          <w:spacing w:val="0"/>
          <w:w w:val="121"/>
          <w:position w:val="10"/>
          <w:sz w:val="19"/>
          <w:szCs w:val="19"/>
        </w:rPr>
        <w:t>000</w:t>
      </w:r>
      <w:r>
        <w:rPr>
          <w:rFonts w:cs="Times New Roman" w:hAnsi="Times New Roman" w:eastAsia="Times New Roman" w:ascii="Times New Roman"/>
          <w:color w:val="8A8A8A"/>
          <w:spacing w:val="0"/>
          <w:w w:val="100"/>
          <w:position w:val="1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8A8A8A"/>
          <w:spacing w:val="23"/>
          <w:w w:val="100"/>
          <w:position w:val="10"/>
          <w:sz w:val="19"/>
          <w:szCs w:val="19"/>
        </w:rPr>
        <w:t> </w:t>
      </w:r>
      <w:r>
        <w:rPr>
          <w:rFonts w:cs="Malgun Gothic" w:hAnsi="Malgun Gothic" w:eastAsia="Malgun Gothic" w:ascii="Malgun Gothic"/>
          <w:color w:val="A15369"/>
          <w:spacing w:val="0"/>
          <w:w w:val="49"/>
          <w:position w:val="10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A15369"/>
          <w:spacing w:val="0"/>
          <w:w w:val="49"/>
          <w:position w:val="10"/>
          <w:sz w:val="19"/>
          <w:szCs w:val="19"/>
        </w:rPr>
        <w:t>     </w:t>
      </w:r>
      <w:r>
        <w:rPr>
          <w:rFonts w:cs="Malgun Gothic" w:hAnsi="Malgun Gothic" w:eastAsia="Malgun Gothic" w:ascii="Malgun Gothic"/>
          <w:color w:val="A15369"/>
          <w:spacing w:val="20"/>
          <w:w w:val="49"/>
          <w:position w:val="10"/>
          <w:sz w:val="19"/>
          <w:szCs w:val="19"/>
        </w:rPr>
        <w:t> </w:t>
      </w:r>
      <w:r>
        <w:rPr>
          <w:rFonts w:cs="Malgun Gothic" w:hAnsi="Malgun Gothic" w:eastAsia="Malgun Gothic" w:ascii="Malgun Gothic"/>
          <w:color w:val="A15369"/>
          <w:spacing w:val="0"/>
          <w:w w:val="159"/>
          <w:position w:val="10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sz w:val="17"/>
          <w:szCs w:val="17"/>
        </w:rPr>
        <w:jc w:val="left"/>
        <w:spacing w:before="2" w:lineRule="exact" w:line="160"/>
      </w:pPr>
      <w:r>
        <w:br w:type="column"/>
      </w:r>
      <w:r>
        <w:rPr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18"/>
          <w:szCs w:val="18"/>
        </w:rPr>
        <w:jc w:val="left"/>
      </w:pPr>
      <w:r>
        <w:pict>
          <v:shape type="#_x0000_t75" style="position:absolute;margin-left:518.515pt;margin-top:7.34769pt;width:5.75728pt;height:7.92409pt;mso-position-horizontal-relative:page;mso-position-vertical-relative:paragraph;z-index:-486">
            <v:imagedata o:title="" r:id="rId55"/>
          </v:shape>
        </w:pict>
      </w:r>
      <w:hyperlink r:id="rId56">
        <w:r>
          <w:rPr>
            <w:rFonts w:cs="Times New Roman" w:hAnsi="Times New Roman" w:eastAsia="Times New Roman" w:ascii="Times New Roman"/>
            <w:color w:val="8A8A8A"/>
            <w:w w:val="92"/>
            <w:sz w:val="25"/>
            <w:szCs w:val="25"/>
          </w:rPr>
          <w:t>p</w:t>
        </w:r>
        <w:r>
          <w:rPr>
            <w:rFonts w:cs="Times New Roman" w:hAnsi="Times New Roman" w:eastAsia="Times New Roman" w:ascii="Times New Roman"/>
            <w:color w:val="8A8A8A"/>
            <w:w w:val="129"/>
            <w:sz w:val="25"/>
            <w:szCs w:val="25"/>
          </w:rPr>
          <w:t>r</w:t>
        </w:r>
        <w:r>
          <w:rPr>
            <w:rFonts w:cs="Times New Roman" w:hAnsi="Times New Roman" w:eastAsia="Times New Roman" w:ascii="Times New Roman"/>
            <w:color w:val="8A8A8A"/>
            <w:w w:val="116"/>
            <w:sz w:val="25"/>
            <w:szCs w:val="25"/>
          </w:rPr>
          <w:t>e</w:t>
        </w:r>
        <w:r>
          <w:rPr>
            <w:rFonts w:cs="Times New Roman" w:hAnsi="Times New Roman" w:eastAsia="Times New Roman" w:ascii="Times New Roman"/>
            <w:color w:val="8A8A8A"/>
            <w:w w:val="133"/>
            <w:sz w:val="25"/>
            <w:szCs w:val="25"/>
          </w:rPr>
          <w:t>s</w:t>
        </w:r>
        <w:r>
          <w:rPr>
            <w:rFonts w:cs="Times New Roman" w:hAnsi="Times New Roman" w:eastAsia="Times New Roman" w:ascii="Times New Roman"/>
            <w:color w:val="8A8A8A"/>
            <w:w w:val="72"/>
            <w:sz w:val="25"/>
            <w:szCs w:val="25"/>
          </w:rPr>
          <w:t>i</w:t>
        </w:r>
        <w:r>
          <w:rPr>
            <w:rFonts w:cs="Times New Roman" w:hAnsi="Times New Roman" w:eastAsia="Times New Roman" w:ascii="Times New Roman"/>
            <w:color w:val="8A8A8A"/>
            <w:w w:val="109"/>
            <w:sz w:val="25"/>
            <w:szCs w:val="25"/>
          </w:rPr>
          <w:t>d</w:t>
        </w:r>
        <w:r>
          <w:rPr>
            <w:rFonts w:cs="Times New Roman" w:hAnsi="Times New Roman" w:eastAsia="Times New Roman" w:ascii="Times New Roman"/>
            <w:color w:val="8A8A8A"/>
            <w:w w:val="129"/>
            <w:sz w:val="25"/>
            <w:szCs w:val="25"/>
          </w:rPr>
          <w:t>e</w:t>
        </w:r>
        <w:r>
          <w:rPr>
            <w:rFonts w:cs="Times New Roman" w:hAnsi="Times New Roman" w:eastAsia="Times New Roman" w:ascii="Times New Roman"/>
            <w:color w:val="8A8A8A"/>
            <w:w w:val="109"/>
            <w:sz w:val="25"/>
            <w:szCs w:val="25"/>
          </w:rPr>
          <w:t>n</w:t>
        </w:r>
        <w:r>
          <w:rPr>
            <w:rFonts w:cs="Times New Roman" w:hAnsi="Times New Roman" w:eastAsia="Times New Roman" w:ascii="Times New Roman"/>
            <w:color w:val="8A8A8A"/>
            <w:w w:val="110"/>
            <w:sz w:val="25"/>
            <w:szCs w:val="25"/>
          </w:rPr>
          <w:t>c</w:t>
        </w:r>
        <w:r>
          <w:rPr>
            <w:rFonts w:cs="Times New Roman" w:hAnsi="Times New Roman" w:eastAsia="Times New Roman" w:ascii="Times New Roman"/>
            <w:color w:val="8A8A8A"/>
            <w:w w:val="83"/>
            <w:sz w:val="25"/>
            <w:szCs w:val="25"/>
          </w:rPr>
          <w:t>i</w:t>
        </w:r>
        <w:r>
          <w:rPr>
            <w:rFonts w:cs="Times New Roman" w:hAnsi="Times New Roman" w:eastAsia="Times New Roman" w:ascii="Times New Roman"/>
            <w:color w:val="8A8A8A"/>
            <w:w w:val="116"/>
            <w:sz w:val="25"/>
            <w:szCs w:val="25"/>
          </w:rPr>
          <w:t>a</w:t>
        </w:r>
        <w:r>
          <w:rPr>
            <w:rFonts w:cs="Times New Roman" w:hAnsi="Times New Roman" w:eastAsia="Times New Roman" w:ascii="Times New Roman"/>
            <w:color w:val="8A8A8A"/>
            <w:w w:val="72"/>
            <w:sz w:val="25"/>
            <w:szCs w:val="25"/>
          </w:rPr>
          <w:t>@l</w:t>
        </w:r>
        <w:r>
          <w:rPr>
            <w:rFonts w:cs="Times New Roman" w:hAnsi="Times New Roman" w:eastAsia="Times New Roman" w:ascii="Times New Roman"/>
            <w:color w:val="8A8A8A"/>
            <w:w w:val="83"/>
            <w:sz w:val="25"/>
            <w:szCs w:val="25"/>
          </w:rPr>
          <w:t>i</w:t>
        </w:r>
        <w:r>
          <w:rPr>
            <w:rFonts w:cs="Times New Roman" w:hAnsi="Times New Roman" w:eastAsia="Times New Roman" w:ascii="Times New Roman"/>
            <w:color w:val="8A8A8A"/>
            <w:w w:val="122"/>
            <w:sz w:val="25"/>
            <w:szCs w:val="25"/>
          </w:rPr>
          <w:t>m</w:t>
        </w:r>
        <w:r>
          <w:rPr>
            <w:rFonts w:cs="Times New Roman" w:hAnsi="Times New Roman" w:eastAsia="Times New Roman" w:ascii="Times New Roman"/>
            <w:color w:val="8A8A8A"/>
            <w:w w:val="116"/>
            <w:sz w:val="25"/>
            <w:szCs w:val="25"/>
          </w:rPr>
          <w:t>e</w:t>
        </w:r>
        <w:r>
          <w:rPr>
            <w:rFonts w:cs="Times New Roman" w:hAnsi="Times New Roman" w:eastAsia="Times New Roman" w:ascii="Times New Roman"/>
            <w:color w:val="8A8A8A"/>
            <w:w w:val="118"/>
            <w:sz w:val="25"/>
            <w:szCs w:val="25"/>
          </w:rPr>
          <w:t>m</w:t>
        </w:r>
        <w:r>
          <w:rPr>
            <w:rFonts w:cs="Times New Roman" w:hAnsi="Times New Roman" w:eastAsia="Times New Roman" w:ascii="Times New Roman"/>
            <w:color w:val="8A8A8A"/>
            <w:w w:val="115"/>
            <w:sz w:val="25"/>
            <w:szCs w:val="25"/>
          </w:rPr>
          <w:t>b</w:t>
        </w:r>
        <w:r>
          <w:rPr>
            <w:rFonts w:cs="Times New Roman" w:hAnsi="Times New Roman" w:eastAsia="Times New Roman" w:ascii="Times New Roman"/>
            <w:color w:val="8A8A8A"/>
            <w:w w:val="129"/>
            <w:sz w:val="25"/>
            <w:szCs w:val="25"/>
          </w:rPr>
          <w:t>r</w:t>
        </w:r>
        <w:r>
          <w:rPr>
            <w:rFonts w:cs="Times New Roman" w:hAnsi="Times New Roman" w:eastAsia="Times New Roman" w:ascii="Times New Roman"/>
            <w:color w:val="8A8A8A"/>
            <w:w w:val="103"/>
            <w:sz w:val="25"/>
            <w:szCs w:val="25"/>
          </w:rPr>
          <w:t>ill</w:t>
        </w:r>
        <w:r>
          <w:rPr>
            <w:rFonts w:cs="Times New Roman" w:hAnsi="Times New Roman" w:eastAsia="Times New Roman" w:ascii="Times New Roman"/>
            <w:color w:val="7B7B7C"/>
            <w:w w:val="103"/>
            <w:sz w:val="25"/>
            <w:szCs w:val="25"/>
          </w:rPr>
          <w:t>o</w:t>
        </w:r>
        <w:r>
          <w:rPr>
            <w:rFonts w:cs="Times New Roman" w:hAnsi="Times New Roman" w:eastAsia="Times New Roman" w:ascii="Times New Roman"/>
            <w:color w:val="8A8A8A"/>
            <w:w w:val="125"/>
            <w:sz w:val="25"/>
            <w:szCs w:val="25"/>
          </w:rPr>
          <w:t>s</w:t>
        </w:r>
        <w:r>
          <w:rPr>
            <w:rFonts w:cs="Times New Roman" w:hAnsi="Times New Roman" w:eastAsia="Times New Roman" w:ascii="Times New Roman"/>
            <w:color w:val="A6A6A7"/>
            <w:w w:val="80"/>
            <w:sz w:val="25"/>
            <w:szCs w:val="25"/>
          </w:rPr>
          <w:t>.</w:t>
        </w:r>
        <w:r>
          <w:rPr>
            <w:rFonts w:cs="Times New Roman" w:hAnsi="Times New Roman" w:eastAsia="Times New Roman" w:ascii="Times New Roman"/>
            <w:color w:val="8A8A8A"/>
            <w:w w:val="115"/>
            <w:sz w:val="25"/>
            <w:szCs w:val="25"/>
          </w:rPr>
          <w:t>g</w:t>
        </w:r>
        <w:r>
          <w:rPr>
            <w:rFonts w:cs="Times New Roman" w:hAnsi="Times New Roman" w:eastAsia="Times New Roman" w:ascii="Times New Roman"/>
            <w:color w:val="8A8A8A"/>
            <w:w w:val="109"/>
            <w:sz w:val="25"/>
            <w:szCs w:val="25"/>
          </w:rPr>
          <w:t>o</w:t>
        </w:r>
        <w:r>
          <w:rPr>
            <w:rFonts w:cs="Times New Roman" w:hAnsi="Times New Roman" w:eastAsia="Times New Roman" w:ascii="Times New Roman"/>
            <w:color w:val="8A8A8A"/>
            <w:w w:val="115"/>
            <w:sz w:val="25"/>
            <w:szCs w:val="25"/>
          </w:rPr>
          <w:t>b</w:t>
        </w:r>
        <w:r>
          <w:rPr>
            <w:rFonts w:cs="Times New Roman" w:hAnsi="Times New Roman" w:eastAsia="Times New Roman" w:ascii="Times New Roman"/>
            <w:color w:val="8A8A8A"/>
            <w:w w:val="80"/>
            <w:sz w:val="25"/>
            <w:szCs w:val="25"/>
          </w:rPr>
          <w:t>.</w:t>
        </w:r>
        <w:r>
          <w:rPr>
            <w:rFonts w:cs="Times New Roman" w:hAnsi="Times New Roman" w:eastAsia="Times New Roman" w:ascii="Times New Roman"/>
            <w:color w:val="8A8A8A"/>
            <w:w w:val="118"/>
            <w:sz w:val="25"/>
            <w:szCs w:val="25"/>
          </w:rPr>
          <w:t>m</w:t>
        </w:r>
        <w:r>
          <w:rPr>
            <w:rFonts w:cs="Times New Roman" w:hAnsi="Times New Roman" w:eastAsia="Times New Roman" w:ascii="Times New Roman"/>
            <w:color w:val="8A8A8A"/>
            <w:w w:val="103"/>
            <w:sz w:val="25"/>
            <w:szCs w:val="25"/>
          </w:rPr>
          <w:t>x</w:t>
        </w:r>
      </w:hyperlink>
      <w:r>
        <w:rPr>
          <w:rFonts w:cs="Times New Roman" w:hAnsi="Times New Roman" w:eastAsia="Times New Roman" w:ascii="Times New Roman"/>
          <w:color w:val="8A8A8A"/>
          <w:w w:val="100"/>
          <w:sz w:val="25"/>
          <w:szCs w:val="25"/>
        </w:rPr>
        <w:t>       </w:t>
      </w:r>
      <w:r>
        <w:rPr>
          <w:rFonts w:cs="Times New Roman" w:hAnsi="Times New Roman" w:eastAsia="Times New Roman" w:ascii="Times New Roman"/>
          <w:color w:val="8A8A8A"/>
          <w:spacing w:val="-25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242425"/>
          <w:spacing w:val="0"/>
          <w:w w:val="111"/>
          <w:position w:val="-6"/>
          <w:sz w:val="18"/>
          <w:szCs w:val="18"/>
        </w:rPr>
        <w:t>6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8"/>
          <w:szCs w:val="18"/>
        </w:rPr>
      </w:r>
    </w:p>
    <w:sectPr>
      <w:type w:val="continuous"/>
      <w:pgSz w:w="11860" w:h="18600"/>
      <w:pgMar w:top="100" w:bottom="0" w:left="0" w:right="600"/>
      <w:cols w:num="2" w:equalWidth="off">
        <w:col w:w="5931" w:space="237"/>
        <w:col w:w="5092"/>
      </w:cols>
    </w:sectPr>
  </w:body>
</w:document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10.2402"/>
        <w:szCs w:val="10.2402"/>
      </w:rPr>
      <w:jc w:val="left"/>
      <w:spacing w:lineRule="exact" w:line="100"/>
    </w:pPr>
    <w:r>
      <w:pict>
        <v:shape type="#_x0000_t75" style="position:absolute;margin-left:1.46338e-007pt;margin-top:-8.33465e-008pt;width:51.0959pt;height:51.8422pt;mso-position-horizontal-relative:page;mso-position-vertical-relative:page;z-index:-506">
          <v:imagedata o:title="" r:id="rId1"/>
        </v:shape>
      </w:pict>
    </w:r>
    <w:r>
      <w:rPr>
        <w:sz w:val="10.2402"/>
        <w:szCs w:val="10.2402"/>
      </w:rPr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10.2402"/>
        <w:szCs w:val="10.2402"/>
      </w:rPr>
      <w:jc w:val="left"/>
      <w:spacing w:lineRule="exact" w:line="100"/>
    </w:pPr>
    <w:r>
      <w:pict>
        <v:shape type="#_x0000_t75" style="position:absolute;margin-left:-1.13489e-007pt;margin-top:5.70964e-008pt;width:50.0164pt;height:51.8668pt;mso-position-horizontal-relative:page;mso-position-vertical-relative:page;z-index:-505">
          <v:imagedata o:title="" r:id="rId1"/>
        </v:shape>
      </w:pict>
    </w:r>
    <w:r>
      <w:rPr>
        <w:sz w:val="10.2402"/>
        <w:szCs w:val="10.2402"/>
      </w:rPr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10.2402"/>
        <w:szCs w:val="10.2402"/>
      </w:rPr>
      <w:jc w:val="left"/>
      <w:spacing w:lineRule="exact" w:line="100"/>
    </w:pPr>
    <w:r>
      <w:pict>
        <v:shape type="#_x0000_t75" style="position:absolute;margin-left:7.77163e-009pt;margin-top:6.72993e-008pt;width:51.0959pt;height:51.131pt;mso-position-horizontal-relative:page;mso-position-vertical-relative:page;z-index:-504">
          <v:imagedata o:title="" r:id="rId1"/>
        </v:shape>
      </w:pict>
    </w:r>
    <w:r>
      <w:rPr>
        <w:sz w:val="10.2402"/>
        <w:szCs w:val="10.2402"/>
      </w:rPr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-3.98111e-008pt;margin-top:-6.09248e-010pt;width:54.6942pt;height:51.131pt;mso-position-horizontal-relative:page;mso-position-vertical-relative:page;z-index:-503">
          <v:imagedata o:title="" r:id="rId1"/>
        </v:shape>
      </w:pict>
    </w:r>
    <w:r>
      <w:pict>
        <v:group style="position:absolute;margin-left:448.348pt;margin-top:15.1233pt;width:108.669pt;height:141.15pt;mso-position-horizontal-relative:page;mso-position-vertical-relative:page;z-index:-502" coordorigin="8967,302" coordsize="2173,2823">
          <v:shape type="#_x0000_t75" style="position:absolute;left:8967;top:2096;width:2173;height:1030">
            <v:imagedata o:title="" r:id="rId2"/>
          </v:shape>
          <v:shape type="#_x0000_t75" style="position:absolute;left:9341;top:302;width:1447;height:1757">
            <v:imagedata o:title="" r:id="rId3"/>
          </v:shape>
          <w10:wrap type="none"/>
        </v:group>
      </w:pict>
    </w:r>
    <w:r>
      <w:pict>
        <v:shape type="#_x0000_t75" style="position:absolute;margin-left:135.296pt;margin-top:51.8512pt;width:125.941pt;height:3.96085pt;mso-position-horizontal-relative:page;mso-position-vertical-relative:page;z-index:-501">
          <v:imagedata o:title="" r:id="rId4"/>
        </v:shape>
      </w:pict>
    </w:r>
    <w:r>
      <w:pict>
        <v:shape type="#_x0000_t202" style="position:absolute;margin-left:448.068pt;margin-top:101.72pt;width:109.229pt;height:56.301pt;mso-position-horizontal-relative:page;mso-position-vertical-relative:page;z-index:-500" filled="f" stroked="f">
          <v:textbox inset="0,0,0,0">
            <w:txbxContent>
              <w:p>
                <w:pPr>
                  <w:rPr>
                    <w:rFonts w:cs="Times New Roman" w:hAnsi="Times New Roman" w:eastAsia="Times New Roman" w:ascii="Times New Roman"/>
                    <w:sz w:val="45"/>
                    <w:szCs w:val="45"/>
                  </w:rPr>
                  <w:jc w:val="center"/>
                  <w:spacing w:lineRule="exact" w:line="440"/>
                  <w:ind w:left="-34" w:right="-34"/>
                </w:pPr>
                <w:r>
                  <w:rPr>
                    <w:rFonts w:cs="Times New Roman" w:hAnsi="Times New Roman" w:eastAsia="Times New Roman" w:ascii="Times New Roman"/>
                    <w:b/>
                    <w:color w:val="839F78"/>
                    <w:w w:val="57"/>
                    <w:position w:val="-2"/>
                    <w:sz w:val="45"/>
                    <w:szCs w:val="45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b/>
                    <w:color w:val="839F78"/>
                    <w:w w:val="108"/>
                    <w:position w:val="-2"/>
                    <w:sz w:val="45"/>
                    <w:szCs w:val="45"/>
                  </w:rPr>
                  <w:t>x</w:t>
                </w:r>
                <w:r>
                  <w:rPr>
                    <w:rFonts w:cs="Times New Roman" w:hAnsi="Times New Roman" w:eastAsia="Times New Roman" w:ascii="Times New Roman"/>
                    <w:b/>
                    <w:color w:val="839F78"/>
                    <w:w w:val="115"/>
                    <w:position w:val="-2"/>
                    <w:sz w:val="45"/>
                    <w:szCs w:val="45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b/>
                    <w:color w:val="839F78"/>
                    <w:w w:val="103"/>
                    <w:position w:val="-2"/>
                    <w:sz w:val="45"/>
                    <w:szCs w:val="45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b/>
                    <w:color w:val="839F78"/>
                    <w:w w:val="92"/>
                    <w:position w:val="-2"/>
                    <w:sz w:val="45"/>
                    <w:szCs w:val="45"/>
                  </w:rPr>
                  <w:t>ah</w:t>
                </w:r>
                <w:r>
                  <w:rPr>
                    <w:rFonts w:cs="Times New Roman" w:hAnsi="Times New Roman" w:eastAsia="Times New Roman" w:ascii="Times New Roman"/>
                    <w:b/>
                    <w:color w:val="839F78"/>
                    <w:w w:val="89"/>
                    <w:position w:val="-2"/>
                    <w:sz w:val="45"/>
                    <w:szCs w:val="45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b/>
                    <w:color w:val="839F78"/>
                    <w:w w:val="95"/>
                    <w:position w:val="-2"/>
                    <w:sz w:val="45"/>
                    <w:szCs w:val="45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b/>
                    <w:color w:val="839F78"/>
                    <w:w w:val="104"/>
                    <w:position w:val="-2"/>
                    <w:sz w:val="45"/>
                    <w:szCs w:val="45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b/>
                    <w:color w:val="839F78"/>
                    <w:w w:val="92"/>
                    <w:position w:val="-2"/>
                    <w:sz w:val="45"/>
                    <w:szCs w:val="45"/>
                  </w:rPr>
                  <w:t>án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w w:val="100"/>
                    <w:position w:val="0"/>
                    <w:sz w:val="45"/>
                    <w:szCs w:val="45"/>
                  </w:rPr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27"/>
                    <w:szCs w:val="27"/>
                  </w:rPr>
                  <w:jc w:val="center"/>
                  <w:spacing w:lineRule="exact" w:line="240"/>
                  <w:ind w:left="81" w:right="9"/>
                </w:pPr>
                <w:r>
                  <w:rPr>
                    <w:rFonts w:cs="Times New Roman" w:hAnsi="Times New Roman" w:eastAsia="Times New Roman" w:ascii="Times New Roman"/>
                    <w:color w:val="6C2F3D"/>
                    <w:spacing w:val="0"/>
                    <w:w w:val="100"/>
                    <w:position w:val="1"/>
                    <w:sz w:val="27"/>
                    <w:szCs w:val="27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color w:val="6C2F3D"/>
                    <w:spacing w:val="0"/>
                    <w:w w:val="100"/>
                    <w:position w:val="1"/>
                    <w:sz w:val="27"/>
                    <w:szCs w:val="27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color w:val="6C2F3D"/>
                    <w:spacing w:val="22"/>
                    <w:w w:val="100"/>
                    <w:position w:val="1"/>
                    <w:sz w:val="27"/>
                    <w:szCs w:val="27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6C2F3D"/>
                    <w:spacing w:val="0"/>
                    <w:w w:val="100"/>
                    <w:position w:val="1"/>
                    <w:sz w:val="27"/>
                    <w:szCs w:val="27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color w:val="6C2F3D"/>
                    <w:spacing w:val="0"/>
                    <w:w w:val="100"/>
                    <w:position w:val="1"/>
                    <w:sz w:val="27"/>
                    <w:szCs w:val="27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color w:val="6C2F3D"/>
                    <w:spacing w:val="0"/>
                    <w:w w:val="100"/>
                    <w:position w:val="1"/>
                    <w:sz w:val="27"/>
                    <w:szCs w:val="27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color w:val="6C2F3D"/>
                    <w:spacing w:val="19"/>
                    <w:w w:val="100"/>
                    <w:position w:val="1"/>
                    <w:sz w:val="27"/>
                    <w:szCs w:val="27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6C2F3D"/>
                    <w:spacing w:val="0"/>
                    <w:w w:val="77"/>
                    <w:position w:val="1"/>
                    <w:sz w:val="27"/>
                    <w:szCs w:val="27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color w:val="6C2F3D"/>
                    <w:spacing w:val="0"/>
                    <w:w w:val="108"/>
                    <w:position w:val="1"/>
                    <w:sz w:val="27"/>
                    <w:szCs w:val="27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color w:val="6C2F3D"/>
                    <w:spacing w:val="0"/>
                    <w:w w:val="109"/>
                    <w:position w:val="1"/>
                    <w:sz w:val="27"/>
                    <w:szCs w:val="27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color w:val="6C2F3D"/>
                    <w:spacing w:val="0"/>
                    <w:w w:val="106"/>
                    <w:position w:val="1"/>
                    <w:sz w:val="27"/>
                    <w:szCs w:val="27"/>
                  </w:rPr>
                  <w:t>b</w:t>
                </w:r>
                <w:r>
                  <w:rPr>
                    <w:rFonts w:cs="Times New Roman" w:hAnsi="Times New Roman" w:eastAsia="Times New Roman" w:ascii="Times New Roman"/>
                    <w:color w:val="6C2F3D"/>
                    <w:spacing w:val="0"/>
                    <w:w w:val="128"/>
                    <w:position w:val="1"/>
                    <w:sz w:val="27"/>
                    <w:szCs w:val="27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color w:val="6C2F3D"/>
                    <w:spacing w:val="0"/>
                    <w:w w:val="57"/>
                    <w:position w:val="1"/>
                    <w:sz w:val="27"/>
                    <w:szCs w:val="27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color w:val="6C2F3D"/>
                    <w:spacing w:val="0"/>
                    <w:w w:val="105"/>
                    <w:position w:val="1"/>
                    <w:sz w:val="27"/>
                    <w:szCs w:val="27"/>
                  </w:rPr>
                  <w:t>ll</w:t>
                </w:r>
                <w:r>
                  <w:rPr>
                    <w:rFonts w:cs="Times New Roman" w:hAnsi="Times New Roman" w:eastAsia="Times New Roman" w:ascii="Times New Roman"/>
                    <w:color w:val="6C2F3D"/>
                    <w:spacing w:val="0"/>
                    <w:w w:val="95"/>
                    <w:position w:val="1"/>
                    <w:sz w:val="27"/>
                    <w:szCs w:val="27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color w:val="6C2F3D"/>
                    <w:spacing w:val="0"/>
                    <w:w w:val="123"/>
                    <w:position w:val="1"/>
                    <w:sz w:val="27"/>
                    <w:szCs w:val="27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spacing w:val="0"/>
                    <w:w w:val="100"/>
                    <w:position w:val="0"/>
                    <w:sz w:val="27"/>
                    <w:szCs w:val="27"/>
                  </w:rPr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11"/>
                    <w:szCs w:val="11"/>
                  </w:rPr>
                  <w:jc w:val="center"/>
                  <w:spacing w:before="4"/>
                  <w:ind w:left="395" w:right="294"/>
                </w:pPr>
                <w:r>
                  <w:rPr>
                    <w:rFonts w:cs="Times New Roman" w:hAnsi="Times New Roman" w:eastAsia="Times New Roman" w:ascii="Times New Roman"/>
                    <w:color w:val="7C404D"/>
                    <w:w w:val="108"/>
                    <w:sz w:val="11"/>
                    <w:szCs w:val="11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color w:val="7C404D"/>
                    <w:w w:val="135"/>
                    <w:sz w:val="11"/>
                    <w:szCs w:val="11"/>
                  </w:rPr>
                  <w:t>Y</w:t>
                </w:r>
                <w:r>
                  <w:rPr>
                    <w:rFonts w:cs="Times New Roman" w:hAnsi="Times New Roman" w:eastAsia="Times New Roman" w:ascii="Times New Roman"/>
                    <w:color w:val="6C2F3D"/>
                    <w:w w:val="172"/>
                    <w:sz w:val="11"/>
                    <w:szCs w:val="11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color w:val="7C404D"/>
                    <w:w w:val="163"/>
                    <w:sz w:val="11"/>
                    <w:szCs w:val="11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color w:val="7C404D"/>
                    <w:w w:val="182"/>
                    <w:sz w:val="11"/>
                    <w:szCs w:val="11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color w:val="7C404D"/>
                    <w:w w:val="135"/>
                    <w:sz w:val="11"/>
                    <w:szCs w:val="11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color w:val="7C404D"/>
                    <w:w w:val="161"/>
                    <w:sz w:val="11"/>
                    <w:szCs w:val="11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color w:val="6C2F3D"/>
                    <w:w w:val="235"/>
                    <w:sz w:val="11"/>
                    <w:szCs w:val="11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color w:val="6C2F3D"/>
                    <w:w w:val="182"/>
                    <w:sz w:val="11"/>
                    <w:szCs w:val="11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color w:val="6C2F3D"/>
                    <w:w w:val="163"/>
                    <w:sz w:val="11"/>
                    <w:szCs w:val="11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color w:val="6C2F3D"/>
                    <w:w w:val="182"/>
                    <w:sz w:val="11"/>
                    <w:szCs w:val="11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color w:val="6C2F3D"/>
                    <w:w w:val="163"/>
                    <w:sz w:val="11"/>
                    <w:szCs w:val="11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w w:val="100"/>
                    <w:sz w:val="11"/>
                    <w:szCs w:val="11"/>
                  </w:rPr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22"/>
                    <w:szCs w:val="22"/>
                  </w:rPr>
                  <w:jc w:val="center"/>
                  <w:spacing w:before="23"/>
                  <w:ind w:left="509" w:right="415"/>
                </w:pPr>
                <w:r>
                  <w:rPr>
                    <w:rFonts w:cs="Times New Roman" w:hAnsi="Times New Roman" w:eastAsia="Times New Roman" w:ascii="Times New Roman"/>
                    <w:color w:val="839F78"/>
                    <w:spacing w:val="0"/>
                    <w:w w:val="100"/>
                    <w:sz w:val="22"/>
                    <w:szCs w:val="22"/>
                  </w:rPr>
                  <w:t>2</w:t>
                </w:r>
                <w:r>
                  <w:rPr>
                    <w:rFonts w:cs="Times New Roman" w:hAnsi="Times New Roman" w:eastAsia="Times New Roman" w:ascii="Times New Roman"/>
                    <w:color w:val="839F78"/>
                    <w:spacing w:val="0"/>
                    <w:w w:val="100"/>
                    <w:sz w:val="22"/>
                    <w:szCs w:val="22"/>
                  </w:rPr>
                  <w:t>0</w:t>
                </w:r>
                <w:r>
                  <w:rPr>
                    <w:rFonts w:cs="Times New Roman" w:hAnsi="Times New Roman" w:eastAsia="Times New Roman" w:ascii="Times New Roman"/>
                    <w:color w:val="839F78"/>
                    <w:spacing w:val="0"/>
                    <w:w w:val="100"/>
                    <w:sz w:val="22"/>
                    <w:szCs w:val="22"/>
                  </w:rPr>
                  <w:t>24</w:t>
                </w:r>
                <w:r>
                  <w:rPr>
                    <w:rFonts w:cs="Times New Roman" w:hAnsi="Times New Roman" w:eastAsia="Times New Roman" w:ascii="Times New Roman"/>
                    <w:color w:val="839F78"/>
                    <w:spacing w:val="0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839F78"/>
                    <w:spacing w:val="9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87878A"/>
                    <w:spacing w:val="0"/>
                    <w:w w:val="100"/>
                    <w:sz w:val="22"/>
                    <w:szCs w:val="22"/>
                  </w:rPr>
                  <w:t>-</w:t>
                </w:r>
                <w:r>
                  <w:rPr>
                    <w:rFonts w:cs="Times New Roman" w:hAnsi="Times New Roman" w:eastAsia="Times New Roman" w:ascii="Times New Roman"/>
                    <w:color w:val="87878A"/>
                    <w:spacing w:val="37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839F78"/>
                    <w:spacing w:val="0"/>
                    <w:w w:val="91"/>
                    <w:sz w:val="22"/>
                    <w:szCs w:val="22"/>
                  </w:rPr>
                  <w:t>2</w:t>
                </w:r>
                <w:r>
                  <w:rPr>
                    <w:rFonts w:cs="Times New Roman" w:hAnsi="Times New Roman" w:eastAsia="Times New Roman" w:ascii="Times New Roman"/>
                    <w:color w:val="839F78"/>
                    <w:spacing w:val="0"/>
                    <w:w w:val="111"/>
                    <w:sz w:val="22"/>
                    <w:szCs w:val="22"/>
                  </w:rPr>
                  <w:t>02</w:t>
                </w:r>
                <w:r>
                  <w:rPr>
                    <w:rFonts w:cs="Times New Roman" w:hAnsi="Times New Roman" w:eastAsia="Times New Roman" w:ascii="Times New Roman"/>
                    <w:color w:val="839F78"/>
                    <w:spacing w:val="0"/>
                    <w:w w:val="104"/>
                    <w:sz w:val="22"/>
                    <w:szCs w:val="22"/>
                  </w:rPr>
                  <w:t>7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spacing w:val="0"/>
                    <w:w w:val="100"/>
                    <w:sz w:val="22"/>
                    <w:szCs w:val="22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4.35027e-008pt;margin-top:1.29223e-008pt;width:55.7737pt;height:51.1222pt;mso-position-horizontal-relative:page;mso-position-vertical-relative:page;z-index:-499">
          <v:imagedata o:title="" r:id="rId1"/>
        </v:shape>
      </w:pict>
    </w:r>
    <w:r>
      <w:pict>
        <v:group style="position:absolute;margin-left:448.348pt;margin-top:17.2807pt;width:108.669pt;height:141.486pt;mso-position-horizontal-relative:page;mso-position-vertical-relative:page;z-index:-498" coordorigin="8967,346" coordsize="2173,2830">
          <v:shape type="#_x0000_t75" style="position:absolute;left:8967;top:2138;width:2173;height:1037">
            <v:imagedata o:title="" r:id="rId2"/>
          </v:shape>
          <v:shape type="#_x0000_t75" style="position:absolute;left:9341;top:346;width:1447;height:1786">
            <v:imagedata o:title="" r:id="rId3"/>
          </v:shape>
          <w10:wrap type="none"/>
        </v:group>
      </w:pict>
    </w:r>
    <w:r>
      <w:pict>
        <v:shape type="#_x0000_t75" style="position:absolute;margin-left:136.016pt;margin-top:52.5623pt;width:125.221pt;height:4.32019pt;mso-position-horizontal-relative:page;mso-position-vertical-relative:page;z-index:-497">
          <v:imagedata o:title="" r:id="rId4"/>
        </v:shape>
      </w:pict>
    </w:r>
    <w:r>
      <w:pict>
        <v:shape type="#_x0000_t202" style="position:absolute;margin-left:448.068pt;margin-top:104.177pt;width:109.229pt;height:56.9319pt;mso-position-horizontal-relative:page;mso-position-vertical-relative:page;z-index:-496" filled="f" stroked="f">
          <v:textbox inset="0,0,0,0">
            <w:txbxContent>
              <w:p>
                <w:pPr>
                  <w:rPr>
                    <w:rFonts w:cs="Times New Roman" w:hAnsi="Times New Roman" w:eastAsia="Times New Roman" w:ascii="Times New Roman"/>
                    <w:sz w:val="46"/>
                    <w:szCs w:val="46"/>
                  </w:rPr>
                  <w:jc w:val="center"/>
                  <w:spacing w:lineRule="exact" w:line="460"/>
                  <w:ind w:left="-35" w:right="-35"/>
                </w:pPr>
                <w:r>
                  <w:rPr>
                    <w:rFonts w:cs="Times New Roman" w:hAnsi="Times New Roman" w:eastAsia="Times New Roman" w:ascii="Times New Roman"/>
                    <w:b/>
                    <w:color w:val="829D78"/>
                    <w:w w:val="56"/>
                    <w:position w:val="-2"/>
                    <w:sz w:val="46"/>
                    <w:szCs w:val="46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b/>
                    <w:color w:val="829D78"/>
                    <w:w w:val="106"/>
                    <w:position w:val="-2"/>
                    <w:sz w:val="46"/>
                    <w:szCs w:val="46"/>
                  </w:rPr>
                  <w:t>x</w:t>
                </w:r>
                <w:r>
                  <w:rPr>
                    <w:rFonts w:cs="Times New Roman" w:hAnsi="Times New Roman" w:eastAsia="Times New Roman" w:ascii="Times New Roman"/>
                    <w:b/>
                    <w:color w:val="829D78"/>
                    <w:w w:val="112"/>
                    <w:position w:val="-2"/>
                    <w:sz w:val="46"/>
                    <w:szCs w:val="46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b/>
                    <w:color w:val="829D78"/>
                    <w:w w:val="101"/>
                    <w:position w:val="-2"/>
                    <w:sz w:val="46"/>
                    <w:szCs w:val="46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b/>
                    <w:color w:val="829D78"/>
                    <w:w w:val="90"/>
                    <w:position w:val="-2"/>
                    <w:sz w:val="46"/>
                    <w:szCs w:val="46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b/>
                    <w:color w:val="829D78"/>
                    <w:w w:val="87"/>
                    <w:position w:val="-2"/>
                    <w:sz w:val="46"/>
                    <w:szCs w:val="46"/>
                  </w:rPr>
                  <w:t>h</w:t>
                </w:r>
                <w:r>
                  <w:rPr>
                    <w:rFonts w:cs="Times New Roman" w:hAnsi="Times New Roman" w:eastAsia="Times New Roman" w:ascii="Times New Roman"/>
                    <w:b/>
                    <w:color w:val="829D78"/>
                    <w:w w:val="90"/>
                    <w:position w:val="-2"/>
                    <w:sz w:val="46"/>
                    <w:szCs w:val="46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b/>
                    <w:color w:val="829D78"/>
                    <w:w w:val="93"/>
                    <w:position w:val="-2"/>
                    <w:sz w:val="46"/>
                    <w:szCs w:val="46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b/>
                    <w:color w:val="829D78"/>
                    <w:w w:val="102"/>
                    <w:position w:val="-2"/>
                    <w:sz w:val="46"/>
                    <w:szCs w:val="46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b/>
                    <w:color w:val="829D78"/>
                    <w:w w:val="90"/>
                    <w:position w:val="-2"/>
                    <w:sz w:val="46"/>
                    <w:szCs w:val="46"/>
                  </w:rPr>
                  <w:t>án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w w:val="100"/>
                    <w:position w:val="0"/>
                    <w:sz w:val="46"/>
                    <w:szCs w:val="46"/>
                  </w:rPr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27"/>
                    <w:szCs w:val="27"/>
                  </w:rPr>
                  <w:jc w:val="center"/>
                  <w:spacing w:lineRule="exact" w:line="240"/>
                  <w:ind w:left="81" w:right="16"/>
                </w:pPr>
                <w:r>
                  <w:rPr>
                    <w:rFonts w:cs="Times New Roman" w:hAnsi="Times New Roman" w:eastAsia="Times New Roman" w:ascii="Times New Roman"/>
                    <w:color w:val="69303E"/>
                    <w:spacing w:val="0"/>
                    <w:w w:val="100"/>
                    <w:position w:val="1"/>
                    <w:sz w:val="27"/>
                    <w:szCs w:val="27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color w:val="69303E"/>
                    <w:spacing w:val="0"/>
                    <w:w w:val="100"/>
                    <w:position w:val="1"/>
                    <w:sz w:val="27"/>
                    <w:szCs w:val="27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color w:val="69303E"/>
                    <w:spacing w:val="15"/>
                    <w:w w:val="100"/>
                    <w:position w:val="1"/>
                    <w:sz w:val="27"/>
                    <w:szCs w:val="27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69303E"/>
                    <w:spacing w:val="0"/>
                    <w:w w:val="100"/>
                    <w:position w:val="1"/>
                    <w:sz w:val="27"/>
                    <w:szCs w:val="27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color w:val="69303E"/>
                    <w:spacing w:val="0"/>
                    <w:w w:val="100"/>
                    <w:position w:val="1"/>
                    <w:sz w:val="27"/>
                    <w:szCs w:val="27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color w:val="69303E"/>
                    <w:spacing w:val="0"/>
                    <w:w w:val="100"/>
                    <w:position w:val="1"/>
                    <w:sz w:val="27"/>
                    <w:szCs w:val="27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color w:val="69303E"/>
                    <w:spacing w:val="19"/>
                    <w:w w:val="100"/>
                    <w:position w:val="1"/>
                    <w:sz w:val="27"/>
                    <w:szCs w:val="27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69303E"/>
                    <w:spacing w:val="0"/>
                    <w:w w:val="77"/>
                    <w:position w:val="1"/>
                    <w:sz w:val="27"/>
                    <w:szCs w:val="27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color w:val="69303E"/>
                    <w:spacing w:val="0"/>
                    <w:w w:val="114"/>
                    <w:position w:val="1"/>
                    <w:sz w:val="27"/>
                    <w:szCs w:val="27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color w:val="69303E"/>
                    <w:spacing w:val="0"/>
                    <w:w w:val="106"/>
                    <w:position w:val="1"/>
                    <w:sz w:val="27"/>
                    <w:szCs w:val="27"/>
                  </w:rPr>
                  <w:t>mb</w:t>
                </w:r>
                <w:r>
                  <w:rPr>
                    <w:rFonts w:cs="Times New Roman" w:hAnsi="Times New Roman" w:eastAsia="Times New Roman" w:ascii="Times New Roman"/>
                    <w:color w:val="69303E"/>
                    <w:spacing w:val="0"/>
                    <w:w w:val="136"/>
                    <w:position w:val="1"/>
                    <w:sz w:val="27"/>
                    <w:szCs w:val="27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color w:val="69303E"/>
                    <w:spacing w:val="0"/>
                    <w:w w:val="57"/>
                    <w:position w:val="1"/>
                    <w:sz w:val="27"/>
                    <w:szCs w:val="27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color w:val="69303E"/>
                    <w:spacing w:val="0"/>
                    <w:w w:val="105"/>
                    <w:position w:val="1"/>
                    <w:sz w:val="27"/>
                    <w:szCs w:val="27"/>
                  </w:rPr>
                  <w:t>ll</w:t>
                </w:r>
                <w:r>
                  <w:rPr>
                    <w:rFonts w:cs="Times New Roman" w:hAnsi="Times New Roman" w:eastAsia="Times New Roman" w:ascii="Times New Roman"/>
                    <w:color w:val="69303E"/>
                    <w:spacing w:val="0"/>
                    <w:w w:val="95"/>
                    <w:position w:val="1"/>
                    <w:sz w:val="27"/>
                    <w:szCs w:val="27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color w:val="69303E"/>
                    <w:spacing w:val="0"/>
                    <w:w w:val="116"/>
                    <w:position w:val="1"/>
                    <w:sz w:val="27"/>
                    <w:szCs w:val="27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spacing w:val="0"/>
                    <w:w w:val="100"/>
                    <w:position w:val="0"/>
                    <w:sz w:val="27"/>
                    <w:szCs w:val="27"/>
                  </w:rPr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11"/>
                    <w:szCs w:val="11"/>
                  </w:rPr>
                  <w:jc w:val="center"/>
                  <w:spacing w:lineRule="exact" w:line="120"/>
                  <w:ind w:left="395" w:right="301"/>
                </w:pPr>
                <w:r>
                  <w:rPr>
                    <w:rFonts w:cs="Times New Roman" w:hAnsi="Times New Roman" w:eastAsia="Times New Roman" w:ascii="Times New Roman"/>
                    <w:color w:val="69303E"/>
                    <w:w w:val="99"/>
                    <w:sz w:val="11"/>
                    <w:szCs w:val="11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color w:val="69303E"/>
                    <w:w w:val="135"/>
                    <w:sz w:val="11"/>
                    <w:szCs w:val="11"/>
                  </w:rPr>
                  <w:t>Y</w:t>
                </w:r>
                <w:r>
                  <w:rPr>
                    <w:rFonts w:cs="Times New Roman" w:hAnsi="Times New Roman" w:eastAsia="Times New Roman" w:ascii="Times New Roman"/>
                    <w:color w:val="69303E"/>
                    <w:w w:val="172"/>
                    <w:sz w:val="11"/>
                    <w:szCs w:val="11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color w:val="69303E"/>
                    <w:w w:val="163"/>
                    <w:sz w:val="11"/>
                    <w:szCs w:val="11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color w:val="69303E"/>
                    <w:w w:val="182"/>
                    <w:sz w:val="11"/>
                    <w:szCs w:val="11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color w:val="69303E"/>
                    <w:w w:val="144"/>
                    <w:sz w:val="11"/>
                    <w:szCs w:val="11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color w:val="69303E"/>
                    <w:w w:val="161"/>
                    <w:sz w:val="11"/>
                    <w:szCs w:val="11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color w:val="69303E"/>
                    <w:w w:val="216"/>
                    <w:sz w:val="11"/>
                    <w:szCs w:val="11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color w:val="69303E"/>
                    <w:w w:val="182"/>
                    <w:sz w:val="11"/>
                    <w:szCs w:val="11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color w:val="69303E"/>
                    <w:w w:val="163"/>
                    <w:sz w:val="11"/>
                    <w:szCs w:val="11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color w:val="69303E"/>
                    <w:w w:val="193"/>
                    <w:sz w:val="11"/>
                    <w:szCs w:val="11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color w:val="69303E"/>
                    <w:w w:val="154"/>
                    <w:sz w:val="11"/>
                    <w:szCs w:val="11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w w:val="100"/>
                    <w:sz w:val="11"/>
                    <w:szCs w:val="11"/>
                  </w:rPr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25"/>
                    <w:szCs w:val="25"/>
                  </w:rPr>
                  <w:jc w:val="center"/>
                  <w:spacing w:before="2"/>
                  <w:ind w:left="500" w:right="413"/>
                </w:pPr>
                <w:r>
                  <w:rPr>
                    <w:rFonts w:cs="Times New Roman" w:hAnsi="Times New Roman" w:eastAsia="Times New Roman" w:ascii="Times New Roman"/>
                    <w:color w:val="829D78"/>
                    <w:spacing w:val="0"/>
                    <w:w w:val="94"/>
                    <w:sz w:val="25"/>
                    <w:szCs w:val="25"/>
                  </w:rPr>
                  <w:t>2</w:t>
                </w:r>
                <w:r>
                  <w:rPr>
                    <w:rFonts w:cs="Times New Roman" w:hAnsi="Times New Roman" w:eastAsia="Times New Roman" w:ascii="Times New Roman"/>
                    <w:color w:val="829D78"/>
                    <w:spacing w:val="0"/>
                    <w:w w:val="94"/>
                    <w:sz w:val="25"/>
                    <w:szCs w:val="25"/>
                  </w:rPr>
                  <w:t>02</w:t>
                </w:r>
                <w:r>
                  <w:rPr>
                    <w:rFonts w:cs="Times New Roman" w:hAnsi="Times New Roman" w:eastAsia="Times New Roman" w:ascii="Times New Roman"/>
                    <w:color w:val="829D78"/>
                    <w:spacing w:val="0"/>
                    <w:w w:val="94"/>
                    <w:sz w:val="25"/>
                    <w:szCs w:val="25"/>
                  </w:rPr>
                  <w:t>4</w:t>
                </w:r>
                <w:r>
                  <w:rPr>
                    <w:rFonts w:cs="Times New Roman" w:hAnsi="Times New Roman" w:eastAsia="Times New Roman" w:ascii="Times New Roman"/>
                    <w:color w:val="829D78"/>
                    <w:spacing w:val="29"/>
                    <w:w w:val="94"/>
                    <w:sz w:val="25"/>
                    <w:szCs w:val="25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A0A1A3"/>
                    <w:spacing w:val="0"/>
                    <w:w w:val="100"/>
                    <w:sz w:val="25"/>
                    <w:szCs w:val="25"/>
                  </w:rPr>
                  <w:t>-</w:t>
                </w:r>
                <w:r>
                  <w:rPr>
                    <w:rFonts w:cs="Times New Roman" w:hAnsi="Times New Roman" w:eastAsia="Times New Roman" w:ascii="Times New Roman"/>
                    <w:color w:val="A0A1A3"/>
                    <w:spacing w:val="27"/>
                    <w:w w:val="100"/>
                    <w:sz w:val="25"/>
                    <w:szCs w:val="25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829D78"/>
                    <w:spacing w:val="0"/>
                    <w:w w:val="74"/>
                    <w:sz w:val="25"/>
                    <w:szCs w:val="25"/>
                  </w:rPr>
                  <w:t>2</w:t>
                </w:r>
                <w:r>
                  <w:rPr>
                    <w:rFonts w:cs="Times New Roman" w:hAnsi="Times New Roman" w:eastAsia="Times New Roman" w:ascii="Times New Roman"/>
                    <w:color w:val="829D78"/>
                    <w:spacing w:val="0"/>
                    <w:w w:val="97"/>
                    <w:sz w:val="25"/>
                    <w:szCs w:val="25"/>
                  </w:rPr>
                  <w:t>0</w:t>
                </w:r>
                <w:r>
                  <w:rPr>
                    <w:rFonts w:cs="Times New Roman" w:hAnsi="Times New Roman" w:eastAsia="Times New Roman" w:ascii="Times New Roman"/>
                    <w:color w:val="829D78"/>
                    <w:spacing w:val="0"/>
                    <w:w w:val="103"/>
                    <w:sz w:val="25"/>
                    <w:szCs w:val="25"/>
                  </w:rPr>
                  <w:t>2</w:t>
                </w:r>
                <w:r>
                  <w:rPr>
                    <w:rFonts w:cs="Times New Roman" w:hAnsi="Times New Roman" w:eastAsia="Times New Roman" w:ascii="Times New Roman"/>
                    <w:color w:val="829D78"/>
                    <w:spacing w:val="0"/>
                    <w:w w:val="92"/>
                    <w:sz w:val="25"/>
                    <w:szCs w:val="25"/>
                  </w:rPr>
                  <w:t>7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spacing w:val="0"/>
                    <w:w w:val="100"/>
                    <w:sz w:val="25"/>
                    <w:szCs w:val="25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-2.34106e-007pt;margin-top:-3.01367e-007pt;width:51.8155pt;height:51.8668pt;mso-position-horizontal-relative:page;mso-position-vertical-relative:page;z-index:-495">
          <v:imagedata o:title="" r:id="rId1"/>
        </v:shape>
      </w:pict>
    </w:r>
    <w:r>
      <w:pict>
        <v:group style="position:absolute;margin-left:448.348pt;margin-top:15.1278pt;width:108.669pt;height:141.913pt;mso-position-horizontal-relative:page;mso-position-vertical-relative:page;z-index:-494" coordorigin="8967,303" coordsize="2173,2838">
          <v:shape type="#_x0000_t75" style="position:absolute;left:8967;top:2096;width:2173;height:1045">
            <v:imagedata o:title="" r:id="rId2"/>
          </v:shape>
          <v:shape type="#_x0000_t75" style="position:absolute;left:9341;top:303;width:1447;height:1772">
            <v:imagedata o:title="" r:id="rId3"/>
          </v:shape>
          <w10:wrap type="none"/>
        </v:group>
      </w:pict>
    </w:r>
    <w:r>
      <w:pict>
        <v:shape type="#_x0000_t75" style="position:absolute;margin-left:136.016pt;margin-top:52.5871pt;width:122.342pt;height:4.32223pt;mso-position-horizontal-relative:page;mso-position-vertical-relative:page;z-index:-493">
          <v:imagedata o:title="" r:id="rId4"/>
        </v:shape>
      </w:pict>
    </w:r>
    <w:r>
      <w:pict>
        <v:shape type="#_x0000_t202" style="position:absolute;margin-left:448.068pt;margin-top:102.074pt;width:109.229pt;height:57.0542pt;mso-position-horizontal-relative:page;mso-position-vertical-relative:page;z-index:-492" filled="f" stroked="f">
          <v:textbox inset="0,0,0,0">
            <w:txbxContent>
              <w:p>
                <w:pPr>
                  <w:rPr>
                    <w:rFonts w:cs="Times New Roman" w:hAnsi="Times New Roman" w:eastAsia="Times New Roman" w:ascii="Times New Roman"/>
                    <w:sz w:val="46"/>
                    <w:szCs w:val="46"/>
                  </w:rPr>
                  <w:jc w:val="center"/>
                  <w:spacing w:lineRule="exact" w:line="460"/>
                  <w:ind w:left="-35" w:right="-35"/>
                </w:pPr>
                <w:r>
                  <w:rPr>
                    <w:rFonts w:cs="Times New Roman" w:hAnsi="Times New Roman" w:eastAsia="Times New Roman" w:ascii="Times New Roman"/>
                    <w:b/>
                    <w:color w:val="86A378"/>
                    <w:w w:val="56"/>
                    <w:position w:val="-2"/>
                    <w:sz w:val="46"/>
                    <w:szCs w:val="46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b/>
                    <w:color w:val="86A378"/>
                    <w:w w:val="106"/>
                    <w:position w:val="-2"/>
                    <w:sz w:val="46"/>
                    <w:szCs w:val="46"/>
                  </w:rPr>
                  <w:t>x</w:t>
                </w:r>
                <w:r>
                  <w:rPr>
                    <w:rFonts w:cs="Times New Roman" w:hAnsi="Times New Roman" w:eastAsia="Times New Roman" w:ascii="Times New Roman"/>
                    <w:b/>
                    <w:color w:val="86A378"/>
                    <w:w w:val="112"/>
                    <w:position w:val="-2"/>
                    <w:sz w:val="46"/>
                    <w:szCs w:val="46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b/>
                    <w:color w:val="86A378"/>
                    <w:w w:val="101"/>
                    <w:position w:val="-2"/>
                    <w:sz w:val="46"/>
                    <w:szCs w:val="46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b/>
                    <w:color w:val="86A378"/>
                    <w:w w:val="90"/>
                    <w:position w:val="-2"/>
                    <w:sz w:val="46"/>
                    <w:szCs w:val="46"/>
                  </w:rPr>
                  <w:t>ah</w:t>
                </w:r>
                <w:r>
                  <w:rPr>
                    <w:rFonts w:cs="Times New Roman" w:hAnsi="Times New Roman" w:eastAsia="Times New Roman" w:ascii="Times New Roman"/>
                    <w:b/>
                    <w:color w:val="86A378"/>
                    <w:w w:val="87"/>
                    <w:position w:val="-2"/>
                    <w:sz w:val="46"/>
                    <w:szCs w:val="46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b/>
                    <w:color w:val="86A378"/>
                    <w:w w:val="93"/>
                    <w:position w:val="-2"/>
                    <w:sz w:val="46"/>
                    <w:szCs w:val="46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b/>
                    <w:color w:val="86A378"/>
                    <w:w w:val="105"/>
                    <w:position w:val="-2"/>
                    <w:sz w:val="46"/>
                    <w:szCs w:val="46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b/>
                    <w:color w:val="86A378"/>
                    <w:w w:val="90"/>
                    <w:position w:val="-2"/>
                    <w:sz w:val="46"/>
                    <w:szCs w:val="46"/>
                  </w:rPr>
                  <w:t>á</w:t>
                </w:r>
                <w:r>
                  <w:rPr>
                    <w:rFonts w:cs="Times New Roman" w:hAnsi="Times New Roman" w:eastAsia="Times New Roman" w:ascii="Times New Roman"/>
                    <w:b/>
                    <w:color w:val="86A378"/>
                    <w:w w:val="87"/>
                    <w:position w:val="-2"/>
                    <w:sz w:val="46"/>
                    <w:szCs w:val="46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w w:val="100"/>
                    <w:position w:val="0"/>
                    <w:sz w:val="46"/>
                    <w:szCs w:val="46"/>
                  </w:rPr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26"/>
                    <w:szCs w:val="26"/>
                  </w:rPr>
                  <w:jc w:val="center"/>
                  <w:spacing w:lineRule="exact" w:line="240"/>
                  <w:ind w:left="81" w:right="9"/>
                </w:pPr>
                <w:r>
                  <w:rPr>
                    <w:rFonts w:cs="Times New Roman" w:hAnsi="Times New Roman" w:eastAsia="Times New Roman" w:ascii="Times New Roman"/>
                    <w:color w:val="653340"/>
                    <w:spacing w:val="0"/>
                    <w:w w:val="100"/>
                    <w:position w:val="1"/>
                    <w:sz w:val="26"/>
                    <w:szCs w:val="26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color w:val="653340"/>
                    <w:spacing w:val="0"/>
                    <w:w w:val="100"/>
                    <w:position w:val="1"/>
                    <w:sz w:val="26"/>
                    <w:szCs w:val="26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color w:val="653340"/>
                    <w:spacing w:val="34"/>
                    <w:w w:val="100"/>
                    <w:position w:val="1"/>
                    <w:sz w:val="26"/>
                    <w:szCs w:val="26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653340"/>
                    <w:spacing w:val="0"/>
                    <w:w w:val="104"/>
                    <w:position w:val="1"/>
                    <w:sz w:val="26"/>
                    <w:szCs w:val="26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color w:val="653340"/>
                    <w:spacing w:val="0"/>
                    <w:w w:val="104"/>
                    <w:position w:val="1"/>
                    <w:sz w:val="26"/>
                    <w:szCs w:val="26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color w:val="653340"/>
                    <w:spacing w:val="0"/>
                    <w:w w:val="104"/>
                    <w:position w:val="1"/>
                    <w:sz w:val="26"/>
                    <w:szCs w:val="26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color w:val="653340"/>
                    <w:spacing w:val="19"/>
                    <w:w w:val="104"/>
                    <w:position w:val="1"/>
                    <w:sz w:val="26"/>
                    <w:szCs w:val="26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653340"/>
                    <w:spacing w:val="0"/>
                    <w:w w:val="80"/>
                    <w:position w:val="1"/>
                    <w:sz w:val="26"/>
                    <w:szCs w:val="26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color w:val="653340"/>
                    <w:spacing w:val="0"/>
                    <w:w w:val="112"/>
                    <w:position w:val="1"/>
                    <w:sz w:val="26"/>
                    <w:szCs w:val="26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color w:val="653340"/>
                    <w:spacing w:val="0"/>
                    <w:w w:val="113"/>
                    <w:position w:val="1"/>
                    <w:sz w:val="26"/>
                    <w:szCs w:val="26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color w:val="653340"/>
                    <w:spacing w:val="0"/>
                    <w:w w:val="105"/>
                    <w:position w:val="1"/>
                    <w:sz w:val="26"/>
                    <w:szCs w:val="26"/>
                  </w:rPr>
                  <w:t>b</w:t>
                </w:r>
                <w:r>
                  <w:rPr>
                    <w:rFonts w:cs="Times New Roman" w:hAnsi="Times New Roman" w:eastAsia="Times New Roman" w:ascii="Times New Roman"/>
                    <w:color w:val="653340"/>
                    <w:spacing w:val="0"/>
                    <w:w w:val="141"/>
                    <w:position w:val="1"/>
                    <w:sz w:val="26"/>
                    <w:szCs w:val="26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color w:val="653340"/>
                    <w:spacing w:val="0"/>
                    <w:w w:val="59"/>
                    <w:position w:val="1"/>
                    <w:sz w:val="26"/>
                    <w:szCs w:val="26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color w:val="653340"/>
                    <w:spacing w:val="0"/>
                    <w:w w:val="109"/>
                    <w:position w:val="1"/>
                    <w:sz w:val="26"/>
                    <w:szCs w:val="26"/>
                  </w:rPr>
                  <w:t>ll</w:t>
                </w:r>
                <w:r>
                  <w:rPr>
                    <w:rFonts w:cs="Times New Roman" w:hAnsi="Times New Roman" w:eastAsia="Times New Roman" w:ascii="Times New Roman"/>
                    <w:color w:val="653340"/>
                    <w:spacing w:val="0"/>
                    <w:w w:val="99"/>
                    <w:position w:val="1"/>
                    <w:sz w:val="26"/>
                    <w:szCs w:val="26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color w:val="653340"/>
                    <w:spacing w:val="0"/>
                    <w:w w:val="128"/>
                    <w:position w:val="1"/>
                    <w:sz w:val="26"/>
                    <w:szCs w:val="26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spacing w:val="0"/>
                    <w:w w:val="100"/>
                    <w:position w:val="0"/>
                    <w:sz w:val="26"/>
                    <w:szCs w:val="26"/>
                  </w:rPr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12"/>
                    <w:szCs w:val="12"/>
                  </w:rPr>
                  <w:jc w:val="center"/>
                  <w:spacing w:before="4"/>
                  <w:ind w:left="394" w:right="293"/>
                </w:pPr>
                <w:r>
                  <w:rPr>
                    <w:rFonts w:cs="Times New Roman" w:hAnsi="Times New Roman" w:eastAsia="Times New Roman" w:ascii="Times New Roman"/>
                    <w:color w:val="653340"/>
                    <w:w w:val="99"/>
                    <w:sz w:val="12"/>
                    <w:szCs w:val="12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color w:val="744B54"/>
                    <w:w w:val="124"/>
                    <w:sz w:val="12"/>
                    <w:szCs w:val="12"/>
                  </w:rPr>
                  <w:t>Y</w:t>
                </w:r>
                <w:r>
                  <w:rPr>
                    <w:rFonts w:cs="Times New Roman" w:hAnsi="Times New Roman" w:eastAsia="Times New Roman" w:ascii="Times New Roman"/>
                    <w:color w:val="653340"/>
                    <w:w w:val="157"/>
                    <w:sz w:val="12"/>
                    <w:szCs w:val="12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color w:val="653340"/>
                    <w:w w:val="149"/>
                    <w:sz w:val="12"/>
                    <w:szCs w:val="12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color w:val="653340"/>
                    <w:w w:val="167"/>
                    <w:sz w:val="12"/>
                    <w:szCs w:val="12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color w:val="653340"/>
                    <w:w w:val="124"/>
                    <w:sz w:val="12"/>
                    <w:szCs w:val="12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color w:val="653340"/>
                    <w:w w:val="148"/>
                    <w:sz w:val="12"/>
                    <w:szCs w:val="12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color w:val="744B54"/>
                    <w:w w:val="216"/>
                    <w:sz w:val="12"/>
                    <w:szCs w:val="12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color w:val="653340"/>
                    <w:w w:val="157"/>
                    <w:sz w:val="12"/>
                    <w:szCs w:val="12"/>
                  </w:rPr>
                  <w:t>EN</w:t>
                </w:r>
                <w:r>
                  <w:rPr>
                    <w:rFonts w:cs="Times New Roman" w:hAnsi="Times New Roman" w:eastAsia="Times New Roman" w:ascii="Times New Roman"/>
                    <w:color w:val="653340"/>
                    <w:w w:val="167"/>
                    <w:sz w:val="12"/>
                    <w:szCs w:val="12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color w:val="653340"/>
                    <w:w w:val="149"/>
                    <w:sz w:val="12"/>
                    <w:szCs w:val="12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w w:val="100"/>
                    <w:sz w:val="12"/>
                    <w:szCs w:val="12"/>
                  </w:rPr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22"/>
                    <w:szCs w:val="22"/>
                  </w:rPr>
                  <w:jc w:val="center"/>
                  <w:spacing w:before="20"/>
                  <w:ind w:left="509" w:right="415"/>
                </w:pPr>
                <w:r>
                  <w:rPr>
                    <w:rFonts w:cs="Times New Roman" w:hAnsi="Times New Roman" w:eastAsia="Times New Roman" w:ascii="Times New Roman"/>
                    <w:color w:val="8A8A8A"/>
                    <w:spacing w:val="0"/>
                    <w:w w:val="100"/>
                    <w:sz w:val="22"/>
                    <w:szCs w:val="22"/>
                  </w:rPr>
                  <w:t>2</w:t>
                </w:r>
                <w:r>
                  <w:rPr>
                    <w:rFonts w:cs="Times New Roman" w:hAnsi="Times New Roman" w:eastAsia="Times New Roman" w:ascii="Times New Roman"/>
                    <w:color w:val="8A8A8A"/>
                    <w:spacing w:val="0"/>
                    <w:w w:val="100"/>
                    <w:sz w:val="22"/>
                    <w:szCs w:val="22"/>
                  </w:rPr>
                  <w:t>0</w:t>
                </w:r>
                <w:r>
                  <w:rPr>
                    <w:rFonts w:cs="Times New Roman" w:hAnsi="Times New Roman" w:eastAsia="Times New Roman" w:ascii="Times New Roman"/>
                    <w:color w:val="8A8A8A"/>
                    <w:spacing w:val="0"/>
                    <w:w w:val="100"/>
                    <w:sz w:val="22"/>
                    <w:szCs w:val="22"/>
                  </w:rPr>
                  <w:t>24</w:t>
                </w:r>
                <w:r>
                  <w:rPr>
                    <w:rFonts w:cs="Times New Roman" w:hAnsi="Times New Roman" w:eastAsia="Times New Roman" w:ascii="Times New Roman"/>
                    <w:color w:val="8A8A8A"/>
                    <w:spacing w:val="0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8A8A8A"/>
                    <w:spacing w:val="9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8A8A8A"/>
                    <w:spacing w:val="0"/>
                    <w:w w:val="100"/>
                    <w:sz w:val="22"/>
                    <w:szCs w:val="22"/>
                  </w:rPr>
                  <w:t>-</w:t>
                </w:r>
                <w:r>
                  <w:rPr>
                    <w:rFonts w:cs="Times New Roman" w:hAnsi="Times New Roman" w:eastAsia="Times New Roman" w:ascii="Times New Roman"/>
                    <w:color w:val="8A8A8A"/>
                    <w:spacing w:val="37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8A8A8A"/>
                    <w:spacing w:val="0"/>
                    <w:w w:val="91"/>
                    <w:sz w:val="22"/>
                    <w:szCs w:val="22"/>
                  </w:rPr>
                  <w:t>2</w:t>
                </w:r>
                <w:r>
                  <w:rPr>
                    <w:rFonts w:cs="Times New Roman" w:hAnsi="Times New Roman" w:eastAsia="Times New Roman" w:ascii="Times New Roman"/>
                    <w:color w:val="8A8A8A"/>
                    <w:spacing w:val="0"/>
                    <w:w w:val="111"/>
                    <w:sz w:val="22"/>
                    <w:szCs w:val="22"/>
                  </w:rPr>
                  <w:t>0</w:t>
                </w:r>
                <w:r>
                  <w:rPr>
                    <w:rFonts w:cs="Times New Roman" w:hAnsi="Times New Roman" w:eastAsia="Times New Roman" w:ascii="Times New Roman"/>
                    <w:color w:val="8A8A8A"/>
                    <w:spacing w:val="0"/>
                    <w:w w:val="117"/>
                    <w:sz w:val="22"/>
                    <w:szCs w:val="22"/>
                  </w:rPr>
                  <w:t>2</w:t>
                </w:r>
                <w:r>
                  <w:rPr>
                    <w:rFonts w:cs="Times New Roman" w:hAnsi="Times New Roman" w:eastAsia="Times New Roman" w:ascii="Times New Roman"/>
                    <w:color w:val="8A8A8A"/>
                    <w:spacing w:val="0"/>
                    <w:w w:val="98"/>
                    <w:sz w:val="22"/>
                    <w:szCs w:val="22"/>
                  </w:rPr>
                  <w:t>7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spacing w:val="0"/>
                    <w:w w:val="100"/>
                    <w:sz w:val="22"/>
                    <w:szCs w:val="22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header" Target="header1.xml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jpg"/><Relationship Id="rId16" Type="http://schemas.openxmlformats.org/officeDocument/2006/relationships/image" Target="media/image13.jpg"/><Relationship Id="rId17" Type="http://schemas.openxmlformats.org/officeDocument/2006/relationships/image" Target="media/image14.png"/><Relationship Id="rId18" Type="http://schemas.openxmlformats.org/officeDocument/2006/relationships/image" Target="media/image15.jpg"/><Relationship Id="rId19" Type="http://schemas.openxmlformats.org/officeDocument/2006/relationships/hyperlink" Target="mailto:prestdencia@imembrillos.gob.mx" TargetMode="External"/><Relationship Id="rId20" Type="http://schemas.openxmlformats.org/officeDocument/2006/relationships/header" Target="header2.xml"/><Relationship Id="rId21" Type="http://schemas.openxmlformats.org/officeDocument/2006/relationships/image" Target="media/image17.jpg"/><Relationship Id="rId22" Type="http://schemas.openxmlformats.org/officeDocument/2006/relationships/image" Target="media/image18.jpg"/><Relationship Id="rId23" Type="http://schemas.openxmlformats.org/officeDocument/2006/relationships/image" Target="media/image19.jpg"/><Relationship Id="rId24" Type="http://schemas.openxmlformats.org/officeDocument/2006/relationships/image" Target="media/image20.jpg"/><Relationship Id="rId25" Type="http://schemas.openxmlformats.org/officeDocument/2006/relationships/image" Target="media/image21.png"/><Relationship Id="rId26" Type="http://schemas.openxmlformats.org/officeDocument/2006/relationships/image" Target="media/image22.jpg"/><Relationship Id="rId27" Type="http://schemas.openxmlformats.org/officeDocument/2006/relationships/header" Target="header3.xml"/><Relationship Id="rId28" Type="http://schemas.openxmlformats.org/officeDocument/2006/relationships/image" Target="media/image24.jpg"/><Relationship Id="rId29" Type="http://schemas.openxmlformats.org/officeDocument/2006/relationships/image" Target="media/image25.jpg"/><Relationship Id="rId30" Type="http://schemas.openxmlformats.org/officeDocument/2006/relationships/image" Target="media/image26.png"/><Relationship Id="rId31" Type="http://schemas.openxmlformats.org/officeDocument/2006/relationships/image" Target="media/image27.jpg"/><Relationship Id="rId32" Type="http://schemas.openxmlformats.org/officeDocument/2006/relationships/image" Target="media/image28.jpg"/><Relationship Id="rId33" Type="http://schemas.openxmlformats.org/officeDocument/2006/relationships/image" Target="media/image29.jpg"/><Relationship Id="rId34" Type="http://schemas.openxmlformats.org/officeDocument/2006/relationships/header" Target="header4.xml"/><Relationship Id="rId35" Type="http://schemas.openxmlformats.org/officeDocument/2006/relationships/image" Target="media/image34.jpg"/><Relationship Id="rId36" Type="http://schemas.openxmlformats.org/officeDocument/2006/relationships/image" Target="media/image35.jpg"/><Relationship Id="rId37" Type="http://schemas.openxmlformats.org/officeDocument/2006/relationships/image" Target="media/image36.jpg"/><Relationship Id="rId38" Type="http://schemas.openxmlformats.org/officeDocument/2006/relationships/image" Target="media/image37.png"/><Relationship Id="rId39" Type="http://schemas.openxmlformats.org/officeDocument/2006/relationships/image" Target="media/image38.jpg"/><Relationship Id="rId40" Type="http://schemas.openxmlformats.org/officeDocument/2006/relationships/header" Target="header5.xml"/><Relationship Id="rId41" Type="http://schemas.openxmlformats.org/officeDocument/2006/relationships/image" Target="media/image43.jpg"/><Relationship Id="rId42" Type="http://schemas.openxmlformats.org/officeDocument/2006/relationships/image" Target="media/image44.jpg"/><Relationship Id="rId43" Type="http://schemas.openxmlformats.org/officeDocument/2006/relationships/image" Target="media/image45.png"/><Relationship Id="rId44" Type="http://schemas.openxmlformats.org/officeDocument/2006/relationships/image" Target="media/image46.jpg"/><Relationship Id="rId45" Type="http://schemas.openxmlformats.org/officeDocument/2006/relationships/header" Target="header6.xml"/><Relationship Id="rId46" Type="http://schemas.openxmlformats.org/officeDocument/2006/relationships/image" Target="media/image51.jpg"/><Relationship Id="rId47" Type="http://schemas.openxmlformats.org/officeDocument/2006/relationships/image" Target="media/image52.jpg"/><Relationship Id="rId48" Type="http://schemas.openxmlformats.org/officeDocument/2006/relationships/image" Target="media/image53.jpg"/><Relationship Id="rId49" Type="http://schemas.openxmlformats.org/officeDocument/2006/relationships/image" Target="media/image54.jpg"/><Relationship Id="rId50" Type="http://schemas.openxmlformats.org/officeDocument/2006/relationships/image" Target="media/image55.jpg"/><Relationship Id="rId51" Type="http://schemas.openxmlformats.org/officeDocument/2006/relationships/image" Target="media/image56.jpg"/><Relationship Id="rId52" Type="http://schemas.openxmlformats.org/officeDocument/2006/relationships/image" Target="media/image57.jpg"/><Relationship Id="rId53" Type="http://schemas.openxmlformats.org/officeDocument/2006/relationships/image" Target="media/image58.png"/><Relationship Id="rId54" Type="http://schemas.openxmlformats.org/officeDocument/2006/relationships/image" Target="media/image59.png"/><Relationship Id="rId55" Type="http://schemas.openxmlformats.org/officeDocument/2006/relationships/image" Target="media/image60.jpg"/><Relationship Id="rId56" Type="http://schemas.openxmlformats.org/officeDocument/2006/relationships/hyperlink" Target="mailto:presidencia@limembrillos.gob.mx" TargetMode="External"/></Relationships>

</file>

<file path=word/_rels/header1.xml.rels><?xml version="1.0" encoding="UTF-8" standalone="yes"?>
<Relationships xmlns="http://schemas.openxmlformats.org/package/2006/relationships"><Relationship Id="rId1" Type="http://schemas.openxmlformats.org/officeDocument/2006/relationships/image" Target="media/image1.jpg"/></Relationships>

</file>

<file path=word/_rels/header2.xml.rels><?xml version="1.0" encoding="UTF-8" standalone="yes"?>
<Relationships xmlns="http://schemas.openxmlformats.org/package/2006/relationships"><Relationship Id="rId1" Type="http://schemas.openxmlformats.org/officeDocument/2006/relationships/image" Target="media/image16.jpg"/></Relationships>

</file>

<file path=word/_rels/header3.xml.rels><?xml version="1.0" encoding="UTF-8" standalone="yes"?>
<Relationships xmlns="http://schemas.openxmlformats.org/package/2006/relationships"><Relationship Id="rId1" Type="http://schemas.openxmlformats.org/officeDocument/2006/relationships/image" Target="media/image23.jpg"/></Relationships>

</file>

<file path=word/_rels/header4.xml.rels><?xml version="1.0" encoding="UTF-8" standalone="yes"?>
<Relationships xmlns="http://schemas.openxmlformats.org/package/2006/relationships"><Relationship Id="rId1" Type="http://schemas.openxmlformats.org/officeDocument/2006/relationships/image" Target="media/image30.jpg"/><Relationship Id="rId2" Type="http://schemas.openxmlformats.org/officeDocument/2006/relationships/image" Target="media/image31.jpg"/><Relationship Id="rId3" Type="http://schemas.openxmlformats.org/officeDocument/2006/relationships/image" Target="media/image32.jpg"/><Relationship Id="rId4" Type="http://schemas.openxmlformats.org/officeDocument/2006/relationships/image" Target="media/image33.jpg"/></Relationships>

</file>

<file path=word/_rels/header5.xml.rels><?xml version="1.0" encoding="UTF-8" standalone="yes"?>
<Relationships xmlns="http://schemas.openxmlformats.org/package/2006/relationships"><Relationship Id="rId1" Type="http://schemas.openxmlformats.org/officeDocument/2006/relationships/image" Target="media/image39.jpg"/><Relationship Id="rId2" Type="http://schemas.openxmlformats.org/officeDocument/2006/relationships/image" Target="media/image40.jpg"/><Relationship Id="rId3" Type="http://schemas.openxmlformats.org/officeDocument/2006/relationships/image" Target="media/image41.jpg"/><Relationship Id="rId4" Type="http://schemas.openxmlformats.org/officeDocument/2006/relationships/image" Target="media/image42.jpg"/></Relationships>

</file>

<file path=word/_rels/header6.xml.rels><?xml version="1.0" encoding="UTF-8" standalone="yes"?>
<Relationships xmlns="http://schemas.openxmlformats.org/package/2006/relationships"><Relationship Id="rId1" Type="http://schemas.openxmlformats.org/officeDocument/2006/relationships/image" Target="media/image47.jpg"/><Relationship Id="rId2" Type="http://schemas.openxmlformats.org/officeDocument/2006/relationships/image" Target="media/image48.jpg"/><Relationship Id="rId3" Type="http://schemas.openxmlformats.org/officeDocument/2006/relationships/image" Target="media/image49.jpg"/><Relationship Id="rId4" Type="http://schemas.openxmlformats.org/officeDocument/2006/relationships/image" Target="media/image50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