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Default Extension="png" ContentType="image/png"/>
  <Override PartName="/word/header2.xml" ContentType="application/vnd.openxmlformats-officedocument.wordprocessingml.head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7"/>
          <w:szCs w:val="17"/>
        </w:rPr>
        <w:jc w:val="left"/>
        <w:spacing w:before="3" w:lineRule="exact" w:line="160"/>
      </w:pPr>
      <w:r>
        <w:rPr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ind w:left="7097"/>
      </w:pPr>
      <w:r>
        <w:pict>
          <v:shape type="#_x0000_t75" style="position:absolute;margin-left:365.494pt;margin-top:1.15831pt;width:110.799pt;height:9.72497pt;mso-position-horizontal-relative:page;mso-position-vertical-relative:paragraph;z-index:-245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9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272728"/>
          <w:spacing w:val="0"/>
          <w:w w:val="109"/>
          <w:sz w:val="21"/>
          <w:szCs w:val="21"/>
        </w:rPr>
        <w:t>   </w:t>
      </w:r>
      <w:r>
        <w:rPr>
          <w:rFonts w:cs="Times New Roman" w:hAnsi="Times New Roman" w:eastAsia="Times New Roman" w:ascii="Times New Roman"/>
          <w:color w:val="272728"/>
          <w:spacing w:val="6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111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3D3D3E"/>
          <w:spacing w:val="0"/>
          <w:w w:val="95"/>
          <w:sz w:val="21"/>
          <w:szCs w:val="21"/>
        </w:rPr>
        <w:t>00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1"/>
          <w:szCs w:val="21"/>
        </w:rPr>
        <w:t>1/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auto" w:line="292"/>
        <w:ind w:left="8155" w:right="1286" w:hanging="1166"/>
      </w:pPr>
      <w:r>
        <w:pict>
          <v:shape type="#_x0000_t75" style="position:absolute;margin-left:359.738pt;margin-top:0.331332pt;width:146.773pt;height:59.7906pt;mso-position-horizontal-relative:page;mso-position-vertical-relative:paragraph;z-index:-246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UNT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72728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18"/>
          <w:szCs w:val="18"/>
        </w:rPr>
        <w:t>INv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18"/>
          <w:szCs w:val="18"/>
        </w:rPr>
        <w:t>IT</w:t>
      </w:r>
      <w:r>
        <w:rPr>
          <w:rFonts w:cs="Times New Roman" w:hAnsi="Times New Roman" w:eastAsia="Times New Roman" w:ascii="Times New Roman"/>
          <w:color w:val="3D3D3E"/>
          <w:spacing w:val="0"/>
          <w:w w:val="88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6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18"/>
          <w:szCs w:val="18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94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9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20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2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98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17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18"/>
          <w:szCs w:val="18"/>
        </w:rPr>
        <w:t>RA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1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96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18"/>
          <w:szCs w:val="18"/>
        </w:rPr>
        <w:t>Ó</w:t>
      </w:r>
      <w:r>
        <w:rPr>
          <w:rFonts w:cs="Times New Roman" w:hAnsi="Times New Roman" w:eastAsia="Times New Roman" w:ascii="Times New Roman"/>
          <w:color w:val="575758"/>
          <w:spacing w:val="0"/>
          <w:w w:val="94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94"/>
          <w:sz w:val="18"/>
          <w:szCs w:val="18"/>
        </w:rPr>
        <w:t> </w:t>
      </w:r>
      <w:r>
        <w:rPr>
          <w:rFonts w:cs="Arial" w:hAnsi="Arial" w:eastAsia="Arial" w:ascii="Arial"/>
          <w:color w:val="3D3D3E"/>
          <w:spacing w:val="0"/>
          <w:w w:val="127"/>
          <w:sz w:val="17"/>
          <w:szCs w:val="17"/>
        </w:rPr>
        <w:t>E</w:t>
      </w:r>
      <w:r>
        <w:rPr>
          <w:rFonts w:cs="Arial" w:hAnsi="Arial" w:eastAsia="Arial" w:ascii="Arial"/>
          <w:color w:val="3D3D3E"/>
          <w:spacing w:val="0"/>
          <w:w w:val="114"/>
          <w:sz w:val="17"/>
          <w:szCs w:val="17"/>
        </w:rPr>
        <w:t>X</w:t>
      </w:r>
      <w:r>
        <w:rPr>
          <w:rFonts w:cs="Arial" w:hAnsi="Arial" w:eastAsia="Arial" w:ascii="Arial"/>
          <w:color w:val="3D3D3E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3D3D3E"/>
          <w:spacing w:val="0"/>
          <w:w w:val="103"/>
          <w:sz w:val="17"/>
          <w:szCs w:val="17"/>
        </w:rPr>
        <w:t>RA</w:t>
      </w:r>
      <w:r>
        <w:rPr>
          <w:rFonts w:cs="Arial" w:hAnsi="Arial" w:eastAsia="Arial" w:ascii="Arial"/>
          <w:color w:val="3D3D3E"/>
          <w:spacing w:val="0"/>
          <w:w w:val="108"/>
          <w:sz w:val="17"/>
          <w:szCs w:val="17"/>
        </w:rPr>
        <w:t>O</w:t>
      </w:r>
      <w:r>
        <w:rPr>
          <w:rFonts w:cs="Arial" w:hAnsi="Arial" w:eastAsia="Arial" w:ascii="Arial"/>
          <w:color w:val="3D3D3E"/>
          <w:spacing w:val="0"/>
          <w:w w:val="99"/>
          <w:sz w:val="17"/>
          <w:szCs w:val="17"/>
        </w:rPr>
        <w:t>RD</w:t>
      </w:r>
      <w:r>
        <w:rPr>
          <w:rFonts w:cs="Arial" w:hAnsi="Arial" w:eastAsia="Arial" w:ascii="Arial"/>
          <w:color w:val="3D3D3E"/>
          <w:spacing w:val="0"/>
          <w:w w:val="110"/>
          <w:sz w:val="17"/>
          <w:szCs w:val="17"/>
        </w:rPr>
        <w:t>IN</w:t>
      </w:r>
      <w:r>
        <w:rPr>
          <w:rFonts w:cs="Arial" w:hAnsi="Arial" w:eastAsia="Arial" w:ascii="Arial"/>
          <w:color w:val="3D3D3E"/>
          <w:spacing w:val="0"/>
          <w:w w:val="112"/>
          <w:sz w:val="17"/>
          <w:szCs w:val="17"/>
        </w:rPr>
        <w:t>ARIA</w:t>
      </w:r>
      <w:r>
        <w:rPr>
          <w:rFonts w:cs="Arial" w:hAnsi="Arial" w:eastAsia="Arial" w:ascii="Arial"/>
          <w:color w:val="3D3D3E"/>
          <w:spacing w:val="0"/>
          <w:w w:val="112"/>
          <w:sz w:val="17"/>
          <w:szCs w:val="17"/>
        </w:rPr>
        <w:t> </w:t>
      </w:r>
      <w:r>
        <w:rPr>
          <w:rFonts w:cs="Arial" w:hAnsi="Arial" w:eastAsia="Arial" w:ascii="Arial"/>
          <w:color w:val="3D3D3E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3D3D3E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3D3D3E"/>
          <w:spacing w:val="-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3D3D3E"/>
          <w:spacing w:val="0"/>
          <w:w w:val="101"/>
          <w:sz w:val="17"/>
          <w:szCs w:val="17"/>
        </w:rPr>
        <w:t>A</w:t>
      </w:r>
      <w:r>
        <w:rPr>
          <w:rFonts w:cs="Arial" w:hAnsi="Arial" w:eastAsia="Arial" w:ascii="Arial"/>
          <w:color w:val="3D3D3E"/>
          <w:spacing w:val="-3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3D3D3E"/>
          <w:spacing w:val="0"/>
          <w:w w:val="101"/>
          <w:sz w:val="17"/>
          <w:szCs w:val="17"/>
        </w:rPr>
        <w:t>Y</w:t>
      </w:r>
      <w:r>
        <w:rPr>
          <w:rFonts w:cs="Arial" w:hAnsi="Arial" w:eastAsia="Arial" w:ascii="Arial"/>
          <w:color w:val="575758"/>
          <w:spacing w:val="0"/>
          <w:w w:val="99"/>
          <w:sz w:val="17"/>
          <w:szCs w:val="17"/>
        </w:rPr>
        <w:t>U</w:t>
      </w:r>
      <w:r>
        <w:rPr>
          <w:rFonts w:cs="Arial" w:hAnsi="Arial" w:eastAsia="Arial" w:ascii="Arial"/>
          <w:color w:val="3D3D3E"/>
          <w:spacing w:val="0"/>
          <w:w w:val="99"/>
          <w:sz w:val="17"/>
          <w:szCs w:val="17"/>
        </w:rPr>
        <w:t>N</w:t>
      </w:r>
      <w:r>
        <w:rPr>
          <w:rFonts w:cs="Arial" w:hAnsi="Arial" w:eastAsia="Arial" w:ascii="Arial"/>
          <w:color w:val="3D3D3E"/>
          <w:spacing w:val="0"/>
          <w:w w:val="117"/>
          <w:sz w:val="17"/>
          <w:szCs w:val="17"/>
        </w:rPr>
        <w:t>T</w:t>
      </w:r>
      <w:r>
        <w:rPr>
          <w:rFonts w:cs="Arial" w:hAnsi="Arial" w:eastAsia="Arial" w:ascii="Arial"/>
          <w:color w:val="3D3D3E"/>
          <w:spacing w:val="0"/>
          <w:w w:val="108"/>
          <w:sz w:val="17"/>
          <w:szCs w:val="17"/>
        </w:rPr>
        <w:t>A</w:t>
      </w:r>
      <w:r>
        <w:rPr>
          <w:rFonts w:cs="Arial" w:hAnsi="Arial" w:eastAsia="Arial" w:ascii="Arial"/>
          <w:color w:val="3D3D3E"/>
          <w:spacing w:val="0"/>
          <w:w w:val="128"/>
          <w:sz w:val="17"/>
          <w:szCs w:val="17"/>
        </w:rPr>
        <w:t>Ml</w:t>
      </w:r>
      <w:r>
        <w:rPr>
          <w:rFonts w:cs="Arial" w:hAnsi="Arial" w:eastAsia="Arial" w:ascii="Arial"/>
          <w:color w:val="3D3D3E"/>
          <w:spacing w:val="0"/>
          <w:w w:val="108"/>
          <w:sz w:val="17"/>
          <w:szCs w:val="17"/>
        </w:rPr>
        <w:t>E</w:t>
      </w:r>
      <w:r>
        <w:rPr>
          <w:rFonts w:cs="Arial" w:hAnsi="Arial" w:eastAsia="Arial" w:ascii="Arial"/>
          <w:color w:val="3D3D3E"/>
          <w:spacing w:val="0"/>
          <w:w w:val="99"/>
          <w:sz w:val="17"/>
          <w:szCs w:val="17"/>
        </w:rPr>
        <w:t>N</w:t>
      </w:r>
      <w:r>
        <w:rPr>
          <w:rFonts w:cs="Arial" w:hAnsi="Arial" w:eastAsia="Arial" w:ascii="Arial"/>
          <w:color w:val="3D3D3E"/>
          <w:spacing w:val="0"/>
          <w:w w:val="117"/>
          <w:sz w:val="17"/>
          <w:szCs w:val="17"/>
        </w:rPr>
        <w:t>T</w:t>
      </w:r>
      <w:r>
        <w:rPr>
          <w:rFonts w:cs="Arial" w:hAnsi="Arial" w:eastAsia="Arial" w:ascii="Arial"/>
          <w:color w:val="3D3D3E"/>
          <w:spacing w:val="0"/>
          <w:w w:val="98"/>
          <w:sz w:val="17"/>
          <w:szCs w:val="17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right"/>
        <w:spacing w:lineRule="exact" w:line="200"/>
        <w:ind w:right="2159"/>
      </w:pPr>
      <w:r>
        <w:rPr>
          <w:rFonts w:cs="Times New Roman" w:hAnsi="Times New Roman" w:eastAsia="Times New Roman" w:ascii="Times New Roman"/>
          <w:color w:val="3D3D3E"/>
          <w:spacing w:val="0"/>
          <w:w w:val="99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72728"/>
          <w:spacing w:val="0"/>
          <w:w w:val="9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72728"/>
          <w:spacing w:val="0"/>
          <w:w w:val="99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1"/>
          <w:szCs w:val="21"/>
        </w:rPr>
        <w:t>4-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before="20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before="33" w:lineRule="auto" w:line="243"/>
        <w:ind w:left="1435" w:right="6339"/>
      </w:pPr>
      <w:r>
        <w:pict>
          <v:shape type="#_x0000_t75" style="position:absolute;margin-left:82.38pt;margin-top:1.36758pt;width:171.235pt;height:23.7722pt;mso-position-horizontal-relative:page;mso-position-vertical-relative:paragraph;z-index:-247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IUD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AD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ANÍA</w:t>
      </w:r>
      <w:r>
        <w:rPr>
          <w:rFonts w:cs="Times New Roman" w:hAnsi="Times New Roman" w:eastAsia="Times New Roman" w:ascii="Times New Roman"/>
          <w:color w:val="3D3D3E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17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95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RAL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7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38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34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41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4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28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5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34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8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uto" w:line="263"/>
        <w:ind w:left="1442" w:right="952" w:firstLine="705"/>
      </w:pPr>
      <w:r>
        <w:pict>
          <v:shape type="#_x0000_t75" style="position:absolute;margin-left:82.7397pt;margin-top:0.691516pt;width:440.679pt;height:87.1646pt;mso-position-horizontal-relative:page;mso-position-vertical-relative:paragraph;z-index:-248">
            <v:imagedata o:title="" r:id="rId8"/>
          </v:shape>
        </w:pic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7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737374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737374"/>
          <w:spacing w:val="0"/>
          <w:w w:val="172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fra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3D3D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49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3"/>
          <w:sz w:val="20"/>
          <w:szCs w:val="20"/>
        </w:rPr>
        <w:t>11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7575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min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69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20"/>
        <w:ind w:left="1449" w:right="945"/>
      </w:pPr>
      <w:r>
        <w:rPr>
          <w:rFonts w:cs="Times New Roman" w:hAnsi="Times New Roman" w:eastAsia="Times New Roman" w:ascii="Times New Roman"/>
          <w:color w:val="575758"/>
          <w:w w:val="86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D3D3E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75758"/>
          <w:w w:val="158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7575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1"/>
          <w:sz w:val="22"/>
          <w:szCs w:val="22"/>
        </w:rPr>
        <w:t>72</w:t>
      </w:r>
      <w:r>
        <w:rPr>
          <w:rFonts w:cs="Times New Roman" w:hAnsi="Times New Roman" w:eastAsia="Times New Roman" w:ascii="Times New Roman"/>
          <w:color w:val="575758"/>
          <w:spacing w:val="0"/>
          <w:w w:val="91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75758"/>
          <w:spacing w:val="-6"/>
          <w:w w:val="9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ás</w:t>
      </w:r>
      <w:r>
        <w:rPr>
          <w:rFonts w:cs="Times New Roman" w:hAnsi="Times New Roman" w:eastAsia="Times New Roman" w:ascii="Times New Roman"/>
          <w:color w:val="57575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75758"/>
          <w:spacing w:val="-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tam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18" w:lineRule="auto" w:line="253"/>
        <w:ind w:left="1442" w:right="950"/>
      </w:pPr>
      <w:r>
        <w:rPr>
          <w:rFonts w:cs="Times New Roman" w:hAnsi="Times New Roman" w:eastAsia="Times New Roman" w:ascii="Times New Roman"/>
          <w:color w:val="575758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w w:val="106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575758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28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8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8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374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35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43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374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9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838386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3838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8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272728"/>
          <w:spacing w:val="0"/>
          <w:w w:val="98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ra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D3D3E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D3D3E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ía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12</w:t>
      </w:r>
      <w:r>
        <w:rPr>
          <w:rFonts w:cs="Times New Roman" w:hAnsi="Times New Roman" w:eastAsia="Times New Roman" w:ascii="Times New Roman"/>
          <w:color w:val="272728"/>
          <w:spacing w:val="-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44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72728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D3D3E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3D3D3E"/>
          <w:spacing w:val="-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il</w:t>
      </w:r>
      <w:r>
        <w:rPr>
          <w:rFonts w:cs="Times New Roman" w:hAnsi="Times New Roman" w:eastAsia="Times New Roman" w:ascii="Times New Roman"/>
          <w:color w:val="272728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5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8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48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1"/>
          <w:szCs w:val="21"/>
        </w:rPr>
        <w:t>é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75758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tra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yun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374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82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74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7575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19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5275" w:right="4122"/>
      </w:pPr>
      <w:r>
        <w:pict>
          <v:shape type="#_x0000_t75" style="position:absolute;margin-left:276.279pt;margin-top:-1.1094pt;width:88.1358pt;height:11.5259pt;mso-position-horizontal-relative:page;mso-position-vertical-relative:paragraph;z-index:-249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RD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4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0"/>
          <w:szCs w:val="20"/>
        </w:rPr>
        <w:t>ÍA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19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795"/>
      </w:pPr>
      <w:r>
        <w:pict>
          <v:shape type="#_x0000_t75" style="position:absolute;margin-left:100.367pt;margin-top:1.09565pt;width:98.5682pt;height:9.72497pt;mso-position-horizontal-relative:page;mso-position-vertical-relative:paragraph;z-index:-250">
            <v:imagedata o:title="" r:id="rId10"/>
          </v:shape>
        </w:pict>
      </w:r>
      <w:r>
        <w:rPr>
          <w:rFonts w:cs="Arial" w:hAnsi="Arial" w:eastAsia="Arial" w:ascii="Arial"/>
          <w:color w:val="3D3D3E"/>
          <w:spacing w:val="0"/>
          <w:w w:val="144"/>
          <w:sz w:val="20"/>
          <w:szCs w:val="20"/>
        </w:rPr>
        <w:t>l.</w:t>
      </w:r>
      <w:r>
        <w:rPr>
          <w:rFonts w:cs="Arial" w:hAnsi="Arial" w:eastAsia="Arial" w:ascii="Arial"/>
          <w:color w:val="3D3D3E"/>
          <w:spacing w:val="0"/>
          <w:w w:val="144"/>
          <w:sz w:val="20"/>
          <w:szCs w:val="20"/>
        </w:rPr>
        <w:t> </w:t>
      </w:r>
      <w:r>
        <w:rPr>
          <w:rFonts w:cs="Arial" w:hAnsi="Arial" w:eastAsia="Arial" w:ascii="Arial"/>
          <w:color w:val="3D3D3E"/>
          <w:spacing w:val="49"/>
          <w:w w:val="14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5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780"/>
      </w:pPr>
      <w:r>
        <w:pict>
          <v:shape type="#_x0000_t75" style="position:absolute;margin-left:99.6474pt;margin-top:1.15831pt;width:395.352pt;height:158.481pt;mso-position-horizontal-relative:page;mso-position-vertical-relative:paragraph;z-index:-251">
            <v:imagedata o:title="" r:id="rId11"/>
          </v:shape>
        </w:pic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   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61"/>
        <w:ind w:left="2147" w:right="1520" w:hanging="367"/>
      </w:pPr>
      <w:r>
        <w:rPr>
          <w:rFonts w:cs="Times New Roman" w:hAnsi="Times New Roman" w:eastAsia="Times New Roman" w:ascii="Times New Roman"/>
          <w:color w:val="3D3D3E"/>
          <w:spacing w:val="0"/>
          <w:w w:val="100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1"/>
          <w:szCs w:val="21"/>
        </w:rPr>
        <w:t>   </w:t>
      </w:r>
      <w:r>
        <w:rPr>
          <w:rFonts w:cs="Times New Roman" w:hAnsi="Times New Roman" w:eastAsia="Times New Roman" w:ascii="Times New Roman"/>
          <w:color w:val="27272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6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575758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737374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57575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60"/>
        <w:ind w:left="2147" w:right="1513" w:hanging="367"/>
      </w:pP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72728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1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4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8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2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35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374"/>
          <w:spacing w:val="0"/>
          <w:w w:val="105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57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1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3D3E"/>
          <w:spacing w:val="1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go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2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3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oyo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43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3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2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5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18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3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575758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1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6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2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737374"/>
          <w:spacing w:val="0"/>
          <w:w w:val="114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838386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3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1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2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-1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Jal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63"/>
        <w:ind w:left="2147" w:right="1513" w:hanging="360"/>
      </w:pPr>
      <w:r>
        <w:pict>
          <v:shape type="#_x0000_t75" style="position:absolute;margin-left:100.007pt;margin-top:1.0517pt;width:395.712pt;height:127.505pt;mso-position-horizontal-relative:page;mso-position-vertical-relative:paragraph;z-index:-252">
            <v:imagedata o:title="" r:id="rId12"/>
          </v:shape>
        </w:pic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5.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D3D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3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38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75758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6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38386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2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prob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ece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75758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D3D3E"/>
          <w:spacing w:val="0"/>
          <w:w w:val="105"/>
          <w:sz w:val="18"/>
          <w:szCs w:val="18"/>
        </w:rPr>
        <w:t>R</w:t>
      </w:r>
      <w:r>
        <w:rPr>
          <w:rFonts w:cs="Arial" w:hAnsi="Arial" w:eastAsia="Arial" w:ascii="Arial"/>
          <w:color w:val="575758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3D3D3E"/>
          <w:spacing w:val="0"/>
          <w:w w:val="105"/>
          <w:sz w:val="18"/>
          <w:szCs w:val="18"/>
        </w:rPr>
        <w:t>m</w:t>
      </w:r>
      <w:r>
        <w:rPr>
          <w:rFonts w:cs="Arial" w:hAnsi="Arial" w:eastAsia="Arial" w:ascii="Arial"/>
          <w:color w:val="575758"/>
          <w:spacing w:val="0"/>
          <w:w w:val="144"/>
          <w:sz w:val="18"/>
          <w:szCs w:val="18"/>
        </w:rPr>
        <w:t>í</w:t>
      </w:r>
      <w:r>
        <w:rPr>
          <w:rFonts w:cs="Arial" w:hAnsi="Arial" w:eastAsia="Arial" w:ascii="Arial"/>
          <w:color w:val="3D3D3E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737374"/>
          <w:spacing w:val="0"/>
          <w:w w:val="86"/>
          <w:sz w:val="18"/>
          <w:szCs w:val="18"/>
        </w:rPr>
        <w:t>e</w:t>
      </w:r>
      <w:r>
        <w:rPr>
          <w:rFonts w:cs="Arial" w:hAnsi="Arial" w:eastAsia="Arial" w:ascii="Arial"/>
          <w:color w:val="575758"/>
          <w:spacing w:val="0"/>
          <w:w w:val="111"/>
          <w:sz w:val="18"/>
          <w:szCs w:val="18"/>
        </w:rPr>
        <w:t>z</w:t>
      </w:r>
      <w:r>
        <w:rPr>
          <w:rFonts w:cs="Arial" w:hAnsi="Arial" w:eastAsia="Arial" w:ascii="Arial"/>
          <w:color w:val="575758"/>
          <w:spacing w:val="8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374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94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55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5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737374"/>
          <w:spacing w:val="0"/>
          <w:w w:val="92"/>
          <w:sz w:val="20"/>
          <w:szCs w:val="20"/>
        </w:rPr>
        <w:t>s</w:t>
      </w:r>
      <w:r>
        <w:rPr>
          <w:rFonts w:cs="Arial" w:hAnsi="Arial" w:eastAsia="Arial" w:ascii="Arial"/>
          <w:color w:val="737374"/>
          <w:spacing w:val="0"/>
          <w:w w:val="117"/>
          <w:position w:val="7"/>
          <w:sz w:val="11"/>
          <w:szCs w:val="11"/>
        </w:rPr>
        <w:t>2</w:t>
      </w:r>
      <w:r>
        <w:rPr>
          <w:rFonts w:cs="Arial" w:hAnsi="Arial" w:eastAsia="Arial" w:ascii="Arial"/>
          <w:color w:val="737374"/>
          <w:spacing w:val="0"/>
          <w:w w:val="117"/>
          <w:position w:val="7"/>
          <w:sz w:val="11"/>
          <w:szCs w:val="11"/>
        </w:rPr>
        <w:t> </w:t>
      </w:r>
      <w:r>
        <w:rPr>
          <w:rFonts w:cs="Arial" w:hAnsi="Arial" w:eastAsia="Arial" w:ascii="Arial"/>
          <w:color w:val="737374"/>
          <w:spacing w:val="6"/>
          <w:w w:val="117"/>
          <w:position w:val="7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position w:val="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position w:val="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7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position w:val="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28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position w:val="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position w:val="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9"/>
          <w:w w:val="129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position w:val="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position w:val="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position w:val="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position w:val="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position w:val="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6"/>
          <w:w w:val="121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position w:val="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position w:val="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position w:val="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8"/>
          <w:w w:val="100"/>
          <w:position w:val="0"/>
          <w:sz w:val="20"/>
          <w:szCs w:val="20"/>
        </w:rPr>
        <w:t> </w:t>
      </w:r>
      <w:r>
        <w:rPr>
          <w:rFonts w:cs="Arial" w:hAnsi="Arial" w:eastAsia="Arial" w:ascii="Arial"/>
          <w:color w:val="575758"/>
          <w:spacing w:val="0"/>
          <w:w w:val="100"/>
          <w:position w:val="0"/>
          <w:sz w:val="19"/>
          <w:szCs w:val="19"/>
        </w:rPr>
        <w:t>Las</w:t>
      </w:r>
      <w:r>
        <w:rPr>
          <w:rFonts w:cs="Arial" w:hAnsi="Arial" w:eastAsia="Arial" w:ascii="Arial"/>
          <w:color w:val="575758"/>
          <w:spacing w:val="1"/>
          <w:w w:val="100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position w:val="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position w:val="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position w:val="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position w:val="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position w:val="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position w:val="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position w:val="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374"/>
          <w:spacing w:val="0"/>
          <w:w w:val="107"/>
          <w:position w:val="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10"/>
          <w:w w:val="107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position w:val="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position w:val="0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position w:val="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position w:val="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position w:val="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position w:val="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position w:val="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position w:val="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position w:val="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position w:val="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position w:val="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position w:val="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"/>
          <w:w w:val="108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position w:val="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position w:val="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position w:val="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position w:val="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position w:val="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position w:val="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38"/>
          <w:position w:val="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position w:val="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position w:val="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position w:val="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position w:val="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position w:val="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position w:val="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position w:val="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4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position w:val="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position w:val="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position w:val="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position w:val="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position w:val="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position w:val="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position w:val="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position w:val="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6"/>
          <w:position w:val="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position w:val="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position w:val="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38386"/>
          <w:spacing w:val="22"/>
          <w:w w:val="100"/>
          <w:position w:val="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3"/>
          <w:position w:val="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position w:val="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position w:val="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0"/>
          <w:position w:val="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position w:val="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position w:val="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position w:val="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9"/>
        <w:ind w:left="2147" w:right="1506" w:hanging="360"/>
      </w:pP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72728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1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1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75758"/>
          <w:spacing w:val="1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75758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737374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374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374"/>
          <w:spacing w:val="21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14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7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838386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-19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39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3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óx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36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3D3E"/>
          <w:spacing w:val="44"/>
          <w:w w:val="13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15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75758"/>
          <w:spacing w:val="0"/>
          <w:w w:val="14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75758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4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4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36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9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0"/>
        <w:ind w:left="2147" w:right="1506" w:hanging="360"/>
      </w:pPr>
      <w:r>
        <w:pict>
          <v:shape type="#_x0000_t75" style="position:absolute;margin-left:99.6474pt;margin-top:1.0517pt;width:396.071pt;height:127.505pt;mso-position-horizontal-relative:page;mso-position-vertical-relative:paragraph;z-index:-253">
            <v:imagedata o:title="" r:id="rId13"/>
          </v:shape>
        </w:pict>
      </w:r>
      <w:r>
        <w:pict>
          <v:shape type="#_x0000_t75" style="position:absolute;margin-left:526.656pt;margin-top:35.9896pt;width:2.8779pt;height:36.7388pt;mso-position-horizontal-relative:page;mso-position-vertical-relative:paragraph;z-index:-240">
            <v:imagedata o:title="" r:id="rId14"/>
          </v:shape>
        </w:pic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7.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575758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1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-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9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1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57575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2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75758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2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2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374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374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gu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838386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6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7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575758"/>
          <w:spacing w:val="2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8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2140" w:right="1513" w:hanging="360"/>
      </w:pPr>
      <w:r>
        <w:pict>
          <v:shape type="#_x0000_t75" style="position:absolute;margin-left:526.656pt;margin-top:36.3497pt;width:2.8779pt;height:56.9091pt;mso-position-horizontal-relative:page;mso-position-vertical-relative:paragraph;z-index:-241">
            <v:imagedata o:title="" r:id="rId15"/>
          </v:shape>
        </w:pic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575758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1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1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22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0D0B11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75758"/>
          <w:spacing w:val="0"/>
          <w:w w:val="136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575758"/>
          <w:spacing w:val="27"/>
          <w:w w:val="13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6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2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75758"/>
          <w:spacing w:val="0"/>
          <w:w w:val="143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737374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4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575758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04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575758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14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1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14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íl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3838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-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7575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-15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arr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-4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7575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575758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75758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737374"/>
          <w:spacing w:val="0"/>
          <w:w w:val="109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575758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-4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38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7575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838386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3838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1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374"/>
          <w:spacing w:val="0"/>
          <w:w w:val="123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737374"/>
          <w:spacing w:val="0"/>
          <w:w w:val="12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7575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14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7575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737374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737374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75758"/>
          <w:spacing w:val="1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75758"/>
          <w:spacing w:val="0"/>
          <w:w w:val="112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75758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7575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374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before="17" w:lineRule="exact" w:line="200"/>
        <w:sectPr>
          <w:pgMar w:header="2210" w:footer="0" w:top="3180" w:bottom="0" w:left="220" w:right="640"/>
          <w:headerReference w:type="default" r:id="rId4"/>
          <w:pgSz w:w="12080" w:h="18780"/>
        </w:sectPr>
      </w:pPr>
      <w:r>
        <w:rPr>
          <w:sz w:val="20"/>
          <w:szCs w:val="20"/>
        </w:rPr>
      </w:r>
    </w:p>
    <w:p>
      <w:pPr>
        <w:rPr>
          <w:sz w:val="11"/>
          <w:szCs w:val="11"/>
        </w:rPr>
        <w:jc w:val="left"/>
        <w:spacing w:before="10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lineRule="exact" w:line="160"/>
        <w:ind w:left="104" w:right="-75"/>
      </w:pPr>
      <w:r>
        <w:rPr>
          <w:rFonts w:cs="Arial" w:hAnsi="Arial" w:eastAsia="Arial" w:ascii="Arial"/>
          <w:color w:val="A05366"/>
          <w:spacing w:val="0"/>
          <w:w w:val="100"/>
          <w:position w:val="-21"/>
          <w:sz w:val="37"/>
          <w:szCs w:val="37"/>
        </w:rPr>
        <w:t>O</w:t>
      </w:r>
      <w:r>
        <w:rPr>
          <w:rFonts w:cs="Arial" w:hAnsi="Arial" w:eastAsia="Arial" w:ascii="Arial"/>
          <w:color w:val="A05366"/>
          <w:spacing w:val="-9"/>
          <w:w w:val="100"/>
          <w:position w:val="-21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737374"/>
          <w:spacing w:val="0"/>
          <w:w w:val="72"/>
          <w:position w:val="-2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38386"/>
          <w:spacing w:val="0"/>
          <w:w w:val="123"/>
          <w:position w:val="-20"/>
          <w:sz w:val="18"/>
          <w:szCs w:val="18"/>
        </w:rPr>
        <w:t>xt</w:t>
      </w:r>
      <w:r>
        <w:rPr>
          <w:rFonts w:cs="Times New Roman" w:hAnsi="Times New Roman" w:eastAsia="Times New Roman" w:ascii="Times New Roman"/>
          <w:color w:val="737374"/>
          <w:spacing w:val="0"/>
          <w:w w:val="115"/>
          <w:position w:val="-2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38386"/>
          <w:spacing w:val="0"/>
          <w:w w:val="117"/>
          <w:position w:val="-2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br w:type="column"/>
      </w: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right"/>
        <w:spacing w:lineRule="exact" w:line="180"/>
        <w:ind w:left="-48"/>
      </w:pPr>
      <w:r>
        <w:rPr>
          <w:rFonts w:cs="Times New Roman" w:hAnsi="Times New Roman" w:eastAsia="Times New Roman" w:ascii="Times New Roman"/>
          <w:color w:val="838386"/>
          <w:position w:val="-1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838386"/>
          <w:w w:val="132"/>
          <w:position w:val="-1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838386"/>
          <w:w w:val="117"/>
          <w:position w:val="-1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38386"/>
          <w:w w:val="133"/>
          <w:position w:val="-1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838386"/>
          <w:w w:val="86"/>
          <w:position w:val="-1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838386"/>
          <w:w w:val="119"/>
          <w:position w:val="-1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38386"/>
          <w:w w:val="117"/>
          <w:position w:val="-1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38386"/>
          <w:w w:val="119"/>
          <w:position w:val="-1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838386"/>
          <w:w w:val="105"/>
          <w:position w:val="-1"/>
          <w:sz w:val="18"/>
          <w:szCs w:val="18"/>
        </w:rPr>
        <w:t>ci</w:t>
      </w:r>
      <w:r>
        <w:rPr>
          <w:rFonts w:cs="Times New Roman" w:hAnsi="Times New Roman" w:eastAsia="Times New Roman" w:ascii="Times New Roman"/>
          <w:color w:val="838386"/>
          <w:w w:val="117"/>
          <w:position w:val="-1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38386"/>
          <w:spacing w:val="13"/>
          <w:w w:val="100"/>
          <w:position w:val="-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11"/>
          <w:position w:val="-1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838386"/>
          <w:spacing w:val="0"/>
          <w:w w:val="111"/>
          <w:position w:val="-1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color w:val="838386"/>
          <w:spacing w:val="0"/>
          <w:w w:val="111"/>
          <w:position w:val="-1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737374"/>
          <w:spacing w:val="0"/>
          <w:w w:val="111"/>
          <w:position w:val="-1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838386"/>
          <w:spacing w:val="0"/>
          <w:w w:val="111"/>
          <w:position w:val="-1"/>
          <w:sz w:val="18"/>
          <w:szCs w:val="18"/>
        </w:rPr>
        <w:t>ci</w:t>
      </w:r>
      <w:r>
        <w:rPr>
          <w:rFonts w:cs="Times New Roman" w:hAnsi="Times New Roman" w:eastAsia="Times New Roman" w:ascii="Times New Roman"/>
          <w:color w:val="838386"/>
          <w:spacing w:val="0"/>
          <w:w w:val="111"/>
          <w:position w:val="-1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838386"/>
          <w:spacing w:val="0"/>
          <w:w w:val="111"/>
          <w:position w:val="-1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38386"/>
          <w:spacing w:val="0"/>
          <w:w w:val="111"/>
          <w:position w:val="-1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38386"/>
          <w:spacing w:val="-12"/>
          <w:w w:val="111"/>
          <w:position w:val="-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737374"/>
          <w:spacing w:val="0"/>
          <w:w w:val="111"/>
          <w:position w:val="-1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38386"/>
          <w:spacing w:val="0"/>
          <w:w w:val="111"/>
          <w:position w:val="-1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38386"/>
          <w:spacing w:val="0"/>
          <w:w w:val="111"/>
          <w:position w:val="-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38386"/>
          <w:spacing w:val="49"/>
          <w:w w:val="111"/>
          <w:position w:val="-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A05366"/>
          <w:spacing w:val="0"/>
          <w:w w:val="82"/>
          <w:position w:val="-1"/>
          <w:sz w:val="11"/>
          <w:szCs w:val="11"/>
        </w:rPr>
        <w:t>i...</w:t>
      </w:r>
      <w:r>
        <w:rPr>
          <w:rFonts w:cs="Times New Roman" w:hAnsi="Times New Roman" w:eastAsia="Times New Roman" w:ascii="Times New Roman"/>
          <w:color w:val="A05366"/>
          <w:spacing w:val="0"/>
          <w:w w:val="82"/>
          <w:position w:val="-1"/>
          <w:sz w:val="11"/>
          <w:szCs w:val="11"/>
        </w:rPr>
        <w:t>      </w:t>
      </w:r>
      <w:r>
        <w:rPr>
          <w:rFonts w:cs="Times New Roman" w:hAnsi="Times New Roman" w:eastAsia="Times New Roman" w:ascii="Times New Roman"/>
          <w:color w:val="A05366"/>
          <w:spacing w:val="22"/>
          <w:w w:val="82"/>
          <w:position w:val="-1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A05366"/>
          <w:spacing w:val="0"/>
          <w:w w:val="335"/>
          <w:position w:val="-1"/>
          <w:sz w:val="18"/>
          <w:szCs w:val="18"/>
        </w:rPr>
        <w:t>4</w:t>
      </w:r>
      <w:r>
        <w:rPr>
          <w:rFonts w:cs="Times New Roman" w:hAnsi="Times New Roman" w:eastAsia="Times New Roman" w:ascii="Times New Roman"/>
          <w:color w:val="A05366"/>
          <w:spacing w:val="0"/>
          <w:w w:val="335"/>
          <w:position w:val="-1"/>
          <w:sz w:val="18"/>
          <w:szCs w:val="18"/>
        </w:rPr>
        <w:t>  </w:t>
      </w:r>
      <w:r>
        <w:rPr>
          <w:rFonts w:cs="Times New Roman" w:hAnsi="Times New Roman" w:eastAsia="Times New Roman" w:ascii="Times New Roman"/>
          <w:color w:val="A05366"/>
          <w:spacing w:val="145"/>
          <w:w w:val="335"/>
          <w:position w:val="-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99999C"/>
          <w:spacing w:val="0"/>
          <w:w w:val="79"/>
          <w:position w:val="-1"/>
          <w:sz w:val="18"/>
          <w:szCs w:val="18"/>
        </w:rPr>
        <w:t>_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right"/>
        <w:spacing w:lineRule="atLeast" w:line="20"/>
        <w:ind w:right="72"/>
      </w:pPr>
      <w:r>
        <w:rPr>
          <w:rFonts w:cs="Times New Roman" w:hAnsi="Times New Roman" w:eastAsia="Times New Roman" w:ascii="Times New Roman"/>
          <w:color w:val="838386"/>
          <w:w w:val="111"/>
          <w:sz w:val="18"/>
          <w:szCs w:val="18"/>
        </w:rPr>
        <w:t>37</w:t>
      </w:r>
      <w:r>
        <w:rPr>
          <w:rFonts w:cs="Times New Roman" w:hAnsi="Times New Roman" w:eastAsia="Times New Roman" w:ascii="Times New Roman"/>
          <w:color w:val="838386"/>
          <w:w w:val="119"/>
          <w:sz w:val="18"/>
          <w:szCs w:val="18"/>
        </w:rPr>
        <w:t>67</w:t>
      </w:r>
      <w:r>
        <w:rPr>
          <w:rFonts w:cs="Times New Roman" w:hAnsi="Times New Roman" w:eastAsia="Times New Roman" w:ascii="Times New Roman"/>
          <w:color w:val="838386"/>
          <w:w w:val="111"/>
          <w:sz w:val="18"/>
          <w:szCs w:val="18"/>
        </w:rPr>
        <w:t>6</w:t>
      </w:r>
      <w:r>
        <w:rPr>
          <w:rFonts w:cs="Times New Roman" w:hAnsi="Times New Roman" w:eastAsia="Times New Roman" w:ascii="Times New Roman"/>
          <w:color w:val="000000"/>
          <w:w w:val="10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before="25" w:lineRule="exact" w:line="240"/>
        <w:ind w:left="7"/>
      </w:pPr>
      <w:r>
        <w:br w:type="column"/>
      </w:r>
      <w:r>
        <w:rPr>
          <w:rFonts w:cs="Times New Roman" w:hAnsi="Times New Roman" w:eastAsia="Times New Roman" w:ascii="Times New Roman"/>
          <w:color w:val="A05366"/>
          <w:spacing w:val="0"/>
          <w:w w:val="76"/>
          <w:position w:val="-6"/>
          <w:sz w:val="11"/>
          <w:szCs w:val="11"/>
        </w:rPr>
        <w:t>i...</w:t>
      </w:r>
      <w:r>
        <w:rPr>
          <w:rFonts w:cs="Times New Roman" w:hAnsi="Times New Roman" w:eastAsia="Times New Roman" w:ascii="Times New Roman"/>
          <w:color w:val="A05366"/>
          <w:spacing w:val="0"/>
          <w:w w:val="76"/>
          <w:position w:val="-6"/>
          <w:sz w:val="11"/>
          <w:szCs w:val="11"/>
        </w:rPr>
        <w:t>         </w:t>
      </w:r>
      <w:r>
        <w:rPr>
          <w:rFonts w:cs="Times New Roman" w:hAnsi="Times New Roman" w:eastAsia="Times New Roman" w:ascii="Times New Roman"/>
          <w:color w:val="A05366"/>
          <w:spacing w:val="7"/>
          <w:w w:val="76"/>
          <w:position w:val="-6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A05366"/>
          <w:spacing w:val="0"/>
          <w:w w:val="232"/>
          <w:position w:val="-6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A05366"/>
          <w:spacing w:val="83"/>
          <w:w w:val="232"/>
          <w:position w:val="-6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96"/>
          <w:position w:val="-6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838386"/>
          <w:spacing w:val="-17"/>
          <w:w w:val="96"/>
          <w:position w:val="-6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96"/>
          <w:position w:val="-6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838386"/>
          <w:spacing w:val="-17"/>
          <w:w w:val="96"/>
          <w:position w:val="-6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8"/>
          <w:szCs w:val="28"/>
        </w:rPr>
        <w:t>.</w:t>
      </w:r>
      <w:r>
        <w:rPr>
          <w:rFonts w:cs="Times New Roman" w:hAnsi="Times New Roman" w:eastAsia="Times New Roman" w:ascii="Times New Roman"/>
          <w:color w:val="838386"/>
          <w:spacing w:val="-12"/>
          <w:w w:val="100"/>
          <w:position w:val="-6"/>
          <w:sz w:val="28"/>
          <w:szCs w:val="28"/>
        </w:rPr>
        <w:t> </w:t>
      </w:r>
      <w:r>
        <w:rPr>
          <w:rFonts w:cs="Arial" w:hAnsi="Arial" w:eastAsia="Arial" w:ascii="Arial"/>
          <w:color w:val="838386"/>
          <w:spacing w:val="0"/>
          <w:w w:val="67"/>
          <w:position w:val="-6"/>
          <w:sz w:val="24"/>
          <w:szCs w:val="24"/>
        </w:rPr>
        <w:t>i</w:t>
      </w:r>
      <w:r>
        <w:rPr>
          <w:rFonts w:cs="Arial" w:hAnsi="Arial" w:eastAsia="Arial" w:ascii="Arial"/>
          <w:color w:val="838386"/>
          <w:spacing w:val="35"/>
          <w:w w:val="67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838386"/>
          <w:spacing w:val="27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color w:val="838386"/>
          <w:spacing w:val="6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838386"/>
          <w:spacing w:val="33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color w:val="838386"/>
          <w:spacing w:val="6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color w:val="838386"/>
          <w:spacing w:val="11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43"/>
          <w:position w:val="-6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color w:val="838386"/>
          <w:spacing w:val="0"/>
          <w:w w:val="43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20"/>
          <w:w w:val="43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838386"/>
          <w:spacing w:val="-4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838386"/>
          <w:spacing w:val="-11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838386"/>
          <w:spacing w:val="-1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color w:val="838386"/>
          <w:spacing w:val="19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47"/>
          <w:position w:val="-6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838386"/>
          <w:spacing w:val="0"/>
          <w:w w:val="47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9"/>
          <w:w w:val="47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color w:val="838386"/>
          <w:spacing w:val="14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838386"/>
          <w:spacing w:val="6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color w:val="838386"/>
          <w:spacing w:val="6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47"/>
          <w:position w:val="-6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838386"/>
          <w:spacing w:val="0"/>
          <w:w w:val="47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16"/>
          <w:w w:val="47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position w:val="-6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838386"/>
          <w:spacing w:val="20"/>
          <w:w w:val="100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99999C"/>
          <w:spacing w:val="0"/>
          <w:w w:val="101"/>
          <w:position w:val="-6"/>
          <w:sz w:val="24"/>
          <w:szCs w:val="24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9"/>
          <w:szCs w:val="29"/>
        </w:rPr>
        <w:jc w:val="left"/>
        <w:spacing w:lineRule="exact" w:line="0"/>
        <w:sectPr>
          <w:type w:val="continuous"/>
          <w:pgSz w:w="12080" w:h="18780"/>
          <w:pgMar w:top="3180" w:bottom="0" w:left="220" w:right="640"/>
          <w:cols w:num="3" w:equalWidth="off">
            <w:col w:w="845" w:space="100"/>
            <w:col w:w="3454" w:space="712"/>
            <w:col w:w="6109"/>
          </w:cols>
        </w:sectPr>
      </w:pPr>
      <w:r>
        <w:rPr>
          <w:rFonts w:cs="Times New Roman" w:hAnsi="Times New Roman" w:eastAsia="Times New Roman" w:ascii="Times New Roman"/>
          <w:i/>
          <w:color w:val="A05366"/>
          <w:spacing w:val="0"/>
          <w:w w:val="144"/>
          <w:position w:val="-1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i/>
          <w:color w:val="A05366"/>
          <w:spacing w:val="0"/>
          <w:w w:val="144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i/>
          <w:color w:val="A05366"/>
          <w:spacing w:val="65"/>
          <w:w w:val="144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A05366"/>
          <w:spacing w:val="0"/>
          <w:w w:val="144"/>
          <w:position w:val="-17"/>
          <w:sz w:val="29"/>
          <w:szCs w:val="29"/>
        </w:rPr>
        <w:t>w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9"/>
          <w:szCs w:val="2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tLeast" w:line="60"/>
        <w:ind w:left="845" w:right="-51"/>
      </w:pPr>
      <w:r>
        <w:rPr>
          <w:rFonts w:cs="Times New Roman" w:hAnsi="Times New Roman" w:eastAsia="Times New Roman" w:ascii="Times New Roman"/>
          <w:color w:val="838386"/>
          <w:spacing w:val="0"/>
          <w:w w:val="119"/>
          <w:sz w:val="18"/>
          <w:szCs w:val="18"/>
        </w:rPr>
        <w:t>hu</w:t>
      </w:r>
      <w:r>
        <w:rPr>
          <w:rFonts w:cs="Times New Roman" w:hAnsi="Times New Roman" w:eastAsia="Times New Roman" w:ascii="Times New Roman"/>
          <w:color w:val="838386"/>
          <w:spacing w:val="0"/>
          <w:w w:val="119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38386"/>
          <w:spacing w:val="0"/>
          <w:w w:val="119"/>
          <w:sz w:val="18"/>
          <w:szCs w:val="18"/>
        </w:rPr>
        <w:t>cá</w:t>
      </w:r>
      <w:r>
        <w:rPr>
          <w:rFonts w:cs="Times New Roman" w:hAnsi="Times New Roman" w:eastAsia="Times New Roman" w:ascii="Times New Roman"/>
          <w:color w:val="737374"/>
          <w:spacing w:val="0"/>
          <w:w w:val="119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737374"/>
          <w:spacing w:val="7"/>
          <w:w w:val="119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38386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38386"/>
          <w:spacing w:val="36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86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737374"/>
          <w:spacing w:val="0"/>
          <w:w w:val="111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838386"/>
          <w:spacing w:val="0"/>
          <w:w w:val="133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838386"/>
          <w:spacing w:val="1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737374"/>
          <w:spacing w:val="0"/>
          <w:w w:val="112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838386"/>
          <w:spacing w:val="0"/>
          <w:w w:val="112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38386"/>
          <w:spacing w:val="0"/>
          <w:w w:val="112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838386"/>
          <w:spacing w:val="0"/>
          <w:w w:val="112"/>
          <w:sz w:val="18"/>
          <w:szCs w:val="18"/>
        </w:rPr>
        <w:t>b</w:t>
      </w:r>
      <w:r>
        <w:rPr>
          <w:rFonts w:cs="Times New Roman" w:hAnsi="Times New Roman" w:eastAsia="Times New Roman" w:ascii="Times New Roman"/>
          <w:color w:val="737374"/>
          <w:spacing w:val="0"/>
          <w:w w:val="112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838386"/>
          <w:spacing w:val="0"/>
          <w:w w:val="112"/>
          <w:sz w:val="18"/>
          <w:szCs w:val="18"/>
        </w:rPr>
        <w:t>ill</w:t>
      </w:r>
      <w:r>
        <w:rPr>
          <w:rFonts w:cs="Times New Roman" w:hAnsi="Times New Roman" w:eastAsia="Times New Roman" w:ascii="Times New Roman"/>
          <w:color w:val="838386"/>
          <w:spacing w:val="0"/>
          <w:w w:val="112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838386"/>
          <w:spacing w:val="0"/>
          <w:w w:val="112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838386"/>
          <w:spacing w:val="0"/>
          <w:w w:val="11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38386"/>
          <w:spacing w:val="41"/>
          <w:w w:val="11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i/>
          <w:color w:val="A05366"/>
          <w:spacing w:val="0"/>
          <w:w w:val="15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i/>
          <w:color w:val="A05366"/>
          <w:spacing w:val="0"/>
          <w:w w:val="15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i/>
          <w:color w:val="A05366"/>
          <w:spacing w:val="25"/>
          <w:w w:val="15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A05366"/>
          <w:spacing w:val="0"/>
          <w:w w:val="151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lineRule="atLeast" w:line="60"/>
        <w:sectPr>
          <w:type w:val="continuous"/>
          <w:pgSz w:w="12080" w:h="18780"/>
          <w:pgMar w:top="3180" w:bottom="0" w:left="220" w:right="640"/>
          <w:cols w:num="2" w:equalWidth="off">
            <w:col w:w="3730" w:space="669"/>
            <w:col w:w="6821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838386"/>
          <w:w w:val="111"/>
          <w:sz w:val="18"/>
          <w:szCs w:val="18"/>
        </w:rPr>
        <w:t>23</w:t>
      </w:r>
      <w:r>
        <w:rPr>
          <w:rFonts w:cs="Times New Roman" w:hAnsi="Times New Roman" w:eastAsia="Times New Roman" w:ascii="Times New Roman"/>
          <w:color w:val="838386"/>
          <w:w w:val="127"/>
          <w:sz w:val="18"/>
          <w:szCs w:val="18"/>
        </w:rPr>
        <w:t>000</w:t>
      </w:r>
      <w:r>
        <w:rPr>
          <w:rFonts w:cs="Times New Roman" w:hAnsi="Times New Roman" w:eastAsia="Times New Roman" w:ascii="Times New Roman"/>
          <w:color w:val="000000"/>
          <w:w w:val="10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160"/>
        <w:ind w:left="730"/>
        <w:sectPr>
          <w:type w:val="continuous"/>
          <w:pgSz w:w="12080" w:h="18780"/>
          <w:pgMar w:top="3180" w:bottom="0" w:left="220" w:right="640"/>
        </w:sectPr>
      </w:pPr>
      <w:r>
        <w:pict>
          <v:shape type="#_x0000_t75" style="position:absolute;margin-left:89.9345pt;margin-top:-3.63379e-007pt;width:235.269pt;height:5.04258pt;mso-position-horizontal-relative:page;mso-position-vertical-relative:page;z-index:-238">
            <v:imagedata o:title="" r:id="rId16"/>
          </v:shape>
        </w:pict>
      </w:r>
      <w:r>
        <w:pict>
          <v:shape type="#_x0000_t75" style="position:absolute;margin-left:143.895pt;margin-top:58.3498pt;width:127.707pt;height:4.32221pt;mso-position-horizontal-relative:page;mso-position-vertical-relative:page;z-index:-239">
            <v:imagedata o:title="" r:id="rId17"/>
          </v:shape>
        </w:pict>
      </w:r>
      <w:r>
        <w:pict>
          <v:group style="position:absolute;margin-left:0.719475pt;margin-top:804.651pt;width:595.007pt;height:131.827pt;mso-position-horizontal-relative:page;mso-position-vertical-relative:page;z-index:-242" coordorigin="14,16093" coordsize="11900,2637">
            <v:shape type="#_x0000_t75" style="position:absolute;left:4907;top:18614;width:6087;height:115">
              <v:imagedata o:title="" r:id="rId18"/>
            </v:shape>
            <v:shape type="#_x0000_t75" style="position:absolute;left:3489;top:18571;width:2461;height:158">
              <v:imagedata o:title="" r:id="rId19"/>
            </v:shape>
            <v:shape type="#_x0000_t75" style="position:absolute;left:10972;top:17188;width:928;height:1527">
              <v:imagedata o:title="" r:id="rId20"/>
            </v:shape>
            <v:shape type="#_x0000_t75" style="position:absolute;left:11799;top:16093;width:115;height:1758">
              <v:imagedata o:title="" r:id="rId21"/>
            </v:shape>
            <v:shape type="#_x0000_t75" style="position:absolute;left:14;top:17930;width:9965;height:742">
              <v:imagedata o:title="" r:id="rId22"/>
            </v:shape>
            <w10:wrap type="none"/>
          </v:group>
        </w:pict>
      </w:r>
      <w:r>
        <w:pict>
          <v:group style="position:absolute;margin-left:6.47528pt;margin-top:0pt;width:59.7165pt;height:197.021pt;mso-position-horizontal-relative:page;mso-position-vertical-relative:page;z-index:-243" coordorigin="130,0" coordsize="1194,3940">
            <v:shape type="#_x0000_t75" style="position:absolute;left:209;top:0;width:1115;height:1138">
              <v:imagedata o:title="" r:id="rId23"/>
            </v:shape>
            <v:shape type="#_x0000_t75" style="position:absolute;left:130;top:1189;width:122;height:2752">
              <v:imagedata o:title="" r:id="rId24"/>
            </v:shape>
            <w10:wrap type="none"/>
          </v:group>
        </w:pict>
      </w:r>
      <w:r>
        <w:pict>
          <v:group style="position:absolute;margin-left:457.227pt;margin-top:23.0518pt;width:108.281pt;height:141.192pt;mso-position-horizontal-relative:page;mso-position-vertical-relative:page;z-index:-244" coordorigin="9145,461" coordsize="2166,2824">
            <v:shape type="#_x0000_t75" style="position:absolute;left:9145;top:2240;width:2166;height:1045">
              <v:imagedata o:title="" r:id="rId25"/>
            </v:shape>
            <v:shape type="#_x0000_t75" style="position:absolute;left:9511;top:461;width:1446;height:1772">
              <v:imagedata o:title="" r:id="rId26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99999C"/>
          <w:w w:val="78"/>
          <w:position w:val="2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99999C"/>
          <w:w w:val="117"/>
          <w:position w:val="2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38386"/>
          <w:w w:val="122"/>
          <w:position w:val="2"/>
          <w:sz w:val="18"/>
          <w:szCs w:val="18"/>
        </w:rPr>
        <w:t>ll</w:t>
      </w:r>
      <w:r>
        <w:rPr>
          <w:rFonts w:cs="Times New Roman" w:hAnsi="Times New Roman" w:eastAsia="Times New Roman" w:ascii="Times New Roman"/>
          <w:color w:val="99999C"/>
          <w:w w:val="108"/>
          <w:position w:val="2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99999C"/>
          <w:spacing w:val="5"/>
          <w:w w:val="100"/>
          <w:position w:val="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38386"/>
          <w:spacing w:val="0"/>
          <w:w w:val="92"/>
          <w:position w:val="2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color w:val="99999C"/>
          <w:spacing w:val="0"/>
          <w:w w:val="126"/>
          <w:position w:val="2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38386"/>
          <w:spacing w:val="0"/>
          <w:w w:val="144"/>
          <w:position w:val="2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838386"/>
          <w:spacing w:val="0"/>
          <w:w w:val="103"/>
          <w:position w:val="2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38386"/>
          <w:spacing w:val="0"/>
          <w:w w:val="115"/>
          <w:position w:val="2"/>
          <w:sz w:val="18"/>
          <w:szCs w:val="18"/>
        </w:rPr>
        <w:t>í</w:t>
      </w:r>
      <w:r>
        <w:rPr>
          <w:rFonts w:cs="Times New Roman" w:hAnsi="Times New Roman" w:eastAsia="Times New Roman" w:ascii="Times New Roman"/>
          <w:color w:val="838386"/>
          <w:spacing w:val="0"/>
          <w:w w:val="95"/>
          <w:position w:val="2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AEAEB2"/>
          <w:spacing w:val="0"/>
          <w:w w:val="207"/>
          <w:position w:val="2"/>
          <w:sz w:val="18"/>
          <w:szCs w:val="18"/>
        </w:rPr>
        <w:t>#</w:t>
      </w:r>
      <w:r>
        <w:rPr>
          <w:rFonts w:cs="Times New Roman" w:hAnsi="Times New Roman" w:eastAsia="Times New Roman" w:ascii="Times New Roman"/>
          <w:color w:val="AEAEB2"/>
          <w:spacing w:val="13"/>
          <w:w w:val="100"/>
          <w:position w:val="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99999C"/>
          <w:spacing w:val="0"/>
          <w:w w:val="100"/>
          <w:position w:val="2"/>
          <w:sz w:val="18"/>
          <w:szCs w:val="18"/>
        </w:rPr>
        <w:t>2.</w:t>
      </w:r>
      <w:r>
        <w:rPr>
          <w:rFonts w:cs="Times New Roman" w:hAnsi="Times New Roman" w:eastAsia="Times New Roman" w:ascii="Times New Roman"/>
          <w:color w:val="99999C"/>
          <w:spacing w:val="6"/>
          <w:w w:val="100"/>
          <w:position w:val="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99999C"/>
          <w:spacing w:val="0"/>
          <w:w w:val="78"/>
          <w:position w:val="2"/>
          <w:sz w:val="18"/>
          <w:szCs w:val="18"/>
        </w:rPr>
        <w:t>C.</w:t>
      </w:r>
      <w:r>
        <w:rPr>
          <w:rFonts w:cs="Times New Roman" w:hAnsi="Times New Roman" w:eastAsia="Times New Roman" w:ascii="Times New Roman"/>
          <w:color w:val="838386"/>
          <w:spacing w:val="0"/>
          <w:w w:val="115"/>
          <w:position w:val="2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AEAEB2"/>
          <w:spacing w:val="0"/>
          <w:w w:val="47"/>
          <w:position w:val="2"/>
          <w:sz w:val="18"/>
          <w:szCs w:val="18"/>
        </w:rPr>
        <w:t>.</w:t>
      </w:r>
      <w:r>
        <w:rPr>
          <w:rFonts w:cs="Times New Roman" w:hAnsi="Times New Roman" w:eastAsia="Times New Roman" w:ascii="Times New Roman"/>
          <w:color w:val="99999C"/>
          <w:spacing w:val="0"/>
          <w:w w:val="151"/>
          <w:position w:val="2"/>
          <w:sz w:val="18"/>
          <w:szCs w:val="18"/>
        </w:rPr>
        <w:t>4</w:t>
      </w:r>
      <w:r>
        <w:rPr>
          <w:rFonts w:cs="Times New Roman" w:hAnsi="Times New Roman" w:eastAsia="Times New Roman" w:ascii="Times New Roman"/>
          <w:color w:val="99999C"/>
          <w:spacing w:val="0"/>
          <w:w w:val="127"/>
          <w:position w:val="2"/>
          <w:sz w:val="18"/>
          <w:szCs w:val="18"/>
        </w:rPr>
        <w:t>5</w:t>
      </w:r>
      <w:r>
        <w:rPr>
          <w:rFonts w:cs="Times New Roman" w:hAnsi="Times New Roman" w:eastAsia="Times New Roman" w:ascii="Times New Roman"/>
          <w:color w:val="99999C"/>
          <w:spacing w:val="0"/>
          <w:w w:val="135"/>
          <w:position w:val="2"/>
          <w:sz w:val="18"/>
          <w:szCs w:val="18"/>
        </w:rPr>
        <w:t>8</w:t>
      </w:r>
      <w:r>
        <w:rPr>
          <w:rFonts w:cs="Times New Roman" w:hAnsi="Times New Roman" w:eastAsia="Times New Roman" w:ascii="Times New Roman"/>
          <w:color w:val="99999C"/>
          <w:spacing w:val="0"/>
          <w:w w:val="127"/>
          <w:position w:val="2"/>
          <w:sz w:val="18"/>
          <w:szCs w:val="18"/>
        </w:rPr>
        <w:t>5</w:t>
      </w:r>
      <w:r>
        <w:rPr>
          <w:rFonts w:cs="Times New Roman" w:hAnsi="Times New Roman" w:eastAsia="Times New Roman" w:ascii="Times New Roman"/>
          <w:color w:val="838386"/>
          <w:spacing w:val="0"/>
          <w:w w:val="135"/>
          <w:position w:val="2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99999C"/>
          <w:spacing w:val="0"/>
          <w:w w:val="63"/>
          <w:position w:val="2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99999C"/>
          <w:spacing w:val="0"/>
          <w:w w:val="100"/>
          <w:position w:val="2"/>
          <w:sz w:val="18"/>
          <w:szCs w:val="18"/>
        </w:rPr>
        <w:t>                                                                 </w:t>
      </w:r>
      <w:r>
        <w:rPr>
          <w:rFonts w:cs="Times New Roman" w:hAnsi="Times New Roman" w:eastAsia="Times New Roman" w:ascii="Times New Roman"/>
          <w:color w:val="99999C"/>
          <w:spacing w:val="-20"/>
          <w:w w:val="100"/>
          <w:position w:val="2"/>
          <w:sz w:val="18"/>
          <w:szCs w:val="18"/>
        </w:rPr>
        <w:t> </w:t>
      </w:r>
      <w:hyperlink r:id="rId27">
        <w:r>
          <w:rPr>
            <w:rFonts w:cs="Times New Roman" w:hAnsi="Times New Roman" w:eastAsia="Times New Roman" w:ascii="Times New Roman"/>
            <w:color w:val="838386"/>
            <w:spacing w:val="0"/>
            <w:w w:val="101"/>
            <w:position w:val="2"/>
            <w:sz w:val="24"/>
            <w:szCs w:val="24"/>
          </w:rPr>
          <w:t>p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35"/>
            <w:position w:val="2"/>
            <w:sz w:val="24"/>
            <w:szCs w:val="24"/>
          </w:rPr>
          <w:t>r</w:t>
        </w:r>
        <w:r>
          <w:rPr>
            <w:rFonts w:cs="Times New Roman" w:hAnsi="Times New Roman" w:eastAsia="Times New Roman" w:ascii="Times New Roman"/>
            <w:color w:val="99999C"/>
            <w:spacing w:val="0"/>
            <w:w w:val="121"/>
            <w:position w:val="2"/>
            <w:sz w:val="24"/>
            <w:szCs w:val="24"/>
          </w:rPr>
          <w:t>e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31"/>
            <w:position w:val="2"/>
            <w:sz w:val="24"/>
            <w:szCs w:val="24"/>
          </w:rPr>
          <w:t>s</w:t>
        </w:r>
        <w:r>
          <w:rPr>
            <w:rFonts w:cs="Times New Roman" w:hAnsi="Times New Roman" w:eastAsia="Times New Roman" w:ascii="Times New Roman"/>
            <w:color w:val="838386"/>
            <w:spacing w:val="0"/>
            <w:w w:val="75"/>
            <w:position w:val="2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19"/>
            <w:position w:val="2"/>
            <w:sz w:val="24"/>
            <w:szCs w:val="24"/>
          </w:rPr>
          <w:t>d</w:t>
        </w:r>
        <w:r>
          <w:rPr>
            <w:rFonts w:cs="Times New Roman" w:hAnsi="Times New Roman" w:eastAsia="Times New Roman" w:ascii="Times New Roman"/>
            <w:color w:val="99999C"/>
            <w:spacing w:val="0"/>
            <w:w w:val="121"/>
            <w:position w:val="2"/>
            <w:sz w:val="24"/>
            <w:szCs w:val="24"/>
          </w:rPr>
          <w:t>e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19"/>
            <w:position w:val="2"/>
            <w:sz w:val="24"/>
            <w:szCs w:val="24"/>
          </w:rPr>
          <w:t>n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28"/>
            <w:position w:val="2"/>
            <w:sz w:val="24"/>
            <w:szCs w:val="24"/>
          </w:rPr>
          <w:t>c</w:t>
        </w:r>
        <w:r>
          <w:rPr>
            <w:rFonts w:cs="Times New Roman" w:hAnsi="Times New Roman" w:eastAsia="Times New Roman" w:ascii="Times New Roman"/>
            <w:color w:val="737374"/>
            <w:spacing w:val="0"/>
            <w:w w:val="64"/>
            <w:position w:val="2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28"/>
            <w:position w:val="2"/>
            <w:sz w:val="24"/>
            <w:szCs w:val="24"/>
          </w:rPr>
          <w:t>a</w:t>
        </w:r>
        <w:r>
          <w:rPr>
            <w:rFonts w:cs="Times New Roman" w:hAnsi="Times New Roman" w:eastAsia="Times New Roman" w:ascii="Times New Roman"/>
            <w:color w:val="99999C"/>
            <w:spacing w:val="0"/>
            <w:w w:val="66"/>
            <w:position w:val="2"/>
            <w:sz w:val="24"/>
            <w:szCs w:val="24"/>
          </w:rPr>
          <w:t>@J</w:t>
        </w:r>
        <w:r>
          <w:rPr>
            <w:rFonts w:cs="Times New Roman" w:hAnsi="Times New Roman" w:eastAsia="Times New Roman" w:ascii="Times New Roman"/>
            <w:color w:val="838386"/>
            <w:spacing w:val="0"/>
            <w:w w:val="97"/>
            <w:position w:val="2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23"/>
            <w:position w:val="2"/>
            <w:sz w:val="24"/>
            <w:szCs w:val="24"/>
          </w:rPr>
          <w:t>m</w:t>
        </w:r>
        <w:r>
          <w:rPr>
            <w:rFonts w:cs="Times New Roman" w:hAnsi="Times New Roman" w:eastAsia="Times New Roman" w:ascii="Times New Roman"/>
            <w:color w:val="99999C"/>
            <w:spacing w:val="0"/>
            <w:w w:val="128"/>
            <w:position w:val="2"/>
            <w:sz w:val="24"/>
            <w:szCs w:val="24"/>
          </w:rPr>
          <w:t>e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19"/>
            <w:position w:val="2"/>
            <w:sz w:val="24"/>
            <w:szCs w:val="24"/>
          </w:rPr>
          <w:t>m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25"/>
            <w:position w:val="2"/>
            <w:sz w:val="24"/>
            <w:szCs w:val="24"/>
          </w:rPr>
          <w:t>b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35"/>
            <w:position w:val="2"/>
            <w:sz w:val="24"/>
            <w:szCs w:val="24"/>
          </w:rPr>
          <w:t>r</w:t>
        </w:r>
        <w:r>
          <w:rPr>
            <w:rFonts w:cs="Times New Roman" w:hAnsi="Times New Roman" w:eastAsia="Times New Roman" w:ascii="Times New Roman"/>
            <w:color w:val="838386"/>
            <w:spacing w:val="0"/>
            <w:w w:val="75"/>
            <w:position w:val="2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19"/>
            <w:position w:val="2"/>
            <w:sz w:val="24"/>
            <w:szCs w:val="24"/>
          </w:rPr>
          <w:t>ll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13"/>
            <w:position w:val="2"/>
            <w:sz w:val="24"/>
            <w:szCs w:val="24"/>
          </w:rPr>
          <w:t>o</w:t>
        </w:r>
        <w:r>
          <w:rPr>
            <w:rFonts w:cs="Times New Roman" w:hAnsi="Times New Roman" w:eastAsia="Times New Roman" w:ascii="Times New Roman"/>
            <w:color w:val="99999C"/>
            <w:spacing w:val="0"/>
            <w:w w:val="123"/>
            <w:position w:val="2"/>
            <w:sz w:val="24"/>
            <w:szCs w:val="24"/>
          </w:rPr>
          <w:t>s</w:t>
        </w:r>
        <w:r>
          <w:rPr>
            <w:rFonts w:cs="Times New Roman" w:hAnsi="Times New Roman" w:eastAsia="Times New Roman" w:ascii="Times New Roman"/>
            <w:color w:val="838386"/>
            <w:spacing w:val="0"/>
            <w:w w:val="83"/>
            <w:position w:val="2"/>
            <w:sz w:val="24"/>
            <w:szCs w:val="24"/>
          </w:rPr>
          <w:t>.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25"/>
            <w:position w:val="2"/>
            <w:sz w:val="24"/>
            <w:szCs w:val="24"/>
          </w:rPr>
          <w:t>g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07"/>
            <w:position w:val="2"/>
            <w:sz w:val="24"/>
            <w:szCs w:val="24"/>
          </w:rPr>
          <w:t>o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19"/>
            <w:position w:val="2"/>
            <w:sz w:val="24"/>
            <w:szCs w:val="24"/>
          </w:rPr>
          <w:t>b</w:t>
        </w:r>
        <w:r>
          <w:rPr>
            <w:rFonts w:cs="Times New Roman" w:hAnsi="Times New Roman" w:eastAsia="Times New Roman" w:ascii="Times New Roman"/>
            <w:color w:val="AEAEB2"/>
            <w:spacing w:val="0"/>
            <w:w w:val="95"/>
            <w:position w:val="2"/>
            <w:sz w:val="24"/>
            <w:szCs w:val="24"/>
          </w:rPr>
          <w:t>.</w:t>
        </w:r>
        <w:r>
          <w:rPr>
            <w:rFonts w:cs="Times New Roman" w:hAnsi="Times New Roman" w:eastAsia="Times New Roman" w:ascii="Times New Roman"/>
            <w:color w:val="838386"/>
            <w:spacing w:val="0"/>
            <w:w w:val="123"/>
            <w:position w:val="2"/>
            <w:sz w:val="24"/>
            <w:szCs w:val="24"/>
          </w:rPr>
          <w:t>m</w:t>
        </w:r>
        <w:r>
          <w:rPr>
            <w:rFonts w:cs="Times New Roman" w:hAnsi="Times New Roman" w:eastAsia="Times New Roman" w:ascii="Times New Roman"/>
            <w:color w:val="99999C"/>
            <w:spacing w:val="0"/>
            <w:w w:val="107"/>
            <w:position w:val="2"/>
            <w:sz w:val="24"/>
            <w:szCs w:val="24"/>
          </w:rPr>
          <w:t>x</w:t>
        </w:r>
      </w:hyperlink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39" w:lineRule="auto" w:line="260"/>
        <w:ind w:left="2123" w:right="1500" w:hanging="360"/>
      </w:pPr>
      <w:r>
        <w:pict>
          <v:shape type="#_x0000_t75" style="position:absolute;margin-left:99.7796pt;margin-top:2.65pt;width:395.876pt;height:165.162pt;mso-position-horizontal-relative:page;mso-position-vertical-relative:paragraph;z-index:-233">
            <v:imagedata o:title="" r:id="rId29"/>
          </v:shape>
        </w:pic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3333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1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1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F20"/>
          <w:spacing w:val="0"/>
          <w:w w:val="10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F20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F20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18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E0F11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6"/>
          <w:w w:val="13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2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33336"/>
          <w:spacing w:val="0"/>
          <w:w w:val="122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E5F61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E5F61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33336"/>
          <w:spacing w:val="0"/>
          <w:w w:val="115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333336"/>
          <w:spacing w:val="0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33336"/>
          <w:spacing w:val="36"/>
          <w:w w:val="7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1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2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7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6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93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333336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E5F61"/>
          <w:spacing w:val="0"/>
          <w:w w:val="106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333336"/>
          <w:spacing w:val="0"/>
          <w:w w:val="144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5"/>
          <w:sz w:val="20"/>
          <w:szCs w:val="20"/>
        </w:rPr>
        <w:t>IV</w:t>
      </w:r>
      <w:r>
        <w:rPr>
          <w:rFonts w:cs="Times New Roman" w:hAnsi="Times New Roman" w:eastAsia="Times New Roman" w:ascii="Times New Roman"/>
          <w:color w:val="333336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4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F20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br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F61"/>
          <w:spacing w:val="0"/>
          <w:w w:val="108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4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du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1F2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1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33336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1F2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2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F20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F20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7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33336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F20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1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33336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3333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F2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33336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33336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33336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F20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lvf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B7B7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F20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E5F61"/>
          <w:spacing w:val="0"/>
          <w:w w:val="123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484849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99" w:lineRule="auto" w:line="257"/>
        <w:ind w:left="2123" w:right="1500" w:hanging="346"/>
      </w:pPr>
      <w:r>
        <w:rPr>
          <w:rFonts w:cs="Times New Roman" w:hAnsi="Times New Roman" w:eastAsia="Times New Roman" w:ascii="Times New Roman"/>
          <w:color w:val="333336"/>
          <w:w w:val="72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333336"/>
          <w:w w:val="11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333336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333336"/>
          <w:spacing w:val="38"/>
          <w:w w:val="9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33336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9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19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F20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14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rog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2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1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7B7B7E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33336"/>
          <w:spacing w:val="1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F2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7B7B7E"/>
          <w:spacing w:val="0"/>
          <w:w w:val="13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33336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33336"/>
          <w:spacing w:val="0"/>
          <w:w w:val="144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3333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0E0F1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84849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oy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1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2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fis</w:t>
      </w:r>
      <w:r>
        <w:rPr>
          <w:rFonts w:cs="Times New Roman" w:hAnsi="Times New Roman" w:eastAsia="Times New Roman" w:ascii="Times New Roman"/>
          <w:color w:val="333336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F20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44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ri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1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F20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F20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1D1F20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F20"/>
          <w:spacing w:val="15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F20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18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33336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36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5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nu</w:t>
      </w:r>
      <w:r>
        <w:rPr>
          <w:rFonts w:cs="Times New Roman" w:hAnsi="Times New Roman" w:eastAsia="Times New Roman" w:ascii="Times New Roman"/>
          <w:color w:val="33333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F20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777"/>
      </w:pPr>
      <w:r>
        <w:rPr>
          <w:rFonts w:cs="Times New Roman" w:hAnsi="Times New Roman" w:eastAsia="Times New Roman" w:ascii="Times New Roman"/>
          <w:color w:val="333336"/>
          <w:w w:val="72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333336"/>
          <w:w w:val="109"/>
          <w:sz w:val="22"/>
          <w:szCs w:val="22"/>
        </w:rPr>
        <w:t>1.</w:t>
      </w:r>
      <w:r>
        <w:rPr>
          <w:rFonts w:cs="Times New Roman" w:hAnsi="Times New Roman" w:eastAsia="Times New Roman" w:ascii="Times New Roman"/>
          <w:color w:val="3333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33336"/>
          <w:spacing w:val="-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33336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777"/>
      </w:pPr>
      <w:r>
        <w:rPr>
          <w:rFonts w:cs="Times New Roman" w:hAnsi="Times New Roman" w:eastAsia="Times New Roman" w:ascii="Times New Roman"/>
          <w:color w:val="333336"/>
          <w:spacing w:val="0"/>
          <w:w w:val="98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333336"/>
          <w:spacing w:val="0"/>
          <w:w w:val="98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84849"/>
          <w:spacing w:val="0"/>
          <w:w w:val="98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84849"/>
          <w:spacing w:val="43"/>
          <w:w w:val="9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3333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0E0F1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10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uto" w:line="255"/>
        <w:ind w:left="1431" w:right="938"/>
      </w:pPr>
      <w:r>
        <w:pict>
          <v:shape type="#_x0000_t75" style="position:absolute;margin-left:82.8495pt;margin-top:1.05983pt;width:440.903pt;height:44.9789pt;mso-position-horizontal-relative:page;mso-position-vertical-relative:paragraph;z-index:-234">
            <v:imagedata o:title="" r:id="rId30"/>
          </v:shape>
        </w:pic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33336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3333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F20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F20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33336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86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33336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3333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98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333336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33336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33336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33336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97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1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F6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33336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F20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spacing w:before="15"/>
        <w:ind w:left="2462" w:right="2003"/>
      </w:pPr>
      <w:r>
        <w:rPr>
          <w:rFonts w:cs="Times New Roman" w:hAnsi="Times New Roman" w:eastAsia="Times New Roman" w:ascii="Times New Roman"/>
          <w:color w:val="333336"/>
          <w:w w:val="76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484849"/>
          <w:w w:val="105"/>
          <w:sz w:val="17"/>
          <w:szCs w:val="17"/>
        </w:rPr>
        <w:t>X</w:t>
      </w:r>
      <w:r>
        <w:rPr>
          <w:rFonts w:cs="Times New Roman" w:hAnsi="Times New Roman" w:eastAsia="Times New Roman" w:ascii="Times New Roman"/>
          <w:color w:val="484849"/>
          <w:w w:val="111"/>
          <w:sz w:val="17"/>
          <w:szCs w:val="17"/>
        </w:rPr>
        <w:t>T</w:t>
      </w:r>
      <w:r>
        <w:rPr>
          <w:rFonts w:cs="Times New Roman" w:hAnsi="Times New Roman" w:eastAsia="Times New Roman" w:ascii="Times New Roman"/>
          <w:color w:val="484849"/>
          <w:w w:val="104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5E5F61"/>
          <w:w w:val="117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84849"/>
          <w:w w:val="93"/>
          <w:sz w:val="17"/>
          <w:szCs w:val="17"/>
        </w:rPr>
        <w:t>H</w:t>
      </w:r>
      <w:r>
        <w:rPr>
          <w:rFonts w:cs="Times New Roman" w:hAnsi="Times New Roman" w:eastAsia="Times New Roman" w:ascii="Times New Roman"/>
          <w:color w:val="5E5F61"/>
          <w:w w:val="105"/>
          <w:sz w:val="17"/>
          <w:szCs w:val="17"/>
        </w:rPr>
        <w:t>U</w:t>
      </w:r>
      <w:r>
        <w:rPr>
          <w:rFonts w:cs="Times New Roman" w:hAnsi="Times New Roman" w:eastAsia="Times New Roman" w:ascii="Times New Roman"/>
          <w:color w:val="5E5F61"/>
          <w:w w:val="111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5E5F61"/>
          <w:w w:val="101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5E5F61"/>
          <w:w w:val="105"/>
          <w:sz w:val="17"/>
          <w:szCs w:val="17"/>
        </w:rPr>
        <w:t>Á</w:t>
      </w:r>
      <w:r>
        <w:rPr>
          <w:rFonts w:cs="Times New Roman" w:hAnsi="Times New Roman" w:eastAsia="Times New Roman" w:ascii="Times New Roman"/>
          <w:color w:val="5E5F61"/>
          <w:w w:val="99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5E5F61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5E5F61"/>
          <w:spacing w:val="-2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D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5E5F61"/>
          <w:spacing w:val="18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5E5F61"/>
          <w:spacing w:val="24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14"/>
          <w:sz w:val="17"/>
          <w:szCs w:val="17"/>
        </w:rPr>
        <w:t>M</w:t>
      </w:r>
      <w:r>
        <w:rPr>
          <w:rFonts w:cs="Times New Roman" w:hAnsi="Times New Roman" w:eastAsia="Times New Roman" w:ascii="Times New Roman"/>
          <w:color w:val="7B7B7E"/>
          <w:spacing w:val="0"/>
          <w:w w:val="111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4"/>
          <w:sz w:val="17"/>
          <w:szCs w:val="17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89"/>
          <w:sz w:val="17"/>
          <w:szCs w:val="17"/>
        </w:rPr>
        <w:t>B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17"/>
          <w:szCs w:val="17"/>
        </w:rPr>
        <w:t>R</w:t>
      </w:r>
      <w:r>
        <w:rPr>
          <w:rFonts w:cs="Times New Roman" w:hAnsi="Times New Roman" w:eastAsia="Times New Roman" w:ascii="Times New Roman"/>
          <w:color w:val="333336"/>
          <w:spacing w:val="0"/>
          <w:w w:val="101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5E5F61"/>
          <w:spacing w:val="0"/>
          <w:w w:val="118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5E5F61"/>
          <w:spacing w:val="0"/>
          <w:w w:val="104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5E5F61"/>
          <w:spacing w:val="0"/>
          <w:w w:val="106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7B7B7E"/>
          <w:spacing w:val="0"/>
          <w:w w:val="118"/>
          <w:sz w:val="17"/>
          <w:szCs w:val="17"/>
        </w:rPr>
        <w:t>,</w:t>
      </w:r>
      <w:r>
        <w:rPr>
          <w:rFonts w:cs="Times New Roman" w:hAnsi="Times New Roman" w:eastAsia="Times New Roman" w:ascii="Times New Roman"/>
          <w:color w:val="7B7B7E"/>
          <w:spacing w:val="8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17"/>
          <w:szCs w:val="17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17"/>
          <w:szCs w:val="17"/>
        </w:rPr>
        <w:t>LI</w:t>
      </w:r>
      <w:r>
        <w:rPr>
          <w:rFonts w:cs="Times New Roman" w:hAnsi="Times New Roman" w:eastAsia="Times New Roman" w:ascii="Times New Roman"/>
          <w:color w:val="5E5F61"/>
          <w:spacing w:val="0"/>
          <w:w w:val="107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5E5F61"/>
          <w:spacing w:val="0"/>
          <w:w w:val="107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7B7B7E"/>
          <w:spacing w:val="0"/>
          <w:w w:val="107"/>
          <w:sz w:val="17"/>
          <w:szCs w:val="17"/>
        </w:rPr>
        <w:t>,</w:t>
      </w:r>
      <w:r>
        <w:rPr>
          <w:rFonts w:cs="Times New Roman" w:hAnsi="Times New Roman" w:eastAsia="Times New Roman" w:ascii="Times New Roman"/>
          <w:color w:val="7B7B7E"/>
          <w:spacing w:val="13"/>
          <w:w w:val="107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484849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84849"/>
          <w:spacing w:val="11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484849"/>
          <w:spacing w:val="29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D</w:t>
      </w:r>
      <w:r>
        <w:rPr>
          <w:rFonts w:cs="Times New Roman" w:hAnsi="Times New Roman" w:eastAsia="Times New Roman" w:ascii="Times New Roman"/>
          <w:color w:val="5E5F61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sz w:val="17"/>
          <w:szCs w:val="17"/>
        </w:rPr>
        <w:t>Ñ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484849"/>
          <w:spacing w:val="19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33336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3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12"/>
          <w:szCs w:val="12"/>
        </w:rPr>
        <w:jc w:val="center"/>
        <w:ind w:left="4839" w:right="4415"/>
      </w:pPr>
      <w:r>
        <w:rPr>
          <w:rFonts w:cs="Arial" w:hAnsi="Arial" w:eastAsia="Arial" w:ascii="Arial"/>
          <w:color w:val="333336"/>
          <w:spacing w:val="0"/>
          <w:w w:val="100"/>
          <w:sz w:val="12"/>
          <w:szCs w:val="12"/>
        </w:rPr>
        <w:t>A</w:t>
      </w:r>
      <w:r>
        <w:rPr>
          <w:rFonts w:cs="Arial" w:hAnsi="Arial" w:eastAsia="Arial" w:ascii="Arial"/>
          <w:color w:val="333336"/>
          <w:spacing w:val="0"/>
          <w:w w:val="100"/>
          <w:sz w:val="12"/>
          <w:szCs w:val="12"/>
        </w:rPr>
        <w:t>  </w:t>
      </w:r>
      <w:r>
        <w:rPr>
          <w:rFonts w:cs="Arial" w:hAnsi="Arial" w:eastAsia="Arial" w:ascii="Arial"/>
          <w:color w:val="333336"/>
          <w:spacing w:val="1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484849"/>
          <w:spacing w:val="0"/>
          <w:w w:val="198"/>
          <w:sz w:val="10"/>
          <w:szCs w:val="10"/>
        </w:rPr>
        <w:t>T</w:t>
      </w:r>
      <w:r>
        <w:rPr>
          <w:rFonts w:cs="Arial" w:hAnsi="Arial" w:eastAsia="Arial" w:ascii="Arial"/>
          <w:color w:val="484849"/>
          <w:spacing w:val="3"/>
          <w:w w:val="198"/>
          <w:sz w:val="10"/>
          <w:szCs w:val="10"/>
        </w:rPr>
        <w:t> </w:t>
      </w:r>
      <w:r>
        <w:rPr>
          <w:rFonts w:cs="Arial" w:hAnsi="Arial" w:eastAsia="Arial" w:ascii="Arial"/>
          <w:color w:val="484849"/>
          <w:spacing w:val="0"/>
          <w:w w:val="198"/>
          <w:sz w:val="9"/>
          <w:szCs w:val="9"/>
        </w:rPr>
        <w:t>i;</w:t>
      </w:r>
      <w:r>
        <w:rPr>
          <w:rFonts w:cs="Arial" w:hAnsi="Arial" w:eastAsia="Arial" w:ascii="Arial"/>
          <w:color w:val="484849"/>
          <w:spacing w:val="27"/>
          <w:w w:val="198"/>
          <w:sz w:val="9"/>
          <w:szCs w:val="9"/>
        </w:rPr>
        <w:t> </w:t>
      </w:r>
      <w:r>
        <w:rPr>
          <w:rFonts w:cs="Arial" w:hAnsi="Arial" w:eastAsia="Arial" w:ascii="Arial"/>
          <w:color w:val="333336"/>
          <w:spacing w:val="0"/>
          <w:w w:val="77"/>
          <w:sz w:val="10"/>
          <w:szCs w:val="10"/>
        </w:rPr>
        <w:t>1\1</w:t>
      </w:r>
      <w:r>
        <w:rPr>
          <w:rFonts w:cs="Arial" w:hAnsi="Arial" w:eastAsia="Arial" w:ascii="Arial"/>
          <w:color w:val="333336"/>
          <w:spacing w:val="0"/>
          <w:w w:val="77"/>
          <w:sz w:val="10"/>
          <w:szCs w:val="10"/>
        </w:rPr>
        <w:t>  </w:t>
      </w:r>
      <w:r>
        <w:rPr>
          <w:rFonts w:cs="Arial" w:hAnsi="Arial" w:eastAsia="Arial" w:ascii="Arial"/>
          <w:color w:val="333336"/>
          <w:spacing w:val="0"/>
          <w:w w:val="77"/>
          <w:sz w:val="10"/>
          <w:szCs w:val="10"/>
        </w:rPr>
        <w:t> </w:t>
      </w:r>
      <w:r>
        <w:rPr>
          <w:rFonts w:cs="Arial" w:hAnsi="Arial" w:eastAsia="Arial" w:ascii="Arial"/>
          <w:color w:val="484849"/>
          <w:spacing w:val="0"/>
          <w:w w:val="188"/>
          <w:sz w:val="10"/>
          <w:szCs w:val="10"/>
        </w:rPr>
        <w:t>T</w:t>
      </w:r>
      <w:r>
        <w:rPr>
          <w:rFonts w:cs="Arial" w:hAnsi="Arial" w:eastAsia="Arial" w:ascii="Arial"/>
          <w:color w:val="484849"/>
          <w:spacing w:val="20"/>
          <w:w w:val="188"/>
          <w:sz w:val="10"/>
          <w:szCs w:val="10"/>
        </w:rPr>
        <w:t> </w:t>
      </w:r>
      <w:r>
        <w:rPr>
          <w:rFonts w:cs="Arial" w:hAnsi="Arial" w:eastAsia="Arial" w:ascii="Arial"/>
          <w:color w:val="333336"/>
          <w:spacing w:val="0"/>
          <w:w w:val="100"/>
          <w:sz w:val="10"/>
          <w:szCs w:val="10"/>
        </w:rPr>
        <w:t>A</w:t>
      </w:r>
      <w:r>
        <w:rPr>
          <w:rFonts w:cs="Arial" w:hAnsi="Arial" w:eastAsia="Arial" w:ascii="Arial"/>
          <w:color w:val="333336"/>
          <w:spacing w:val="0"/>
          <w:w w:val="100"/>
          <w:sz w:val="10"/>
          <w:szCs w:val="10"/>
        </w:rPr>
        <w:t>  </w:t>
      </w:r>
      <w:r>
        <w:rPr>
          <w:rFonts w:cs="Arial" w:hAnsi="Arial" w:eastAsia="Arial" w:ascii="Arial"/>
          <w:color w:val="333336"/>
          <w:spacing w:val="23"/>
          <w:w w:val="100"/>
          <w:sz w:val="10"/>
          <w:szCs w:val="10"/>
        </w:rPr>
        <w:t> </w:t>
      </w:r>
      <w:r>
        <w:rPr>
          <w:rFonts w:cs="Arial" w:hAnsi="Arial" w:eastAsia="Arial" w:ascii="Arial"/>
          <w:color w:val="333336"/>
          <w:spacing w:val="0"/>
          <w:w w:val="246"/>
          <w:sz w:val="10"/>
          <w:szCs w:val="10"/>
        </w:rPr>
        <w:t>""'</w:t>
      </w:r>
      <w:r>
        <w:rPr>
          <w:rFonts w:cs="Arial" w:hAnsi="Arial" w:eastAsia="Arial" w:ascii="Arial"/>
          <w:color w:val="333336"/>
          <w:spacing w:val="0"/>
          <w:w w:val="246"/>
          <w:sz w:val="10"/>
          <w:szCs w:val="10"/>
        </w:rPr>
        <w:t>"</w:t>
      </w:r>
      <w:r>
        <w:rPr>
          <w:rFonts w:cs="Arial" w:hAnsi="Arial" w:eastAsia="Arial" w:ascii="Arial"/>
          <w:color w:val="333336"/>
          <w:spacing w:val="5"/>
          <w:w w:val="246"/>
          <w:sz w:val="10"/>
          <w:szCs w:val="10"/>
        </w:rPr>
        <w:t> </w:t>
      </w:r>
      <w:r>
        <w:rPr>
          <w:rFonts w:cs="Arial" w:hAnsi="Arial" w:eastAsia="Arial" w:ascii="Arial"/>
          <w:color w:val="484849"/>
          <w:spacing w:val="0"/>
          <w:w w:val="145"/>
          <w:sz w:val="12"/>
          <w:szCs w:val="12"/>
        </w:rPr>
        <w:t>N</w:t>
      </w:r>
      <w:r>
        <w:rPr>
          <w:rFonts w:cs="Arial" w:hAnsi="Arial" w:eastAsia="Arial" w:ascii="Arial"/>
          <w:color w:val="484849"/>
          <w:spacing w:val="-1"/>
          <w:w w:val="145"/>
          <w:sz w:val="12"/>
          <w:szCs w:val="12"/>
        </w:rPr>
        <w:t> </w:t>
      </w:r>
      <w:r>
        <w:rPr>
          <w:rFonts w:cs="Arial" w:hAnsi="Arial" w:eastAsia="Arial" w:ascii="Arial"/>
          <w:color w:val="333336"/>
          <w:spacing w:val="0"/>
          <w:w w:val="145"/>
          <w:sz w:val="12"/>
          <w:szCs w:val="12"/>
        </w:rPr>
        <w:t>T</w:t>
      </w:r>
      <w:r>
        <w:rPr>
          <w:rFonts w:cs="Arial" w:hAnsi="Arial" w:eastAsia="Arial" w:ascii="Arial"/>
          <w:color w:val="333336"/>
          <w:spacing w:val="25"/>
          <w:w w:val="145"/>
          <w:sz w:val="12"/>
          <w:szCs w:val="12"/>
        </w:rPr>
        <w:t> </w:t>
      </w:r>
      <w:r>
        <w:rPr>
          <w:rFonts w:cs="Arial" w:hAnsi="Arial" w:eastAsia="Arial" w:ascii="Arial"/>
          <w:color w:val="333336"/>
          <w:spacing w:val="0"/>
          <w:w w:val="97"/>
          <w:sz w:val="12"/>
          <w:szCs w:val="12"/>
        </w:rPr>
        <w:t>li"</w:t>
      </w:r>
      <w:r>
        <w:rPr>
          <w:rFonts w:cs="Arial" w:hAnsi="Arial" w:eastAsia="Arial" w:ascii="Arial"/>
          <w:color w:val="000000"/>
          <w:spacing w:val="0"/>
          <w:w w:val="100"/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center"/>
        <w:ind w:left="3561" w:right="3102"/>
      </w:pPr>
      <w:r>
        <w:pict>
          <v:shape type="#_x0000_t75" style="position:absolute;margin-left:191.634pt;margin-top:5.82346pt;width:223.694pt;height:39.2216pt;mso-position-horizontal-relative:page;mso-position-vertical-relative:paragraph;z-index:-235">
            <v:imagedata o:title="" r:id="rId31"/>
          </v:shape>
        </w:pic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333336"/>
          <w:spacing w:val="0"/>
          <w:w w:val="100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1D1F20"/>
          <w:spacing w:val="0"/>
          <w:w w:val="100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1D1F20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43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333336"/>
          <w:spacing w:val="0"/>
          <w:w w:val="104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94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484849"/>
          <w:spacing w:val="3"/>
          <w:w w:val="100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333336"/>
          <w:spacing w:val="0"/>
          <w:w w:val="600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333336"/>
          <w:spacing w:val="0"/>
          <w:w w:val="150"/>
          <w:sz w:val="22"/>
          <w:szCs w:val="22"/>
        </w:rPr>
        <w:t>�</w:t>
      </w:r>
      <w:r>
        <w:rPr>
          <w:rFonts w:cs="Times New Roman" w:hAnsi="Times New Roman" w:eastAsia="Times New Roman" w:ascii="Times New Roman"/>
          <w:color w:val="333336"/>
          <w:spacing w:val="0"/>
          <w:w w:val="9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33336"/>
          <w:spacing w:val="0"/>
          <w:w w:val="105"/>
          <w:sz w:val="22"/>
          <w:szCs w:val="22"/>
        </w:rPr>
        <w:t>IA</w:t>
      </w:r>
      <w:r>
        <w:rPr>
          <w:rFonts w:cs="Times New Roman" w:hAnsi="Times New Roman" w:eastAsia="Times New Roman" w:ascii="Times New Roman"/>
          <w:color w:val="333336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103"/>
          <w:sz w:val="22"/>
          <w:szCs w:val="22"/>
        </w:rPr>
        <w:t>MURJL</w:t>
      </w:r>
      <w:r>
        <w:rPr>
          <w:rFonts w:cs="Times New Roman" w:hAnsi="Times New Roman" w:eastAsia="Times New Roman" w:ascii="Times New Roman"/>
          <w:color w:val="333336"/>
          <w:spacing w:val="0"/>
          <w:w w:val="107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33336"/>
          <w:spacing w:val="0"/>
          <w:w w:val="10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center"/>
        <w:spacing w:lineRule="exact" w:line="220"/>
        <w:ind w:left="4420" w:right="3968"/>
      </w:pPr>
      <w:r>
        <w:rPr>
          <w:rFonts w:cs="Times New Roman" w:hAnsi="Times New Roman" w:eastAsia="Times New Roman" w:ascii="Times New Roman"/>
          <w:color w:val="333336"/>
          <w:w w:val="111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333336"/>
          <w:w w:val="107"/>
          <w:sz w:val="22"/>
          <w:szCs w:val="22"/>
        </w:rPr>
        <w:t>RE</w:t>
      </w:r>
      <w:r>
        <w:rPr>
          <w:rFonts w:cs="Times New Roman" w:hAnsi="Times New Roman" w:eastAsia="Times New Roman" w:ascii="Times New Roman"/>
          <w:color w:val="333336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33336"/>
          <w:w w:val="102"/>
          <w:sz w:val="22"/>
          <w:szCs w:val="22"/>
        </w:rPr>
        <w:t>ID</w:t>
      </w:r>
      <w:r>
        <w:rPr>
          <w:rFonts w:cs="Times New Roman" w:hAnsi="Times New Roman" w:eastAsia="Times New Roman" w:ascii="Times New Roman"/>
          <w:color w:val="484849"/>
          <w:w w:val="84"/>
          <w:sz w:val="22"/>
          <w:szCs w:val="22"/>
        </w:rPr>
        <w:t>""</w:t>
      </w:r>
      <w:r>
        <w:rPr>
          <w:rFonts w:cs="Times New Roman" w:hAnsi="Times New Roman" w:eastAsia="Times New Roman" w:ascii="Times New Roman"/>
          <w:color w:val="484849"/>
          <w:w w:val="130"/>
          <w:sz w:val="22"/>
          <w:szCs w:val="22"/>
        </w:rPr>
        <w:t>.,</w:t>
      </w:r>
      <w:r>
        <w:rPr>
          <w:rFonts w:cs="Times New Roman" w:hAnsi="Times New Roman" w:eastAsia="Times New Roman" w:ascii="Times New Roman"/>
          <w:color w:val="484849"/>
          <w:spacing w:val="-1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33336"/>
          <w:spacing w:val="0"/>
          <w:w w:val="73"/>
          <w:sz w:val="22"/>
          <w:szCs w:val="22"/>
        </w:rPr>
        <w:t>..._</w:t>
      </w:r>
      <w:r>
        <w:rPr>
          <w:rFonts w:cs="Times New Roman" w:hAnsi="Times New Roman" w:eastAsia="Times New Roman" w:ascii="Times New Roman"/>
          <w:color w:val="5E5F61"/>
          <w:spacing w:val="0"/>
          <w:w w:val="104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5E5F61"/>
          <w:spacing w:val="-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8"/>
          <w:sz w:val="22"/>
          <w:szCs w:val="22"/>
        </w:rPr>
        <w:t>,.</w:t>
      </w:r>
      <w:r>
        <w:rPr>
          <w:rFonts w:cs="Times New Roman" w:hAnsi="Times New Roman" w:eastAsia="Times New Roman" w:ascii="Times New Roman"/>
          <w:color w:val="484849"/>
          <w:spacing w:val="0"/>
          <w:w w:val="324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333336"/>
          <w:spacing w:val="0"/>
          <w:w w:val="144"/>
          <w:sz w:val="22"/>
          <w:szCs w:val="22"/>
        </w:rPr>
        <w:t>.,</w:t>
      </w:r>
      <w:r>
        <w:rPr>
          <w:rFonts w:cs="Times New Roman" w:hAnsi="Times New Roman" w:eastAsia="Times New Roman" w:ascii="Times New Roman"/>
          <w:color w:val="484849"/>
          <w:spacing w:val="0"/>
          <w:w w:val="196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333336"/>
          <w:spacing w:val="0"/>
          <w:w w:val="109"/>
          <w:sz w:val="22"/>
          <w:szCs w:val="22"/>
        </w:rPr>
        <w:t>CIP</w:t>
      </w:r>
      <w:r>
        <w:rPr>
          <w:rFonts w:cs="Times New Roman" w:hAnsi="Times New Roman" w:eastAsia="Times New Roman" w:ascii="Times New Roman"/>
          <w:color w:val="333336"/>
          <w:spacing w:val="0"/>
          <w:w w:val="103"/>
          <w:sz w:val="22"/>
          <w:szCs w:val="22"/>
        </w:rPr>
        <w:t>AL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5"/>
          <w:szCs w:val="15"/>
        </w:rPr>
        <w:jc w:val="left"/>
        <w:spacing w:before="42"/>
        <w:ind w:left="1431"/>
      </w:pPr>
      <w:r>
        <w:pict>
          <v:shape type="#_x0000_t75" style="position:absolute;margin-left:82.8495pt;margin-top:2.98483pt;width:47.9086pt;height:16.5522pt;mso-position-horizontal-relative:page;mso-position-vertical-relative:paragraph;z-index:-236">
            <v:imagedata o:title="" r:id="rId32"/>
          </v:shape>
        </w:pict>
      </w:r>
      <w:r>
        <w:rPr>
          <w:rFonts w:cs="Times New Roman" w:hAnsi="Times New Roman" w:eastAsia="Times New Roman" w:ascii="Times New Roman"/>
          <w:color w:val="5E5F61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color w:val="919894"/>
          <w:w w:val="76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5E5F61"/>
          <w:w w:val="130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color w:val="7B7B7E"/>
          <w:w w:val="76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484849"/>
          <w:w w:val="115"/>
          <w:sz w:val="15"/>
          <w:szCs w:val="15"/>
        </w:rPr>
        <w:t>p</w:t>
      </w:r>
      <w:r>
        <w:rPr>
          <w:rFonts w:cs="Times New Roman" w:hAnsi="Times New Roman" w:eastAsia="Times New Roman" w:ascii="Times New Roman"/>
          <w:color w:val="7B7B7E"/>
          <w:w w:val="76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7B7B7E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7B7B7E"/>
          <w:spacing w:val="-17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4"/>
          <w:sz w:val="15"/>
          <w:szCs w:val="15"/>
        </w:rPr>
        <w:t>Ar</w:t>
      </w:r>
      <w:r>
        <w:rPr>
          <w:rFonts w:cs="Times New Roman" w:hAnsi="Times New Roman" w:eastAsia="Times New Roman" w:ascii="Times New Roman"/>
          <w:color w:val="5E5F61"/>
          <w:spacing w:val="0"/>
          <w:w w:val="97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96"/>
          <w:sz w:val="15"/>
          <w:szCs w:val="15"/>
        </w:rPr>
        <w:t>h</w:t>
      </w:r>
      <w:r>
        <w:rPr>
          <w:rFonts w:cs="Times New Roman" w:hAnsi="Times New Roman" w:eastAsia="Times New Roman" w:ascii="Times New Roman"/>
          <w:color w:val="5E5F61"/>
          <w:spacing w:val="0"/>
          <w:w w:val="104"/>
          <w:sz w:val="15"/>
          <w:szCs w:val="15"/>
        </w:rPr>
        <w:t>i</w:t>
      </w:r>
      <w:r>
        <w:rPr>
          <w:rFonts w:cs="Times New Roman" w:hAnsi="Times New Roman" w:eastAsia="Times New Roman" w:ascii="Times New Roman"/>
          <w:color w:val="5E5F61"/>
          <w:spacing w:val="0"/>
          <w:w w:val="115"/>
          <w:sz w:val="15"/>
          <w:szCs w:val="15"/>
        </w:rPr>
        <w:t>vo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15"/>
          <w:szCs w:val="15"/>
        </w:rPr>
        <w:jc w:val="left"/>
        <w:spacing w:before="14" w:lineRule="exact" w:line="160"/>
        <w:ind w:left="1431"/>
      </w:pPr>
      <w:r>
        <w:rPr>
          <w:rFonts w:cs="Times New Roman" w:hAnsi="Times New Roman" w:eastAsia="Times New Roman" w:ascii="Times New Roman"/>
          <w:color w:val="5E5F61"/>
          <w:w w:val="95"/>
          <w:sz w:val="15"/>
          <w:szCs w:val="15"/>
        </w:rPr>
        <w:t>S</w:t>
      </w:r>
      <w:r>
        <w:rPr>
          <w:rFonts w:cs="Times New Roman" w:hAnsi="Times New Roman" w:eastAsia="Times New Roman" w:ascii="Times New Roman"/>
          <w:color w:val="7B7B7E"/>
          <w:w w:val="113"/>
          <w:sz w:val="15"/>
          <w:szCs w:val="15"/>
        </w:rPr>
        <w:t>E/</w:t>
      </w:r>
      <w:r>
        <w:rPr>
          <w:rFonts w:cs="Times New Roman" w:hAnsi="Times New Roman" w:eastAsia="Times New Roman" w:ascii="Times New Roman"/>
          <w:color w:val="5E5F61"/>
          <w:w w:val="96"/>
          <w:sz w:val="15"/>
          <w:szCs w:val="15"/>
        </w:rPr>
        <w:t>v</w:t>
      </w:r>
      <w:r>
        <w:rPr>
          <w:rFonts w:cs="Times New Roman" w:hAnsi="Times New Roman" w:eastAsia="Times New Roman" w:ascii="Times New Roman"/>
          <w:color w:val="7B7B7E"/>
          <w:w w:val="108"/>
          <w:sz w:val="15"/>
          <w:szCs w:val="15"/>
        </w:rPr>
        <w:t>z</w:t>
      </w:r>
      <w:r>
        <w:rPr>
          <w:rFonts w:cs="Times New Roman" w:hAnsi="Times New Roman" w:eastAsia="Times New Roman" w:ascii="Times New Roman"/>
          <w:color w:val="484849"/>
          <w:w w:val="105"/>
          <w:sz w:val="15"/>
          <w:szCs w:val="15"/>
        </w:rPr>
        <w:t>h</w:t>
      </w:r>
      <w:r>
        <w:rPr>
          <w:rFonts w:cs="Times New Roman" w:hAnsi="Times New Roman" w:eastAsia="Times New Roman" w:ascii="Times New Roman"/>
          <w:color w:val="00000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3" w:lineRule="exact" w:line="220"/>
        <w:sectPr>
          <w:pgMar w:header="2170" w:footer="0" w:top="3140" w:bottom="0" w:left="240" w:right="620"/>
          <w:headerReference w:type="default" r:id="rId28"/>
          <w:pgSz w:w="12060" w:h="18740"/>
        </w:sectPr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50" w:lineRule="exact" w:line="240"/>
        <w:ind w:left="113" w:right="-82"/>
      </w:pPr>
      <w:r>
        <w:pict>
          <v:shape type="#_x0000_t75" style="position:absolute;margin-left:528.075pt;margin-top:844.164pt;width:3.24194pt;height:51.096pt;mso-position-horizontal-relative:page;mso-position-vertical-relative:page;z-index:-230">
            <v:imagedata o:title="" r:id="rId33"/>
          </v:shape>
        </w:pict>
      </w:r>
      <w:r>
        <w:rPr>
          <w:rFonts w:cs="Arial" w:hAnsi="Arial" w:eastAsia="Arial" w:ascii="Arial"/>
          <w:color w:val="9B5268"/>
          <w:spacing w:val="0"/>
          <w:w w:val="100"/>
          <w:position w:val="-22"/>
          <w:sz w:val="37"/>
          <w:szCs w:val="37"/>
        </w:rPr>
        <w:t>O</w:t>
      </w:r>
      <w:r>
        <w:rPr>
          <w:rFonts w:cs="Arial" w:hAnsi="Arial" w:eastAsia="Arial" w:ascii="Arial"/>
          <w:color w:val="9B5268"/>
          <w:spacing w:val="0"/>
          <w:w w:val="100"/>
          <w:position w:val="-22"/>
          <w:sz w:val="37"/>
          <w:szCs w:val="37"/>
        </w:rPr>
        <w:t>    </w:t>
      </w:r>
      <w:r>
        <w:rPr>
          <w:rFonts w:cs="Arial" w:hAnsi="Arial" w:eastAsia="Arial" w:ascii="Arial"/>
          <w:color w:val="9B5268"/>
          <w:spacing w:val="42"/>
          <w:w w:val="100"/>
          <w:position w:val="-22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95"/>
          <w:position w:val="-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7B7B7E"/>
          <w:spacing w:val="0"/>
          <w:w w:val="125"/>
          <w:position w:val="-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7B7B7E"/>
          <w:spacing w:val="0"/>
          <w:w w:val="111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7B7B7E"/>
          <w:spacing w:val="0"/>
          <w:w w:val="116"/>
          <w:position w:val="-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7B7B7E"/>
          <w:spacing w:val="0"/>
          <w:w w:val="82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7B7B7E"/>
          <w:spacing w:val="0"/>
          <w:w w:val="121"/>
          <w:position w:val="-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7B7B7E"/>
          <w:spacing w:val="0"/>
          <w:w w:val="102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7B7B7E"/>
          <w:spacing w:val="0"/>
          <w:w w:val="113"/>
          <w:position w:val="-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7B7B7E"/>
          <w:spacing w:val="0"/>
          <w:w w:val="119"/>
          <w:position w:val="-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7B7B7E"/>
          <w:spacing w:val="10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7B7B7E"/>
          <w:spacing w:val="34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3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7B7B7E"/>
          <w:spacing w:val="8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B5268"/>
          <w:spacing w:val="0"/>
          <w:w w:val="52"/>
          <w:position w:val="-3"/>
          <w:sz w:val="16"/>
          <w:szCs w:val="16"/>
        </w:rPr>
        <w:t>a...</w:t>
      </w:r>
      <w:r>
        <w:rPr>
          <w:rFonts w:cs="Times New Roman" w:hAnsi="Times New Roman" w:eastAsia="Times New Roman" w:ascii="Times New Roman"/>
          <w:color w:val="9B5268"/>
          <w:spacing w:val="0"/>
          <w:w w:val="52"/>
          <w:position w:val="-3"/>
          <w:sz w:val="16"/>
          <w:szCs w:val="16"/>
        </w:rPr>
        <w:t>       </w:t>
      </w:r>
      <w:r>
        <w:rPr>
          <w:rFonts w:cs="Times New Roman" w:hAnsi="Times New Roman" w:eastAsia="Times New Roman" w:ascii="Times New Roman"/>
          <w:color w:val="9B5268"/>
          <w:spacing w:val="14"/>
          <w:w w:val="52"/>
          <w:position w:val="-3"/>
          <w:sz w:val="16"/>
          <w:szCs w:val="16"/>
        </w:rPr>
        <w:t> </w:t>
      </w:r>
      <w:r>
        <w:rPr>
          <w:rFonts w:cs="Malgun Gothic" w:hAnsi="Malgun Gothic" w:eastAsia="Malgun Gothic" w:ascii="Malgun Gothic"/>
          <w:color w:val="9B5268"/>
          <w:spacing w:val="0"/>
          <w:w w:val="189"/>
          <w:position w:val="-3"/>
          <w:sz w:val="16"/>
          <w:szCs w:val="16"/>
        </w:rPr>
        <w:t>�</w:t>
      </w:r>
      <w:r>
        <w:rPr>
          <w:rFonts w:cs="Malgun Gothic" w:hAnsi="Malgun Gothic" w:eastAsia="Malgun Gothic" w:ascii="Malgun Gothic"/>
          <w:color w:val="9B5268"/>
          <w:spacing w:val="-27"/>
          <w:w w:val="189"/>
          <w:position w:val="-3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20"/>
          <w:sz w:val="19"/>
          <w:szCs w:val="19"/>
        </w:rPr>
        <w:t>37</w:t>
      </w:r>
      <w:r>
        <w:rPr>
          <w:rFonts w:cs="Times New Roman" w:hAnsi="Times New Roman" w:eastAsia="Times New Roman" w:ascii="Times New Roman"/>
          <w:color w:val="7B7B7E"/>
          <w:spacing w:val="0"/>
          <w:w w:val="113"/>
          <w:position w:val="-2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2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7B7B7E"/>
          <w:spacing w:val="0"/>
          <w:w w:val="113"/>
          <w:position w:val="-2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7B7B7E"/>
          <w:spacing w:val="0"/>
          <w:w w:val="75"/>
          <w:position w:val="-3"/>
          <w:sz w:val="19"/>
          <w:szCs w:val="19"/>
        </w:rPr>
        <w:t>_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25" w:lineRule="exact" w:line="280"/>
        <w:sectPr>
          <w:type w:val="continuous"/>
          <w:pgSz w:w="12060" w:h="18740"/>
          <w:pgMar w:top="3180" w:bottom="0" w:left="240" w:right="620"/>
          <w:cols w:num="2" w:equalWidth="off">
            <w:col w:w="4414" w:space="713"/>
            <w:col w:w="6073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9B5268"/>
          <w:spacing w:val="0"/>
          <w:w w:val="49"/>
          <w:position w:val="-4"/>
          <w:sz w:val="16"/>
          <w:szCs w:val="16"/>
        </w:rPr>
        <w:t>a...</w:t>
      </w:r>
      <w:r>
        <w:rPr>
          <w:rFonts w:cs="Times New Roman" w:hAnsi="Times New Roman" w:eastAsia="Times New Roman" w:ascii="Times New Roman"/>
          <w:color w:val="9B5268"/>
          <w:spacing w:val="0"/>
          <w:w w:val="49"/>
          <w:position w:val="-4"/>
          <w:sz w:val="16"/>
          <w:szCs w:val="16"/>
        </w:rPr>
        <w:t>          </w:t>
      </w:r>
      <w:r>
        <w:rPr>
          <w:rFonts w:cs="Times New Roman" w:hAnsi="Times New Roman" w:eastAsia="Times New Roman" w:ascii="Times New Roman"/>
          <w:color w:val="9B5268"/>
          <w:spacing w:val="0"/>
          <w:w w:val="49"/>
          <w:position w:val="-4"/>
          <w:sz w:val="16"/>
          <w:szCs w:val="16"/>
        </w:rPr>
        <w:t> </w:t>
      </w:r>
      <w:r>
        <w:rPr>
          <w:rFonts w:cs="Malgun Gothic" w:hAnsi="Malgun Gothic" w:eastAsia="Malgun Gothic" w:ascii="Malgun Gothic"/>
          <w:color w:val="9B5268"/>
          <w:spacing w:val="0"/>
          <w:w w:val="189"/>
          <w:position w:val="-4"/>
          <w:sz w:val="16"/>
          <w:szCs w:val="16"/>
        </w:rPr>
        <w:t>�</w:t>
      </w:r>
      <w:r>
        <w:rPr>
          <w:rFonts w:cs="Malgun Gothic" w:hAnsi="Malgun Gothic" w:eastAsia="Malgun Gothic" w:ascii="Malgun Gothic"/>
          <w:color w:val="9B5268"/>
          <w:spacing w:val="81"/>
          <w:w w:val="189"/>
          <w:position w:val="-4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92"/>
          <w:position w:val="-4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7B7B7E"/>
          <w:spacing w:val="-6"/>
          <w:w w:val="92"/>
          <w:position w:val="-4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92"/>
          <w:position w:val="-4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7B7B7E"/>
          <w:spacing w:val="-6"/>
          <w:w w:val="92"/>
          <w:position w:val="-4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A7A7AB"/>
          <w:spacing w:val="0"/>
          <w:w w:val="100"/>
          <w:position w:val="-4"/>
          <w:sz w:val="28"/>
          <w:szCs w:val="28"/>
        </w:rPr>
        <w:t>.</w:t>
      </w:r>
      <w:r>
        <w:rPr>
          <w:rFonts w:cs="Times New Roman" w:hAnsi="Times New Roman" w:eastAsia="Times New Roman" w:ascii="Times New Roman"/>
          <w:color w:val="A7A7AB"/>
          <w:spacing w:val="-12"/>
          <w:w w:val="100"/>
          <w:position w:val="-4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54"/>
          <w:position w:val="-4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color w:val="7B7B7E"/>
          <w:spacing w:val="0"/>
          <w:w w:val="54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7"/>
          <w:w w:val="54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7B7B7E"/>
          <w:spacing w:val="27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color w:val="7B7B7E"/>
          <w:spacing w:val="13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7B7B7E"/>
          <w:spacing w:val="34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color w:val="7B7B7E"/>
          <w:spacing w:val="18"/>
          <w:w w:val="100"/>
          <w:position w:val="-4"/>
          <w:sz w:val="24"/>
          <w:szCs w:val="24"/>
        </w:rPr>
        <w:t> </w:t>
      </w:r>
      <w:r>
        <w:rPr>
          <w:rFonts w:cs="Arial" w:hAnsi="Arial" w:eastAsia="Arial" w:ascii="Arial"/>
          <w:color w:val="7B7B7E"/>
          <w:spacing w:val="0"/>
          <w:w w:val="51"/>
          <w:position w:val="-4"/>
          <w:sz w:val="25"/>
          <w:szCs w:val="25"/>
        </w:rPr>
        <w:t>i</w:t>
      </w:r>
      <w:r>
        <w:rPr>
          <w:rFonts w:cs="Arial" w:hAnsi="Arial" w:eastAsia="Arial" w:ascii="Arial"/>
          <w:color w:val="7B7B7E"/>
          <w:spacing w:val="0"/>
          <w:w w:val="51"/>
          <w:position w:val="-4"/>
          <w:sz w:val="25"/>
          <w:szCs w:val="25"/>
        </w:rPr>
        <w:t> </w:t>
      </w:r>
      <w:r>
        <w:rPr>
          <w:rFonts w:cs="Arial" w:hAnsi="Arial" w:eastAsia="Arial" w:ascii="Arial"/>
          <w:color w:val="7B7B7E"/>
          <w:spacing w:val="2"/>
          <w:w w:val="51"/>
          <w:position w:val="-4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7B7B7E"/>
          <w:spacing w:val="-11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7B7B7E"/>
          <w:spacing w:val="-12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7B7B7E"/>
          <w:spacing w:val="8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color w:val="7B7B7E"/>
          <w:spacing w:val="19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919894"/>
          <w:spacing w:val="0"/>
          <w:w w:val="48"/>
          <w:position w:val="-4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919894"/>
          <w:spacing w:val="0"/>
          <w:w w:val="48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919894"/>
          <w:spacing w:val="7"/>
          <w:w w:val="48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color w:val="7B7B7E"/>
          <w:spacing w:val="7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7B7B7E"/>
          <w:spacing w:val="14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color w:val="7B7B7E"/>
          <w:spacing w:val="7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48"/>
          <w:position w:val="-4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7B7B7E"/>
          <w:spacing w:val="0"/>
          <w:w w:val="48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14"/>
          <w:w w:val="48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7B7B7E"/>
          <w:spacing w:val="20"/>
          <w:w w:val="100"/>
          <w:position w:val="-4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4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lineRule="exact" w:line="100"/>
        <w:ind w:left="495" w:right="-49"/>
      </w:pPr>
      <w:r>
        <w:rPr>
          <w:rFonts w:cs="Times New Roman" w:hAnsi="Times New Roman" w:eastAsia="Times New Roman" w:ascii="Times New Roman"/>
          <w:color w:val="7B7B7E"/>
          <w:w w:val="68"/>
          <w:position w:val="-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7B7B7E"/>
          <w:w w:val="117"/>
          <w:position w:val="-6"/>
          <w:sz w:val="19"/>
          <w:szCs w:val="19"/>
        </w:rPr>
        <w:t>xt</w:t>
      </w:r>
      <w:r>
        <w:rPr>
          <w:rFonts w:cs="Times New Roman" w:hAnsi="Times New Roman" w:eastAsia="Times New Roman" w:ascii="Times New Roman"/>
          <w:color w:val="7B7B7E"/>
          <w:w w:val="109"/>
          <w:position w:val="-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7B7B7E"/>
          <w:w w:val="111"/>
          <w:position w:val="-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7B7B7E"/>
          <w:w w:val="113"/>
          <w:position w:val="-6"/>
          <w:sz w:val="19"/>
          <w:szCs w:val="19"/>
        </w:rPr>
        <w:t>hu</w:t>
      </w:r>
      <w:r>
        <w:rPr>
          <w:rFonts w:cs="Times New Roman" w:hAnsi="Times New Roman" w:eastAsia="Times New Roman" w:ascii="Times New Roman"/>
          <w:color w:val="7B7B7E"/>
          <w:w w:val="119"/>
          <w:position w:val="-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7B7B7E"/>
          <w:w w:val="111"/>
          <w:position w:val="-6"/>
          <w:sz w:val="19"/>
          <w:szCs w:val="19"/>
        </w:rPr>
        <w:t>cá</w:t>
      </w:r>
      <w:r>
        <w:rPr>
          <w:rFonts w:cs="Times New Roman" w:hAnsi="Times New Roman" w:eastAsia="Times New Roman" w:ascii="Times New Roman"/>
          <w:color w:val="7B7B7E"/>
          <w:w w:val="113"/>
          <w:position w:val="-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7B7B7E"/>
          <w:spacing w:val="3"/>
          <w:w w:val="10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7B7B7E"/>
          <w:spacing w:val="0"/>
          <w:w w:val="100"/>
          <w:position w:val="-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7B7B7E"/>
          <w:spacing w:val="32"/>
          <w:w w:val="10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82"/>
          <w:position w:val="-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7B7B7E"/>
          <w:spacing w:val="0"/>
          <w:w w:val="126"/>
          <w:position w:val="-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7B7B7E"/>
          <w:spacing w:val="3"/>
          <w:w w:val="10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6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position w:val="-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7B7B7E"/>
          <w:spacing w:val="1"/>
          <w:w w:val="106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B5268"/>
          <w:spacing w:val="0"/>
          <w:w w:val="100"/>
          <w:position w:val="-6"/>
          <w:sz w:val="19"/>
          <w:szCs w:val="19"/>
        </w:rPr>
        <w:t>"'</w:t>
      </w:r>
      <w:r>
        <w:rPr>
          <w:rFonts w:cs="Times New Roman" w:hAnsi="Times New Roman" w:eastAsia="Times New Roman" w:ascii="Times New Roman"/>
          <w:color w:val="9B5268"/>
          <w:spacing w:val="0"/>
          <w:w w:val="100"/>
          <w:position w:val="-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9B5268"/>
          <w:spacing w:val="19"/>
          <w:w w:val="100"/>
          <w:position w:val="-6"/>
          <w:sz w:val="19"/>
          <w:szCs w:val="19"/>
        </w:rPr>
        <w:t> </w:t>
      </w:r>
      <w:r>
        <w:rPr>
          <w:rFonts w:cs="Arial" w:hAnsi="Arial" w:eastAsia="Arial" w:ascii="Arial"/>
          <w:b/>
          <w:color w:val="9B5268"/>
          <w:spacing w:val="0"/>
          <w:w w:val="172"/>
          <w:position w:val="-6"/>
          <w:sz w:val="19"/>
          <w:szCs w:val="19"/>
        </w:rPr>
        <w:t>W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00"/>
        <w:ind w:right="-49"/>
      </w:pPr>
      <w:r>
        <w:br w:type="column"/>
      </w:r>
      <w:r>
        <w:rPr>
          <w:rFonts w:cs="Times New Roman" w:hAnsi="Times New Roman" w:eastAsia="Times New Roman" w:ascii="Times New Roman"/>
          <w:color w:val="7B7B7E"/>
          <w:spacing w:val="0"/>
          <w:w w:val="115"/>
          <w:position w:val="-6"/>
          <w:sz w:val="19"/>
          <w:szCs w:val="19"/>
        </w:rPr>
        <w:t>23</w:t>
      </w:r>
      <w:r>
        <w:rPr>
          <w:rFonts w:cs="Times New Roman" w:hAnsi="Times New Roman" w:eastAsia="Times New Roman" w:ascii="Times New Roman"/>
          <w:color w:val="7B7B7E"/>
          <w:spacing w:val="0"/>
          <w:w w:val="115"/>
          <w:position w:val="-6"/>
          <w:sz w:val="19"/>
          <w:szCs w:val="19"/>
        </w:rPr>
        <w:t>000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00"/>
        <w:sectPr>
          <w:type w:val="continuous"/>
          <w:pgSz w:w="12060" w:h="18740"/>
          <w:pgMar w:top="3180" w:bottom="0" w:left="240" w:right="620"/>
          <w:cols w:num="3" w:equalWidth="off">
            <w:col w:w="3744" w:space="669"/>
            <w:col w:w="548" w:space="165"/>
            <w:col w:w="6074"/>
          </w:cols>
        </w:sectPr>
      </w:pPr>
      <w:r>
        <w:br w:type="column"/>
      </w:r>
      <w:r>
        <w:rPr>
          <w:rFonts w:cs="Arial" w:hAnsi="Arial" w:eastAsia="Arial" w:ascii="Arial"/>
          <w:b/>
          <w:color w:val="9B5268"/>
          <w:spacing w:val="0"/>
          <w:w w:val="69"/>
          <w:position w:val="-6"/>
          <w:sz w:val="19"/>
          <w:szCs w:val="19"/>
        </w:rPr>
        <w:t>"'</w:t>
      </w:r>
      <w:r>
        <w:rPr>
          <w:rFonts w:cs="Arial" w:hAnsi="Arial" w:eastAsia="Arial" w:ascii="Arial"/>
          <w:b/>
          <w:color w:val="9B5268"/>
          <w:spacing w:val="0"/>
          <w:w w:val="69"/>
          <w:position w:val="-6"/>
          <w:sz w:val="19"/>
          <w:szCs w:val="19"/>
        </w:rPr>
        <w:t>    </w:t>
      </w:r>
      <w:r>
        <w:rPr>
          <w:rFonts w:cs="Arial" w:hAnsi="Arial" w:eastAsia="Arial" w:ascii="Arial"/>
          <w:b/>
          <w:color w:val="9B5268"/>
          <w:spacing w:val="35"/>
          <w:w w:val="69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B5268"/>
          <w:spacing w:val="0"/>
          <w:w w:val="168"/>
          <w:position w:val="-6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40"/>
        <w:ind w:left="740"/>
      </w:pPr>
      <w:r>
        <w:pict>
          <v:shape type="#_x0000_t75" style="position:absolute;margin-left:110.226pt;margin-top:-1.76833e-007pt;width:215.409pt;height:5.03763pt;mso-position-horizontal-relative:page;mso-position-vertical-relative:page;z-index:-228">
            <v:imagedata o:title="" r:id="rId34"/>
          </v:shape>
        </w:pict>
      </w:r>
      <w:r>
        <w:pict>
          <v:shape type="#_x0000_t75" style="position:absolute;margin-left:144.086pt;margin-top:56.4935pt;width:127.876pt;height:3.95814pt;mso-position-horizontal-relative:page;mso-position-vertical-relative:page;z-index:-229">
            <v:imagedata o:title="" r:id="rId35"/>
          </v:shape>
        </w:pict>
      </w:r>
      <w:r>
        <w:pict>
          <v:group style="position:absolute;margin-left:5.76344pt;margin-top:1.65919e-008pt;width:58.7151pt;height:196.828pt;mso-position-horizontal-relative:page;mso-position-vertical-relative:page;z-index:-231" coordorigin="115,0" coordsize="1174,3937">
            <v:shape type="#_x0000_t75" style="position:absolute;left:173;top:0;width:1117;height:1115">
              <v:imagedata o:title="" r:id="rId36"/>
            </v:shape>
            <v:shape type="#_x0000_t75" style="position:absolute;left:115;top:1166;width:101;height:2771">
              <v:imagedata o:title="" r:id="rId37"/>
            </v:shape>
            <w10:wrap type="none"/>
          </v:group>
        </w:pict>
      </w:r>
      <w:r>
        <w:pict>
          <v:group style="position:absolute;margin-left:458.194pt;margin-top:21.9497pt;width:108.785pt;height:141.054pt;mso-position-horizontal-relative:page;mso-position-vertical-relative:page;z-index:-232" coordorigin="9164,439" coordsize="2176,2821">
            <v:shape type="#_x0000_t75" style="position:absolute;left:9164;top:2224;width:2176;height:1036">
              <v:imagedata o:title="" r:id="rId38"/>
            </v:shape>
            <v:shape type="#_x0000_t75" style="position:absolute;left:9546;top:439;width:1426;height:1770">
              <v:imagedata o:title="" r:id="rId39"/>
            </v:shape>
            <w10:wrap type="none"/>
          </v:group>
        </w:pict>
      </w:r>
      <w:r>
        <w:pict>
          <v:group style="position:absolute;margin-left:0.72043pt;margin-top:777.955pt;width:595.796pt;height:157.606pt;mso-position-horizontal-relative:page;mso-position-vertical-relative:page;z-index:-237" coordorigin="14,15559" coordsize="11916,3152">
            <v:shape type="#_x0000_t75" style="position:absolute;left:346;top:17898;width:9668;height:597">
              <v:imagedata o:title="" r:id="rId40"/>
            </v:shape>
            <v:shape type="#_x0000_t75" style="position:absolute;left:3530;top:18553;width:7521;height:158">
              <v:imagedata o:title="" r:id="rId41"/>
            </v:shape>
            <v:shape type="#_x0000_t75" style="position:absolute;left:14;top:18538;width:836;height:115">
              <v:imagedata o:title="" r:id="rId42"/>
            </v:shape>
            <v:shape type="#_x0000_t75" style="position:absolute;left:11008;top:17157;width:908;height:1518">
              <v:imagedata o:title="" r:id="rId43"/>
            </v:shape>
            <v:shape type="#_x0000_t75" style="position:absolute;left:11815;top:15559;width:115;height:2289">
              <v:imagedata o:title="" r:id="rId44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7B7B7E"/>
          <w:w w:val="7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7B7B7E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7B7B7E"/>
          <w:w w:val="116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919894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919894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7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7B7B7E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7B7B7E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7B7B7E"/>
          <w:spacing w:val="0"/>
          <w:w w:val="82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7B7B7E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919894"/>
          <w:spacing w:val="0"/>
          <w:w w:val="197"/>
          <w:sz w:val="19"/>
          <w:szCs w:val="19"/>
        </w:rPr>
        <w:t>#</w:t>
      </w:r>
      <w:r>
        <w:rPr>
          <w:rFonts w:cs="Times New Roman" w:hAnsi="Times New Roman" w:eastAsia="Times New Roman" w:ascii="Times New Roman"/>
          <w:color w:val="919894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B7B7E"/>
          <w:spacing w:val="0"/>
          <w:w w:val="9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A7A7AB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A7A7AB"/>
          <w:spacing w:val="15"/>
          <w:w w:val="90"/>
          <w:sz w:val="19"/>
          <w:szCs w:val="19"/>
        </w:rPr>
        <w:t> </w:t>
      </w:r>
      <w:r>
        <w:rPr>
          <w:rFonts w:cs="Arial" w:hAnsi="Arial" w:eastAsia="Arial" w:ascii="Arial"/>
          <w:color w:val="919894"/>
          <w:spacing w:val="0"/>
          <w:w w:val="76"/>
          <w:sz w:val="17"/>
          <w:szCs w:val="17"/>
        </w:rPr>
        <w:t>C.</w:t>
      </w:r>
      <w:r>
        <w:rPr>
          <w:rFonts w:cs="Arial" w:hAnsi="Arial" w:eastAsia="Arial" w:ascii="Arial"/>
          <w:color w:val="7B7B7E"/>
          <w:spacing w:val="0"/>
          <w:w w:val="101"/>
          <w:sz w:val="17"/>
          <w:szCs w:val="17"/>
        </w:rPr>
        <w:t>P</w:t>
      </w:r>
      <w:r>
        <w:rPr>
          <w:rFonts w:cs="Arial" w:hAnsi="Arial" w:eastAsia="Arial" w:ascii="Arial"/>
          <w:color w:val="A7A7AB"/>
          <w:spacing w:val="0"/>
          <w:w w:val="45"/>
          <w:sz w:val="17"/>
          <w:szCs w:val="17"/>
        </w:rPr>
        <w:t>.</w:t>
      </w:r>
      <w:r>
        <w:rPr>
          <w:rFonts w:cs="Arial" w:hAnsi="Arial" w:eastAsia="Arial" w:ascii="Arial"/>
          <w:color w:val="7B7B7E"/>
          <w:spacing w:val="0"/>
          <w:w w:val="144"/>
          <w:sz w:val="17"/>
          <w:szCs w:val="17"/>
        </w:rPr>
        <w:t>4</w:t>
      </w:r>
      <w:r>
        <w:rPr>
          <w:rFonts w:cs="Arial" w:hAnsi="Arial" w:eastAsia="Arial" w:ascii="Arial"/>
          <w:color w:val="7B7B7E"/>
          <w:spacing w:val="0"/>
          <w:w w:val="121"/>
          <w:sz w:val="17"/>
          <w:szCs w:val="17"/>
        </w:rPr>
        <w:t>5</w:t>
      </w:r>
      <w:r>
        <w:rPr>
          <w:rFonts w:cs="Arial" w:hAnsi="Arial" w:eastAsia="Arial" w:ascii="Arial"/>
          <w:color w:val="7B7B7E"/>
          <w:spacing w:val="0"/>
          <w:w w:val="129"/>
          <w:sz w:val="17"/>
          <w:szCs w:val="17"/>
        </w:rPr>
        <w:t>85</w:t>
      </w:r>
      <w:r>
        <w:rPr>
          <w:rFonts w:cs="Arial" w:hAnsi="Arial" w:eastAsia="Arial" w:ascii="Arial"/>
          <w:color w:val="7B7B7E"/>
          <w:spacing w:val="0"/>
          <w:w w:val="121"/>
          <w:sz w:val="17"/>
          <w:szCs w:val="17"/>
        </w:rPr>
        <w:t>0</w:t>
      </w:r>
      <w:r>
        <w:rPr>
          <w:rFonts w:cs="Arial" w:hAnsi="Arial" w:eastAsia="Arial" w:ascii="Arial"/>
          <w:color w:val="A7A7AB"/>
          <w:spacing w:val="0"/>
          <w:w w:val="61"/>
          <w:sz w:val="17"/>
          <w:szCs w:val="17"/>
        </w:rPr>
        <w:t>.</w:t>
      </w:r>
      <w:r>
        <w:rPr>
          <w:rFonts w:cs="Arial" w:hAnsi="Arial" w:eastAsia="Arial" w:ascii="Arial"/>
          <w:color w:val="A7A7AB"/>
          <w:spacing w:val="0"/>
          <w:w w:val="100"/>
          <w:sz w:val="17"/>
          <w:szCs w:val="17"/>
        </w:rPr>
        <w:t>                                                              </w:t>
      </w:r>
      <w:r>
        <w:rPr>
          <w:rFonts w:cs="Arial" w:hAnsi="Arial" w:eastAsia="Arial" w:ascii="Arial"/>
          <w:color w:val="A7A7AB"/>
          <w:spacing w:val="-13"/>
          <w:w w:val="100"/>
          <w:sz w:val="17"/>
          <w:szCs w:val="17"/>
        </w:rPr>
        <w:t> </w:t>
      </w:r>
      <w:hyperlink r:id="rId45">
        <w:r>
          <w:rPr>
            <w:rFonts w:cs="Times New Roman" w:hAnsi="Times New Roman" w:eastAsia="Times New Roman" w:ascii="Times New Roman"/>
            <w:color w:val="7B7B7E"/>
            <w:spacing w:val="0"/>
            <w:w w:val="102"/>
            <w:sz w:val="24"/>
            <w:szCs w:val="24"/>
          </w:rPr>
          <w:t>p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35"/>
            <w:sz w:val="24"/>
            <w:szCs w:val="24"/>
          </w:rPr>
          <w:t>r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1"/>
            <w:sz w:val="24"/>
            <w:szCs w:val="24"/>
          </w:rPr>
          <w:t>e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31"/>
            <w:sz w:val="24"/>
            <w:szCs w:val="24"/>
          </w:rPr>
          <w:t>s</w:t>
        </w:r>
        <w:r>
          <w:rPr>
            <w:rFonts w:cs="Times New Roman" w:hAnsi="Times New Roman" w:eastAsia="Times New Roman" w:ascii="Times New Roman"/>
            <w:color w:val="7B7B7E"/>
            <w:spacing w:val="0"/>
            <w:w w:val="75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0"/>
            <w:sz w:val="24"/>
            <w:szCs w:val="24"/>
          </w:rPr>
          <w:t>d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1"/>
            <w:sz w:val="24"/>
            <w:szCs w:val="24"/>
          </w:rPr>
          <w:t>e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0"/>
            <w:sz w:val="24"/>
            <w:szCs w:val="24"/>
          </w:rPr>
          <w:t>n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1"/>
            <w:sz w:val="24"/>
            <w:szCs w:val="24"/>
          </w:rPr>
          <w:t>c</w:t>
        </w:r>
        <w:r>
          <w:rPr>
            <w:rFonts w:cs="Times New Roman" w:hAnsi="Times New Roman" w:eastAsia="Times New Roman" w:ascii="Times New Roman"/>
            <w:color w:val="7B7B7E"/>
            <w:spacing w:val="0"/>
            <w:w w:val="75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8"/>
            <w:sz w:val="24"/>
            <w:szCs w:val="24"/>
          </w:rPr>
          <w:t>a</w:t>
        </w:r>
        <w:r>
          <w:rPr>
            <w:rFonts w:cs="Times New Roman" w:hAnsi="Times New Roman" w:eastAsia="Times New Roman" w:ascii="Times New Roman"/>
            <w:color w:val="7B7B7E"/>
            <w:spacing w:val="0"/>
            <w:w w:val="72"/>
            <w:sz w:val="24"/>
            <w:szCs w:val="24"/>
          </w:rPr>
          <w:t>@l</w:t>
        </w:r>
        <w:r>
          <w:rPr>
            <w:rFonts w:cs="Times New Roman" w:hAnsi="Times New Roman" w:eastAsia="Times New Roman" w:ascii="Times New Roman"/>
            <w:color w:val="7B7B7E"/>
            <w:spacing w:val="0"/>
            <w:w w:val="97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3"/>
            <w:sz w:val="24"/>
            <w:szCs w:val="24"/>
          </w:rPr>
          <w:t>m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1"/>
            <w:sz w:val="24"/>
            <w:szCs w:val="24"/>
          </w:rPr>
          <w:t>e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3"/>
            <w:sz w:val="24"/>
            <w:szCs w:val="24"/>
          </w:rPr>
          <w:t>m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0"/>
            <w:sz w:val="24"/>
            <w:szCs w:val="24"/>
          </w:rPr>
          <w:t>b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44"/>
            <w:sz w:val="24"/>
            <w:szCs w:val="24"/>
          </w:rPr>
          <w:t>r</w:t>
        </w:r>
        <w:r>
          <w:rPr>
            <w:rFonts w:cs="Times New Roman" w:hAnsi="Times New Roman" w:eastAsia="Times New Roman" w:ascii="Times New Roman"/>
            <w:color w:val="7B7B7E"/>
            <w:spacing w:val="0"/>
            <w:w w:val="75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19"/>
            <w:sz w:val="24"/>
            <w:szCs w:val="24"/>
          </w:rPr>
          <w:t>ll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14"/>
            <w:sz w:val="24"/>
            <w:szCs w:val="24"/>
          </w:rPr>
          <w:t>o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3"/>
            <w:sz w:val="24"/>
            <w:szCs w:val="24"/>
          </w:rPr>
          <w:t>s</w:t>
        </w:r>
        <w:r>
          <w:rPr>
            <w:rFonts w:cs="Times New Roman" w:hAnsi="Times New Roman" w:eastAsia="Times New Roman" w:ascii="Times New Roman"/>
            <w:color w:val="7B7B7E"/>
            <w:spacing w:val="0"/>
            <w:w w:val="84"/>
            <w:sz w:val="24"/>
            <w:szCs w:val="24"/>
          </w:rPr>
          <w:t>.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6"/>
            <w:sz w:val="24"/>
            <w:szCs w:val="24"/>
          </w:rPr>
          <w:t>g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14"/>
            <w:sz w:val="24"/>
            <w:szCs w:val="24"/>
          </w:rPr>
          <w:t>o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0"/>
            <w:sz w:val="24"/>
            <w:szCs w:val="24"/>
          </w:rPr>
          <w:t>b</w:t>
        </w:r>
        <w:r>
          <w:rPr>
            <w:rFonts w:cs="Times New Roman" w:hAnsi="Times New Roman" w:eastAsia="Times New Roman" w:ascii="Times New Roman"/>
            <w:color w:val="919894"/>
            <w:spacing w:val="0"/>
            <w:w w:val="84"/>
            <w:sz w:val="24"/>
            <w:szCs w:val="24"/>
          </w:rPr>
          <w:t>.</w:t>
        </w:r>
        <w:r>
          <w:rPr>
            <w:rFonts w:cs="Times New Roman" w:hAnsi="Times New Roman" w:eastAsia="Times New Roman" w:ascii="Times New Roman"/>
            <w:color w:val="7B7B7E"/>
            <w:spacing w:val="0"/>
            <w:w w:val="123"/>
            <w:sz w:val="24"/>
            <w:szCs w:val="24"/>
          </w:rPr>
          <w:t>m</w:t>
        </w:r>
        <w:r>
          <w:rPr>
            <w:rFonts w:cs="Times New Roman" w:hAnsi="Times New Roman" w:eastAsia="Times New Roman" w:ascii="Times New Roman"/>
            <w:color w:val="919894"/>
            <w:spacing w:val="0"/>
            <w:w w:val="108"/>
            <w:sz w:val="24"/>
            <w:szCs w:val="24"/>
          </w:rPr>
          <w:t>x</w:t>
        </w:r>
      </w:hyperlink>
      <w:r>
        <w:rPr>
          <w:rFonts w:cs="Times New Roman" w:hAnsi="Times New Roman" w:eastAsia="Times New Roman" w:ascii="Times New Roman"/>
          <w:color w:val="000000"/>
          <w:spacing w:val="0"/>
          <w:w w:val="100"/>
          <w:sz w:val="24"/>
          <w:szCs w:val="24"/>
        </w:rPr>
      </w:r>
    </w:p>
    <w:sectPr>
      <w:type w:val="continuous"/>
      <w:pgSz w:w="12060" w:h="18740"/>
      <w:pgMar w:top="3180" w:bottom="0" w:left="240" w:right="620"/>
    </w:sectPr>
  </w:body>
</w:document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456.587pt;margin-top:109.519pt;width:109.562pt;height:56.4278pt;mso-position-horizontal-relative:page;mso-position-vertical-relative:page;z-index:-253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45"/>
                    <w:szCs w:val="45"/>
                  </w:rPr>
                  <w:jc w:val="center"/>
                  <w:spacing w:lineRule="exact" w:line="460"/>
                  <w:ind w:left="-34" w:right="-34"/>
                </w:pPr>
                <w:r>
                  <w:rPr>
                    <w:rFonts w:cs="Times New Roman" w:hAnsi="Times New Roman" w:eastAsia="Times New Roman" w:ascii="Times New Roman"/>
                    <w:b/>
                    <w:color w:val="8AA480"/>
                    <w:w w:val="57"/>
                    <w:position w:val="-2"/>
                    <w:sz w:val="45"/>
                    <w:szCs w:val="45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480"/>
                    <w:w w:val="111"/>
                    <w:position w:val="-2"/>
                    <w:sz w:val="45"/>
                    <w:szCs w:val="45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480"/>
                    <w:w w:val="110"/>
                    <w:position w:val="-2"/>
                    <w:sz w:val="45"/>
                    <w:szCs w:val="45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480"/>
                    <w:w w:val="103"/>
                    <w:position w:val="-2"/>
                    <w:sz w:val="45"/>
                    <w:szCs w:val="45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480"/>
                    <w:w w:val="92"/>
                    <w:position w:val="-2"/>
                    <w:sz w:val="45"/>
                    <w:szCs w:val="45"/>
                  </w:rPr>
                  <w:t>ahu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480"/>
                    <w:w w:val="95"/>
                    <w:position w:val="-2"/>
                    <w:sz w:val="45"/>
                    <w:szCs w:val="45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480"/>
                    <w:w w:val="104"/>
                    <w:position w:val="-2"/>
                    <w:sz w:val="45"/>
                    <w:szCs w:val="45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480"/>
                    <w:w w:val="92"/>
                    <w:position w:val="-2"/>
                    <w:sz w:val="45"/>
                    <w:szCs w:val="45"/>
                  </w:rPr>
                  <w:t>án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position w:val="0"/>
                    <w:sz w:val="45"/>
                    <w:szCs w:val="45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6"/>
                    <w:szCs w:val="26"/>
                  </w:rPr>
                  <w:jc w:val="center"/>
                  <w:spacing w:lineRule="exact" w:line="240"/>
                  <w:ind w:left="81" w:right="16"/>
                </w:pP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100"/>
                    <w:position w:val="1"/>
                    <w:sz w:val="26"/>
                    <w:szCs w:val="26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100"/>
                    <w:position w:val="1"/>
                    <w:sz w:val="26"/>
                    <w:szCs w:val="26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33"/>
                    <w:w w:val="100"/>
                    <w:position w:val="1"/>
                    <w:sz w:val="26"/>
                    <w:szCs w:val="26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106"/>
                    <w:position w:val="1"/>
                    <w:sz w:val="26"/>
                    <w:szCs w:val="2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106"/>
                    <w:position w:val="1"/>
                    <w:sz w:val="26"/>
                    <w:szCs w:val="26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106"/>
                    <w:position w:val="1"/>
                    <w:sz w:val="26"/>
                    <w:szCs w:val="26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11"/>
                    <w:w w:val="106"/>
                    <w:position w:val="1"/>
                    <w:sz w:val="26"/>
                    <w:szCs w:val="26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80"/>
                    <w:position w:val="1"/>
                    <w:sz w:val="26"/>
                    <w:szCs w:val="26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118"/>
                    <w:position w:val="1"/>
                    <w:sz w:val="26"/>
                    <w:szCs w:val="26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110"/>
                    <w:position w:val="1"/>
                    <w:sz w:val="26"/>
                    <w:szCs w:val="26"/>
                  </w:rPr>
                  <w:t>mb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132"/>
                    <w:position w:val="1"/>
                    <w:sz w:val="26"/>
                    <w:szCs w:val="26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59"/>
                    <w:position w:val="1"/>
                    <w:sz w:val="26"/>
                    <w:szCs w:val="26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114"/>
                    <w:position w:val="1"/>
                    <w:sz w:val="26"/>
                    <w:szCs w:val="26"/>
                  </w:rPr>
                  <w:t>ll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99"/>
                    <w:position w:val="1"/>
                    <w:sz w:val="26"/>
                    <w:szCs w:val="26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spacing w:val="0"/>
                    <w:w w:val="120"/>
                    <w:position w:val="1"/>
                    <w:sz w:val="26"/>
                    <w:szCs w:val="26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position w:val="0"/>
                    <w:sz w:val="26"/>
                    <w:szCs w:val="26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2"/>
                    <w:szCs w:val="12"/>
                  </w:rPr>
                  <w:jc w:val="center"/>
                  <w:spacing w:lineRule="exact" w:line="120"/>
                  <w:ind w:left="393" w:right="300"/>
                </w:pPr>
                <w:r>
                  <w:rPr>
                    <w:rFonts w:cs="Times New Roman" w:hAnsi="Times New Roman" w:eastAsia="Times New Roman" w:ascii="Times New Roman"/>
                    <w:color w:val="79414F"/>
                    <w:w w:val="99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w w:val="124"/>
                    <w:sz w:val="12"/>
                    <w:szCs w:val="12"/>
                  </w:rPr>
                  <w:t>Y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w w:val="157"/>
                    <w:sz w:val="12"/>
                    <w:szCs w:val="12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w w:val="149"/>
                    <w:sz w:val="12"/>
                    <w:szCs w:val="12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w w:val="176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w w:val="124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w w:val="141"/>
                    <w:sz w:val="12"/>
                    <w:szCs w:val="12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w w:val="216"/>
                    <w:sz w:val="12"/>
                    <w:szCs w:val="12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w w:val="157"/>
                    <w:sz w:val="12"/>
                    <w:szCs w:val="12"/>
                  </w:rPr>
                  <w:t>EN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w w:val="16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79414F"/>
                    <w:w w:val="149"/>
                    <w:sz w:val="12"/>
                    <w:szCs w:val="12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12"/>
                    <w:szCs w:val="12"/>
                  </w:rPr>
                </w:r>
              </w:p>
              <w:p>
                <w:pPr>
                  <w:rPr>
                    <w:rFonts w:cs="Arial" w:hAnsi="Arial" w:eastAsia="Arial" w:ascii="Arial"/>
                    <w:sz w:val="22"/>
                    <w:szCs w:val="22"/>
                  </w:rPr>
                  <w:jc w:val="center"/>
                  <w:spacing w:before="5"/>
                  <w:ind w:left="515" w:right="422"/>
                </w:pPr>
                <w:r>
                  <w:rPr>
                    <w:rFonts w:cs="Arial" w:hAnsi="Arial" w:eastAsia="Arial" w:ascii="Arial"/>
                    <w:color w:val="8AA480"/>
                    <w:w w:val="76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8AA480"/>
                    <w:w w:val="99"/>
                    <w:sz w:val="22"/>
                    <w:szCs w:val="22"/>
                  </w:rPr>
                  <w:t>0</w:t>
                </w:r>
                <w:r>
                  <w:rPr>
                    <w:rFonts w:cs="Arial" w:hAnsi="Arial" w:eastAsia="Arial" w:ascii="Arial"/>
                    <w:color w:val="8AA480"/>
                    <w:w w:val="105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8AA480"/>
                    <w:w w:val="99"/>
                    <w:sz w:val="22"/>
                    <w:szCs w:val="22"/>
                  </w:rPr>
                  <w:t>4</w:t>
                </w:r>
                <w:r>
                  <w:rPr>
                    <w:rFonts w:cs="Arial" w:hAnsi="Arial" w:eastAsia="Arial" w:ascii="Arial"/>
                    <w:color w:val="8AA480"/>
                    <w:spacing w:val="18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8AA480"/>
                    <w:spacing w:val="0"/>
                    <w:w w:val="100"/>
                    <w:sz w:val="22"/>
                    <w:szCs w:val="22"/>
                  </w:rPr>
                  <w:t>-</w:t>
                </w:r>
                <w:r>
                  <w:rPr>
                    <w:rFonts w:cs="Arial" w:hAnsi="Arial" w:eastAsia="Arial" w:ascii="Arial"/>
                    <w:color w:val="8AA480"/>
                    <w:spacing w:val="37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8AA480"/>
                    <w:spacing w:val="0"/>
                    <w:w w:val="82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8AA480"/>
                    <w:spacing w:val="0"/>
                    <w:w w:val="99"/>
                    <w:sz w:val="22"/>
                    <w:szCs w:val="22"/>
                  </w:rPr>
                  <w:t>0</w:t>
                </w:r>
                <w:r>
                  <w:rPr>
                    <w:rFonts w:cs="Arial" w:hAnsi="Arial" w:eastAsia="Arial" w:ascii="Arial"/>
                    <w:color w:val="8AA480"/>
                    <w:spacing w:val="0"/>
                    <w:w w:val="105"/>
                    <w:sz w:val="22"/>
                    <w:szCs w:val="22"/>
                  </w:rPr>
                  <w:t>2</w:t>
                </w:r>
                <w:r>
                  <w:rPr>
                    <w:rFonts w:cs="Arial" w:hAnsi="Arial" w:eastAsia="Arial" w:ascii="Arial"/>
                    <w:color w:val="8AA480"/>
                    <w:spacing w:val="0"/>
                    <w:w w:val="88"/>
                    <w:sz w:val="22"/>
                    <w:szCs w:val="22"/>
                  </w:rPr>
                  <w:t>7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2"/>
                    <w:szCs w:val="22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457.554pt;margin-top:108.313pt;width:109.704pt;height:56.7986pt;mso-position-horizontal-relative:page;mso-position-vertical-relative:page;z-index:-252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46"/>
                    <w:szCs w:val="46"/>
                  </w:rPr>
                  <w:jc w:val="center"/>
                  <w:spacing w:lineRule="exact" w:line="460"/>
                  <w:ind w:left="-34" w:right="-34"/>
                </w:pPr>
                <w:r>
                  <w:rPr>
                    <w:rFonts w:cs="Times New Roman" w:hAnsi="Times New Roman" w:eastAsia="Times New Roman" w:ascii="Times New Roman"/>
                    <w:b/>
                    <w:color w:val="83A079"/>
                    <w:w w:val="62"/>
                    <w:position w:val="-2"/>
                    <w:sz w:val="46"/>
                    <w:szCs w:val="4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3A079"/>
                    <w:w w:val="106"/>
                    <w:position w:val="-2"/>
                    <w:sz w:val="46"/>
                    <w:szCs w:val="46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b/>
                    <w:color w:val="83A079"/>
                    <w:w w:val="108"/>
                    <w:position w:val="-2"/>
                    <w:sz w:val="46"/>
                    <w:szCs w:val="46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b/>
                    <w:color w:val="83A079"/>
                    <w:w w:val="107"/>
                    <w:position w:val="-2"/>
                    <w:sz w:val="46"/>
                    <w:szCs w:val="4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3A079"/>
                    <w:w w:val="87"/>
                    <w:position w:val="-2"/>
                    <w:sz w:val="46"/>
                    <w:szCs w:val="46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83A079"/>
                    <w:w w:val="90"/>
                    <w:position w:val="-2"/>
                    <w:sz w:val="46"/>
                    <w:szCs w:val="46"/>
                  </w:rPr>
                  <w:t>hu</w:t>
                </w:r>
                <w:r>
                  <w:rPr>
                    <w:rFonts w:cs="Times New Roman" w:hAnsi="Times New Roman" w:eastAsia="Times New Roman" w:ascii="Times New Roman"/>
                    <w:b/>
                    <w:color w:val="83A079"/>
                    <w:w w:val="93"/>
                    <w:position w:val="-2"/>
                    <w:sz w:val="46"/>
                    <w:szCs w:val="46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83A079"/>
                    <w:w w:val="102"/>
                    <w:position w:val="-2"/>
                    <w:sz w:val="46"/>
                    <w:szCs w:val="46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b/>
                    <w:color w:val="83A079"/>
                    <w:w w:val="90"/>
                    <w:position w:val="-2"/>
                    <w:sz w:val="46"/>
                    <w:szCs w:val="46"/>
                  </w:rPr>
                  <w:t>án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position w:val="0"/>
                    <w:sz w:val="46"/>
                    <w:szCs w:val="46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7"/>
                    <w:szCs w:val="27"/>
                  </w:rPr>
                  <w:jc w:val="center"/>
                  <w:spacing w:lineRule="exact" w:line="240"/>
                  <w:ind w:left="81" w:right="16"/>
                </w:pP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100"/>
                    <w:position w:val="1"/>
                    <w:sz w:val="27"/>
                    <w:szCs w:val="27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100"/>
                    <w:position w:val="1"/>
                    <w:sz w:val="27"/>
                    <w:szCs w:val="27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15"/>
                    <w:w w:val="100"/>
                    <w:position w:val="1"/>
                    <w:sz w:val="27"/>
                    <w:szCs w:val="27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100"/>
                    <w:position w:val="1"/>
                    <w:sz w:val="27"/>
                    <w:szCs w:val="27"/>
                  </w:rPr>
                  <w:t>lo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100"/>
                    <w:position w:val="1"/>
                    <w:sz w:val="27"/>
                    <w:szCs w:val="27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28"/>
                    <w:w w:val="100"/>
                    <w:position w:val="1"/>
                    <w:sz w:val="27"/>
                    <w:szCs w:val="27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78"/>
                    <w:position w:val="1"/>
                    <w:sz w:val="27"/>
                    <w:szCs w:val="27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114"/>
                    <w:position w:val="1"/>
                    <w:sz w:val="27"/>
                    <w:szCs w:val="27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106"/>
                    <w:position w:val="1"/>
                    <w:sz w:val="27"/>
                    <w:szCs w:val="27"/>
                  </w:rPr>
                  <w:t>mb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128"/>
                    <w:position w:val="1"/>
                    <w:sz w:val="27"/>
                    <w:szCs w:val="27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57"/>
                    <w:position w:val="1"/>
                    <w:sz w:val="27"/>
                    <w:szCs w:val="27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115"/>
                    <w:position w:val="1"/>
                    <w:sz w:val="27"/>
                    <w:szCs w:val="27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105"/>
                    <w:position w:val="1"/>
                    <w:sz w:val="27"/>
                    <w:szCs w:val="27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96"/>
                    <w:position w:val="1"/>
                    <w:sz w:val="27"/>
                    <w:szCs w:val="27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spacing w:val="0"/>
                    <w:w w:val="116"/>
                    <w:position w:val="1"/>
                    <w:sz w:val="27"/>
                    <w:szCs w:val="27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position w:val="0"/>
                    <w:sz w:val="27"/>
                    <w:szCs w:val="27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2"/>
                    <w:szCs w:val="12"/>
                  </w:rPr>
                  <w:jc w:val="center"/>
                  <w:spacing w:lineRule="exact" w:line="120"/>
                  <w:ind w:left="402" w:right="308"/>
                </w:pPr>
                <w:r>
                  <w:rPr>
                    <w:rFonts w:cs="Times New Roman" w:hAnsi="Times New Roman" w:eastAsia="Times New Roman" w:ascii="Times New Roman"/>
                    <w:color w:val="693B48"/>
                    <w:w w:val="83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33"/>
                    <w:sz w:val="12"/>
                    <w:szCs w:val="12"/>
                  </w:rPr>
                  <w:t>Y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49"/>
                    <w:sz w:val="12"/>
                    <w:szCs w:val="12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57"/>
                    <w:sz w:val="12"/>
                    <w:szCs w:val="12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6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33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41"/>
                    <w:sz w:val="12"/>
                    <w:szCs w:val="12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98"/>
                    <w:sz w:val="12"/>
                    <w:szCs w:val="12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77"/>
                    <w:sz w:val="12"/>
                    <w:szCs w:val="12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49"/>
                    <w:sz w:val="12"/>
                    <w:szCs w:val="12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5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93B48"/>
                    <w:w w:val="149"/>
                    <w:sz w:val="12"/>
                    <w:szCs w:val="12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12"/>
                    <w:szCs w:val="12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2"/>
                    <w:szCs w:val="22"/>
                  </w:rPr>
                  <w:jc w:val="center"/>
                  <w:spacing w:before="13"/>
                  <w:ind w:left="509" w:right="415"/>
                </w:pPr>
                <w:r>
                  <w:rPr>
                    <w:rFonts w:cs="Times New Roman" w:hAnsi="Times New Roman" w:eastAsia="Times New Roman" w:ascii="Times New Roman"/>
                    <w:color w:val="7B7B7E"/>
                    <w:spacing w:val="0"/>
                    <w:w w:val="100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3A079"/>
                    <w:spacing w:val="0"/>
                    <w:w w:val="100"/>
                    <w:sz w:val="22"/>
                    <w:szCs w:val="22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7B7B7E"/>
                    <w:spacing w:val="0"/>
                    <w:w w:val="100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919894"/>
                    <w:spacing w:val="0"/>
                    <w:w w:val="100"/>
                    <w:sz w:val="22"/>
                    <w:szCs w:val="22"/>
                  </w:rPr>
                  <w:t>4</w:t>
                </w:r>
                <w:r>
                  <w:rPr>
                    <w:rFonts w:cs="Times New Roman" w:hAnsi="Times New Roman" w:eastAsia="Times New Roman" w:ascii="Times New Roman"/>
                    <w:color w:val="919894"/>
                    <w:spacing w:val="0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919894"/>
                    <w:spacing w:val="2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919894"/>
                    <w:spacing w:val="0"/>
                    <w:w w:val="100"/>
                    <w:sz w:val="22"/>
                    <w:szCs w:val="22"/>
                  </w:rPr>
                  <w:t>-</w:t>
                </w:r>
                <w:r>
                  <w:rPr>
                    <w:rFonts w:cs="Times New Roman" w:hAnsi="Times New Roman" w:eastAsia="Times New Roman" w:ascii="Times New Roman"/>
                    <w:color w:val="919894"/>
                    <w:spacing w:val="52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7B7B7E"/>
                    <w:spacing w:val="0"/>
                    <w:w w:val="85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3A079"/>
                    <w:spacing w:val="0"/>
                    <w:w w:val="111"/>
                    <w:sz w:val="22"/>
                    <w:szCs w:val="22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919894"/>
                    <w:spacing w:val="0"/>
                    <w:w w:val="117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919894"/>
                    <w:spacing w:val="0"/>
                    <w:w w:val="104"/>
                    <w:sz w:val="22"/>
                    <w:szCs w:val="22"/>
                  </w:rPr>
                  <w:t>7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sz w:val="22"/>
                    <w:szCs w:val="22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Relationship Id="rId9" Type="http://schemas.openxmlformats.org/officeDocument/2006/relationships/image" Target="media/image5.jpg"/><Relationship Id="rId10" Type="http://schemas.openxmlformats.org/officeDocument/2006/relationships/image" Target="media/image6.jpg"/><Relationship Id="rId11" Type="http://schemas.openxmlformats.org/officeDocument/2006/relationships/image" Target="media/image7.jpg"/><Relationship Id="rId12" Type="http://schemas.openxmlformats.org/officeDocument/2006/relationships/image" Target="media/image8.jpg"/><Relationship Id="rId13" Type="http://schemas.openxmlformats.org/officeDocument/2006/relationships/image" Target="media/image9.jpg"/><Relationship Id="rId14" Type="http://schemas.openxmlformats.org/officeDocument/2006/relationships/image" Target="media/image10.jpg"/><Relationship Id="rId15" Type="http://schemas.openxmlformats.org/officeDocument/2006/relationships/image" Target="media/image11.jpg"/><Relationship Id="rId16" Type="http://schemas.openxmlformats.org/officeDocument/2006/relationships/image" Target="media/image12.jpg"/><Relationship Id="rId17" Type="http://schemas.openxmlformats.org/officeDocument/2006/relationships/image" Target="media/image13.jpg"/><Relationship Id="rId18" Type="http://schemas.openxmlformats.org/officeDocument/2006/relationships/image" Target="media/image14.jpg"/><Relationship Id="rId19" Type="http://schemas.openxmlformats.org/officeDocument/2006/relationships/image" Target="media/image15.jpg"/><Relationship Id="rId20" Type="http://schemas.openxmlformats.org/officeDocument/2006/relationships/image" Target="media/image16.png"/><Relationship Id="rId21" Type="http://schemas.openxmlformats.org/officeDocument/2006/relationships/image" Target="media/image17.jpg"/><Relationship Id="rId22" Type="http://schemas.openxmlformats.org/officeDocument/2006/relationships/image" Target="media/image18.png"/><Relationship Id="rId23" Type="http://schemas.openxmlformats.org/officeDocument/2006/relationships/image" Target="media/image19.jpg"/><Relationship Id="rId24" Type="http://schemas.openxmlformats.org/officeDocument/2006/relationships/image" Target="media/image20.jpg"/><Relationship Id="rId25" Type="http://schemas.openxmlformats.org/officeDocument/2006/relationships/image" Target="media/image21.jpg"/><Relationship Id="rId26" Type="http://schemas.openxmlformats.org/officeDocument/2006/relationships/image" Target="media/image22.jpg"/><Relationship Id="rId27" Type="http://schemas.openxmlformats.org/officeDocument/2006/relationships/hyperlink" Target="mailto:presidencia@Jimembrillos.gob.mx" TargetMode="External"/><Relationship Id="rId28" Type="http://schemas.openxmlformats.org/officeDocument/2006/relationships/header" Target="header2.xml"/><Relationship Id="rId29" Type="http://schemas.openxmlformats.org/officeDocument/2006/relationships/image" Target="media/image23.jpg"/><Relationship Id="rId30" Type="http://schemas.openxmlformats.org/officeDocument/2006/relationships/image" Target="media/image24.jpg"/><Relationship Id="rId31" Type="http://schemas.openxmlformats.org/officeDocument/2006/relationships/image" Target="media/image25.jpg"/><Relationship Id="rId32" Type="http://schemas.openxmlformats.org/officeDocument/2006/relationships/image" Target="media/image26.jpg"/><Relationship Id="rId33" Type="http://schemas.openxmlformats.org/officeDocument/2006/relationships/image" Target="media/image27.jpg"/><Relationship Id="rId34" Type="http://schemas.openxmlformats.org/officeDocument/2006/relationships/image" Target="media/image28.jpg"/><Relationship Id="rId35" Type="http://schemas.openxmlformats.org/officeDocument/2006/relationships/image" Target="media/image29.jpg"/><Relationship Id="rId36" Type="http://schemas.openxmlformats.org/officeDocument/2006/relationships/image" Target="media/image30.jpg"/><Relationship Id="rId37" Type="http://schemas.openxmlformats.org/officeDocument/2006/relationships/image" Target="media/image31.jpg"/><Relationship Id="rId38" Type="http://schemas.openxmlformats.org/officeDocument/2006/relationships/image" Target="media/image32.jpg"/><Relationship Id="rId39" Type="http://schemas.openxmlformats.org/officeDocument/2006/relationships/image" Target="media/image33.jpg"/><Relationship Id="rId40" Type="http://schemas.openxmlformats.org/officeDocument/2006/relationships/image" Target="media/image34.jpg"/><Relationship Id="rId41" Type="http://schemas.openxmlformats.org/officeDocument/2006/relationships/image" Target="media/image35.jpg"/><Relationship Id="rId42" Type="http://schemas.openxmlformats.org/officeDocument/2006/relationships/image" Target="media/image36.jpg"/><Relationship Id="rId43" Type="http://schemas.openxmlformats.org/officeDocument/2006/relationships/image" Target="media/image37.png"/><Relationship Id="rId44" Type="http://schemas.openxmlformats.org/officeDocument/2006/relationships/image" Target="media/image38.jpg"/><Relationship Id="rId45" Type="http://schemas.openxmlformats.org/officeDocument/2006/relationships/hyperlink" Target="mailto:presidencia@limembrillos.gob.mx" TargetMode="External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