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Default Extension="png" ContentType="image/png"/>
  <Override PartName="/word/header2.xml" ContentType="application/vnd.openxmlformats-officedocument.wordprocessingml.head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7110"/>
      </w:pPr>
      <w:r>
        <w:pict>
          <v:shape type="#_x0000_t75" style="position:absolute;margin-left:354.792pt;margin-top:1.52132pt;width:110.828pt;height:9.72167pt;mso-position-horizontal-relative:page;mso-position-vertical-relative:paragraph;z-index:-230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FI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   </w:t>
      </w:r>
      <w:r>
        <w:rPr>
          <w:rFonts w:cs="Times New Roman" w:hAnsi="Times New Roman" w:eastAsia="Times New Roman" w:ascii="Times New Roman"/>
          <w:color w:val="2C2C2F"/>
          <w:spacing w:val="4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2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2C2C2F"/>
          <w:spacing w:val="0"/>
          <w:w w:val="95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89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2C2C2F"/>
          <w:spacing w:val="0"/>
          <w:w w:val="123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C2C2F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95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8"/>
          <w:szCs w:val="28"/>
        </w:rPr>
        <w:jc w:val="left"/>
        <w:spacing w:before="19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left"/>
        <w:spacing w:lineRule="auto" w:line="309"/>
        <w:ind w:left="8161" w:right="1921" w:hanging="1173"/>
      </w:pPr>
      <w:r>
        <w:rPr>
          <w:rFonts w:cs="Arial" w:hAnsi="Arial" w:eastAsia="Arial" w:ascii="Arial"/>
          <w:color w:val="2C2C2F"/>
          <w:spacing w:val="0"/>
          <w:w w:val="125"/>
          <w:sz w:val="17"/>
          <w:szCs w:val="17"/>
        </w:rPr>
        <w:t>A</w:t>
      </w:r>
      <w:r>
        <w:rPr>
          <w:rFonts w:cs="Arial" w:hAnsi="Arial" w:eastAsia="Arial" w:ascii="Arial"/>
          <w:color w:val="2C2C2F"/>
          <w:spacing w:val="0"/>
          <w:w w:val="125"/>
          <w:sz w:val="17"/>
          <w:szCs w:val="17"/>
        </w:rPr>
        <w:t>S</w:t>
      </w:r>
      <w:r>
        <w:rPr>
          <w:rFonts w:cs="Arial" w:hAnsi="Arial" w:eastAsia="Arial" w:ascii="Arial"/>
          <w:color w:val="2C2C2F"/>
          <w:spacing w:val="0"/>
          <w:w w:val="125"/>
          <w:sz w:val="17"/>
          <w:szCs w:val="17"/>
        </w:rPr>
        <w:t>UNT</w:t>
      </w:r>
      <w:r>
        <w:rPr>
          <w:rFonts w:cs="Arial" w:hAnsi="Arial" w:eastAsia="Arial" w:ascii="Arial"/>
          <w:color w:val="2C2C2F"/>
          <w:spacing w:val="0"/>
          <w:w w:val="125"/>
          <w:sz w:val="17"/>
          <w:szCs w:val="17"/>
        </w:rPr>
        <w:t>O</w:t>
      </w:r>
      <w:r>
        <w:rPr>
          <w:rFonts w:cs="Arial" w:hAnsi="Arial" w:eastAsia="Arial" w:ascii="Arial"/>
          <w:color w:val="2C2C2F"/>
          <w:spacing w:val="0"/>
          <w:w w:val="125"/>
          <w:sz w:val="17"/>
          <w:szCs w:val="17"/>
        </w:rPr>
        <w:t>:</w:t>
      </w:r>
      <w:r>
        <w:rPr>
          <w:rFonts w:cs="Arial" w:hAnsi="Arial" w:eastAsia="Arial" w:ascii="Arial"/>
          <w:color w:val="2C2C2F"/>
          <w:spacing w:val="0"/>
          <w:w w:val="125"/>
          <w:sz w:val="17"/>
          <w:szCs w:val="17"/>
        </w:rPr>
        <w:t>  </w:t>
      </w:r>
      <w:r>
        <w:rPr>
          <w:rFonts w:cs="Arial" w:hAnsi="Arial" w:eastAsia="Arial" w:ascii="Arial"/>
          <w:color w:val="2C2C2F"/>
          <w:spacing w:val="49"/>
          <w:w w:val="125"/>
          <w:sz w:val="17"/>
          <w:szCs w:val="17"/>
        </w:rPr>
        <w:t> </w:t>
      </w:r>
      <w:r>
        <w:rPr>
          <w:rFonts w:cs="Arial" w:hAnsi="Arial" w:eastAsia="Arial" w:ascii="Arial"/>
          <w:color w:val="2C2C2F"/>
          <w:spacing w:val="0"/>
          <w:w w:val="116"/>
          <w:sz w:val="17"/>
          <w:szCs w:val="17"/>
        </w:rPr>
        <w:t>INV</w:t>
      </w:r>
      <w:r>
        <w:rPr>
          <w:rFonts w:cs="Arial" w:hAnsi="Arial" w:eastAsia="Arial" w:ascii="Arial"/>
          <w:color w:val="2C2C2F"/>
          <w:spacing w:val="0"/>
          <w:w w:val="132"/>
          <w:sz w:val="17"/>
          <w:szCs w:val="17"/>
        </w:rPr>
        <w:t>lT</w:t>
      </w:r>
      <w:r>
        <w:rPr>
          <w:rFonts w:cs="Arial" w:hAnsi="Arial" w:eastAsia="Arial" w:ascii="Arial"/>
          <w:color w:val="2C2C2F"/>
          <w:spacing w:val="0"/>
          <w:w w:val="108"/>
          <w:sz w:val="17"/>
          <w:szCs w:val="17"/>
        </w:rPr>
        <w:t>A</w:t>
      </w:r>
      <w:r>
        <w:rPr>
          <w:rFonts w:cs="Arial" w:hAnsi="Arial" w:eastAsia="Arial" w:ascii="Arial"/>
          <w:color w:val="2C2C2F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2C2C2F"/>
          <w:spacing w:val="0"/>
          <w:w w:val="122"/>
          <w:sz w:val="17"/>
          <w:szCs w:val="17"/>
        </w:rPr>
        <w:t>I</w:t>
      </w:r>
      <w:r>
        <w:rPr>
          <w:rFonts w:cs="Arial" w:hAnsi="Arial" w:eastAsia="Arial" w:ascii="Arial"/>
          <w:color w:val="2C2C2F"/>
          <w:spacing w:val="0"/>
          <w:w w:val="103"/>
          <w:sz w:val="17"/>
          <w:szCs w:val="17"/>
        </w:rPr>
        <w:t>Ó</w:t>
      </w:r>
      <w:r>
        <w:rPr>
          <w:rFonts w:cs="Arial" w:hAnsi="Arial" w:eastAsia="Arial" w:ascii="Arial"/>
          <w:color w:val="2C2C2F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2C2C2F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2C2C2F"/>
          <w:spacing w:val="0"/>
          <w:w w:val="152"/>
          <w:sz w:val="17"/>
          <w:szCs w:val="17"/>
        </w:rPr>
        <w:t>T</w:t>
      </w:r>
      <w:r>
        <w:rPr>
          <w:rFonts w:cs="Arial" w:hAnsi="Arial" w:eastAsia="Arial" w:ascii="Arial"/>
          <w:color w:val="2C2C2F"/>
          <w:spacing w:val="0"/>
          <w:w w:val="88"/>
          <w:sz w:val="17"/>
          <w:szCs w:val="17"/>
        </w:rPr>
        <w:t>E</w:t>
      </w:r>
      <w:r>
        <w:rPr>
          <w:rFonts w:cs="Arial" w:hAnsi="Arial" w:eastAsia="Arial" w:ascii="Arial"/>
          <w:color w:val="2C2C2F"/>
          <w:spacing w:val="0"/>
          <w:w w:val="105"/>
          <w:sz w:val="17"/>
          <w:szCs w:val="17"/>
        </w:rPr>
        <w:t>RC</w:t>
      </w:r>
      <w:r>
        <w:rPr>
          <w:rFonts w:cs="Arial" w:hAnsi="Arial" w:eastAsia="Arial" w:ascii="Arial"/>
          <w:color w:val="2C2C2F"/>
          <w:spacing w:val="0"/>
          <w:w w:val="95"/>
          <w:sz w:val="17"/>
          <w:szCs w:val="17"/>
        </w:rPr>
        <w:t>E</w:t>
      </w:r>
      <w:r>
        <w:rPr>
          <w:rFonts w:cs="Arial" w:hAnsi="Arial" w:eastAsia="Arial" w:ascii="Arial"/>
          <w:color w:val="2C2C2F"/>
          <w:spacing w:val="0"/>
          <w:w w:val="103"/>
          <w:sz w:val="17"/>
          <w:szCs w:val="17"/>
        </w:rPr>
        <w:t>RA</w:t>
      </w:r>
      <w:r>
        <w:rPr>
          <w:rFonts w:cs="Arial" w:hAnsi="Arial" w:eastAsia="Arial" w:ascii="Arial"/>
          <w:color w:val="2C2C2F"/>
          <w:spacing w:val="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C2C2F"/>
          <w:spacing w:val="0"/>
          <w:w w:val="101"/>
          <w:sz w:val="17"/>
          <w:szCs w:val="17"/>
        </w:rPr>
        <w:t>SE</w:t>
      </w:r>
      <w:r>
        <w:rPr>
          <w:rFonts w:cs="Arial" w:hAnsi="Arial" w:eastAsia="Arial" w:ascii="Arial"/>
          <w:color w:val="2C2C2F"/>
          <w:spacing w:val="0"/>
          <w:w w:val="88"/>
          <w:sz w:val="17"/>
          <w:szCs w:val="17"/>
        </w:rPr>
        <w:t>S</w:t>
      </w:r>
      <w:r>
        <w:rPr>
          <w:rFonts w:cs="Arial" w:hAnsi="Arial" w:eastAsia="Arial" w:ascii="Arial"/>
          <w:color w:val="2C2C2F"/>
          <w:spacing w:val="0"/>
          <w:w w:val="122"/>
          <w:sz w:val="17"/>
          <w:szCs w:val="17"/>
        </w:rPr>
        <w:t>I</w:t>
      </w:r>
      <w:r>
        <w:rPr>
          <w:rFonts w:cs="Arial" w:hAnsi="Arial" w:eastAsia="Arial" w:ascii="Arial"/>
          <w:color w:val="2C2C2F"/>
          <w:spacing w:val="0"/>
          <w:w w:val="108"/>
          <w:sz w:val="17"/>
          <w:szCs w:val="17"/>
        </w:rPr>
        <w:t>Ó</w:t>
      </w:r>
      <w:r>
        <w:rPr>
          <w:rFonts w:cs="Arial" w:hAnsi="Arial" w:eastAsia="Arial" w:ascii="Arial"/>
          <w:color w:val="2C2C2F"/>
          <w:spacing w:val="0"/>
          <w:w w:val="93"/>
          <w:sz w:val="17"/>
          <w:szCs w:val="17"/>
        </w:rPr>
        <w:t>N</w:t>
      </w:r>
      <w:r>
        <w:rPr>
          <w:rFonts w:cs="Arial" w:hAnsi="Arial" w:eastAsia="Arial" w:ascii="Arial"/>
          <w:color w:val="2C2C2F"/>
          <w:spacing w:val="0"/>
          <w:w w:val="93"/>
          <w:sz w:val="17"/>
          <w:szCs w:val="17"/>
        </w:rPr>
        <w:t> </w:t>
      </w:r>
      <w:r>
        <w:rPr>
          <w:rFonts w:cs="Arial" w:hAnsi="Arial" w:eastAsia="Arial" w:ascii="Arial"/>
          <w:color w:val="2C2C2F"/>
          <w:spacing w:val="0"/>
          <w:w w:val="127"/>
          <w:sz w:val="17"/>
          <w:szCs w:val="17"/>
        </w:rPr>
        <w:t>E</w:t>
      </w:r>
      <w:r>
        <w:rPr>
          <w:rFonts w:cs="Arial" w:hAnsi="Arial" w:eastAsia="Arial" w:ascii="Arial"/>
          <w:color w:val="2C2C2F"/>
          <w:spacing w:val="0"/>
          <w:w w:val="114"/>
          <w:sz w:val="17"/>
          <w:szCs w:val="17"/>
        </w:rPr>
        <w:t>X</w:t>
      </w:r>
      <w:r>
        <w:rPr>
          <w:rFonts w:cs="Arial" w:hAnsi="Arial" w:eastAsia="Arial" w:ascii="Arial"/>
          <w:color w:val="2C2C2F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2C2C2F"/>
          <w:spacing w:val="0"/>
          <w:w w:val="100"/>
          <w:sz w:val="17"/>
          <w:szCs w:val="17"/>
        </w:rPr>
        <w:t>RA</w:t>
      </w:r>
      <w:r>
        <w:rPr>
          <w:rFonts w:cs="Arial" w:hAnsi="Arial" w:eastAsia="Arial" w:ascii="Arial"/>
          <w:color w:val="2C2C2F"/>
          <w:spacing w:val="0"/>
          <w:w w:val="108"/>
          <w:sz w:val="17"/>
          <w:szCs w:val="17"/>
        </w:rPr>
        <w:t>O</w:t>
      </w:r>
      <w:r>
        <w:rPr>
          <w:rFonts w:cs="Arial" w:hAnsi="Arial" w:eastAsia="Arial" w:ascii="Arial"/>
          <w:color w:val="2C2C2F"/>
          <w:spacing w:val="0"/>
          <w:w w:val="102"/>
          <w:sz w:val="17"/>
          <w:szCs w:val="17"/>
        </w:rPr>
        <w:t>RD</w:t>
      </w:r>
      <w:r>
        <w:rPr>
          <w:rFonts w:cs="Arial" w:hAnsi="Arial" w:eastAsia="Arial" w:ascii="Arial"/>
          <w:color w:val="2C2C2F"/>
          <w:spacing w:val="0"/>
          <w:w w:val="110"/>
          <w:sz w:val="17"/>
          <w:szCs w:val="17"/>
        </w:rPr>
        <w:t>IN</w:t>
      </w:r>
      <w:r>
        <w:rPr>
          <w:rFonts w:cs="Arial" w:hAnsi="Arial" w:eastAsia="Arial" w:ascii="Arial"/>
          <w:color w:val="2C2C2F"/>
          <w:spacing w:val="0"/>
          <w:w w:val="112"/>
          <w:sz w:val="17"/>
          <w:szCs w:val="17"/>
        </w:rPr>
        <w:t>ARIA</w:t>
      </w:r>
      <w:r>
        <w:rPr>
          <w:rFonts w:cs="Arial" w:hAnsi="Arial" w:eastAsia="Arial" w:ascii="Arial"/>
          <w:color w:val="2C2C2F"/>
          <w:spacing w:val="0"/>
          <w:w w:val="112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2C2C2F"/>
          <w:spacing w:val="4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C2C2F"/>
          <w:spacing w:val="7"/>
          <w:w w:val="99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17"/>
          <w:szCs w:val="17"/>
        </w:rPr>
        <w:t>YUNT</w:t>
      </w:r>
      <w:r>
        <w:rPr>
          <w:rFonts w:cs="Times New Roman" w:hAnsi="Times New Roman" w:eastAsia="Times New Roman" w:ascii="Times New Roman"/>
          <w:color w:val="2C2C2F"/>
          <w:spacing w:val="0"/>
          <w:w w:val="99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19"/>
          <w:sz w:val="17"/>
          <w:szCs w:val="17"/>
        </w:rPr>
        <w:t>Ml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99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17"/>
          <w:szCs w:val="17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right"/>
        <w:spacing w:lineRule="exact" w:line="180"/>
        <w:ind w:right="2792"/>
      </w:pPr>
      <w:r>
        <w:pict>
          <v:shape type="#_x0000_t75" style="position:absolute;margin-left:349.035pt;margin-top:-51.0258pt;width:146.811pt;height:59.7702pt;mso-position-horizontal-relative:page;mso-position-vertical-relative:paragraph;z-index:-231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2C2C2F"/>
          <w:w w:val="95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C2C2F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C2C2F"/>
          <w:w w:val="95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C2C2F"/>
          <w:w w:val="102"/>
          <w:sz w:val="21"/>
          <w:szCs w:val="21"/>
        </w:rPr>
        <w:t>4-</w:t>
      </w:r>
      <w:r>
        <w:rPr>
          <w:rFonts w:cs="Times New Roman" w:hAnsi="Times New Roman" w:eastAsia="Times New Roman" w:ascii="Times New Roman"/>
          <w:color w:val="2C2C2F"/>
          <w:w w:val="95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C2C2F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C2C2F"/>
          <w:w w:val="95"/>
          <w:sz w:val="21"/>
          <w:szCs w:val="21"/>
        </w:rPr>
        <w:t>27</w:t>
      </w:r>
      <w:r>
        <w:rPr>
          <w:rFonts w:cs="Times New Roman" w:hAnsi="Times New Roman" w:eastAsia="Times New Roman" w:ascii="Times New Roman"/>
          <w:color w:val="00000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spacing w:before="36" w:lineRule="auto" w:line="252"/>
        <w:ind w:left="1411" w:right="6676" w:firstLine="14"/>
      </w:pPr>
      <w:r>
        <w:pict>
          <v:shape type="#_x0000_t75" style="position:absolute;margin-left:70.1669pt;margin-top:2.70793pt;width:187.471pt;height:23.7641pt;mso-position-horizontal-relative:page;mso-position-vertical-relative:paragraph;z-index:-232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IUD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AD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ANIA</w:t>
      </w:r>
      <w:r>
        <w:rPr>
          <w:rFonts w:cs="Times New Roman" w:hAnsi="Times New Roman" w:eastAsia="Times New Roman" w:ascii="Times New Roman"/>
          <w:color w:val="2C2C2F"/>
          <w:spacing w:val="7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3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NE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RAL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23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4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44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35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5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3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5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44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9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lineRule="auto" w:line="253"/>
        <w:ind w:left="1411" w:right="1585" w:firstLine="720"/>
      </w:pPr>
      <w:r>
        <w:pict>
          <v:shape type="#_x0000_t75" style="position:absolute;margin-left:70.1669pt;margin-top:0.187804pt;width:442.231pt;height:108.739pt;mso-position-horizontal-relative:page;mso-position-vertical-relative:paragraph;z-index:-233">
            <v:imagedata o:title="" r:id="rId8"/>
          </v:shape>
        </w:pic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2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fun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49494C"/>
          <w:spacing w:val="1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íc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4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9</w:t>
      </w:r>
      <w:r>
        <w:rPr>
          <w:rFonts w:cs="Times New Roman" w:hAnsi="Times New Roman" w:eastAsia="Times New Roman" w:ascii="Times New Roman"/>
          <w:color w:val="2C2C2F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fr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acc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2"/>
          <w:sz w:val="22"/>
          <w:szCs w:val="22"/>
        </w:rPr>
        <w:t>II</w:t>
      </w:r>
      <w:r>
        <w:rPr>
          <w:rFonts w:cs="Times New Roman" w:hAnsi="Times New Roman" w:eastAsia="Times New Roman" w:ascii="Times New Roman"/>
          <w:color w:val="49494C"/>
          <w:spacing w:val="0"/>
          <w:w w:val="92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37"/>
          <w:w w:val="92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78"/>
          <w:sz w:val="22"/>
          <w:szCs w:val="22"/>
        </w:rPr>
        <w:t>3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5"/>
          <w:sz w:val="22"/>
          <w:szCs w:val="22"/>
        </w:rPr>
        <w:t>3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49494C"/>
          <w:spacing w:val="0"/>
          <w:w w:val="13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47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D5D5E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fracc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5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ID</w:t>
      </w:r>
      <w:r>
        <w:rPr>
          <w:rFonts w:cs="Times New Roman" w:hAnsi="Times New Roman" w:eastAsia="Times New Roman" w:ascii="Times New Roman"/>
          <w:color w:val="2C2C2F"/>
          <w:spacing w:val="-1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9</w:t>
      </w:r>
      <w:r>
        <w:rPr>
          <w:rFonts w:cs="Times New Roman" w:hAnsi="Times New Roman" w:eastAsia="Times New Roman" w:ascii="Times New Roman"/>
          <w:color w:val="2C2C2F"/>
          <w:spacing w:val="1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fr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ón</w:t>
      </w:r>
      <w:r>
        <w:rPr>
          <w:rFonts w:cs="Times New Roman" w:hAnsi="Times New Roman" w:eastAsia="Times New Roman" w:ascii="Times New Roman"/>
          <w:color w:val="2C2C2F"/>
          <w:spacing w:val="4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II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3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4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2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dmini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úb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uni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do</w:t>
      </w:r>
      <w:r>
        <w:rPr>
          <w:rFonts w:cs="Times New Roman" w:hAnsi="Times New Roman" w:eastAsia="Times New Roman" w:ascii="Times New Roman"/>
          <w:color w:val="2C2C2F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ali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í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-1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artí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2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9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2C2C2F"/>
          <w:spacing w:val="4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2C2C2F"/>
          <w:spacing w:val="0"/>
          <w:w w:val="85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49494C"/>
          <w:spacing w:val="0"/>
          <w:w w:val="143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72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D5D5E"/>
          <w:spacing w:val="-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ás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le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49494C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-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2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am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-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-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93"/>
          <w:sz w:val="22"/>
          <w:szCs w:val="22"/>
        </w:rPr>
        <w:t>d.mini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tra</w:t>
      </w:r>
      <w:r>
        <w:rPr>
          <w:rFonts w:cs="Times New Roman" w:hAnsi="Times New Roman" w:eastAsia="Times New Roman" w:ascii="Times New Roman"/>
          <w:color w:val="2C2C2F"/>
          <w:spacing w:val="0"/>
          <w:w w:val="95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ú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H.</w:t>
      </w:r>
      <w:r>
        <w:rPr>
          <w:rFonts w:cs="Times New Roman" w:hAnsi="Times New Roman" w:eastAsia="Times New Roman" w:ascii="Times New Roman"/>
          <w:color w:val="2C2C2F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yun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tami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onal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x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ah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án</w:t>
      </w:r>
      <w:r>
        <w:rPr>
          <w:rFonts w:cs="Times New Roman" w:hAnsi="Times New Roman" w:eastAsia="Times New Roman" w:ascii="Times New Roman"/>
          <w:color w:val="2C2C2F"/>
          <w:spacing w:val="5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1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37"/>
          <w:w w:val="9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tad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4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ali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D5D5E"/>
          <w:spacing w:val="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ce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i/>
          <w:color w:val="2C2C2F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5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edio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5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sta</w:t>
      </w:r>
      <w:r>
        <w:rPr>
          <w:rFonts w:cs="Times New Roman" w:hAnsi="Times New Roman" w:eastAsia="Times New Roman" w:ascii="Times New Roman"/>
          <w:color w:val="2C2C2F"/>
          <w:spacing w:val="4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co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ri</w:t>
      </w:r>
      <w:r>
        <w:rPr>
          <w:rFonts w:cs="Times New Roman" w:hAnsi="Times New Roman" w:eastAsia="Times New Roman" w:ascii="Times New Roman"/>
          <w:color w:val="2C2C2F"/>
          <w:spacing w:val="0"/>
          <w:w w:val="99"/>
          <w:sz w:val="22"/>
          <w:szCs w:val="22"/>
        </w:rPr>
        <w:t>a,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-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4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irv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4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5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-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5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uni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D5D5E"/>
          <w:spacing w:val="4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alón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3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as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78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: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h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4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ía</w:t>
      </w:r>
      <w:r>
        <w:rPr>
          <w:rFonts w:cs="Times New Roman" w:hAnsi="Times New Roman" w:eastAsia="Times New Roman" w:ascii="Times New Roman"/>
          <w:color w:val="2C2C2F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4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92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23</w:t>
      </w:r>
      <w:r>
        <w:rPr>
          <w:rFonts w:cs="Times New Roman" w:hAnsi="Times New Roman" w:eastAsia="Times New Roman" w:ascii="Times New Roman"/>
          <w:color w:val="2C2C2F"/>
          <w:spacing w:val="1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En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3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2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ñ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26</w:t>
      </w:r>
      <w:r>
        <w:rPr>
          <w:rFonts w:cs="Times New Roman" w:hAnsi="Times New Roman" w:eastAsia="Times New Roman" w:ascii="Times New Roman"/>
          <w:color w:val="2C2C2F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tis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é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49494C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fe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-1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ra</w:t>
      </w:r>
      <w:r>
        <w:rPr>
          <w:rFonts w:cs="Times New Roman" w:hAnsi="Times New Roman" w:eastAsia="Times New Roman" w:ascii="Times New Roman"/>
          <w:color w:val="2C2C2F"/>
          <w:spacing w:val="4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xtra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5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tami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5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gui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center"/>
        <w:ind w:left="5163" w:right="4703"/>
      </w:pPr>
      <w:r>
        <w:pict>
          <v:shape type="#_x0000_t75" style="position:absolute;margin-left:259.797pt;margin-top:-0.892381pt;width:96.4345pt;height:12.2421pt;mso-position-horizontal-relative:page;mso-position-vertical-relative:paragraph;z-index:-234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RD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1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EL</w:t>
      </w:r>
      <w:r>
        <w:rPr>
          <w:rFonts w:cs="Times New Roman" w:hAnsi="Times New Roman" w:eastAsia="Times New Roman" w:ascii="Times New Roman"/>
          <w:color w:val="2C2C2F"/>
          <w:spacing w:val="4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9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ÍA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10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ind w:left="1756"/>
      </w:pPr>
      <w:r>
        <w:pict>
          <v:shape type="#_x0000_t75" style="position:absolute;margin-left:86.3592pt;margin-top:1.73479pt;width:396.533pt;height:328.376pt;mso-position-horizontal-relative:page;mso-position-vertical-relative:paragraph;z-index:-235">
            <v:imagedata o:title="" r:id="rId10"/>
          </v:shape>
        </w:pict>
      </w:r>
      <w:r>
        <w:rPr>
          <w:rFonts w:cs="Times New Roman" w:hAnsi="Times New Roman" w:eastAsia="Times New Roman" w:ascii="Times New Roman"/>
          <w:color w:val="2C2C2F"/>
          <w:w w:val="158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F"/>
          <w:w w:val="100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2C2C2F"/>
          <w:w w:val="100"/>
          <w:sz w:val="23"/>
          <w:szCs w:val="23"/>
        </w:rPr>
        <w:t>  </w:t>
      </w:r>
      <w:r>
        <w:rPr>
          <w:rFonts w:cs="Times New Roman" w:hAnsi="Times New Roman" w:eastAsia="Times New Roman" w:ascii="Times New Roman"/>
          <w:color w:val="2C2C2F"/>
          <w:spacing w:val="2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ta</w:t>
      </w:r>
      <w:r>
        <w:rPr>
          <w:rFonts w:cs="Times New Roman" w:hAnsi="Times New Roman" w:eastAsia="Times New Roman" w:ascii="Times New Roman"/>
          <w:color w:val="2C2C2F"/>
          <w:spacing w:val="4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ia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ind w:left="1749"/>
      </w:pP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ón</w:t>
      </w:r>
      <w:r>
        <w:rPr>
          <w:rFonts w:cs="Times New Roman" w:hAnsi="Times New Roman" w:eastAsia="Times New Roman" w:ascii="Times New Roman"/>
          <w:color w:val="2C2C2F"/>
          <w:spacing w:val="3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4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í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lineRule="auto" w:line="250"/>
        <w:ind w:left="2101" w:right="2179" w:hanging="353"/>
      </w:pP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3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4"/>
          <w:w w:val="10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2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tur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fi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ca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ón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7"/>
          <w:w w:val="1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14"/>
          <w:w w:val="82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4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1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92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color w:val="000000"/>
          <w:spacing w:val="0"/>
          <w:w w:val="65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37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3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2C2C2F"/>
          <w:spacing w:val="45"/>
          <w:w w:val="13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2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5D5D5E"/>
          <w:spacing w:val="0"/>
          <w:w w:val="78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D5D5E"/>
          <w:spacing w:val="0"/>
          <w:w w:val="7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rr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di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emn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ía</w:t>
      </w:r>
      <w:r>
        <w:rPr>
          <w:rFonts w:cs="Times New Roman" w:hAnsi="Times New Roman" w:eastAsia="Times New Roman" w:ascii="Times New Roman"/>
          <w:color w:val="2C2C2F"/>
          <w:spacing w:val="4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65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C2C2F"/>
          <w:spacing w:val="0"/>
          <w:w w:val="130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2C2C2F"/>
          <w:spacing w:val="10"/>
          <w:w w:val="13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añ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7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lineRule="auto" w:line="254"/>
        <w:ind w:left="2101" w:right="2168" w:hanging="345"/>
      </w:pP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4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2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12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5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bo</w:t>
      </w:r>
      <w:r>
        <w:rPr>
          <w:rFonts w:cs="Times New Roman" w:hAnsi="Times New Roman" w:eastAsia="Times New Roman" w:ascii="Times New Roman"/>
          <w:color w:val="2C2C2F"/>
          <w:spacing w:val="3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min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-1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9494C"/>
          <w:spacing w:val="0"/>
          <w:w w:val="108"/>
          <w:sz w:val="22"/>
          <w:szCs w:val="22"/>
        </w:rPr>
        <w:t>"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h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8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aza</w:t>
      </w:r>
      <w:r>
        <w:rPr>
          <w:rFonts w:cs="Times New Roman" w:hAnsi="Times New Roman" w:eastAsia="Times New Roman" w:ascii="Times New Roman"/>
          <w:color w:val="2C2C2F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ros</w:t>
      </w:r>
      <w:r>
        <w:rPr>
          <w:rFonts w:cs="Times New Roman" w:hAnsi="Times New Roman" w:eastAsia="Times New Roman" w:ascii="Times New Roman"/>
          <w:color w:val="2C2C2F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2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ill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ño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2C2C2F"/>
          <w:spacing w:val="52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vi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ta</w:t>
      </w:r>
      <w:r>
        <w:rPr>
          <w:rFonts w:cs="Times New Roman" w:hAnsi="Times New Roman" w:eastAsia="Times New Roman" w:ascii="Times New Roman"/>
          <w:color w:val="5D5D5E"/>
          <w:spacing w:val="0"/>
          <w:w w:val="78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D5D5E"/>
          <w:spacing w:val="48"/>
          <w:w w:val="7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uni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x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tl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ah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án</w:t>
      </w:r>
      <w:r>
        <w:rPr>
          <w:rFonts w:cs="Times New Roman" w:hAnsi="Times New Roman" w:eastAsia="Times New Roman" w:ascii="Times New Roman"/>
          <w:color w:val="2C2C2F"/>
          <w:spacing w:val="37"/>
          <w:w w:val="10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49494C"/>
          <w:spacing w:val="0"/>
          <w:w w:val="107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0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9494C"/>
          <w:spacing w:val="51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Ja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128"/>
          <w:sz w:val="22"/>
          <w:szCs w:val="22"/>
        </w:rPr>
        <w:t>"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5D5D5E"/>
          <w:spacing w:val="-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1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1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3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$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C2C2F"/>
          <w:spacing w:val="-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D5D5E"/>
          <w:spacing w:val="0"/>
          <w:w w:val="108"/>
          <w:sz w:val="22"/>
          <w:szCs w:val="22"/>
        </w:rPr>
        <w:t>'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3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9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5D5D5E"/>
          <w:spacing w:val="0"/>
          <w:w w:val="108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0.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9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8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7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(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ill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ón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tr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53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ov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ec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8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9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8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/1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4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78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3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65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)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7"/>
          <w:w w:val="11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2C2C2F"/>
          <w:spacing w:val="0"/>
          <w:w w:val="11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1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cl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do</w:t>
      </w:r>
      <w:r>
        <w:rPr>
          <w:rFonts w:cs="Times New Roman" w:hAnsi="Times New Roman" w:eastAsia="Times New Roman" w:ascii="Times New Roman"/>
          <w:color w:val="49494C"/>
          <w:spacing w:val="0"/>
          <w:w w:val="104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2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4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5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8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lineRule="auto" w:line="250"/>
        <w:ind w:left="2094" w:right="2168" w:hanging="345"/>
      </w:pP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5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32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37"/>
          <w:w w:val="9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li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19"/>
          <w:w w:val="10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4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ón</w:t>
      </w:r>
      <w:r>
        <w:rPr>
          <w:rFonts w:cs="Times New Roman" w:hAnsi="Times New Roman" w:eastAsia="Times New Roman" w:ascii="Times New Roman"/>
          <w:color w:val="2C2C2F"/>
          <w:spacing w:val="32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4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13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4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$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C2C2F"/>
          <w:spacing w:val="-8"/>
          <w:w w:val="9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'</w:t>
      </w:r>
      <w:r>
        <w:rPr>
          <w:rFonts w:cs="Times New Roman" w:hAnsi="Times New Roman" w:eastAsia="Times New Roman" w:ascii="Times New Roman"/>
          <w:color w:val="2C2C2F"/>
          <w:spacing w:val="0"/>
          <w:w w:val="124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00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-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(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ill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ón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5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9494C"/>
          <w:spacing w:val="3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/1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45"/>
          <w:w w:val="105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78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49494C"/>
          <w:spacing w:val="0"/>
          <w:w w:val="127"/>
          <w:sz w:val="22"/>
          <w:szCs w:val="22"/>
        </w:rPr>
        <w:t>)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9494C"/>
          <w:spacing w:val="-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1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á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IV</w:t>
      </w:r>
      <w:r>
        <w:rPr>
          <w:rFonts w:cs="Times New Roman" w:hAnsi="Times New Roman" w:eastAsia="Times New Roman" w:ascii="Times New Roman"/>
          <w:color w:val="2C2C2F"/>
          <w:spacing w:val="-4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D5D5E"/>
          <w:spacing w:val="-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i/>
          <w:color w:val="2C2C2F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i/>
          <w:color w:val="2C2C2F"/>
          <w:spacing w:val="-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5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os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eza</w:t>
      </w:r>
      <w:r>
        <w:rPr>
          <w:rFonts w:cs="Times New Roman" w:hAnsi="Times New Roman" w:eastAsia="Times New Roman" w:ascii="Times New Roman"/>
          <w:color w:val="2C2C2F"/>
          <w:spacing w:val="-17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49494C"/>
          <w:spacing w:val="0"/>
          <w:w w:val="107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14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qu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in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cl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3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2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-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ami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-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ari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49494C"/>
          <w:spacing w:val="0"/>
          <w:w w:val="78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z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fr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cc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on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ami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unic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1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Ix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ah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án</w:t>
      </w:r>
      <w:r>
        <w:rPr>
          <w:rFonts w:cs="Times New Roman" w:hAnsi="Times New Roman" w:eastAsia="Times New Roman" w:ascii="Times New Roman"/>
          <w:color w:val="2C2C2F"/>
          <w:spacing w:val="4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ill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49494C"/>
          <w:spacing w:val="0"/>
          <w:w w:val="107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15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32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tar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49494C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lineRule="auto" w:line="252"/>
        <w:ind w:left="2087" w:right="2179" w:hanging="345"/>
      </w:pP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28"/>
          <w:w w:val="11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28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4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2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-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5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-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$1</w:t>
      </w:r>
      <w:r>
        <w:rPr>
          <w:rFonts w:cs="Times New Roman" w:hAnsi="Times New Roman" w:eastAsia="Times New Roman" w:ascii="Times New Roman"/>
          <w:color w:val="2C2C2F"/>
          <w:spacing w:val="-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'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5D5D5E"/>
          <w:spacing w:val="0"/>
          <w:w w:val="108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(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92"/>
          <w:sz w:val="22"/>
          <w:szCs w:val="22"/>
        </w:rPr>
        <w:t>/1</w:t>
      </w:r>
      <w:r>
        <w:rPr>
          <w:rFonts w:cs="Times New Roman" w:hAnsi="Times New Roman" w:eastAsia="Times New Roman" w:ascii="Times New Roman"/>
          <w:color w:val="2C2C2F"/>
          <w:spacing w:val="0"/>
          <w:w w:val="13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-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49494C"/>
          <w:spacing w:val="0"/>
          <w:w w:val="78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)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-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5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á</w:t>
      </w:r>
      <w:r>
        <w:rPr>
          <w:rFonts w:cs="Times New Roman" w:hAnsi="Times New Roman" w:eastAsia="Times New Roman" w:ascii="Times New Roman"/>
          <w:color w:val="2C2C2F"/>
          <w:spacing w:val="0"/>
          <w:w w:val="92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92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9"/>
          <w:sz w:val="22"/>
          <w:szCs w:val="22"/>
        </w:rPr>
        <w:t>IV</w:t>
      </w:r>
      <w:r>
        <w:rPr>
          <w:rFonts w:cs="Times New Roman" w:hAnsi="Times New Roman" w:eastAsia="Times New Roman" w:ascii="Times New Roman"/>
          <w:color w:val="2C2C2F"/>
          <w:spacing w:val="-4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49494C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po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2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47"/>
          <w:sz w:val="22"/>
          <w:szCs w:val="22"/>
        </w:rPr>
        <w:t>f</w:t>
      </w:r>
      <w:r>
        <w:rPr>
          <w:rFonts w:cs="Times New Roman" w:hAnsi="Times New Roman" w:eastAsia="Times New Roman" w:ascii="Times New Roman"/>
          <w:color w:val="2C2C2F"/>
          <w:spacing w:val="0"/>
          <w:w w:val="86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104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D5D5E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4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iz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ra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95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h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2C2C2F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nim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7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fe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18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uni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xt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ah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ac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án</w:t>
      </w:r>
      <w:r>
        <w:rPr>
          <w:rFonts w:cs="Times New Roman" w:hAnsi="Times New Roman" w:eastAsia="Times New Roman" w:ascii="Times New Roman"/>
          <w:color w:val="2C2C2F"/>
          <w:spacing w:val="8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ri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5D5D5E"/>
          <w:spacing w:val="0"/>
          <w:w w:val="106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D5D5E"/>
          <w:spacing w:val="22"/>
          <w:w w:val="106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2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8"/>
          <w:sz w:val="22"/>
          <w:szCs w:val="22"/>
        </w:rPr>
        <w:t>tar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6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lineRule="auto" w:line="252"/>
        <w:ind w:left="2094" w:right="2179" w:hanging="353"/>
      </w:pPr>
      <w:r>
        <w:pict>
          <v:group style="position:absolute;margin-left:4.31796pt;margin-top:0.907927pt;width:483.612pt;height:79.9337pt;mso-position-horizontal-relative:page;mso-position-vertical-relative:paragraph;z-index:-238" coordorigin="86,18" coordsize="9672,1599">
            <v:shape type="#_x0000_t75" style="position:absolute;left:5901;top:1012;width:3857;height:605">
              <v:imagedata o:title="" r:id="rId11"/>
            </v:shape>
            <v:shape type="#_x0000_t75" style="position:absolute;left:86;top:18;width:9571;height:1541">
              <v:imagedata o:title="" r:id="rId12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4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4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C2C2F"/>
          <w:spacing w:val="0"/>
          <w:w w:val="12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36"/>
          <w:w w:val="10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4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ón</w:t>
      </w:r>
      <w:r>
        <w:rPr>
          <w:rFonts w:cs="Times New Roman" w:hAnsi="Times New Roman" w:eastAsia="Times New Roman" w:ascii="Times New Roman"/>
          <w:color w:val="2C2C2F"/>
          <w:spacing w:val="40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4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4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51"/>
          <w:w w:val="11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C2C2F"/>
          <w:spacing w:val="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$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5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5D5D5E"/>
          <w:spacing w:val="0"/>
          <w:w w:val="107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00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0.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(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ini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5D5D5E"/>
          <w:spacing w:val="0"/>
          <w:w w:val="129"/>
          <w:sz w:val="22"/>
          <w:szCs w:val="22"/>
        </w:rPr>
        <w:t>/</w:t>
      </w:r>
      <w:r>
        <w:rPr>
          <w:rFonts w:cs="Times New Roman" w:hAnsi="Times New Roman" w:eastAsia="Times New Roman" w:ascii="Times New Roman"/>
          <w:color w:val="2C2C2F"/>
          <w:spacing w:val="0"/>
          <w:w w:val="78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C2C2F"/>
          <w:spacing w:val="0"/>
          <w:w w:val="130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"/>
          <w:w w:val="10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49494C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78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49494C"/>
          <w:spacing w:val="0"/>
          <w:w w:val="127"/>
          <w:sz w:val="22"/>
          <w:szCs w:val="22"/>
        </w:rPr>
        <w:t>)</w:t>
      </w:r>
      <w:r>
        <w:rPr>
          <w:rFonts w:cs="Times New Roman" w:hAnsi="Times New Roman" w:eastAsia="Times New Roman" w:ascii="Times New Roman"/>
          <w:color w:val="49494C"/>
          <w:spacing w:val="0"/>
          <w:w w:val="12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9494C"/>
          <w:spacing w:val="3"/>
          <w:w w:val="12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C2C2F"/>
          <w:spacing w:val="0"/>
          <w:w w:val="11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vo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4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rt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3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uni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4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9494C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spacing w:lineRule="exact" w:line="160"/>
        <w:ind w:left="2087"/>
        <w:sectPr>
          <w:pgMar w:header="0" w:footer="0" w:top="3140" w:bottom="0" w:left="0" w:right="0"/>
          <w:headerReference w:type="default" r:id="rId4"/>
          <w:pgSz w:w="11860" w:h="18680"/>
        </w:sectPr>
      </w:pP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rn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"/>
          <w:w w:val="100"/>
          <w:position w:val="-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ta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11"/>
          <w:w w:val="100"/>
          <w:position w:val="-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C2C2F"/>
          <w:spacing w:val="0"/>
          <w:w w:val="100"/>
          <w:position w:val="-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C2C2F"/>
          <w:spacing w:val="41"/>
          <w:w w:val="100"/>
          <w:position w:val="-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114"/>
          <w:position w:val="-7"/>
          <w:sz w:val="22"/>
          <w:szCs w:val="22"/>
        </w:rPr>
        <w:t>Ja</w:t>
      </w:r>
      <w:r>
        <w:rPr>
          <w:rFonts w:cs="Times New Roman" w:hAnsi="Times New Roman" w:eastAsia="Times New Roman" w:ascii="Times New Roman"/>
          <w:color w:val="2C2C2F"/>
          <w:spacing w:val="0"/>
          <w:w w:val="82"/>
          <w:position w:val="-7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C2C2F"/>
          <w:spacing w:val="0"/>
          <w:w w:val="118"/>
          <w:position w:val="-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C2C2F"/>
          <w:spacing w:val="0"/>
          <w:w w:val="109"/>
          <w:position w:val="-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C2C2F"/>
          <w:spacing w:val="0"/>
          <w:w w:val="110"/>
          <w:position w:val="-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position w:val="-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C2C2F"/>
          <w:spacing w:val="17"/>
          <w:w w:val="100"/>
          <w:position w:val="-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F"/>
          <w:spacing w:val="0"/>
          <w:w w:val="98"/>
          <w:position w:val="-7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position w:val="-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C2C2F"/>
          <w:spacing w:val="0"/>
          <w:w w:val="104"/>
          <w:position w:val="-7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C2C2F"/>
          <w:spacing w:val="0"/>
          <w:w w:val="111"/>
          <w:position w:val="-7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2C2C2F"/>
          <w:spacing w:val="0"/>
          <w:w w:val="91"/>
          <w:position w:val="-7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Malgun Gothic" w:hAnsi="Malgun Gothic" w:eastAsia="Malgun Gothic" w:ascii="Malgun Gothic"/>
          <w:sz w:val="18"/>
          <w:szCs w:val="18"/>
        </w:rPr>
        <w:jc w:val="left"/>
        <w:spacing w:lineRule="exact" w:line="160"/>
        <w:ind w:left="936" w:right="-72"/>
      </w:pPr>
      <w:r>
        <w:pict>
          <v:shape type="#_x0000_t202" style="position:absolute;margin-left:4.67779pt;margin-top:896.442pt;width:15.1129pt;height:18.8pt;mso-position-horizontal-relative:page;mso-position-vertical-relative:page;z-index:-22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7"/>
                      <w:szCs w:val="37"/>
                    </w:rPr>
                    <w:jc w:val="left"/>
                    <w:spacing w:lineRule="exact" w:line="360"/>
                    <w:ind w:right="-76"/>
                  </w:pPr>
                  <w:r>
                    <w:rPr>
                      <w:rFonts w:cs="Arial" w:hAnsi="Arial" w:eastAsia="Arial" w:ascii="Arial"/>
                      <w:color w:val="A15066"/>
                      <w:spacing w:val="0"/>
                      <w:w w:val="105"/>
                      <w:sz w:val="37"/>
                      <w:szCs w:val="37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7"/>
                      <w:szCs w:val="37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8B8B90"/>
          <w:position w:val="-4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8B8B90"/>
          <w:w w:val="132"/>
          <w:position w:val="-4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8B8B90"/>
          <w:w w:val="117"/>
          <w:position w:val="-4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B90"/>
          <w:w w:val="133"/>
          <w:position w:val="-4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8B8B90"/>
          <w:w w:val="86"/>
          <w:position w:val="-4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8B8B90"/>
          <w:w w:val="119"/>
          <w:position w:val="-4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B8B90"/>
          <w:w w:val="126"/>
          <w:position w:val="-4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B90"/>
          <w:w w:val="111"/>
          <w:position w:val="-4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8B8B90"/>
          <w:w w:val="105"/>
          <w:position w:val="-4"/>
          <w:sz w:val="18"/>
          <w:szCs w:val="18"/>
        </w:rPr>
        <w:t>ci</w:t>
      </w:r>
      <w:r>
        <w:rPr>
          <w:rFonts w:cs="Times New Roman" w:hAnsi="Times New Roman" w:eastAsia="Times New Roman" w:ascii="Times New Roman"/>
          <w:color w:val="8B8B90"/>
          <w:w w:val="126"/>
          <w:position w:val="-4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B90"/>
          <w:spacing w:val="13"/>
          <w:w w:val="100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89"/>
          <w:position w:val="-4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B8B90"/>
          <w:spacing w:val="0"/>
          <w:w w:val="119"/>
          <w:position w:val="-4"/>
          <w:sz w:val="18"/>
          <w:szCs w:val="18"/>
        </w:rPr>
        <w:t>un</w:t>
      </w:r>
      <w:r>
        <w:rPr>
          <w:rFonts w:cs="Times New Roman" w:hAnsi="Times New Roman" w:eastAsia="Times New Roman" w:ascii="Times New Roman"/>
          <w:color w:val="8B8B90"/>
          <w:spacing w:val="0"/>
          <w:w w:val="101"/>
          <w:position w:val="-4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8B8B90"/>
          <w:spacing w:val="0"/>
          <w:w w:val="99"/>
          <w:position w:val="-4"/>
          <w:sz w:val="18"/>
          <w:szCs w:val="18"/>
        </w:rPr>
        <w:t>ci</w:t>
      </w:r>
      <w:r>
        <w:rPr>
          <w:rFonts w:cs="Times New Roman" w:hAnsi="Times New Roman" w:eastAsia="Times New Roman" w:ascii="Times New Roman"/>
          <w:color w:val="8B8B90"/>
          <w:spacing w:val="0"/>
          <w:w w:val="119"/>
          <w:position w:val="-4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8B8B90"/>
          <w:spacing w:val="0"/>
          <w:w w:val="126"/>
          <w:position w:val="-4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B90"/>
          <w:spacing w:val="0"/>
          <w:w w:val="129"/>
          <w:position w:val="-4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B8B90"/>
          <w:spacing w:val="-2"/>
          <w:w w:val="100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100"/>
          <w:position w:val="-4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B8B90"/>
          <w:spacing w:val="0"/>
          <w:w w:val="100"/>
          <w:position w:val="-4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B90"/>
          <w:spacing w:val="0"/>
          <w:w w:val="100"/>
          <w:position w:val="-4"/>
          <w:sz w:val="18"/>
          <w:szCs w:val="18"/>
        </w:rPr>
        <w:t>        </w:t>
      </w:r>
      <w:r>
        <w:rPr>
          <w:rFonts w:cs="Times New Roman" w:hAnsi="Times New Roman" w:eastAsia="Times New Roman" w:ascii="Times New Roman"/>
          <w:color w:val="8B8B90"/>
          <w:spacing w:val="35"/>
          <w:w w:val="100"/>
          <w:position w:val="-4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A15066"/>
          <w:spacing w:val="0"/>
          <w:w w:val="167"/>
          <w:position w:val="-4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A15066"/>
          <w:spacing w:val="0"/>
          <w:w w:val="167"/>
          <w:position w:val="-4"/>
          <w:sz w:val="18"/>
          <w:szCs w:val="18"/>
        </w:rPr>
        <w:t>               </w:t>
      </w:r>
      <w:r>
        <w:rPr>
          <w:rFonts w:cs="Malgun Gothic" w:hAnsi="Malgun Gothic" w:eastAsia="Malgun Gothic" w:ascii="Malgun Gothic"/>
          <w:color w:val="A15066"/>
          <w:spacing w:val="3"/>
          <w:w w:val="167"/>
          <w:position w:val="-4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A15066"/>
          <w:spacing w:val="0"/>
          <w:w w:val="167"/>
          <w:position w:val="-4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30"/>
          <w:szCs w:val="30"/>
        </w:rPr>
        <w:jc w:val="left"/>
        <w:spacing w:lineRule="exact" w:line="220"/>
        <w:ind w:left="475" w:right="-65"/>
      </w:pPr>
      <w:r>
        <w:pict>
          <v:shape type="#_x0000_t75" style="position:absolute;margin-left:209.061pt;margin-top:25.5112pt;width:53.9745pt;height:2.88049pt;mso-position-horizontal-relative:page;mso-position-vertical-relative:paragraph;z-index:-229">
            <v:imagedata o:title="" r:id="rId13"/>
          </v:shape>
        </w:pict>
      </w:r>
      <w:r>
        <w:pict>
          <v:shape type="#_x0000_t75" style="position:absolute;margin-left:1.83539e-007pt;margin-top:926.439pt;width:189.271pt;height:6.84117pt;mso-position-horizontal-relative:page;mso-position-vertical-relative:page;z-index:-228">
            <v:imagedata o:title="" r:id="rId14"/>
          </v:shape>
        </w:pict>
      </w:r>
      <w:r>
        <w:rPr>
          <w:rFonts w:cs="Times New Roman" w:hAnsi="Times New Roman" w:eastAsia="Times New Roman" w:ascii="Times New Roman"/>
          <w:color w:val="8B8B90"/>
          <w:w w:val="86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B8B90"/>
          <w:w w:val="123"/>
          <w:sz w:val="18"/>
          <w:szCs w:val="18"/>
        </w:rPr>
        <w:t>xt</w:t>
      </w:r>
      <w:r>
        <w:rPr>
          <w:rFonts w:cs="Times New Roman" w:hAnsi="Times New Roman" w:eastAsia="Times New Roman" w:ascii="Times New Roman"/>
          <w:color w:val="9C9CA0"/>
          <w:w w:val="115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B8B90"/>
          <w:w w:val="108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B90"/>
          <w:w w:val="127"/>
          <w:sz w:val="18"/>
          <w:szCs w:val="18"/>
        </w:rPr>
        <w:t>h</w:t>
      </w:r>
      <w:r>
        <w:rPr>
          <w:rFonts w:cs="Times New Roman" w:hAnsi="Times New Roman" w:eastAsia="Times New Roman" w:ascii="Times New Roman"/>
          <w:color w:val="8B8B90"/>
          <w:w w:val="111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color w:val="8B8B90"/>
          <w:w w:val="126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B90"/>
          <w:w w:val="117"/>
          <w:sz w:val="18"/>
          <w:szCs w:val="18"/>
        </w:rPr>
        <w:t>cá</w:t>
      </w:r>
      <w:r>
        <w:rPr>
          <w:rFonts w:cs="Times New Roman" w:hAnsi="Times New Roman" w:eastAsia="Times New Roman" w:ascii="Times New Roman"/>
          <w:color w:val="8B8B90"/>
          <w:w w:val="119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8B8B90"/>
          <w:spacing w:val="2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B90"/>
          <w:spacing w:val="6"/>
          <w:w w:val="11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8B8B90"/>
          <w:spacing w:val="11"/>
          <w:w w:val="11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b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ill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  </w:t>
      </w:r>
      <w:r>
        <w:rPr>
          <w:rFonts w:cs="Times New Roman" w:hAnsi="Times New Roman" w:eastAsia="Times New Roman" w:ascii="Times New Roman"/>
          <w:color w:val="8B8B90"/>
          <w:spacing w:val="1"/>
          <w:w w:val="111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A15066"/>
          <w:spacing w:val="0"/>
          <w:w w:val="55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A15066"/>
          <w:spacing w:val="0"/>
          <w:w w:val="55"/>
          <w:sz w:val="18"/>
          <w:szCs w:val="18"/>
        </w:rPr>
        <w:t>    </w:t>
      </w:r>
      <w:r>
        <w:rPr>
          <w:rFonts w:cs="Malgun Gothic" w:hAnsi="Malgun Gothic" w:eastAsia="Malgun Gothic" w:ascii="Malgun Gothic"/>
          <w:color w:val="A15066"/>
          <w:spacing w:val="6"/>
          <w:w w:val="5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A15066"/>
          <w:spacing w:val="0"/>
          <w:w w:val="178"/>
          <w:sz w:val="18"/>
          <w:szCs w:val="18"/>
        </w:rPr>
        <w:t>W</w:t>
      </w:r>
      <w:r>
        <w:rPr>
          <w:rFonts w:cs="Times New Roman" w:hAnsi="Times New Roman" w:eastAsia="Times New Roman" w:ascii="Times New Roman"/>
          <w:color w:val="A15066"/>
          <w:spacing w:val="14"/>
          <w:w w:val="178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95"/>
          <w:sz w:val="18"/>
          <w:szCs w:val="18"/>
        </w:rPr>
        <w:t>3</w:t>
      </w:r>
      <w:r>
        <w:rPr>
          <w:rFonts w:cs="Times New Roman" w:hAnsi="Times New Roman" w:eastAsia="Times New Roman" w:ascii="Times New Roman"/>
          <w:color w:val="77787C"/>
          <w:spacing w:val="0"/>
          <w:w w:val="111"/>
          <w:sz w:val="18"/>
          <w:szCs w:val="18"/>
        </w:rPr>
        <w:t>7</w:t>
      </w:r>
      <w:r>
        <w:rPr>
          <w:rFonts w:cs="Times New Roman" w:hAnsi="Times New Roman" w:eastAsia="Times New Roman" w:ascii="Times New Roman"/>
          <w:color w:val="8B8B90"/>
          <w:spacing w:val="0"/>
          <w:w w:val="127"/>
          <w:sz w:val="18"/>
          <w:szCs w:val="18"/>
        </w:rPr>
        <w:t>6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7</w:t>
      </w:r>
      <w:r>
        <w:rPr>
          <w:rFonts w:cs="Times New Roman" w:hAnsi="Times New Roman" w:eastAsia="Times New Roman" w:ascii="Times New Roman"/>
          <w:color w:val="8B8B90"/>
          <w:spacing w:val="0"/>
          <w:w w:val="119"/>
          <w:sz w:val="18"/>
          <w:szCs w:val="18"/>
        </w:rPr>
        <w:t>6</w:t>
      </w:r>
      <w:r>
        <w:rPr>
          <w:rFonts w:cs="Times New Roman" w:hAnsi="Times New Roman" w:eastAsia="Times New Roman" w:ascii="Times New Roman"/>
          <w:color w:val="8B8B90"/>
          <w:spacing w:val="0"/>
          <w:w w:val="108"/>
          <w:sz w:val="18"/>
          <w:szCs w:val="18"/>
        </w:rPr>
        <w:t>-</w:t>
      </w:r>
      <w:r>
        <w:rPr>
          <w:rFonts w:cs="Times New Roman" w:hAnsi="Times New Roman" w:eastAsia="Times New Roman" w:ascii="Times New Roman"/>
          <w:color w:val="8B8B90"/>
          <w:spacing w:val="0"/>
          <w:w w:val="111"/>
          <w:sz w:val="18"/>
          <w:szCs w:val="18"/>
        </w:rPr>
        <w:t>23</w:t>
      </w:r>
      <w:r>
        <w:rPr>
          <w:rFonts w:cs="Times New Roman" w:hAnsi="Times New Roman" w:eastAsia="Times New Roman" w:ascii="Times New Roman"/>
          <w:color w:val="8B8B90"/>
          <w:spacing w:val="0"/>
          <w:w w:val="127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8B8B90"/>
          <w:spacing w:val="0"/>
          <w:w w:val="135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8B8B90"/>
          <w:spacing w:val="0"/>
          <w:w w:val="119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8B8B90"/>
          <w:spacing w:val="0"/>
          <w:w w:val="100"/>
          <w:sz w:val="18"/>
          <w:szCs w:val="18"/>
        </w:rPr>
        <w:t>   </w:t>
      </w:r>
      <w:r>
        <w:rPr>
          <w:rFonts w:cs="Times New Roman" w:hAnsi="Times New Roman" w:eastAsia="Times New Roman" w:ascii="Times New Roman"/>
          <w:color w:val="8B8B90"/>
          <w:spacing w:val="-14"/>
          <w:w w:val="100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A15066"/>
          <w:spacing w:val="0"/>
          <w:w w:val="51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A15066"/>
          <w:spacing w:val="0"/>
          <w:w w:val="51"/>
          <w:sz w:val="18"/>
          <w:szCs w:val="18"/>
        </w:rPr>
        <w:t>     </w:t>
      </w:r>
      <w:r>
        <w:rPr>
          <w:rFonts w:cs="Malgun Gothic" w:hAnsi="Malgun Gothic" w:eastAsia="Malgun Gothic" w:ascii="Malgun Gothic"/>
          <w:color w:val="A15066"/>
          <w:spacing w:val="22"/>
          <w:w w:val="5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A15066"/>
          <w:spacing w:val="0"/>
          <w:w w:val="139"/>
          <w:sz w:val="30"/>
          <w:szCs w:val="30"/>
        </w:rPr>
        <w:t>w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0"/>
          <w:szCs w:val="30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lineRule="exact" w:line="160"/>
        <w:ind w:left="720"/>
      </w:pPr>
      <w:r>
        <w:rPr>
          <w:rFonts w:cs="Times New Roman" w:hAnsi="Times New Roman" w:eastAsia="Times New Roman" w:ascii="Times New Roman"/>
          <w:color w:val="9C9CA0"/>
          <w:w w:val="84"/>
          <w:position w:val="1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9C9CA0"/>
          <w:w w:val="108"/>
          <w:position w:val="1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9C9CA0"/>
          <w:w w:val="144"/>
          <w:position w:val="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B8B90"/>
          <w:w w:val="101"/>
          <w:position w:val="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9C9CA0"/>
          <w:w w:val="117"/>
          <w:position w:val="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9C9CA0"/>
          <w:spacing w:val="13"/>
          <w:w w:val="100"/>
          <w:position w:val="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82"/>
          <w:position w:val="1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color w:val="9C9CA0"/>
          <w:spacing w:val="0"/>
          <w:w w:val="117"/>
          <w:position w:val="1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9C9CA0"/>
          <w:spacing w:val="0"/>
          <w:w w:val="144"/>
          <w:position w:val="1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9C9CA0"/>
          <w:spacing w:val="0"/>
          <w:w w:val="103"/>
          <w:position w:val="1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9C9CA0"/>
          <w:spacing w:val="0"/>
          <w:w w:val="115"/>
          <w:position w:val="1"/>
          <w:sz w:val="18"/>
          <w:szCs w:val="18"/>
        </w:rPr>
        <w:t>í</w:t>
      </w:r>
      <w:r>
        <w:rPr>
          <w:rFonts w:cs="Times New Roman" w:hAnsi="Times New Roman" w:eastAsia="Times New Roman" w:ascii="Times New Roman"/>
          <w:color w:val="8B8B90"/>
          <w:spacing w:val="0"/>
          <w:w w:val="103"/>
          <w:position w:val="1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9C9CA0"/>
          <w:spacing w:val="0"/>
          <w:w w:val="199"/>
          <w:position w:val="1"/>
          <w:sz w:val="18"/>
          <w:szCs w:val="18"/>
        </w:rPr>
        <w:t>#</w:t>
      </w:r>
      <w:r>
        <w:rPr>
          <w:rFonts w:cs="Times New Roman" w:hAnsi="Times New Roman" w:eastAsia="Times New Roman" w:ascii="Times New Roman"/>
          <w:color w:val="9C9CA0"/>
          <w:spacing w:val="13"/>
          <w:w w:val="100"/>
          <w:position w:val="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9C9CA0"/>
          <w:spacing w:val="0"/>
          <w:w w:val="103"/>
          <w:position w:val="1"/>
          <w:sz w:val="18"/>
          <w:szCs w:val="18"/>
        </w:rPr>
        <w:t>2</w:t>
      </w:r>
      <w:r>
        <w:rPr>
          <w:rFonts w:cs="Times New Roman" w:hAnsi="Times New Roman" w:eastAsia="Times New Roman" w:ascii="Times New Roman"/>
          <w:color w:val="8B8B90"/>
          <w:spacing w:val="0"/>
          <w:w w:val="79"/>
          <w:position w:val="1"/>
          <w:sz w:val="18"/>
          <w:szCs w:val="18"/>
        </w:rPr>
        <w:t>.</w:t>
      </w:r>
      <w:r>
        <w:rPr>
          <w:rFonts w:cs="Times New Roman" w:hAnsi="Times New Roman" w:eastAsia="Times New Roman" w:ascii="Times New Roman"/>
          <w:color w:val="8B8B90"/>
          <w:spacing w:val="13"/>
          <w:w w:val="100"/>
          <w:position w:val="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9C9CA0"/>
          <w:spacing w:val="0"/>
          <w:w w:val="78"/>
          <w:position w:val="1"/>
          <w:sz w:val="18"/>
          <w:szCs w:val="18"/>
        </w:rPr>
        <w:t>C.</w:t>
      </w:r>
      <w:r>
        <w:rPr>
          <w:rFonts w:cs="Times New Roman" w:hAnsi="Times New Roman" w:eastAsia="Times New Roman" w:ascii="Times New Roman"/>
          <w:color w:val="8B8B90"/>
          <w:spacing w:val="0"/>
          <w:w w:val="115"/>
          <w:position w:val="1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9C9CA0"/>
          <w:spacing w:val="0"/>
          <w:w w:val="47"/>
          <w:position w:val="1"/>
          <w:sz w:val="18"/>
          <w:szCs w:val="18"/>
        </w:rPr>
        <w:t>.</w:t>
      </w:r>
      <w:r>
        <w:rPr>
          <w:rFonts w:cs="Times New Roman" w:hAnsi="Times New Roman" w:eastAsia="Times New Roman" w:ascii="Times New Roman"/>
          <w:color w:val="8B8B90"/>
          <w:spacing w:val="0"/>
          <w:w w:val="151"/>
          <w:position w:val="1"/>
          <w:sz w:val="18"/>
          <w:szCs w:val="18"/>
        </w:rPr>
        <w:t>4</w:t>
      </w:r>
      <w:r>
        <w:rPr>
          <w:rFonts w:cs="Times New Roman" w:hAnsi="Times New Roman" w:eastAsia="Times New Roman" w:ascii="Times New Roman"/>
          <w:color w:val="8B8B90"/>
          <w:spacing w:val="0"/>
          <w:w w:val="127"/>
          <w:position w:val="1"/>
          <w:sz w:val="18"/>
          <w:szCs w:val="18"/>
        </w:rPr>
        <w:t>5</w:t>
      </w:r>
      <w:r>
        <w:rPr>
          <w:rFonts w:cs="Times New Roman" w:hAnsi="Times New Roman" w:eastAsia="Times New Roman" w:ascii="Times New Roman"/>
          <w:color w:val="9C9CA0"/>
          <w:spacing w:val="0"/>
          <w:w w:val="143"/>
          <w:position w:val="1"/>
          <w:sz w:val="18"/>
          <w:szCs w:val="18"/>
        </w:rPr>
        <w:t>8</w:t>
      </w:r>
      <w:r>
        <w:rPr>
          <w:rFonts w:cs="Times New Roman" w:hAnsi="Times New Roman" w:eastAsia="Times New Roman" w:ascii="Times New Roman"/>
          <w:color w:val="9C9CA0"/>
          <w:spacing w:val="0"/>
          <w:w w:val="127"/>
          <w:position w:val="1"/>
          <w:sz w:val="18"/>
          <w:szCs w:val="18"/>
        </w:rPr>
        <w:t>5</w:t>
      </w:r>
      <w:r>
        <w:rPr>
          <w:rFonts w:cs="Times New Roman" w:hAnsi="Times New Roman" w:eastAsia="Times New Roman" w:ascii="Times New Roman"/>
          <w:color w:val="8B8B90"/>
          <w:spacing w:val="0"/>
          <w:w w:val="135"/>
          <w:position w:val="1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9C9CA0"/>
          <w:spacing w:val="0"/>
          <w:w w:val="47"/>
          <w:position w:val="1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left"/>
        <w:spacing w:lineRule="exact" w:line="280"/>
      </w:pPr>
      <w:r>
        <w:br w:type="column"/>
      </w:r>
      <w:r>
        <w:rPr>
          <w:rFonts w:cs="Times New Roman" w:hAnsi="Times New Roman" w:eastAsia="Times New Roman" w:ascii="Times New Roman"/>
          <w:color w:val="8B8B90"/>
          <w:spacing w:val="0"/>
          <w:w w:val="100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8B8B90"/>
          <w:spacing w:val="0"/>
          <w:w w:val="100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8B8B90"/>
          <w:spacing w:val="0"/>
          <w:w w:val="100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9C9CA0"/>
          <w:spacing w:val="0"/>
          <w:w w:val="100"/>
          <w:sz w:val="28"/>
          <w:szCs w:val="28"/>
        </w:rPr>
        <w:t>.</w:t>
      </w:r>
      <w:r>
        <w:rPr>
          <w:rFonts w:cs="Times New Roman" w:hAnsi="Times New Roman" w:eastAsia="Times New Roman" w:ascii="Times New Roman"/>
          <w:color w:val="9C9CA0"/>
          <w:spacing w:val="0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9C9CA0"/>
          <w:spacing w:val="8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41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8B8B90"/>
          <w:spacing w:val="0"/>
          <w:w w:val="41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B90"/>
          <w:spacing w:val="20"/>
          <w:w w:val="41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103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B8B90"/>
          <w:spacing w:val="0"/>
          <w:w w:val="168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8B8B90"/>
          <w:spacing w:val="0"/>
          <w:w w:val="137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B8B90"/>
          <w:spacing w:val="17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100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8B8B90"/>
          <w:spacing w:val="-1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103"/>
          <w:sz w:val="25"/>
          <w:szCs w:val="25"/>
        </w:rPr>
        <w:t>r</w:t>
      </w:r>
      <w:r>
        <w:rPr>
          <w:rFonts w:cs="Times New Roman" w:hAnsi="Times New Roman" w:eastAsia="Times New Roman" w:ascii="Times New Roman"/>
          <w:color w:val="8B8B90"/>
          <w:spacing w:val="0"/>
          <w:w w:val="135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8B8B90"/>
          <w:spacing w:val="0"/>
          <w:w w:val="176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8B8B90"/>
          <w:spacing w:val="0"/>
          <w:w w:val="187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8B8B90"/>
          <w:spacing w:val="0"/>
          <w:w w:val="138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8B8B90"/>
          <w:spacing w:val="0"/>
          <w:w w:val="177"/>
          <w:sz w:val="25"/>
          <w:szCs w:val="25"/>
        </w:rPr>
        <w:t>s</w:t>
      </w:r>
      <w:r>
        <w:rPr>
          <w:rFonts w:cs="Times New Roman" w:hAnsi="Times New Roman" w:eastAsia="Times New Roman" w:ascii="Times New Roman"/>
          <w:color w:val="9C9CA0"/>
          <w:spacing w:val="0"/>
          <w:w w:val="149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8B8B90"/>
          <w:spacing w:val="0"/>
          <w:w w:val="155"/>
          <w:sz w:val="25"/>
          <w:szCs w:val="25"/>
        </w:rPr>
        <w:t>g</w:t>
      </w:r>
      <w:r>
        <w:rPr>
          <w:rFonts w:cs="Times New Roman" w:hAnsi="Times New Roman" w:eastAsia="Times New Roman" w:ascii="Times New Roman"/>
          <w:color w:val="8B8B90"/>
          <w:spacing w:val="0"/>
          <w:w w:val="143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8B8B90"/>
          <w:spacing w:val="0"/>
          <w:w w:val="149"/>
          <w:sz w:val="25"/>
          <w:szCs w:val="25"/>
        </w:rPr>
        <w:t>b.</w:t>
      </w:r>
      <w:r>
        <w:rPr>
          <w:rFonts w:cs="Times New Roman" w:hAnsi="Times New Roman" w:eastAsia="Times New Roman" w:ascii="Times New Roman"/>
          <w:color w:val="8B8B90"/>
          <w:spacing w:val="9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B90"/>
          <w:spacing w:val="0"/>
          <w:w w:val="107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9C9CA0"/>
          <w:spacing w:val="0"/>
          <w:w w:val="143"/>
          <w:sz w:val="25"/>
          <w:szCs w:val="25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left"/>
        <w:spacing w:before="37"/>
        <w:ind w:left="36"/>
      </w:pPr>
      <w:hyperlink r:id="rId15">
        <w:r>
          <w:rPr>
            <w:rFonts w:cs="Times New Roman" w:hAnsi="Times New Roman" w:eastAsia="Times New Roman" w:ascii="Times New Roman"/>
            <w:color w:val="8B8B90"/>
            <w:w w:val="97"/>
            <w:sz w:val="25"/>
            <w:szCs w:val="25"/>
          </w:rPr>
          <w:t>p</w:t>
        </w:r>
        <w:r>
          <w:rPr>
            <w:rFonts w:cs="Times New Roman" w:hAnsi="Times New Roman" w:eastAsia="Times New Roman" w:ascii="Times New Roman"/>
            <w:color w:val="8B8B90"/>
            <w:w w:val="129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8B8B90"/>
            <w:w w:val="116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B8B90"/>
            <w:w w:val="125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8B8B90"/>
            <w:w w:val="72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B90"/>
            <w:w w:val="115"/>
            <w:sz w:val="25"/>
            <w:szCs w:val="25"/>
          </w:rPr>
          <w:t>d</w:t>
        </w:r>
        <w:r>
          <w:rPr>
            <w:rFonts w:cs="Times New Roman" w:hAnsi="Times New Roman" w:eastAsia="Times New Roman" w:ascii="Times New Roman"/>
            <w:color w:val="8B8B90"/>
            <w:w w:val="129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B8B90"/>
            <w:w w:val="109"/>
            <w:sz w:val="25"/>
            <w:szCs w:val="25"/>
          </w:rPr>
          <w:t>n</w:t>
        </w:r>
        <w:r>
          <w:rPr>
            <w:rFonts w:cs="Times New Roman" w:hAnsi="Times New Roman" w:eastAsia="Times New Roman" w:ascii="Times New Roman"/>
            <w:color w:val="8B8B90"/>
            <w:w w:val="99"/>
            <w:sz w:val="25"/>
            <w:szCs w:val="25"/>
          </w:rPr>
          <w:t>ci</w:t>
        </w:r>
        <w:r>
          <w:rPr>
            <w:rFonts w:cs="Times New Roman" w:hAnsi="Times New Roman" w:eastAsia="Times New Roman" w:ascii="Times New Roman"/>
            <w:color w:val="8B8B90"/>
            <w:w w:val="116"/>
            <w:sz w:val="25"/>
            <w:szCs w:val="25"/>
          </w:rPr>
          <w:t>a</w:t>
        </w:r>
        <w:r>
          <w:rPr>
            <w:rFonts w:cs="Times New Roman" w:hAnsi="Times New Roman" w:eastAsia="Times New Roman" w:ascii="Times New Roman"/>
            <w:color w:val="8B8B90"/>
            <w:w w:val="72"/>
            <w:sz w:val="25"/>
            <w:szCs w:val="25"/>
          </w:rPr>
          <w:t>@l</w:t>
        </w:r>
        <w:r>
          <w:rPr>
            <w:rFonts w:cs="Times New Roman" w:hAnsi="Times New Roman" w:eastAsia="Times New Roman" w:ascii="Times New Roman"/>
            <w:color w:val="8B8B90"/>
            <w:w w:val="83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B90"/>
            <w:w w:val="122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B8B90"/>
            <w:w w:val="123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B8B90"/>
            <w:w w:val="114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B8B90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8B8B90"/>
            <w:w w:val="138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8B8B90"/>
            <w:w w:val="72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B90"/>
            <w:w w:val="114"/>
            <w:sz w:val="25"/>
            <w:szCs w:val="25"/>
          </w:rPr>
          <w:t>ll</w:t>
        </w:r>
        <w:r>
          <w:rPr>
            <w:rFonts w:cs="Times New Roman" w:hAnsi="Times New Roman" w:eastAsia="Times New Roman" w:ascii="Times New Roman"/>
            <w:color w:val="8B8B90"/>
            <w:w w:val="103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8B8B90"/>
            <w:w w:val="125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9C9CA0"/>
            <w:w w:val="80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8B8B90"/>
            <w:w w:val="126"/>
            <w:sz w:val="25"/>
            <w:szCs w:val="25"/>
          </w:rPr>
          <w:t>g</w:t>
        </w:r>
        <w:r>
          <w:rPr>
            <w:rFonts w:cs="Times New Roman" w:hAnsi="Times New Roman" w:eastAsia="Times New Roman" w:ascii="Times New Roman"/>
            <w:color w:val="8B8B90"/>
            <w:w w:val="97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8B8B90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9C9CA0"/>
            <w:w w:val="80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8B8B90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9C9CA0"/>
            <w:w w:val="103"/>
            <w:sz w:val="25"/>
            <w:szCs w:val="25"/>
          </w:rPr>
          <w:t>x</w:t>
        </w:r>
      </w:hyperlink>
      <w:r>
        <w:rPr>
          <w:rFonts w:cs="Times New Roman" w:hAnsi="Times New Roman" w:eastAsia="Times New Roman" w:ascii="Times New Roman"/>
          <w:color w:val="000000"/>
          <w:w w:val="100"/>
          <w:sz w:val="25"/>
          <w:szCs w:val="25"/>
        </w:rPr>
      </w:r>
    </w:p>
    <w:p>
      <w:pPr>
        <w:rPr>
          <w:sz w:val="11"/>
          <w:szCs w:val="11"/>
        </w:rPr>
        <w:jc w:val="left"/>
        <w:spacing w:before="2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0"/>
          <w:szCs w:val="10"/>
        </w:rPr>
        <w:jc w:val="right"/>
        <w:spacing w:lineRule="exact" w:line="80"/>
        <w:ind w:right="1691"/>
        <w:sectPr>
          <w:type w:val="continuous"/>
          <w:pgSz w:w="11860" w:h="18680"/>
          <w:pgMar w:top="3140" w:bottom="0" w:left="0" w:right="0"/>
          <w:cols w:num="2" w:equalWidth="off">
            <w:col w:w="5715" w:space="194"/>
            <w:col w:w="5951"/>
          </w:cols>
        </w:sectPr>
      </w:pPr>
      <w:r>
        <w:pict>
          <v:shape type="#_x0000_t75" style="position:absolute;margin-left:537.226pt;margin-top:881.431pt;width:55.054pt;height:51.1288pt;mso-position-horizontal-relative:page;mso-position-vertical-relative:page;z-index:-237">
            <v:imagedata o:title="" r:id="rId16"/>
          </v:shape>
        </w:pict>
      </w:r>
      <w:r>
        <w:pict>
          <v:shape type="#_x0000_t75" style="position:absolute;margin-left:504.842pt;margin-top:0.347228pt;width:3.95813pt;height:4.32074pt;mso-position-horizontal-relative:page;mso-position-vertical-relative:paragraph;z-index:-236">
            <v:imagedata o:title="" r:id="rId17"/>
          </v:shape>
        </w:pict>
      </w:r>
      <w:r>
        <w:rPr>
          <w:rFonts w:cs="Times New Roman" w:hAnsi="Times New Roman" w:eastAsia="Times New Roman" w:ascii="Times New Roman"/>
          <w:color w:val="2C2C2F"/>
          <w:spacing w:val="0"/>
          <w:w w:val="129"/>
          <w:position w:val="-2"/>
          <w:sz w:val="10"/>
          <w:szCs w:val="10"/>
        </w:rPr>
        <w:t>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both"/>
        <w:spacing w:before="32" w:lineRule="auto" w:line="248"/>
        <w:ind w:left="2152" w:right="1519" w:hanging="353"/>
      </w:pPr>
      <w:r>
        <w:pict>
          <v:shape type="#_x0000_t75" style="position:absolute;margin-left:88.878pt;margin-top:2.26065pt;width:396.893pt;height:104.715pt;mso-position-horizontal-relative:page;mso-position-vertical-relative:paragraph;z-index:-221">
            <v:imagedata o:title="" r:id="rId19"/>
          </v:shape>
        </w:pic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8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 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un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4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2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do</w:t>
      </w:r>
      <w:r>
        <w:rPr>
          <w:rFonts w:cs="Times New Roman" w:hAnsi="Times New Roman" w:eastAsia="Times New Roman" w:ascii="Times New Roman"/>
          <w:color w:val="2C2C2E"/>
          <w:spacing w:val="4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q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2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4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3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6"/>
          <w:sz w:val="23"/>
          <w:szCs w:val="23"/>
        </w:rPr>
        <w:t>b</w:t>
      </w:r>
      <w:r>
        <w:rPr>
          <w:rFonts w:cs="Times New Roman" w:hAnsi="Times New Roman" w:eastAsia="Times New Roman" w:ascii="Times New Roman"/>
          <w:color w:val="2C2C2E"/>
          <w:spacing w:val="0"/>
          <w:w w:val="79"/>
          <w:sz w:val="23"/>
          <w:szCs w:val="23"/>
        </w:rPr>
        <w:t>j</w:t>
      </w:r>
      <w:r>
        <w:rPr>
          <w:rFonts w:cs="Times New Roman" w:hAnsi="Times New Roman" w:eastAsia="Times New Roman" w:ascii="Times New Roman"/>
          <w:color w:val="2C2C2E"/>
          <w:spacing w:val="0"/>
          <w:w w:val="12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12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404041"/>
          <w:spacing w:val="2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6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1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0"/>
          <w:w w:val="112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9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2C2C2E"/>
          <w:spacing w:val="0"/>
          <w:w w:val="135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93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36"/>
          <w:w w:val="93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67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0"/>
          <w:w w:val="113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21"/>
          <w:w w:val="113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b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ó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2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6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4"/>
          <w:sz w:val="23"/>
          <w:szCs w:val="23"/>
        </w:rPr>
        <w:t>ar</w:t>
      </w:r>
      <w:r>
        <w:rPr>
          <w:rFonts w:cs="Times New Roman" w:hAnsi="Times New Roman" w:eastAsia="Times New Roman" w:ascii="Times New Roman"/>
          <w:color w:val="2C2C2E"/>
          <w:spacing w:val="0"/>
          <w:w w:val="113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13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ar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2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an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3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3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$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400</w:t>
      </w:r>
      <w:r>
        <w:rPr>
          <w:rFonts w:cs="Times New Roman" w:hAnsi="Times New Roman" w:eastAsia="Times New Roman" w:ascii="Times New Roman"/>
          <w:color w:val="545454"/>
          <w:spacing w:val="0"/>
          <w:w w:val="100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2C2C2E"/>
          <w:spacing w:val="4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(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m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1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404041"/>
          <w:spacing w:val="3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00</w:t>
      </w:r>
      <w:r>
        <w:rPr>
          <w:rFonts w:cs="Times New Roman" w:hAnsi="Times New Roman" w:eastAsia="Times New Roman" w:ascii="Times New Roman"/>
          <w:color w:val="545454"/>
          <w:spacing w:val="0"/>
          <w:w w:val="100"/>
          <w:sz w:val="23"/>
          <w:szCs w:val="23"/>
        </w:rPr>
        <w:t>/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10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2C2C2E"/>
          <w:spacing w:val="41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m</w:t>
      </w:r>
      <w:r>
        <w:rPr>
          <w:rFonts w:cs="Times New Roman" w:hAnsi="Times New Roman" w:eastAsia="Times New Roman" w:ascii="Times New Roman"/>
          <w:color w:val="06040A"/>
          <w:spacing w:val="0"/>
          <w:w w:val="87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2C2C2E"/>
          <w:spacing w:val="0"/>
          <w:w w:val="112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2C2C2E"/>
          <w:spacing w:val="0"/>
          <w:w w:val="75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404041"/>
          <w:spacing w:val="0"/>
          <w:w w:val="112"/>
          <w:sz w:val="23"/>
          <w:szCs w:val="23"/>
        </w:rPr>
        <w:t>)</w:t>
      </w:r>
      <w:r>
        <w:rPr>
          <w:rFonts w:cs="Times New Roman" w:hAnsi="Times New Roman" w:eastAsia="Times New Roman" w:ascii="Times New Roman"/>
          <w:color w:val="404041"/>
          <w:spacing w:val="34"/>
          <w:w w:val="112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87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6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12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0"/>
          <w:w w:val="112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on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1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79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0"/>
          <w:w w:val="113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-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m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-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un</w:t>
      </w:r>
      <w:r>
        <w:rPr>
          <w:rFonts w:cs="Times New Roman" w:hAnsi="Times New Roman" w:eastAsia="Times New Roman" w:ascii="Times New Roman"/>
          <w:color w:val="2C2C2E"/>
          <w:spacing w:val="-1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96"/>
          <w:sz w:val="23"/>
          <w:szCs w:val="23"/>
        </w:rPr>
        <w:t>hí</w:t>
      </w:r>
      <w:r>
        <w:rPr>
          <w:rFonts w:cs="Times New Roman" w:hAnsi="Times New Roman" w:eastAsia="Times New Roman" w:ascii="Times New Roman"/>
          <w:color w:val="2C2C2E"/>
          <w:spacing w:val="0"/>
          <w:w w:val="113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12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2C2C2E"/>
          <w:spacing w:val="0"/>
          <w:w w:val="79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0"/>
          <w:w w:val="106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F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F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-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3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5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2C2C2E"/>
          <w:spacing w:val="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1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X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96"/>
          <w:sz w:val="23"/>
          <w:szCs w:val="23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12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98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9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0"/>
          <w:w w:val="112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left"/>
        <w:spacing w:lineRule="auto" w:line="248"/>
        <w:ind w:left="2152" w:right="1527" w:hanging="7"/>
      </w:pP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2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5</w:t>
      </w:r>
      <w:r>
        <w:rPr>
          <w:rFonts w:cs="Times New Roman" w:hAnsi="Times New Roman" w:eastAsia="Times New Roman" w:ascii="Times New Roman"/>
          <w:color w:val="545454"/>
          <w:spacing w:val="0"/>
          <w:w w:val="100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545454"/>
          <w:spacing w:val="2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404041"/>
          <w:spacing w:val="2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81"/>
          <w:sz w:val="23"/>
          <w:szCs w:val="23"/>
        </w:rPr>
        <w:t>8</w:t>
      </w:r>
      <w:r>
        <w:rPr>
          <w:rFonts w:cs="Times New Roman" w:hAnsi="Times New Roman" w:eastAsia="Times New Roman" w:ascii="Times New Roman"/>
          <w:color w:val="2C2C2E"/>
          <w:spacing w:val="33"/>
          <w:w w:val="8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il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in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636365"/>
          <w:spacing w:val="0"/>
          <w:w w:val="100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636365"/>
          <w:spacing w:val="3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2</w:t>
      </w:r>
      <w:r>
        <w:rPr>
          <w:rFonts w:cs="Times New Roman" w:hAnsi="Times New Roman" w:eastAsia="Times New Roman" w:ascii="Times New Roman"/>
          <w:color w:val="2C2C2E"/>
          <w:spacing w:val="1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rt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545454"/>
          <w:spacing w:val="0"/>
          <w:w w:val="100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545454"/>
          <w:spacing w:val="2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m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3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3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4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4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5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4</w:t>
      </w:r>
      <w:r>
        <w:rPr>
          <w:rFonts w:cs="Times New Roman" w:hAnsi="Times New Roman" w:eastAsia="Times New Roman" w:ascii="Times New Roman"/>
          <w:color w:val="636365"/>
          <w:spacing w:val="0"/>
          <w:w w:val="100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636365"/>
          <w:spacing w:val="31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m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404041"/>
          <w:spacing w:val="3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q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á</w:t>
      </w:r>
      <w:r>
        <w:rPr>
          <w:rFonts w:cs="Times New Roman" w:hAnsi="Times New Roman" w:eastAsia="Times New Roman" w:ascii="Times New Roman"/>
          <w:color w:val="2C2C2E"/>
          <w:spacing w:val="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3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6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3"/>
          <w:szCs w:val="23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2C2C2E"/>
          <w:spacing w:val="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1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2C2C2E"/>
          <w:spacing w:val="1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67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96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404041"/>
          <w:spacing w:val="1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v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404041"/>
          <w:spacing w:val="4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1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ó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2C2C2E"/>
          <w:spacing w:val="3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q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404041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1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404041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9"/>
          <w:sz w:val="23"/>
          <w:szCs w:val="23"/>
        </w:rPr>
        <w:t>Ja</w:t>
      </w:r>
      <w:r>
        <w:rPr>
          <w:rFonts w:cs="Times New Roman" w:hAnsi="Times New Roman" w:eastAsia="Times New Roman" w:ascii="Times New Roman"/>
          <w:color w:val="2C2C2E"/>
          <w:spacing w:val="0"/>
          <w:w w:val="93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C2C2E"/>
          <w:spacing w:val="0"/>
          <w:w w:val="104"/>
          <w:sz w:val="23"/>
          <w:szCs w:val="23"/>
        </w:rPr>
        <w:t>in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4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87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left"/>
        <w:spacing w:before="94"/>
        <w:ind w:left="1785"/>
      </w:pP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9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  </w:t>
      </w:r>
      <w:r>
        <w:rPr>
          <w:rFonts w:cs="Times New Roman" w:hAnsi="Times New Roman" w:eastAsia="Times New Roman" w:ascii="Times New Roman"/>
          <w:color w:val="2C2C2E"/>
          <w:spacing w:val="1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404041"/>
          <w:spacing w:val="-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v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ari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3"/>
          <w:szCs w:val="23"/>
        </w:rPr>
      </w:r>
    </w:p>
    <w:p>
      <w:pPr>
        <w:rPr>
          <w:sz w:val="11"/>
          <w:szCs w:val="11"/>
        </w:rPr>
        <w:jc w:val="left"/>
        <w:spacing w:before="3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left"/>
        <w:ind w:left="1792"/>
      </w:pPr>
      <w:r>
        <w:rPr>
          <w:rFonts w:cs="Times New Roman" w:hAnsi="Times New Roman" w:eastAsia="Times New Roman" w:ascii="Times New Roman"/>
          <w:color w:val="2C2C2E"/>
          <w:w w:val="74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2C2C2E"/>
          <w:w w:val="103"/>
          <w:sz w:val="25"/>
          <w:szCs w:val="25"/>
        </w:rPr>
        <w:t>0</w:t>
      </w:r>
      <w:r>
        <w:rPr>
          <w:rFonts w:cs="Times New Roman" w:hAnsi="Times New Roman" w:eastAsia="Times New Roman" w:ascii="Times New Roman"/>
          <w:color w:val="2C2C2E"/>
          <w:w w:val="92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2C2C2E"/>
          <w:spacing w:val="9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F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rm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al</w:t>
      </w:r>
      <w:r>
        <w:rPr>
          <w:rFonts w:cs="Times New Roman" w:hAnsi="Times New Roman" w:eastAsia="Times New Roman" w:ascii="Times New Roman"/>
          <w:color w:val="2C2C2E"/>
          <w:spacing w:val="-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cl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ur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404041"/>
          <w:spacing w:val="-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79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C2C2E"/>
          <w:spacing w:val="0"/>
          <w:w w:val="12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C2C2E"/>
          <w:spacing w:val="-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88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96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79"/>
          <w:sz w:val="23"/>
          <w:szCs w:val="23"/>
        </w:rPr>
        <w:t>i</w:t>
      </w:r>
      <w:r>
        <w:rPr>
          <w:rFonts w:cs="Times New Roman" w:hAnsi="Times New Roman" w:eastAsia="Times New Roman" w:ascii="Times New Roman"/>
          <w:color w:val="2C2C2E"/>
          <w:spacing w:val="0"/>
          <w:w w:val="106"/>
          <w:sz w:val="23"/>
          <w:szCs w:val="23"/>
        </w:rPr>
        <w:t>ón</w:t>
      </w:r>
      <w:r>
        <w:rPr>
          <w:rFonts w:cs="Times New Roman" w:hAnsi="Times New Roman" w:eastAsia="Times New Roman" w:ascii="Times New Roman"/>
          <w:color w:val="2C2C2E"/>
          <w:spacing w:val="0"/>
          <w:w w:val="75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200"/>
        <w:ind w:left="1439" w:right="978"/>
      </w:pPr>
      <w:r>
        <w:pict>
          <v:shape type="#_x0000_t75" style="position:absolute;margin-left:71.2464pt;margin-top:-1.07583pt;width:441.871pt;height:21.5907pt;mso-position-horizontal-relative:page;mso-position-vertical-relative:paragraph;z-index:-222">
            <v:imagedata o:title="" r:id="rId20"/>
          </v:shape>
        </w:pict>
      </w:r>
      <w:r>
        <w:rPr>
          <w:rFonts w:cs="Times New Roman" w:hAnsi="Times New Roman" w:eastAsia="Times New Roman" w:ascii="Times New Roman"/>
          <w:color w:val="404041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w w:val="107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04041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C2C2E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E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C2C2E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C2C2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2C2C2E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2C2C2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45454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C2C2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2C2C2E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45454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C2C2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2C2C2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C2C2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25"/>
          <w:sz w:val="20"/>
          <w:szCs w:val="20"/>
        </w:rPr>
        <w:t>af</w:t>
      </w:r>
      <w:r>
        <w:rPr>
          <w:rFonts w:cs="Times New Roman" w:hAnsi="Times New Roman" w:eastAsia="Times New Roman" w:ascii="Times New Roman"/>
          <w:color w:val="404041"/>
          <w:spacing w:val="0"/>
          <w:w w:val="7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C2C2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C2C2E"/>
          <w:spacing w:val="0"/>
          <w:w w:val="107"/>
          <w:sz w:val="20"/>
          <w:szCs w:val="20"/>
        </w:rPr>
        <w:t>ud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45454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left"/>
        <w:spacing w:before="50" w:lineRule="exact" w:line="300"/>
        <w:ind w:left="2504"/>
      </w:pPr>
      <w:r>
        <w:pict>
          <v:shape type="#_x0000_t75" style="position:absolute;margin-left:454.465pt;margin-top:8.23748pt;width:4.67779pt;height:5.75753pt;mso-position-horizontal-relative:page;mso-position-vertical-relative:paragraph;z-index:-225">
            <v:imagedata o:title="" r:id="rId21"/>
          </v:shape>
        </w:pict>
      </w:r>
      <w:r>
        <w:pict>
          <v:shape type="#_x0000_t75" style="position:absolute;margin-left:124.861pt;margin-top:2.12011pt;width:278.149pt;height:13.3143pt;mso-position-horizontal-relative:page;mso-position-vertical-relative:paragraph;z-index:-224">
            <v:imagedata o:title="" r:id="rId22"/>
          </v:shape>
        </w:pict>
      </w:r>
      <w:r>
        <w:rPr>
          <w:rFonts w:cs="Times New Roman" w:hAnsi="Times New Roman" w:eastAsia="Times New Roman" w:ascii="Times New Roman"/>
          <w:color w:val="2C2C2E"/>
          <w:spacing w:val="0"/>
          <w:w w:val="93"/>
          <w:position w:val="7"/>
          <w:sz w:val="19"/>
          <w:szCs w:val="19"/>
        </w:rPr>
        <w:t>[</w:t>
      </w:r>
      <w:r>
        <w:rPr>
          <w:rFonts w:cs="Times New Roman" w:hAnsi="Times New Roman" w:eastAsia="Times New Roman" w:ascii="Times New Roman"/>
          <w:color w:val="545454"/>
          <w:spacing w:val="0"/>
          <w:w w:val="93"/>
          <w:position w:val="7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545454"/>
          <w:spacing w:val="0"/>
          <w:w w:val="93"/>
          <w:position w:val="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position w:val="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position w:val="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93"/>
          <w:position w:val="7"/>
          <w:sz w:val="19"/>
          <w:szCs w:val="19"/>
        </w:rPr>
        <w:t>HU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position w:val="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45454"/>
          <w:spacing w:val="0"/>
          <w:w w:val="93"/>
          <w:position w:val="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45454"/>
          <w:spacing w:val="0"/>
          <w:w w:val="93"/>
          <w:position w:val="7"/>
          <w:sz w:val="19"/>
          <w:szCs w:val="19"/>
        </w:rPr>
        <w:t>ÁN</w:t>
      </w:r>
      <w:r>
        <w:rPr>
          <w:rFonts w:cs="Times New Roman" w:hAnsi="Times New Roman" w:eastAsia="Times New Roman" w:ascii="Times New Roman"/>
          <w:color w:val="545454"/>
          <w:spacing w:val="15"/>
          <w:w w:val="93"/>
          <w:position w:val="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position w:val="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636365"/>
          <w:spacing w:val="0"/>
          <w:w w:val="100"/>
          <w:position w:val="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36365"/>
          <w:spacing w:val="-6"/>
          <w:w w:val="100"/>
          <w:position w:val="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89"/>
          <w:position w:val="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89"/>
          <w:position w:val="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45454"/>
          <w:spacing w:val="0"/>
          <w:w w:val="89"/>
          <w:position w:val="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45454"/>
          <w:spacing w:val="18"/>
          <w:w w:val="89"/>
          <w:position w:val="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110"/>
          <w:position w:val="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45454"/>
          <w:spacing w:val="0"/>
          <w:w w:val="93"/>
          <w:position w:val="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89"/>
          <w:position w:val="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96"/>
          <w:position w:val="7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04041"/>
          <w:spacing w:val="0"/>
          <w:w w:val="94"/>
          <w:position w:val="7"/>
          <w:sz w:val="19"/>
          <w:szCs w:val="19"/>
        </w:rPr>
        <w:t>RI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position w:val="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position w:val="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45454"/>
          <w:spacing w:val="0"/>
          <w:w w:val="94"/>
          <w:position w:val="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45454"/>
          <w:spacing w:val="0"/>
          <w:w w:val="88"/>
          <w:position w:val="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position w:val="7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04041"/>
          <w:spacing w:val="10"/>
          <w:w w:val="100"/>
          <w:position w:val="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97"/>
          <w:position w:val="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94"/>
          <w:position w:val="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88"/>
          <w:position w:val="7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545454"/>
          <w:spacing w:val="0"/>
          <w:w w:val="108"/>
          <w:position w:val="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45454"/>
          <w:spacing w:val="0"/>
          <w:w w:val="90"/>
          <w:position w:val="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94"/>
          <w:position w:val="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B8D8E"/>
          <w:spacing w:val="0"/>
          <w:w w:val="121"/>
          <w:position w:val="7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8B8D8E"/>
          <w:spacing w:val="10"/>
          <w:w w:val="100"/>
          <w:position w:val="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position w:val="7"/>
          <w:sz w:val="20"/>
          <w:szCs w:val="20"/>
        </w:rPr>
        <w:t>22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position w:val="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84"/>
          <w:position w:val="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45454"/>
          <w:spacing w:val="0"/>
          <w:w w:val="84"/>
          <w:position w:val="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45454"/>
          <w:spacing w:val="27"/>
          <w:w w:val="84"/>
          <w:position w:val="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45454"/>
          <w:spacing w:val="0"/>
          <w:w w:val="84"/>
          <w:position w:val="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45454"/>
          <w:spacing w:val="0"/>
          <w:w w:val="84"/>
          <w:position w:val="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45454"/>
          <w:spacing w:val="0"/>
          <w:w w:val="84"/>
          <w:position w:val="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E"/>
          <w:spacing w:val="0"/>
          <w:w w:val="84"/>
          <w:position w:val="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84"/>
          <w:position w:val="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84"/>
          <w:position w:val="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04041"/>
          <w:spacing w:val="33"/>
          <w:w w:val="84"/>
          <w:position w:val="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E"/>
          <w:spacing w:val="0"/>
          <w:w w:val="84"/>
          <w:position w:val="7"/>
          <w:sz w:val="19"/>
          <w:szCs w:val="19"/>
        </w:rPr>
        <w:t>DE</w:t>
      </w:r>
      <w:r>
        <w:rPr>
          <w:rFonts w:cs="Times New Roman" w:hAnsi="Times New Roman" w:eastAsia="Times New Roman" w:ascii="Times New Roman"/>
          <w:color w:val="2C2C2E"/>
          <w:spacing w:val="0"/>
          <w:w w:val="84"/>
          <w:position w:val="7"/>
          <w:sz w:val="19"/>
          <w:szCs w:val="19"/>
        </w:rPr>
        <w:t>                        </w:t>
      </w:r>
      <w:r>
        <w:rPr>
          <w:rFonts w:cs="Times New Roman" w:hAnsi="Times New Roman" w:eastAsia="Times New Roman" w:ascii="Times New Roman"/>
          <w:color w:val="2C2C2E"/>
          <w:spacing w:val="14"/>
          <w:w w:val="84"/>
          <w:position w:val="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69"/>
          <w:position w:val="-2"/>
          <w:sz w:val="23"/>
          <w:szCs w:val="23"/>
        </w:rPr>
        <w:t>'</w:t>
      </w:r>
      <w:r>
        <w:rPr>
          <w:rFonts w:cs="Times New Roman" w:hAnsi="Times New Roman" w:eastAsia="Times New Roman" w:ascii="Times New Roman"/>
          <w:color w:val="2C2C2E"/>
          <w:spacing w:val="0"/>
          <w:w w:val="56"/>
          <w:position w:val="-2"/>
          <w:sz w:val="23"/>
          <w:szCs w:val="23"/>
        </w:rPr>
        <w:t>·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left"/>
        <w:spacing w:before="36"/>
        <w:ind w:left="1411"/>
      </w:pPr>
      <w:r>
        <w:pict>
          <v:shape type="#_x0000_t75" style="position:absolute;margin-left:70.1669pt;margin-top:3.25833pt;width:47.8574pt;height:16.5529pt;mso-position-horizontal-relative:page;mso-position-vertical-relative:paragraph;z-index:-223">
            <v:imagedata o:title="" r:id="rId23"/>
          </v:shape>
        </w:pict>
      </w:r>
      <w:r>
        <w:rPr>
          <w:rFonts w:cs="Times New Roman" w:hAnsi="Times New Roman" w:eastAsia="Times New Roman" w:ascii="Times New Roman"/>
          <w:color w:val="636365"/>
          <w:w w:val="95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8B8D8E"/>
          <w:w w:val="84"/>
          <w:sz w:val="17"/>
          <w:szCs w:val="17"/>
        </w:rPr>
        <w:t>.</w:t>
      </w:r>
      <w:r>
        <w:rPr>
          <w:rFonts w:cs="Times New Roman" w:hAnsi="Times New Roman" w:eastAsia="Times New Roman" w:ascii="Times New Roman"/>
          <w:color w:val="636365"/>
          <w:w w:val="105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8B8D8E"/>
          <w:w w:val="67"/>
          <w:sz w:val="17"/>
          <w:szCs w:val="17"/>
        </w:rPr>
        <w:t>.</w:t>
      </w:r>
      <w:r>
        <w:rPr>
          <w:rFonts w:cs="Times New Roman" w:hAnsi="Times New Roman" w:eastAsia="Times New Roman" w:ascii="Times New Roman"/>
          <w:color w:val="404041"/>
          <w:w w:val="101"/>
          <w:sz w:val="17"/>
          <w:szCs w:val="17"/>
        </w:rPr>
        <w:t>p</w:t>
      </w:r>
      <w:r>
        <w:rPr>
          <w:rFonts w:cs="Times New Roman" w:hAnsi="Times New Roman" w:eastAsia="Times New Roman" w:ascii="Times New Roman"/>
          <w:color w:val="8B8D8E"/>
          <w:w w:val="67"/>
          <w:sz w:val="17"/>
          <w:szCs w:val="17"/>
        </w:rPr>
        <w:t>.</w:t>
      </w:r>
      <w:r>
        <w:rPr>
          <w:rFonts w:cs="Times New Roman" w:hAnsi="Times New Roman" w:eastAsia="Times New Roman" w:ascii="Times New Roman"/>
          <w:color w:val="8B8D8E"/>
          <w:spacing w:val="15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17"/>
          <w:szCs w:val="17"/>
        </w:rPr>
        <w:t>r</w:t>
      </w:r>
      <w:r>
        <w:rPr>
          <w:rFonts w:cs="Times New Roman" w:hAnsi="Times New Roman" w:eastAsia="Times New Roman" w:ascii="Times New Roman"/>
          <w:color w:val="636365"/>
          <w:spacing w:val="0"/>
          <w:w w:val="100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17"/>
          <w:szCs w:val="17"/>
        </w:rPr>
        <w:t>h</w:t>
      </w:r>
      <w:r>
        <w:rPr>
          <w:rFonts w:cs="Times New Roman" w:hAnsi="Times New Roman" w:eastAsia="Times New Roman" w:ascii="Times New Roman"/>
          <w:color w:val="2C2C2E"/>
          <w:spacing w:val="0"/>
          <w:w w:val="100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545454"/>
          <w:spacing w:val="0"/>
          <w:w w:val="100"/>
          <w:sz w:val="17"/>
          <w:szCs w:val="17"/>
        </w:rPr>
        <w:t>v</w:t>
      </w:r>
      <w:r>
        <w:rPr>
          <w:rFonts w:cs="Times New Roman" w:hAnsi="Times New Roman" w:eastAsia="Times New Roman" w:ascii="Times New Roman"/>
          <w:color w:val="545454"/>
          <w:spacing w:val="0"/>
          <w:w w:val="100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left"/>
        <w:spacing w:lineRule="exact" w:line="160"/>
        <w:ind w:left="1418"/>
      </w:pPr>
      <w:r>
        <w:rPr>
          <w:rFonts w:cs="Times New Roman" w:hAnsi="Times New Roman" w:eastAsia="Times New Roman" w:ascii="Times New Roman"/>
          <w:color w:val="636365"/>
          <w:w w:val="83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636365"/>
          <w:w w:val="97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8B8D8E"/>
          <w:w w:val="122"/>
          <w:sz w:val="17"/>
          <w:szCs w:val="17"/>
        </w:rPr>
        <w:t>/</w:t>
      </w:r>
      <w:r>
        <w:rPr>
          <w:rFonts w:cs="Times New Roman" w:hAnsi="Times New Roman" w:eastAsia="Times New Roman" w:ascii="Times New Roman"/>
          <w:color w:val="404041"/>
          <w:w w:val="76"/>
          <w:sz w:val="17"/>
          <w:szCs w:val="17"/>
        </w:rPr>
        <w:t>v</w:t>
      </w:r>
      <w:r>
        <w:rPr>
          <w:rFonts w:cs="Times New Roman" w:hAnsi="Times New Roman" w:eastAsia="Times New Roman" w:ascii="Times New Roman"/>
          <w:color w:val="545454"/>
          <w:w w:val="105"/>
          <w:sz w:val="17"/>
          <w:szCs w:val="17"/>
        </w:rPr>
        <w:t>z</w:t>
      </w:r>
      <w:r>
        <w:rPr>
          <w:rFonts w:cs="Times New Roman" w:hAnsi="Times New Roman" w:eastAsia="Times New Roman" w:ascii="Times New Roman"/>
          <w:color w:val="404041"/>
          <w:w w:val="84"/>
          <w:sz w:val="17"/>
          <w:szCs w:val="17"/>
        </w:rPr>
        <w:t>h</w:t>
      </w:r>
      <w:r>
        <w:rPr>
          <w:rFonts w:cs="Times New Roman" w:hAnsi="Times New Roman" w:eastAsia="Times New Roman" w:ascii="Times New Roman"/>
          <w:color w:val="000000"/>
          <w:w w:val="100"/>
          <w:sz w:val="17"/>
          <w:szCs w:val="17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Mar w:header="0" w:footer="0" w:top="3100" w:bottom="0" w:left="0" w:right="600"/>
          <w:headerReference w:type="default" r:id="rId18"/>
          <w:pgSz w:w="11860" w:h="1864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240"/>
        <w:ind w:left="130" w:right="-80"/>
      </w:pPr>
      <w:r>
        <w:rPr>
          <w:rFonts w:cs="Arial" w:hAnsi="Arial" w:eastAsia="Arial" w:ascii="Arial"/>
          <w:color w:val="9F5368"/>
          <w:spacing w:val="0"/>
          <w:w w:val="100"/>
          <w:position w:val="-24"/>
          <w:sz w:val="37"/>
          <w:szCs w:val="37"/>
        </w:rPr>
        <w:t>O</w:t>
      </w:r>
      <w:r>
        <w:rPr>
          <w:rFonts w:cs="Arial" w:hAnsi="Arial" w:eastAsia="Arial" w:ascii="Arial"/>
          <w:color w:val="9F5368"/>
          <w:spacing w:val="-2"/>
          <w:w w:val="100"/>
          <w:position w:val="-24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54"/>
          <w:position w:val="-2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B8D8E"/>
          <w:spacing w:val="0"/>
          <w:w w:val="106"/>
          <w:position w:val="-21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8B8D8E"/>
          <w:spacing w:val="0"/>
          <w:w w:val="150"/>
          <w:position w:val="-2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8B8D8E"/>
          <w:spacing w:val="0"/>
          <w:w w:val="110"/>
          <w:position w:val="-21"/>
          <w:sz w:val="19"/>
          <w:szCs w:val="19"/>
        </w:rPr>
        <w:t>la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-1"/>
          <w:w w:val="100"/>
          <w:position w:val="-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95"/>
          <w:position w:val="-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B8D8E"/>
          <w:spacing w:val="0"/>
          <w:w w:val="125"/>
          <w:position w:val="-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B8D8E"/>
          <w:spacing w:val="0"/>
          <w:w w:val="111"/>
          <w:position w:val="-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B8D8E"/>
          <w:spacing w:val="0"/>
          <w:w w:val="126"/>
          <w:position w:val="-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B8D8E"/>
          <w:spacing w:val="0"/>
          <w:w w:val="82"/>
          <w:position w:val="-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B8D8E"/>
          <w:spacing w:val="0"/>
          <w:w w:val="113"/>
          <w:position w:val="-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B8D8E"/>
          <w:spacing w:val="0"/>
          <w:w w:val="111"/>
          <w:position w:val="-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B8D8E"/>
          <w:spacing w:val="0"/>
          <w:w w:val="113"/>
          <w:position w:val="-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B8D8E"/>
          <w:spacing w:val="0"/>
          <w:w w:val="99"/>
          <w:position w:val="-6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B8D8E"/>
          <w:spacing w:val="0"/>
          <w:w w:val="119"/>
          <w:position w:val="-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B8D8E"/>
          <w:spacing w:val="10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85"/>
          <w:position w:val="-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B8D8E"/>
          <w:spacing w:val="0"/>
          <w:w w:val="113"/>
          <w:position w:val="-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8B8D8E"/>
          <w:spacing w:val="0"/>
          <w:w w:val="82"/>
          <w:position w:val="-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B8D8E"/>
          <w:spacing w:val="0"/>
          <w:w w:val="105"/>
          <w:position w:val="-6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B8D8E"/>
          <w:spacing w:val="0"/>
          <w:w w:val="106"/>
          <w:position w:val="-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B8D8E"/>
          <w:spacing w:val="0"/>
          <w:w w:val="119"/>
          <w:position w:val="-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B8D8E"/>
          <w:spacing w:val="0"/>
          <w:w w:val="123"/>
          <w:position w:val="-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B8D8E"/>
          <w:spacing w:val="-4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8B8D8E"/>
          <w:spacing w:val="15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F5368"/>
          <w:spacing w:val="0"/>
          <w:w w:val="49"/>
          <w:position w:val="-6"/>
          <w:sz w:val="19"/>
          <w:szCs w:val="19"/>
        </w:rPr>
        <w:t>....</w:t>
      </w:r>
      <w:r>
        <w:rPr>
          <w:rFonts w:cs="Times New Roman" w:hAnsi="Times New Roman" w:eastAsia="Times New Roman" w:ascii="Times New Roman"/>
          <w:color w:val="9F5368"/>
          <w:spacing w:val="0"/>
          <w:w w:val="49"/>
          <w:position w:val="-6"/>
          <w:sz w:val="19"/>
          <w:szCs w:val="19"/>
        </w:rPr>
        <w:t>      </w:t>
      </w:r>
      <w:r>
        <w:rPr>
          <w:rFonts w:cs="Times New Roman" w:hAnsi="Times New Roman" w:eastAsia="Times New Roman" w:ascii="Times New Roman"/>
          <w:color w:val="9F5368"/>
          <w:spacing w:val="17"/>
          <w:w w:val="49"/>
          <w:position w:val="-6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9F5368"/>
          <w:spacing w:val="0"/>
          <w:w w:val="159"/>
          <w:position w:val="-6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9F5368"/>
          <w:spacing w:val="-19"/>
          <w:w w:val="159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6"/>
          <w:position w:val="-23"/>
          <w:sz w:val="19"/>
          <w:szCs w:val="19"/>
        </w:rPr>
        <w:t>37</w:t>
      </w:r>
      <w:r>
        <w:rPr>
          <w:rFonts w:cs="Times New Roman" w:hAnsi="Times New Roman" w:eastAsia="Times New Roman" w:ascii="Times New Roman"/>
          <w:color w:val="8B8D8E"/>
          <w:spacing w:val="0"/>
          <w:w w:val="113"/>
          <w:position w:val="-23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8B8D8E"/>
          <w:spacing w:val="0"/>
          <w:w w:val="106"/>
          <w:position w:val="-23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8B8D8E"/>
          <w:spacing w:val="0"/>
          <w:w w:val="113"/>
          <w:position w:val="-23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8B8D8E"/>
          <w:spacing w:val="0"/>
          <w:w w:val="68"/>
          <w:position w:val="-6"/>
          <w:sz w:val="19"/>
          <w:szCs w:val="19"/>
        </w:rPr>
        <w:t>_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26" w:lineRule="exact" w:line="200"/>
        <w:sectPr>
          <w:type w:val="continuous"/>
          <w:pgSz w:w="11860" w:h="18640"/>
          <w:pgMar w:top="3140" w:bottom="0" w:left="0" w:right="600"/>
          <w:cols w:num="2" w:equalWidth="off">
            <w:col w:w="4426" w:space="712"/>
            <w:col w:w="6122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9F5368"/>
          <w:spacing w:val="0"/>
          <w:w w:val="53"/>
          <w:position w:val="-6"/>
          <w:sz w:val="19"/>
          <w:szCs w:val="19"/>
        </w:rPr>
        <w:t>....</w:t>
      </w:r>
      <w:r>
        <w:rPr>
          <w:rFonts w:cs="Times New Roman" w:hAnsi="Times New Roman" w:eastAsia="Times New Roman" w:ascii="Times New Roman"/>
          <w:color w:val="9F5368"/>
          <w:spacing w:val="0"/>
          <w:w w:val="53"/>
          <w:position w:val="-6"/>
          <w:sz w:val="19"/>
          <w:szCs w:val="19"/>
        </w:rPr>
        <w:t>       </w:t>
      </w:r>
      <w:r>
        <w:rPr>
          <w:rFonts w:cs="Times New Roman" w:hAnsi="Times New Roman" w:eastAsia="Times New Roman" w:ascii="Times New Roman"/>
          <w:color w:val="9F5368"/>
          <w:spacing w:val="14"/>
          <w:w w:val="53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F5368"/>
          <w:spacing w:val="0"/>
          <w:w w:val="220"/>
          <w:position w:val="-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9F5368"/>
          <w:spacing w:val="83"/>
          <w:w w:val="22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B8D8E"/>
          <w:spacing w:val="17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B8D8E"/>
          <w:spacing w:val="17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w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8B8D8E"/>
          <w:spacing w:val="24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41"/>
          <w:position w:val="-6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8B8D8E"/>
          <w:spacing w:val="0"/>
          <w:w w:val="41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20"/>
          <w:w w:val="41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B8D8E"/>
          <w:spacing w:val="16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8B8D8E"/>
          <w:spacing w:val="12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B8D8E"/>
          <w:spacing w:val="15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8B8D8E"/>
          <w:spacing w:val="-2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r</w:t>
      </w:r>
      <w:r>
        <w:rPr>
          <w:rFonts w:cs="Times New Roman" w:hAnsi="Times New Roman" w:eastAsia="Times New Roman" w:ascii="Times New Roman"/>
          <w:color w:val="8B8D8E"/>
          <w:spacing w:val="11"/>
          <w:w w:val="100"/>
          <w:position w:val="-6"/>
          <w:sz w:val="25"/>
          <w:szCs w:val="25"/>
        </w:rPr>
        <w:t> </w:t>
      </w:r>
      <w:r>
        <w:rPr>
          <w:rFonts w:cs="Arial" w:hAnsi="Arial" w:eastAsia="Arial" w:ascii="Arial"/>
          <w:color w:val="8B8D8E"/>
          <w:spacing w:val="0"/>
          <w:w w:val="67"/>
          <w:position w:val="-6"/>
          <w:sz w:val="23"/>
          <w:szCs w:val="23"/>
        </w:rPr>
        <w:t>i</w:t>
      </w:r>
      <w:r>
        <w:rPr>
          <w:rFonts w:cs="Arial" w:hAnsi="Arial" w:eastAsia="Arial" w:ascii="Arial"/>
          <w:color w:val="8B8D8E"/>
          <w:spacing w:val="23"/>
          <w:w w:val="67"/>
          <w:position w:val="-6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67"/>
          <w:position w:val="-6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8B8D8E"/>
          <w:spacing w:val="27"/>
          <w:w w:val="67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8B8D8E"/>
          <w:spacing w:val="-17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8B8D8E"/>
          <w:spacing w:val="-2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s</w:t>
      </w:r>
      <w:r>
        <w:rPr>
          <w:rFonts w:cs="Times New Roman" w:hAnsi="Times New Roman" w:eastAsia="Times New Roman" w:ascii="Times New Roman"/>
          <w:color w:val="8B8D8E"/>
          <w:spacing w:val="13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A8A8AA"/>
          <w:spacing w:val="0"/>
          <w:w w:val="46"/>
          <w:position w:val="-6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A8A8AA"/>
          <w:spacing w:val="0"/>
          <w:w w:val="46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A8A8AA"/>
          <w:spacing w:val="0"/>
          <w:w w:val="46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g</w:t>
      </w:r>
      <w:r>
        <w:rPr>
          <w:rFonts w:cs="Times New Roman" w:hAnsi="Times New Roman" w:eastAsia="Times New Roman" w:ascii="Times New Roman"/>
          <w:color w:val="8B8D8E"/>
          <w:spacing w:val="14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8B8D8E"/>
          <w:spacing w:val="-1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8B8D8E"/>
          <w:spacing w:val="-1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46"/>
          <w:position w:val="-6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8B8D8E"/>
          <w:spacing w:val="0"/>
          <w:w w:val="46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7"/>
          <w:w w:val="46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6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B8D8E"/>
          <w:spacing w:val="23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i/>
          <w:color w:val="8B8D8E"/>
          <w:spacing w:val="0"/>
          <w:w w:val="100"/>
          <w:position w:val="-6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140"/>
        <w:ind w:left="878" w:right="-51"/>
      </w:pPr>
      <w:r>
        <w:rPr>
          <w:rFonts w:cs="Times New Roman" w:hAnsi="Times New Roman" w:eastAsia="Times New Roman" w:ascii="Times New Roman"/>
          <w:color w:val="8B8D8E"/>
          <w:spacing w:val="0"/>
          <w:w w:val="112"/>
          <w:position w:val="-4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8B8D8E"/>
          <w:spacing w:val="0"/>
          <w:w w:val="112"/>
          <w:position w:val="-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8B8D8E"/>
          <w:spacing w:val="0"/>
          <w:w w:val="112"/>
          <w:position w:val="-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B8D8E"/>
          <w:spacing w:val="0"/>
          <w:w w:val="112"/>
          <w:position w:val="-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8B8D8E"/>
          <w:spacing w:val="0"/>
          <w:w w:val="112"/>
          <w:position w:val="-4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8B8D8E"/>
          <w:spacing w:val="0"/>
          <w:w w:val="112"/>
          <w:position w:val="-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B8D8E"/>
          <w:spacing w:val="5"/>
          <w:w w:val="112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B8D8E"/>
          <w:spacing w:val="25"/>
          <w:w w:val="100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B8D8E"/>
          <w:spacing w:val="25"/>
          <w:w w:val="100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89"/>
          <w:position w:val="-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B8D8E"/>
          <w:spacing w:val="0"/>
          <w:w w:val="111"/>
          <w:position w:val="-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B8D8E"/>
          <w:spacing w:val="0"/>
          <w:w w:val="112"/>
          <w:position w:val="-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B8D8E"/>
          <w:spacing w:val="0"/>
          <w:w w:val="113"/>
          <w:position w:val="-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8B8D8E"/>
          <w:spacing w:val="0"/>
          <w:w w:val="136"/>
          <w:position w:val="-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4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8B8D8E"/>
          <w:spacing w:val="0"/>
          <w:w w:val="98"/>
          <w:position w:val="-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B8D8E"/>
          <w:spacing w:val="0"/>
          <w:w w:val="126"/>
          <w:position w:val="-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B8D8E"/>
          <w:spacing w:val="0"/>
          <w:w w:val="100"/>
          <w:position w:val="-4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8B8D8E"/>
          <w:spacing w:val="1"/>
          <w:w w:val="100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F5368"/>
          <w:spacing w:val="0"/>
          <w:w w:val="65"/>
          <w:position w:val="-4"/>
          <w:sz w:val="19"/>
          <w:szCs w:val="19"/>
        </w:rPr>
        <w:t>,..</w:t>
      </w:r>
      <w:r>
        <w:rPr>
          <w:rFonts w:cs="Times New Roman" w:hAnsi="Times New Roman" w:eastAsia="Times New Roman" w:ascii="Times New Roman"/>
          <w:color w:val="9F5368"/>
          <w:spacing w:val="0"/>
          <w:w w:val="65"/>
          <w:position w:val="-4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9F5368"/>
          <w:spacing w:val="26"/>
          <w:w w:val="65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9F5368"/>
          <w:spacing w:val="0"/>
          <w:w w:val="151"/>
          <w:position w:val="-4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10" w:lineRule="exact" w:line="140"/>
        <w:ind w:right="-49"/>
      </w:pPr>
      <w:r>
        <w:br w:type="column"/>
      </w:r>
      <w:r>
        <w:rPr>
          <w:rFonts w:cs="Times New Roman" w:hAnsi="Times New Roman" w:eastAsia="Times New Roman" w:ascii="Times New Roman"/>
          <w:color w:val="8B8D8E"/>
          <w:w w:val="106"/>
          <w:position w:val="-6"/>
          <w:sz w:val="19"/>
          <w:szCs w:val="19"/>
        </w:rPr>
        <w:t>23</w:t>
      </w:r>
      <w:r>
        <w:rPr>
          <w:rFonts w:cs="Times New Roman" w:hAnsi="Times New Roman" w:eastAsia="Times New Roman" w:ascii="Times New Roman"/>
          <w:color w:val="8B8D8E"/>
          <w:w w:val="128"/>
          <w:position w:val="-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8B8D8E"/>
          <w:w w:val="121"/>
          <w:position w:val="-6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140"/>
        <w:sectPr>
          <w:type w:val="continuous"/>
          <w:pgSz w:w="11860" w:h="18640"/>
          <w:pgMar w:top="3140" w:bottom="0" w:left="0" w:right="600"/>
          <w:cols w:num="3" w:equalWidth="off">
            <w:col w:w="3757" w:space="669"/>
            <w:col w:w="555" w:space="158"/>
            <w:col w:w="6121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9F5368"/>
          <w:spacing w:val="0"/>
          <w:w w:val="62"/>
          <w:position w:val="-4"/>
          <w:sz w:val="20"/>
          <w:szCs w:val="20"/>
        </w:rPr>
        <w:t>,..</w:t>
      </w:r>
      <w:r>
        <w:rPr>
          <w:rFonts w:cs="Times New Roman" w:hAnsi="Times New Roman" w:eastAsia="Times New Roman" w:ascii="Times New Roman"/>
          <w:b/>
          <w:color w:val="9F5368"/>
          <w:spacing w:val="0"/>
          <w:w w:val="62"/>
          <w:position w:val="-4"/>
          <w:sz w:val="20"/>
          <w:szCs w:val="20"/>
        </w:rPr>
        <w:t>      </w:t>
      </w:r>
      <w:r>
        <w:rPr>
          <w:rFonts w:cs="Times New Roman" w:hAnsi="Times New Roman" w:eastAsia="Times New Roman" w:ascii="Times New Roman"/>
          <w:b/>
          <w:color w:val="9F5368"/>
          <w:spacing w:val="6"/>
          <w:w w:val="62"/>
          <w:position w:val="-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9F5368"/>
          <w:spacing w:val="0"/>
          <w:w w:val="160"/>
          <w:position w:val="-4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left"/>
        <w:spacing w:lineRule="exact" w:line="240"/>
        <w:ind w:left="763"/>
      </w:pPr>
      <w:r>
        <w:pict>
          <v:group style="position:absolute;margin-left:0pt;margin-top:866.508pt;width:592.28pt;height:65.4919pt;mso-position-horizontal-relative:page;mso-position-vertical-relative:page;z-index:-226" coordorigin="0,17330" coordsize="11846,1310">
            <v:shape type="#_x0000_t75" style="position:absolute;left:10766;top:17330;width:1079;height:1288">
              <v:imagedata o:title="" r:id="rId24"/>
            </v:shape>
            <v:shape type="#_x0000_t75" style="position:absolute;left:122;top:17848;width:9665;height:712">
              <v:imagedata o:title="" r:id="rId25"/>
            </v:shape>
            <v:shape type="#_x0000_t75" style="position:absolute;left:0;top:18496;width:10939;height:144">
              <v:imagedata o:title="" r:id="rId26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8B8D8E"/>
          <w:w w:val="6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A8A8AA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B8D8E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A8A8AA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A8A8AA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7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8B8D8E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B8D8E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B8D8E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A8A8AA"/>
          <w:spacing w:val="0"/>
          <w:w w:val="109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8B8D8E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A8A8AA"/>
          <w:spacing w:val="0"/>
          <w:w w:val="189"/>
          <w:sz w:val="19"/>
          <w:szCs w:val="19"/>
        </w:rPr>
        <w:t>#</w:t>
      </w:r>
      <w:r>
        <w:rPr>
          <w:rFonts w:cs="Times New Roman" w:hAnsi="Times New Roman" w:eastAsia="Times New Roman" w:ascii="Times New Roman"/>
          <w:color w:val="A8A8AA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B8D8E"/>
          <w:spacing w:val="0"/>
          <w:w w:val="9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A8A8AA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A8A8AA"/>
          <w:spacing w:val="22"/>
          <w:w w:val="90"/>
          <w:sz w:val="19"/>
          <w:szCs w:val="19"/>
        </w:rPr>
        <w:t> </w:t>
      </w:r>
      <w:r>
        <w:rPr>
          <w:rFonts w:cs="Arial" w:hAnsi="Arial" w:eastAsia="Arial" w:ascii="Arial"/>
          <w:color w:val="A8A8AA"/>
          <w:spacing w:val="0"/>
          <w:w w:val="72"/>
          <w:sz w:val="18"/>
          <w:szCs w:val="18"/>
        </w:rPr>
        <w:t>C.</w:t>
      </w:r>
      <w:r>
        <w:rPr>
          <w:rFonts w:cs="Arial" w:hAnsi="Arial" w:eastAsia="Arial" w:ascii="Arial"/>
          <w:color w:val="8B8D8E"/>
          <w:spacing w:val="0"/>
          <w:w w:val="96"/>
          <w:sz w:val="18"/>
          <w:szCs w:val="18"/>
        </w:rPr>
        <w:t>P</w:t>
      </w:r>
      <w:r>
        <w:rPr>
          <w:rFonts w:cs="Arial" w:hAnsi="Arial" w:eastAsia="Arial" w:ascii="Arial"/>
          <w:color w:val="A8A8AA"/>
          <w:spacing w:val="0"/>
          <w:w w:val="28"/>
          <w:sz w:val="18"/>
          <w:szCs w:val="18"/>
        </w:rPr>
        <w:t>.</w:t>
      </w:r>
      <w:r>
        <w:rPr>
          <w:rFonts w:cs="Arial" w:hAnsi="Arial" w:eastAsia="Arial" w:ascii="Arial"/>
          <w:color w:val="8B8D8E"/>
          <w:spacing w:val="0"/>
          <w:w w:val="143"/>
          <w:sz w:val="18"/>
          <w:szCs w:val="18"/>
        </w:rPr>
        <w:t>4</w:t>
      </w:r>
      <w:r>
        <w:rPr>
          <w:rFonts w:cs="Arial" w:hAnsi="Arial" w:eastAsia="Arial" w:ascii="Arial"/>
          <w:color w:val="8B8D8E"/>
          <w:spacing w:val="0"/>
          <w:w w:val="115"/>
          <w:sz w:val="18"/>
          <w:szCs w:val="18"/>
        </w:rPr>
        <w:t>5</w:t>
      </w:r>
      <w:r>
        <w:rPr>
          <w:rFonts w:cs="Arial" w:hAnsi="Arial" w:eastAsia="Arial" w:ascii="Arial"/>
          <w:color w:val="8B8D8E"/>
          <w:spacing w:val="0"/>
          <w:w w:val="122"/>
          <w:sz w:val="18"/>
          <w:szCs w:val="18"/>
        </w:rPr>
        <w:t>a</w:t>
      </w:r>
      <w:r>
        <w:rPr>
          <w:rFonts w:cs="Arial" w:hAnsi="Arial" w:eastAsia="Arial" w:ascii="Arial"/>
          <w:color w:val="8B8D8E"/>
          <w:spacing w:val="0"/>
          <w:w w:val="127"/>
          <w:sz w:val="18"/>
          <w:szCs w:val="18"/>
        </w:rPr>
        <w:t>s</w:t>
      </w:r>
      <w:r>
        <w:rPr>
          <w:rFonts w:cs="Arial" w:hAnsi="Arial" w:eastAsia="Arial" w:ascii="Arial"/>
          <w:color w:val="8B8D8E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A8A8AA"/>
          <w:spacing w:val="0"/>
          <w:w w:val="57"/>
          <w:sz w:val="18"/>
          <w:szCs w:val="18"/>
        </w:rPr>
        <w:t>.</w:t>
      </w:r>
      <w:r>
        <w:rPr>
          <w:rFonts w:cs="Arial" w:hAnsi="Arial" w:eastAsia="Arial" w:ascii="Arial"/>
          <w:color w:val="A8A8AA"/>
          <w:spacing w:val="0"/>
          <w:w w:val="100"/>
          <w:sz w:val="18"/>
          <w:szCs w:val="18"/>
        </w:rPr>
        <w:t>                                                          </w:t>
      </w:r>
      <w:r>
        <w:rPr>
          <w:rFonts w:cs="Arial" w:hAnsi="Arial" w:eastAsia="Arial" w:ascii="Arial"/>
          <w:color w:val="A8A8AA"/>
          <w:spacing w:val="9"/>
          <w:w w:val="100"/>
          <w:sz w:val="18"/>
          <w:szCs w:val="18"/>
        </w:rPr>
        <w:t> </w:t>
      </w:r>
      <w:hyperlink r:id="rId27">
        <w:r>
          <w:rPr>
            <w:rFonts w:cs="Times New Roman" w:hAnsi="Times New Roman" w:eastAsia="Times New Roman" w:ascii="Times New Roman"/>
            <w:color w:val="8B8D8E"/>
            <w:spacing w:val="0"/>
            <w:w w:val="92"/>
            <w:sz w:val="25"/>
            <w:szCs w:val="25"/>
          </w:rPr>
          <w:t>p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38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0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25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8B8D8E"/>
            <w:spacing w:val="0"/>
            <w:w w:val="83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5"/>
            <w:sz w:val="25"/>
            <w:szCs w:val="25"/>
          </w:rPr>
          <w:t>d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6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5"/>
            <w:sz w:val="25"/>
            <w:szCs w:val="25"/>
          </w:rPr>
          <w:t>n</w:t>
        </w:r>
        <w:r>
          <w:rPr>
            <w:rFonts w:cs="Times New Roman" w:hAnsi="Times New Roman" w:eastAsia="Times New Roman" w:ascii="Times New Roman"/>
            <w:color w:val="8B8D8E"/>
            <w:spacing w:val="0"/>
            <w:w w:val="99"/>
            <w:sz w:val="25"/>
            <w:szCs w:val="25"/>
          </w:rPr>
          <w:t>ci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23"/>
            <w:sz w:val="25"/>
            <w:szCs w:val="25"/>
          </w:rPr>
          <w:t>a</w:t>
        </w:r>
        <w:r>
          <w:rPr>
            <w:rFonts w:cs="Times New Roman" w:hAnsi="Times New Roman" w:eastAsia="Times New Roman" w:ascii="Times New Roman"/>
            <w:color w:val="8B8D8E"/>
            <w:spacing w:val="0"/>
            <w:w w:val="90"/>
            <w:sz w:val="25"/>
            <w:szCs w:val="25"/>
          </w:rPr>
          <w:t>@</w:t>
        </w:r>
        <w:r>
          <w:rPr>
            <w:rFonts w:cs="Times New Roman" w:hAnsi="Times New Roman" w:eastAsia="Times New Roman" w:ascii="Times New Roman"/>
            <w:color w:val="8B8D8E"/>
            <w:spacing w:val="0"/>
            <w:w w:val="93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23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4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38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8B8D8E"/>
            <w:spacing w:val="0"/>
            <w:w w:val="62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4"/>
            <w:sz w:val="25"/>
            <w:szCs w:val="25"/>
          </w:rPr>
          <w:t>ll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09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25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8B8D8E"/>
            <w:spacing w:val="0"/>
            <w:w w:val="80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20"/>
            <w:sz w:val="25"/>
            <w:szCs w:val="25"/>
          </w:rPr>
          <w:t>g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03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8B8D8E"/>
            <w:spacing w:val="0"/>
            <w:w w:val="80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8B8D8E"/>
            <w:spacing w:val="0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A8A8AA"/>
            <w:spacing w:val="0"/>
            <w:w w:val="109"/>
            <w:sz w:val="25"/>
            <w:szCs w:val="25"/>
          </w:rPr>
          <w:t>x</w:t>
        </w:r>
      </w:hyperlink>
      <w:r>
        <w:rPr>
          <w:rFonts w:cs="Times New Roman" w:hAnsi="Times New Roman" w:eastAsia="Times New Roman" w:ascii="Times New Roman"/>
          <w:color w:val="000000"/>
          <w:spacing w:val="0"/>
          <w:w w:val="100"/>
          <w:sz w:val="25"/>
          <w:szCs w:val="25"/>
        </w:rPr>
      </w:r>
    </w:p>
    <w:sectPr>
      <w:type w:val="continuous"/>
      <w:pgSz w:w="11860" w:h="18640"/>
      <w:pgMar w:top="3140" w:bottom="0" w:left="0" w:right="600"/>
    </w:sectPr>
  </w:body>
</w:document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1.83539e-007pt;margin-top:-1.15812e-006pt;width:52.895pt;height:52.9291pt;mso-position-horizontal-relative:page;mso-position-vertical-relative:page;z-index:-238">
          <v:imagedata o:title="" r:id="rId1"/>
        </v:shape>
      </w:pict>
    </w:r>
    <w:r>
      <w:pict>
        <v:group style="position:absolute;margin-left:449.428pt;margin-top:20.1635pt;width:108.309pt;height:141.504pt;mso-position-horizontal-relative:page;mso-position-vertical-relative:page;z-index:-237" coordorigin="8989,403" coordsize="2166,2830">
          <v:shape type="#_x0000_t75" style="position:absolute;left:8989;top:2196;width:2166;height:1037">
            <v:imagedata o:title="" r:id="rId2"/>
          </v:shape>
          <v:shape type="#_x0000_t75" style="position:absolute;left:9363;top:403;width:1447;height:1786">
            <v:imagedata o:title="" r:id="rId3"/>
          </v:shape>
          <w10:wrap type="none"/>
        </v:group>
      </w:pict>
    </w:r>
    <w:r>
      <w:pict>
        <v:shape type="#_x0000_t75" style="position:absolute;margin-left:137.095pt;margin-top:53.6492pt;width:123.062pt;height:3.96068pt;mso-position-horizontal-relative:page;mso-position-vertical-relative:page;z-index:-236">
          <v:imagedata o:title="" r:id="rId4"/>
        </v:shape>
      </w:pict>
    </w:r>
    <w:r>
      <w:pict>
        <v:shape type="#_x0000_t202" style="position:absolute;margin-left:448.788pt;margin-top:107.315pt;width:109.589pt;height:56.4163pt;mso-position-horizontal-relative:page;mso-position-vertical-relative:page;z-index:-235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6"/>
                    <w:szCs w:val="46"/>
                  </w:rPr>
                  <w:jc w:val="center"/>
                  <w:spacing w:lineRule="exact" w:line="460"/>
                  <w:ind w:left="-34" w:right="-34"/>
                </w:pPr>
                <w:r>
                  <w:rPr>
                    <w:rFonts w:cs="Times New Roman" w:hAnsi="Times New Roman" w:eastAsia="Times New Roman" w:ascii="Times New Roman"/>
                    <w:b/>
                    <w:color w:val="799570"/>
                    <w:w w:val="56"/>
                    <w:position w:val="-2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799570"/>
                    <w:w w:val="109"/>
                    <w:position w:val="-2"/>
                    <w:sz w:val="46"/>
                    <w:szCs w:val="46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799570"/>
                    <w:w w:val="108"/>
                    <w:position w:val="-2"/>
                    <w:sz w:val="46"/>
                    <w:szCs w:val="46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799570"/>
                    <w:w w:val="107"/>
                    <w:position w:val="-2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799570"/>
                    <w:w w:val="90"/>
                    <w:position w:val="-2"/>
                    <w:sz w:val="46"/>
                    <w:szCs w:val="46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799570"/>
                    <w:w w:val="87"/>
                    <w:position w:val="-2"/>
                    <w:sz w:val="46"/>
                    <w:szCs w:val="46"/>
                  </w:rPr>
                  <w:t>hu</w:t>
                </w:r>
                <w:r>
                  <w:rPr>
                    <w:rFonts w:cs="Times New Roman" w:hAnsi="Times New Roman" w:eastAsia="Times New Roman" w:ascii="Times New Roman"/>
                    <w:b/>
                    <w:color w:val="799570"/>
                    <w:w w:val="96"/>
                    <w:position w:val="-2"/>
                    <w:sz w:val="46"/>
                    <w:szCs w:val="46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799570"/>
                    <w:w w:val="102"/>
                    <w:position w:val="-2"/>
                    <w:sz w:val="46"/>
                    <w:szCs w:val="46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799570"/>
                    <w:w w:val="90"/>
                    <w:position w:val="-2"/>
                    <w:sz w:val="46"/>
                    <w:szCs w:val="46"/>
                  </w:rPr>
                  <w:t>án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position w:val="0"/>
                    <w:sz w:val="46"/>
                    <w:szCs w:val="46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7"/>
                    <w:szCs w:val="27"/>
                  </w:rPr>
                  <w:jc w:val="center"/>
                  <w:spacing w:lineRule="exact" w:line="240"/>
                  <w:ind w:left="81" w:right="16"/>
                </w:pP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00"/>
                    <w:position w:val="1"/>
                    <w:sz w:val="27"/>
                    <w:szCs w:val="27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00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22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00"/>
                    <w:position w:val="1"/>
                    <w:sz w:val="27"/>
                    <w:szCs w:val="2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00"/>
                    <w:position w:val="1"/>
                    <w:sz w:val="27"/>
                    <w:szCs w:val="27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00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19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77"/>
                    <w:position w:val="1"/>
                    <w:sz w:val="27"/>
                    <w:szCs w:val="27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08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09"/>
                    <w:position w:val="1"/>
                    <w:sz w:val="27"/>
                    <w:szCs w:val="27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06"/>
                    <w:position w:val="1"/>
                    <w:sz w:val="27"/>
                    <w:szCs w:val="27"/>
                  </w:rPr>
                  <w:t>b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28"/>
                    <w:position w:val="1"/>
                    <w:sz w:val="27"/>
                    <w:szCs w:val="27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57"/>
                    <w:position w:val="1"/>
                    <w:sz w:val="27"/>
                    <w:szCs w:val="27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15"/>
                    <w:position w:val="1"/>
                    <w:sz w:val="27"/>
                    <w:szCs w:val="2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05"/>
                    <w:position w:val="1"/>
                    <w:sz w:val="27"/>
                    <w:szCs w:val="2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95"/>
                    <w:position w:val="1"/>
                    <w:sz w:val="27"/>
                    <w:szCs w:val="27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spacing w:val="0"/>
                    <w:w w:val="116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27"/>
                    <w:szCs w:val="27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2"/>
                    <w:szCs w:val="12"/>
                  </w:rPr>
                  <w:jc w:val="center"/>
                  <w:spacing w:lineRule="exact" w:line="120"/>
                  <w:ind w:left="394" w:right="300"/>
                </w:pPr>
                <w:r>
                  <w:rPr>
                    <w:rFonts w:cs="Times New Roman" w:hAnsi="Times New Roman" w:eastAsia="Times New Roman" w:ascii="Times New Roman"/>
                    <w:color w:val="632C39"/>
                    <w:w w:val="91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703E4B"/>
                    <w:w w:val="132"/>
                    <w:sz w:val="12"/>
                    <w:szCs w:val="12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w w:val="157"/>
                    <w:sz w:val="12"/>
                    <w:szCs w:val="12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w w:val="149"/>
                    <w:sz w:val="12"/>
                    <w:szCs w:val="12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w w:val="16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w w:val="124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w w:val="148"/>
                    <w:sz w:val="12"/>
                    <w:szCs w:val="12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703E4B"/>
                    <w:w w:val="216"/>
                    <w:sz w:val="12"/>
                    <w:szCs w:val="12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w w:val="167"/>
                    <w:sz w:val="12"/>
                    <w:szCs w:val="12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703E4B"/>
                    <w:w w:val="149"/>
                    <w:sz w:val="12"/>
                    <w:szCs w:val="12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703E4B"/>
                    <w:w w:val="16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32C39"/>
                    <w:w w:val="149"/>
                    <w:sz w:val="12"/>
                    <w:szCs w:val="12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12"/>
                    <w:szCs w:val="12"/>
                  </w:rPr>
                </w:r>
              </w:p>
              <w:p>
                <w:pPr>
                  <w:rPr>
                    <w:rFonts w:cs="Arial" w:hAnsi="Arial" w:eastAsia="Arial" w:ascii="Arial"/>
                    <w:sz w:val="22"/>
                    <w:szCs w:val="22"/>
                  </w:rPr>
                  <w:jc w:val="center"/>
                  <w:spacing w:before="12"/>
                  <w:ind w:left="501" w:right="422"/>
                </w:pPr>
                <w:r>
                  <w:rPr>
                    <w:rFonts w:cs="Arial" w:hAnsi="Arial" w:eastAsia="Arial" w:ascii="Arial"/>
                    <w:color w:val="799570"/>
                    <w:spacing w:val="0"/>
                    <w:w w:val="96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799570"/>
                    <w:spacing w:val="0"/>
                    <w:w w:val="96"/>
                    <w:sz w:val="22"/>
                    <w:szCs w:val="22"/>
                  </w:rPr>
                  <w:t>0</w:t>
                </w:r>
                <w:r>
                  <w:rPr>
                    <w:rFonts w:cs="Arial" w:hAnsi="Arial" w:eastAsia="Arial" w:ascii="Arial"/>
                    <w:color w:val="799570"/>
                    <w:spacing w:val="0"/>
                    <w:w w:val="96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799570"/>
                    <w:spacing w:val="0"/>
                    <w:w w:val="96"/>
                    <w:sz w:val="22"/>
                    <w:szCs w:val="22"/>
                  </w:rPr>
                  <w:t>4</w:t>
                </w:r>
                <w:r>
                  <w:rPr>
                    <w:rFonts w:cs="Arial" w:hAnsi="Arial" w:eastAsia="Arial" w:ascii="Arial"/>
                    <w:color w:val="799570"/>
                    <w:spacing w:val="30"/>
                    <w:w w:val="96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8B8B90"/>
                    <w:spacing w:val="0"/>
                    <w:w w:val="100"/>
                    <w:sz w:val="22"/>
                    <w:szCs w:val="22"/>
                  </w:rPr>
                  <w:t>-</w:t>
                </w:r>
                <w:r>
                  <w:rPr>
                    <w:rFonts w:cs="Arial" w:hAnsi="Arial" w:eastAsia="Arial" w:ascii="Arial"/>
                    <w:color w:val="8B8B90"/>
                    <w:spacing w:val="37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799570"/>
                    <w:spacing w:val="0"/>
                    <w:w w:val="94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799570"/>
                    <w:spacing w:val="0"/>
                    <w:w w:val="94"/>
                    <w:sz w:val="22"/>
                    <w:szCs w:val="22"/>
                  </w:rPr>
                  <w:t>02</w:t>
                </w:r>
                <w:r>
                  <w:rPr>
                    <w:rFonts w:cs="Arial" w:hAnsi="Arial" w:eastAsia="Arial" w:ascii="Arial"/>
                    <w:color w:val="799570"/>
                    <w:spacing w:val="0"/>
                    <w:w w:val="94"/>
                    <w:sz w:val="22"/>
                    <w:szCs w:val="22"/>
                  </w:rPr>
                  <w:t>7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-1.9805e-007pt;margin-top:-8.21285e-009pt;width:51.8155pt;height:51.0981pt;mso-position-horizontal-relative:page;mso-position-vertical-relative:page;z-index:-234">
          <v:imagedata o:title="" r:id="rId1"/>
        </v:shape>
      </w:pict>
    </w:r>
    <w:r>
      <w:pict>
        <v:group style="position:absolute;margin-left:449.788pt;margin-top:17.9923pt;width:108.669pt;height:141.059pt;mso-position-horizontal-relative:page;mso-position-vertical-relative:page;z-index:-233" coordorigin="8996,360" coordsize="2173,2821">
          <v:shape type="#_x0000_t75" style="position:absolute;left:8996;top:2152;width:2173;height:1029">
            <v:imagedata o:title="" r:id="rId2"/>
          </v:shape>
          <v:shape type="#_x0000_t75" style="position:absolute;left:9384;top:360;width:1425;height:1770">
            <v:imagedata o:title="" r:id="rId3"/>
          </v:shape>
          <w10:wrap type="none"/>
        </v:group>
      </w:pict>
    </w:r>
    <w:r>
      <w:pict>
        <v:shape type="#_x0000_t75" style="position:absolute;margin-left:137.095pt;margin-top:51.8178pt;width:124.141pt;height:3.9583pt;mso-position-horizontal-relative:page;mso-position-vertical-relative:page;z-index:-232">
          <v:imagedata o:title="" r:id="rId4"/>
        </v:shape>
      </w:pict>
    </w:r>
    <w:r>
      <w:pict>
        <v:shape type="#_x0000_t202" style="position:absolute;margin-left:449.147pt;margin-top:104.8pt;width:109.589pt;height:56.6753pt;mso-position-horizontal-relative:page;mso-position-vertical-relative:page;z-index:-231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5"/>
                    <w:szCs w:val="45"/>
                  </w:rPr>
                  <w:jc w:val="center"/>
                  <w:spacing w:lineRule="exact" w:line="460"/>
                  <w:ind w:left="-34" w:right="-34"/>
                </w:pPr>
                <w:r>
                  <w:rPr>
                    <w:rFonts w:cs="Times New Roman" w:hAnsi="Times New Roman" w:eastAsia="Times New Roman" w:ascii="Times New Roman"/>
                    <w:b/>
                    <w:color w:val="7E9973"/>
                    <w:w w:val="63"/>
                    <w:position w:val="-2"/>
                    <w:sz w:val="45"/>
                    <w:szCs w:val="45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7E9973"/>
                    <w:w w:val="108"/>
                    <w:position w:val="-2"/>
                    <w:sz w:val="45"/>
                    <w:szCs w:val="45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7E9973"/>
                    <w:w w:val="110"/>
                    <w:position w:val="-2"/>
                    <w:sz w:val="45"/>
                    <w:szCs w:val="45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7E9973"/>
                    <w:w w:val="109"/>
                    <w:position w:val="-2"/>
                    <w:sz w:val="45"/>
                    <w:szCs w:val="45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7E9973"/>
                    <w:w w:val="89"/>
                    <w:position w:val="-2"/>
                    <w:sz w:val="45"/>
                    <w:szCs w:val="45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7E9973"/>
                    <w:w w:val="92"/>
                    <w:position w:val="-2"/>
                    <w:sz w:val="45"/>
                    <w:szCs w:val="45"/>
                  </w:rPr>
                  <w:t>hu</w:t>
                </w:r>
                <w:r>
                  <w:rPr>
                    <w:rFonts w:cs="Times New Roman" w:hAnsi="Times New Roman" w:eastAsia="Times New Roman" w:ascii="Times New Roman"/>
                    <w:b/>
                    <w:color w:val="7E9973"/>
                    <w:w w:val="95"/>
                    <w:position w:val="-2"/>
                    <w:sz w:val="45"/>
                    <w:szCs w:val="45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7E9973"/>
                    <w:w w:val="104"/>
                    <w:position w:val="-2"/>
                    <w:sz w:val="45"/>
                    <w:szCs w:val="45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7E9973"/>
                    <w:w w:val="92"/>
                    <w:position w:val="-2"/>
                    <w:sz w:val="45"/>
                    <w:szCs w:val="45"/>
                  </w:rPr>
                  <w:t>án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position w:val="0"/>
                    <w:sz w:val="45"/>
                    <w:szCs w:val="45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7"/>
                    <w:szCs w:val="27"/>
                  </w:rPr>
                  <w:jc w:val="center"/>
                  <w:spacing w:lineRule="exact" w:line="240"/>
                  <w:ind w:left="88" w:right="9"/>
                </w:pP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100"/>
                    <w:position w:val="1"/>
                    <w:sz w:val="27"/>
                    <w:szCs w:val="27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100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22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76"/>
                    <w:position w:val="1"/>
                    <w:sz w:val="27"/>
                    <w:szCs w:val="2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95"/>
                    <w:position w:val="1"/>
                    <w:sz w:val="27"/>
                    <w:szCs w:val="27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123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19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77"/>
                    <w:position w:val="1"/>
                    <w:sz w:val="27"/>
                    <w:szCs w:val="27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108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109"/>
                    <w:position w:val="1"/>
                    <w:sz w:val="27"/>
                    <w:szCs w:val="27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106"/>
                    <w:position w:val="1"/>
                    <w:sz w:val="27"/>
                    <w:szCs w:val="27"/>
                  </w:rPr>
                  <w:t>b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128"/>
                    <w:position w:val="1"/>
                    <w:sz w:val="27"/>
                    <w:szCs w:val="27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57"/>
                    <w:position w:val="1"/>
                    <w:sz w:val="27"/>
                    <w:szCs w:val="27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105"/>
                    <w:position w:val="1"/>
                    <w:sz w:val="27"/>
                    <w:szCs w:val="27"/>
                  </w:rPr>
                  <w:t>ll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95"/>
                    <w:position w:val="1"/>
                    <w:sz w:val="27"/>
                    <w:szCs w:val="27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spacing w:val="0"/>
                    <w:w w:val="123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27"/>
                    <w:szCs w:val="27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1"/>
                    <w:szCs w:val="11"/>
                  </w:rPr>
                  <w:jc w:val="center"/>
                  <w:spacing w:before="4"/>
                  <w:ind w:left="402" w:right="301"/>
                </w:pPr>
                <w:r>
                  <w:rPr>
                    <w:rFonts w:cs="Times New Roman" w:hAnsi="Times New Roman" w:eastAsia="Times New Roman" w:ascii="Times New Roman"/>
                    <w:color w:val="63323E"/>
                    <w:w w:val="99"/>
                    <w:sz w:val="11"/>
                    <w:szCs w:val="11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35"/>
                    <w:sz w:val="11"/>
                    <w:szCs w:val="11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72"/>
                    <w:sz w:val="11"/>
                    <w:szCs w:val="11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63"/>
                    <w:sz w:val="11"/>
                    <w:szCs w:val="11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82"/>
                    <w:sz w:val="11"/>
                    <w:szCs w:val="11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44"/>
                    <w:sz w:val="11"/>
                    <w:szCs w:val="11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61"/>
                    <w:sz w:val="11"/>
                    <w:szCs w:val="11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235"/>
                    <w:sz w:val="11"/>
                    <w:szCs w:val="11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71"/>
                    <w:sz w:val="11"/>
                    <w:szCs w:val="11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63"/>
                    <w:sz w:val="11"/>
                    <w:szCs w:val="11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93"/>
                    <w:sz w:val="11"/>
                    <w:szCs w:val="11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3323E"/>
                    <w:w w:val="154"/>
                    <w:sz w:val="11"/>
                    <w:szCs w:val="11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11"/>
                    <w:szCs w:val="11"/>
                  </w:rPr>
                </w:r>
              </w:p>
              <w:p>
                <w:pPr>
                  <w:rPr>
                    <w:rFonts w:cs="Arial" w:hAnsi="Arial" w:eastAsia="Arial" w:ascii="Arial"/>
                    <w:sz w:val="22"/>
                    <w:szCs w:val="22"/>
                  </w:rPr>
                  <w:jc w:val="center"/>
                  <w:spacing w:before="14"/>
                  <w:ind w:left="508" w:right="415"/>
                </w:pPr>
                <w:r>
                  <w:rPr>
                    <w:rFonts w:cs="Arial" w:hAnsi="Arial" w:eastAsia="Arial" w:ascii="Arial"/>
                    <w:color w:val="8B8D8E"/>
                    <w:spacing w:val="0"/>
                    <w:w w:val="96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8B8D8E"/>
                    <w:spacing w:val="0"/>
                    <w:w w:val="96"/>
                    <w:sz w:val="22"/>
                    <w:szCs w:val="22"/>
                  </w:rPr>
                  <w:t>0</w:t>
                </w:r>
                <w:r>
                  <w:rPr>
                    <w:rFonts w:cs="Arial" w:hAnsi="Arial" w:eastAsia="Arial" w:ascii="Arial"/>
                    <w:color w:val="8B8D8E"/>
                    <w:spacing w:val="0"/>
                    <w:w w:val="96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7E9973"/>
                    <w:spacing w:val="0"/>
                    <w:w w:val="96"/>
                    <w:sz w:val="22"/>
                    <w:szCs w:val="22"/>
                  </w:rPr>
                  <w:t>4</w:t>
                </w:r>
                <w:r>
                  <w:rPr>
                    <w:rFonts w:cs="Arial" w:hAnsi="Arial" w:eastAsia="Arial" w:ascii="Arial"/>
                    <w:color w:val="7E9973"/>
                    <w:spacing w:val="23"/>
                    <w:w w:val="96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8B8D8E"/>
                    <w:spacing w:val="0"/>
                    <w:w w:val="100"/>
                    <w:sz w:val="22"/>
                    <w:szCs w:val="22"/>
                  </w:rPr>
                  <w:t>-</w:t>
                </w:r>
                <w:r>
                  <w:rPr>
                    <w:rFonts w:cs="Arial" w:hAnsi="Arial" w:eastAsia="Arial" w:ascii="Arial"/>
                    <w:color w:val="8B8D8E"/>
                    <w:spacing w:val="37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8B8D8E"/>
                    <w:spacing w:val="0"/>
                    <w:w w:val="82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8B8D8E"/>
                    <w:spacing w:val="0"/>
                    <w:w w:val="100"/>
                    <w:sz w:val="22"/>
                    <w:szCs w:val="22"/>
                  </w:rPr>
                  <w:t>0</w:t>
                </w:r>
                <w:r>
                  <w:rPr>
                    <w:rFonts w:cs="Arial" w:hAnsi="Arial" w:eastAsia="Arial" w:ascii="Arial"/>
                    <w:color w:val="8B8D8E"/>
                    <w:spacing w:val="0"/>
                    <w:w w:val="105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7E9973"/>
                    <w:spacing w:val="0"/>
                    <w:w w:val="94"/>
                    <w:sz w:val="22"/>
                    <w:szCs w:val="22"/>
                  </w:rPr>
                  <w:t>7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image" Target="media/image5.jpg"/><Relationship Id="rId6" Type="http://schemas.openxmlformats.org/officeDocument/2006/relationships/image" Target="media/image6.jpg"/><Relationship Id="rId7" Type="http://schemas.openxmlformats.org/officeDocument/2006/relationships/image" Target="media/image7.jpg"/><Relationship Id="rId8" Type="http://schemas.openxmlformats.org/officeDocument/2006/relationships/image" Target="media/image8.jpg"/><Relationship Id="rId9" Type="http://schemas.openxmlformats.org/officeDocument/2006/relationships/image" Target="media/image9.jpg"/><Relationship Id="rId10" Type="http://schemas.openxmlformats.org/officeDocument/2006/relationships/image" Target="media/image10.jpg"/><Relationship Id="rId11" Type="http://schemas.openxmlformats.org/officeDocument/2006/relationships/image" Target="media/image11.jpg"/><Relationship Id="rId12" Type="http://schemas.openxmlformats.org/officeDocument/2006/relationships/image" Target="media/image12.jpg"/><Relationship Id="rId13" Type="http://schemas.openxmlformats.org/officeDocument/2006/relationships/image" Target="media/image13.jpg"/><Relationship Id="rId14" Type="http://schemas.openxmlformats.org/officeDocument/2006/relationships/image" Target="media/image14.png"/><Relationship Id="rId15" Type="http://schemas.openxmlformats.org/officeDocument/2006/relationships/hyperlink" Target="mailto:presidencia@limembrillos.gob.mx" TargetMode="External"/><Relationship Id="rId16" Type="http://schemas.openxmlformats.org/officeDocument/2006/relationships/image" Target="media/image15.jpg"/><Relationship Id="rId17" Type="http://schemas.openxmlformats.org/officeDocument/2006/relationships/image" Target="media/image16.jpg"/><Relationship Id="rId18" Type="http://schemas.openxmlformats.org/officeDocument/2006/relationships/header" Target="header2.xml"/><Relationship Id="rId19" Type="http://schemas.openxmlformats.org/officeDocument/2006/relationships/image" Target="media/image21.jpg"/><Relationship Id="rId20" Type="http://schemas.openxmlformats.org/officeDocument/2006/relationships/image" Target="media/image22.jpg"/><Relationship Id="rId21" Type="http://schemas.openxmlformats.org/officeDocument/2006/relationships/image" Target="media/image23.jpg"/><Relationship Id="rId22" Type="http://schemas.openxmlformats.org/officeDocument/2006/relationships/image" Target="media/image24.jpg"/><Relationship Id="rId23" Type="http://schemas.openxmlformats.org/officeDocument/2006/relationships/image" Target="media/image25.jpg"/><Relationship Id="rId24" Type="http://schemas.openxmlformats.org/officeDocument/2006/relationships/image" Target="media/image26.jpg"/><Relationship Id="rId25" Type="http://schemas.openxmlformats.org/officeDocument/2006/relationships/image" Target="media/image27.png"/><Relationship Id="rId26" Type="http://schemas.openxmlformats.org/officeDocument/2006/relationships/image" Target="media/image28.jpg"/><Relationship Id="rId27" Type="http://schemas.openxmlformats.org/officeDocument/2006/relationships/hyperlink" Target="mailto:presidencia@imembrillos.gob.mx" TargetMode="External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Relationship Id="rId3" Type="http://schemas.openxmlformats.org/officeDocument/2006/relationships/image" Target="media/image3.jpg"/><Relationship Id="rId4" Type="http://schemas.openxmlformats.org/officeDocument/2006/relationships/image" Target="media/image4.jpg"/></Relationships>

</file>

<file path=word/_rels/header2.xml.rels><?xml version="1.0" encoding="UTF-8" standalone="yes"?>
<Relationships xmlns="http://schemas.openxmlformats.org/package/2006/relationships"><Relationship Id="rId1" Type="http://schemas.openxmlformats.org/officeDocument/2006/relationships/image" Target="media/image17.jpg"/><Relationship Id="rId2" Type="http://schemas.openxmlformats.org/officeDocument/2006/relationships/image" Target="media/image18.jpg"/><Relationship Id="rId3" Type="http://schemas.openxmlformats.org/officeDocument/2006/relationships/image" Target="media/image19.jpg"/><Relationship Id="rId4" Type="http://schemas.openxmlformats.org/officeDocument/2006/relationships/image" Target="media/image2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