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spacing w:before="33"/>
        <w:ind w:left="6194"/>
      </w:pPr>
      <w:r>
        <w:pict>
          <v:shape type="#_x0000_t75" style="position:absolute;margin-left:362.349pt;margin-top:3.64321pt;width:111.188pt;height:9.35585pt;mso-position-horizontal-relative:page;mso-position-vertical-relative:paragraph;z-index:-80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F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2B2B2B"/>
          <w:spacing w:val="5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/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/2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ind w:left="6042" w:right="404"/>
      </w:pPr>
      <w:r>
        <w:pict>
          <v:shape type="#_x0000_t75" style="position:absolute;margin-left:356.592pt;margin-top:1.99321pt;width:172.718pt;height:47.4989pt;mso-position-horizontal-relative:page;mso-position-vertical-relative:paragraph;z-index:-81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UNT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3B3B3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17"/>
          <w:szCs w:val="17"/>
        </w:rPr>
        <w:t>C</w:t>
      </w:r>
      <w:r>
        <w:rPr>
          <w:rFonts w:cs="Arial" w:hAnsi="Arial" w:eastAsia="Arial" w:ascii="Arial"/>
          <w:color w:val="2B2B2B"/>
          <w:spacing w:val="0"/>
          <w:w w:val="107"/>
          <w:sz w:val="17"/>
          <w:szCs w:val="17"/>
        </w:rPr>
        <w:t>O</w:t>
      </w:r>
      <w:r>
        <w:rPr>
          <w:rFonts w:cs="Arial" w:hAnsi="Arial" w:eastAsia="Arial" w:ascii="Arial"/>
          <w:color w:val="3B3B3B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3B3B3B"/>
          <w:spacing w:val="0"/>
          <w:w w:val="107"/>
          <w:sz w:val="17"/>
          <w:szCs w:val="17"/>
        </w:rPr>
        <w:t>V</w:t>
      </w:r>
      <w:r>
        <w:rPr>
          <w:rFonts w:cs="Arial" w:hAnsi="Arial" w:eastAsia="Arial" w:ascii="Arial"/>
          <w:color w:val="2B2B2B"/>
          <w:spacing w:val="0"/>
          <w:w w:val="107"/>
          <w:sz w:val="17"/>
          <w:szCs w:val="17"/>
        </w:rPr>
        <w:t>O</w:t>
      </w:r>
      <w:r>
        <w:rPr>
          <w:rFonts w:cs="Arial" w:hAnsi="Arial" w:eastAsia="Arial" w:ascii="Arial"/>
          <w:color w:val="3B3B3B"/>
          <w:spacing w:val="0"/>
          <w:w w:val="107"/>
          <w:sz w:val="17"/>
          <w:szCs w:val="17"/>
        </w:rPr>
        <w:t>C</w:t>
      </w:r>
      <w:r>
        <w:rPr>
          <w:rFonts w:cs="Arial" w:hAnsi="Arial" w:eastAsia="Arial" w:ascii="Arial"/>
          <w:color w:val="3B3B3B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17"/>
          <w:szCs w:val="17"/>
        </w:rPr>
        <w:t>T</w:t>
      </w:r>
      <w:r>
        <w:rPr>
          <w:rFonts w:cs="Arial" w:hAnsi="Arial" w:eastAsia="Arial" w:ascii="Arial"/>
          <w:color w:val="2B2B2B"/>
          <w:spacing w:val="0"/>
          <w:w w:val="107"/>
          <w:sz w:val="17"/>
          <w:szCs w:val="17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17"/>
          <w:szCs w:val="17"/>
        </w:rPr>
        <w:t>RIA</w:t>
      </w:r>
      <w:r>
        <w:rPr>
          <w:rFonts w:cs="Arial" w:hAnsi="Arial" w:eastAsia="Arial" w:ascii="Arial"/>
          <w:color w:val="2B2B2B"/>
          <w:spacing w:val="2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B2B2B"/>
          <w:spacing w:val="0"/>
          <w:w w:val="125"/>
          <w:sz w:val="17"/>
          <w:szCs w:val="17"/>
        </w:rPr>
        <w:t>Q</w:t>
      </w:r>
      <w:r>
        <w:rPr>
          <w:rFonts w:cs="Arial" w:hAnsi="Arial" w:eastAsia="Arial" w:ascii="Arial"/>
          <w:color w:val="3B3B3B"/>
          <w:spacing w:val="0"/>
          <w:w w:val="105"/>
          <w:sz w:val="17"/>
          <w:szCs w:val="17"/>
        </w:rPr>
        <w:t>UI</w:t>
      </w:r>
      <w:r>
        <w:rPr>
          <w:rFonts w:cs="Arial" w:hAnsi="Arial" w:eastAsia="Arial" w:ascii="Arial"/>
          <w:color w:val="535353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B2B2B"/>
          <w:spacing w:val="0"/>
          <w:w w:val="117"/>
          <w:sz w:val="17"/>
          <w:szCs w:val="17"/>
        </w:rPr>
        <w:t>T</w:t>
      </w:r>
      <w:r>
        <w:rPr>
          <w:rFonts w:cs="Arial" w:hAnsi="Arial" w:eastAsia="Arial" w:ascii="Arial"/>
          <w:color w:val="3B3B3B"/>
          <w:spacing w:val="0"/>
          <w:w w:val="108"/>
          <w:sz w:val="17"/>
          <w:szCs w:val="17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45"/>
        <w:ind w:right="1110"/>
      </w:pPr>
      <w:r>
        <w:rPr>
          <w:rFonts w:cs="Arial" w:hAnsi="Arial" w:eastAsia="Arial" w:ascii="Arial"/>
          <w:color w:val="3B3B3B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3B3B3B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3B3B3B"/>
          <w:spacing w:val="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B2B2B"/>
          <w:spacing w:val="0"/>
          <w:w w:val="95"/>
          <w:sz w:val="17"/>
          <w:szCs w:val="17"/>
        </w:rPr>
        <w:t>S</w:t>
      </w:r>
      <w:r>
        <w:rPr>
          <w:rFonts w:cs="Arial" w:hAnsi="Arial" w:eastAsia="Arial" w:ascii="Arial"/>
          <w:color w:val="2B2B2B"/>
          <w:spacing w:val="0"/>
          <w:w w:val="103"/>
          <w:sz w:val="17"/>
          <w:szCs w:val="17"/>
        </w:rPr>
        <w:t>O</w:t>
      </w:r>
      <w:r>
        <w:rPr>
          <w:rFonts w:cs="Arial" w:hAnsi="Arial" w:eastAsia="Arial" w:ascii="Arial"/>
          <w:color w:val="2B2B2B"/>
          <w:spacing w:val="0"/>
          <w:w w:val="121"/>
          <w:sz w:val="17"/>
          <w:szCs w:val="17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3B3B3B"/>
          <w:spacing w:val="0"/>
          <w:w w:val="108"/>
          <w:sz w:val="17"/>
          <w:szCs w:val="17"/>
        </w:rPr>
        <w:t>MNE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63"/>
        <w:ind w:right="952"/>
      </w:pPr>
      <w:r>
        <w:rPr>
          <w:rFonts w:cs="Arial" w:hAnsi="Arial" w:eastAsia="Arial" w:ascii="Arial"/>
          <w:color w:val="2B2B2B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3B3B3B"/>
          <w:spacing w:val="-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B3B3B"/>
          <w:spacing w:val="0"/>
          <w:w w:val="101"/>
          <w:sz w:val="17"/>
          <w:szCs w:val="17"/>
        </w:rPr>
        <w:t>A</w:t>
      </w:r>
      <w:r>
        <w:rPr>
          <w:rFonts w:cs="Arial" w:hAnsi="Arial" w:eastAsia="Arial" w:ascii="Arial"/>
          <w:color w:val="2B2B2B"/>
          <w:spacing w:val="0"/>
          <w:w w:val="114"/>
          <w:sz w:val="17"/>
          <w:szCs w:val="17"/>
        </w:rPr>
        <w:t>Y</w:t>
      </w:r>
      <w:r>
        <w:rPr>
          <w:rFonts w:cs="Arial" w:hAnsi="Arial" w:eastAsia="Arial" w:ascii="Arial"/>
          <w:color w:val="535353"/>
          <w:spacing w:val="0"/>
          <w:w w:val="105"/>
          <w:sz w:val="17"/>
          <w:szCs w:val="17"/>
        </w:rPr>
        <w:t>U</w:t>
      </w:r>
      <w:r>
        <w:rPr>
          <w:rFonts w:cs="Arial" w:hAnsi="Arial" w:eastAsia="Arial" w:ascii="Arial"/>
          <w:color w:val="3B3B3B"/>
          <w:spacing w:val="0"/>
          <w:w w:val="93"/>
          <w:sz w:val="17"/>
          <w:szCs w:val="17"/>
        </w:rPr>
        <w:t>N</w:t>
      </w:r>
      <w:r>
        <w:rPr>
          <w:rFonts w:cs="Arial" w:hAnsi="Arial" w:eastAsia="Arial" w:ascii="Arial"/>
          <w:color w:val="3B3B3B"/>
          <w:spacing w:val="0"/>
          <w:w w:val="117"/>
          <w:sz w:val="17"/>
          <w:szCs w:val="17"/>
        </w:rPr>
        <w:t>T</w:t>
      </w:r>
      <w:r>
        <w:rPr>
          <w:rFonts w:cs="Arial" w:hAnsi="Arial" w:eastAsia="Arial" w:ascii="Arial"/>
          <w:color w:val="3B3B3B"/>
          <w:spacing w:val="0"/>
          <w:w w:val="120"/>
          <w:sz w:val="17"/>
          <w:szCs w:val="17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17"/>
          <w:szCs w:val="17"/>
        </w:rPr>
        <w:t>MIE</w:t>
      </w:r>
      <w:r>
        <w:rPr>
          <w:rFonts w:cs="Arial" w:hAnsi="Arial" w:eastAsia="Arial" w:ascii="Arial"/>
          <w:color w:val="3B3B3B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2B2B2B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2B2B2B"/>
          <w:spacing w:val="0"/>
          <w:w w:val="103"/>
          <w:sz w:val="17"/>
          <w:szCs w:val="17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before="3" w:lineRule="exact" w:line="240"/>
        <w:ind w:right="1794"/>
      </w:pPr>
      <w:r>
        <w:rPr>
          <w:rFonts w:cs="Times New Roman" w:hAnsi="Times New Roman" w:eastAsia="Times New Roman" w:ascii="Times New Roman"/>
          <w:color w:val="2B2B2B"/>
          <w:w w:val="91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w w:val="104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B2B2B"/>
          <w:w w:val="85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w w:val="98"/>
          <w:position w:val="-1"/>
          <w:sz w:val="22"/>
          <w:szCs w:val="22"/>
        </w:rPr>
        <w:t>4-</w:t>
      </w:r>
      <w:r>
        <w:rPr>
          <w:rFonts w:cs="Times New Roman" w:hAnsi="Times New Roman" w:eastAsia="Times New Roman" w:ascii="Times New Roman"/>
          <w:color w:val="2B2B2B"/>
          <w:w w:val="91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w w:val="104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B2B2B"/>
          <w:w w:val="91"/>
          <w:position w:val="-1"/>
          <w:sz w:val="22"/>
          <w:szCs w:val="22"/>
        </w:rPr>
        <w:t>27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left"/>
        <w:spacing w:before="35" w:lineRule="auto" w:line="248"/>
        <w:ind w:left="725" w:right="5511"/>
      </w:pPr>
      <w:r>
        <w:pict>
          <v:shape type="#_x0000_t75" style="position:absolute;margin-left:88.878pt;margin-top:0.971441pt;width:184.953pt;height:26.6282pt;mso-position-horizontal-relative:page;mso-position-vertical-relative:paragraph;z-index:-82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B2B2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28"/>
          <w:sz w:val="17"/>
          <w:szCs w:val="17"/>
        </w:rPr>
        <w:t>C</w:t>
      </w:r>
      <w:r>
        <w:rPr>
          <w:rFonts w:cs="Arial" w:hAnsi="Arial" w:eastAsia="Arial" w:ascii="Arial"/>
          <w:color w:val="2B2B2B"/>
          <w:spacing w:val="0"/>
          <w:w w:val="198"/>
          <w:sz w:val="17"/>
          <w:szCs w:val="17"/>
        </w:rPr>
        <w:t>I</w:t>
      </w:r>
      <w:r>
        <w:rPr>
          <w:rFonts w:cs="Arial" w:hAnsi="Arial" w:eastAsia="Arial" w:ascii="Arial"/>
          <w:color w:val="2B2B2B"/>
          <w:spacing w:val="0"/>
          <w:w w:val="134"/>
          <w:sz w:val="17"/>
          <w:szCs w:val="17"/>
        </w:rPr>
        <w:t>UD</w:t>
      </w:r>
      <w:r>
        <w:rPr>
          <w:rFonts w:cs="Arial" w:hAnsi="Arial" w:eastAsia="Arial" w:ascii="Arial"/>
          <w:color w:val="2B2B2B"/>
          <w:spacing w:val="0"/>
          <w:w w:val="143"/>
          <w:sz w:val="17"/>
          <w:szCs w:val="17"/>
        </w:rPr>
        <w:t>AD</w:t>
      </w:r>
      <w:r>
        <w:rPr>
          <w:rFonts w:cs="Arial" w:hAnsi="Arial" w:eastAsia="Arial" w:ascii="Arial"/>
          <w:color w:val="2B2B2B"/>
          <w:spacing w:val="0"/>
          <w:w w:val="152"/>
          <w:sz w:val="17"/>
          <w:szCs w:val="17"/>
        </w:rPr>
        <w:t>ANIA</w:t>
      </w:r>
      <w:r>
        <w:rPr>
          <w:rFonts w:cs="Arial" w:hAnsi="Arial" w:eastAsia="Arial" w:ascii="Arial"/>
          <w:color w:val="2B2B2B"/>
          <w:spacing w:val="3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B2B2B"/>
          <w:spacing w:val="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3"/>
          <w:szCs w:val="23"/>
        </w:rPr>
        <w:t>G</w:t>
      </w:r>
      <w:r>
        <w:rPr>
          <w:rFonts w:cs="Times New Roman" w:hAnsi="Times New Roman" w:eastAsia="Times New Roman" w:ascii="Times New Roman"/>
          <w:color w:val="3B3B3B"/>
          <w:spacing w:val="0"/>
          <w:w w:val="112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3"/>
          <w:szCs w:val="23"/>
        </w:rPr>
        <w:t>NE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3"/>
          <w:szCs w:val="23"/>
        </w:rPr>
        <w:t>RAL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12"/>
          <w:sz w:val="23"/>
          <w:szCs w:val="23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40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38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35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43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25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43"/>
          <w:sz w:val="23"/>
          <w:szCs w:val="23"/>
        </w:rPr>
        <w:t>TE</w:t>
      </w:r>
      <w:r>
        <w:rPr>
          <w:rFonts w:cs="Times New Roman" w:hAnsi="Times New Roman" w:eastAsia="Times New Roman" w:ascii="Times New Roman"/>
          <w:color w:val="2B2B2B"/>
          <w:spacing w:val="0"/>
          <w:w w:val="90"/>
          <w:sz w:val="23"/>
          <w:szCs w:val="23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59"/>
        <w:ind w:left="732" w:right="94" w:firstLine="7"/>
      </w:pPr>
      <w:r>
        <w:pict>
          <v:shape type="#_x0000_t75" style="position:absolute;margin-left:88.5182pt;margin-top:0.913685pt;width:456.984pt;height:94.9978pt;mso-position-horizontal-relative:page;mso-position-vertical-relative:paragraph;z-index:-83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fun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art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í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2B2B2B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fr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II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5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B3B3B"/>
          <w:spacing w:val="0"/>
          <w:w w:val="13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fr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III</w:t>
      </w:r>
      <w:r>
        <w:rPr>
          <w:rFonts w:cs="Times New Roman" w:hAnsi="Times New Roman" w:eastAsia="Times New Roman" w:ascii="Times New Roman"/>
          <w:color w:val="3B3B3B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3B3B3B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3B3B3B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fr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II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6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-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3B3B3B"/>
          <w:spacing w:val="-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-1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dm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ini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tra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5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ú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-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B2B2B"/>
          <w:spacing w:val="0"/>
          <w:w w:val="102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B2B2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-2"/>
          <w:w w:val="9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-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ali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6A6A6A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6A6A6A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í</w:t>
      </w:r>
      <w:r>
        <w:rPr>
          <w:rFonts w:cs="Times New Roman" w:hAnsi="Times New Roman" w:eastAsia="Times New Roman" w:ascii="Times New Roman"/>
          <w:color w:val="2B2B2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artí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40"/>
        <w:ind w:left="739" w:right="109"/>
      </w:pP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9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35353"/>
          <w:spacing w:val="4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1"/>
          <w:sz w:val="22"/>
          <w:szCs w:val="22"/>
        </w:rPr>
        <w:t>71</w:t>
      </w:r>
      <w:r>
        <w:rPr>
          <w:rFonts w:cs="Times New Roman" w:hAnsi="Times New Roman" w:eastAsia="Times New Roman" w:ascii="Times New Roman"/>
          <w:color w:val="535353"/>
          <w:spacing w:val="0"/>
          <w:w w:val="13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35353"/>
          <w:spacing w:val="-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72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3B3B3B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ás</w:t>
      </w:r>
      <w:r>
        <w:rPr>
          <w:rFonts w:cs="Times New Roman" w:hAnsi="Times New Roman" w:eastAsia="Times New Roman" w:ascii="Times New Roman"/>
          <w:color w:val="3B3B3B"/>
          <w:spacing w:val="5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4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0"/>
          <w:w w:val="9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3B3B3B"/>
          <w:spacing w:val="0"/>
          <w:w w:val="9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4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3B3B3B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dmini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tr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ú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-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1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color w:val="3B3B3B"/>
          <w:spacing w:val="0"/>
          <w:w w:val="83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before="23" w:lineRule="auto" w:line="259"/>
        <w:ind w:left="725" w:right="79" w:firstLine="7"/>
      </w:pP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yun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tami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tu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95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B2B2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Ixt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ah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ua</w:t>
      </w:r>
      <w:r>
        <w:rPr>
          <w:rFonts w:cs="Times New Roman" w:hAnsi="Times New Roman" w:eastAsia="Times New Roman" w:ascii="Times New Roman"/>
          <w:color w:val="2B2B2B"/>
          <w:spacing w:val="0"/>
          <w:w w:val="95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án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ri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5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7"/>
          <w:w w:val="9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535353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2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4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1"/>
          <w:sz w:val="22"/>
          <w:szCs w:val="22"/>
        </w:rPr>
        <w:t>ri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78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rv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tars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5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2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nu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tr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B2B2B"/>
          <w:spacing w:val="0"/>
          <w:w w:val="102"/>
          <w:sz w:val="22"/>
          <w:szCs w:val="22"/>
        </w:rPr>
        <w:t>uni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99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B2B2B"/>
          <w:spacing w:val="0"/>
          <w:w w:val="9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2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8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2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9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3B3B3B"/>
          <w:spacing w:val="29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B2B2B"/>
          <w:spacing w:val="15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4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5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15"/>
          <w:w w:val="10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ía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2B2B2B"/>
          <w:spacing w:val="15"/>
          <w:w w:val="11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5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9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15"/>
          <w:w w:val="9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ñ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02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3B3B3B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47"/>
          <w:sz w:val="22"/>
          <w:szCs w:val="22"/>
        </w:rPr>
        <w:t>f</w:t>
      </w:r>
      <w:r>
        <w:rPr>
          <w:rFonts w:cs="Times New Roman" w:hAnsi="Times New Roman" w:eastAsia="Times New Roman" w:ascii="Times New Roman"/>
          <w:color w:val="3B3B3B"/>
          <w:spacing w:val="0"/>
          <w:w w:val="7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535353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B2B2B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uin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ta</w:t>
      </w:r>
      <w:r>
        <w:rPr>
          <w:rFonts w:cs="Times New Roman" w:hAnsi="Times New Roman" w:eastAsia="Times New Roman" w:ascii="Times New Roman"/>
          <w:color w:val="2B2B2B"/>
          <w:spacing w:val="2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2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yun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tami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35353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2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5"/>
          <w:sz w:val="22"/>
          <w:szCs w:val="22"/>
        </w:rPr>
        <w:t>gui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82"/>
          <w:sz w:val="22"/>
          <w:szCs w:val="22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center"/>
        <w:ind w:left="4631" w:right="3340"/>
      </w:pPr>
      <w:r>
        <w:pict>
          <v:shape type="#_x0000_t75" style="position:absolute;margin-left:286.065pt;margin-top:-0.418719pt;width:96.7943pt;height:12.5944pt;mso-position-horizontal-relative:page;mso-position-vertical-relative:paragraph;z-index:-84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RD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N</w:t>
      </w:r>
      <w:r>
        <w:rPr>
          <w:rFonts w:cs="Times New Roman" w:hAnsi="Times New Roman" w:eastAsia="Times New Roman" w:ascii="Times New Roman"/>
          <w:color w:val="2B2B2B"/>
          <w:spacing w:val="4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B2B2B"/>
          <w:spacing w:val="3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9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3"/>
          <w:szCs w:val="23"/>
        </w:rPr>
        <w:t>ÍA</w:t>
      </w:r>
      <w:r>
        <w:rPr>
          <w:rFonts w:cs="Times New Roman" w:hAnsi="Times New Roman" w:eastAsia="Times New Roman" w:ascii="Times New Roman"/>
          <w:color w:val="2B2B2B"/>
          <w:spacing w:val="0"/>
          <w:w w:val="90"/>
          <w:sz w:val="23"/>
          <w:szCs w:val="23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sz w:val="17"/>
          <w:szCs w:val="17"/>
        </w:rPr>
        <w:jc w:val="left"/>
        <w:spacing w:before="10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ind w:left="1099"/>
      </w:pPr>
      <w:r>
        <w:pict>
          <v:shape type="#_x0000_t75" style="position:absolute;margin-left:89.2379pt;margin-top:1.27353pt;width:455.545pt;height:150.413pt;mso-position-horizontal-relative:page;mso-position-vertical-relative:paragraph;z-index:-85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2B2B2B"/>
          <w:w w:val="5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B2B2B"/>
          <w:w w:val="143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B2B2B"/>
          <w:w w:val="100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2B2B2B"/>
          <w:spacing w:val="-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ind w:left="1085"/>
      </w:pP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535353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7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3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11"/>
          <w:w w:val="106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í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6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spacing w:lineRule="auto" w:line="259"/>
        <w:ind w:left="1066" w:right="681"/>
      </w:pP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3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3B3B3B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-13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2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ur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3B3B3B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fi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ón</w:t>
      </w:r>
      <w:r>
        <w:rPr>
          <w:rFonts w:cs="Times New Roman" w:hAnsi="Times New Roman" w:eastAsia="Times New Roman" w:ascii="Times New Roman"/>
          <w:color w:val="3B3B3B"/>
          <w:spacing w:val="5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3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35353"/>
          <w:spacing w:val="5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12"/>
          <w:sz w:val="22"/>
          <w:szCs w:val="22"/>
        </w:rPr>
        <w:t>rr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ond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1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5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6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x</w:t>
      </w:r>
      <w:r>
        <w:rPr>
          <w:rFonts w:cs="Times New Roman" w:hAnsi="Times New Roman" w:eastAsia="Times New Roman" w:ascii="Times New Roman"/>
          <w:color w:val="2B2B2B"/>
          <w:spacing w:val="0"/>
          <w:w w:val="141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535353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7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í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5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B3B3B"/>
          <w:spacing w:val="0"/>
          <w:w w:val="13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año</w:t>
      </w:r>
      <w:r>
        <w:rPr>
          <w:rFonts w:cs="Times New Roman" w:hAnsi="Times New Roman" w:eastAsia="Times New Roman" w:ascii="Times New Roman"/>
          <w:color w:val="3B3B3B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26</w:t>
      </w:r>
      <w:r>
        <w:rPr>
          <w:rFonts w:cs="Times New Roman" w:hAnsi="Times New Roman" w:eastAsia="Times New Roman" w:ascii="Times New Roman"/>
          <w:color w:val="2B2B2B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ind w:left="1077"/>
      </w:pP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535353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q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4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4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11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3B3B3B"/>
          <w:spacing w:val="0"/>
          <w:w w:val="12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-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nm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B2B2B"/>
          <w:spacing w:val="22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XL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II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7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1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13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color w:val="2B2B2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3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spacing w:before="27"/>
        <w:ind w:left="1444"/>
      </w:pP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F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9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2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spacing w:val="5"/>
          <w:w w:val="10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3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Ju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B2B2B"/>
          <w:spacing w:val="4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9"/>
          <w:sz w:val="22"/>
          <w:szCs w:val="22"/>
        </w:rPr>
        <w:t>dr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left"/>
        <w:ind w:left="1085"/>
      </w:pP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5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2B2B2B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F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rm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cl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2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32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4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2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yun</w:t>
      </w:r>
      <w:r>
        <w:rPr>
          <w:rFonts w:cs="Times New Roman" w:hAnsi="Times New Roman" w:eastAsia="Times New Roman" w:ascii="Times New Roman"/>
          <w:color w:val="2B2B2B"/>
          <w:spacing w:val="0"/>
          <w:w w:val="11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7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3B3B3B"/>
          <w:spacing w:val="0"/>
          <w:w w:val="94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0"/>
          <w:w w:val="129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535353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6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lineRule="auto" w:line="273"/>
        <w:ind w:left="739" w:right="94" w:hanging="7"/>
      </w:pPr>
      <w:r>
        <w:rPr>
          <w:rFonts w:cs="Times New Roman" w:hAnsi="Times New Roman" w:eastAsia="Times New Roman" w:ascii="Times New Roman"/>
          <w:color w:val="3B3B3B"/>
          <w:w w:val="108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3B3B3B"/>
          <w:w w:val="104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3B3B3B"/>
          <w:w w:val="108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2B2B2B"/>
          <w:w w:val="10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w w:val="103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w w:val="11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w w:val="98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w w:val="111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an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3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B2B2B"/>
          <w:spacing w:val="-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tar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B2B2B"/>
          <w:spacing w:val="-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-1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7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3B3B3B"/>
          <w:spacing w:val="0"/>
          <w:w w:val="9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7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08"/>
          <w:sz w:val="22"/>
          <w:szCs w:val="22"/>
        </w:rPr>
        <w:t>a,</w:t>
      </w:r>
      <w:r>
        <w:rPr>
          <w:rFonts w:cs="Times New Roman" w:hAnsi="Times New Roman" w:eastAsia="Times New Roman" w:ascii="Times New Roman"/>
          <w:color w:val="3B3B3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2B2B2B"/>
          <w:spacing w:val="0"/>
          <w:w w:val="8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-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2B2B2B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2B2B2B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2"/>
          <w:szCs w:val="22"/>
        </w:rPr>
        <w:t>un</w:t>
      </w:r>
      <w:r>
        <w:rPr>
          <w:rFonts w:cs="Times New Roman" w:hAnsi="Times New Roman" w:eastAsia="Times New Roman" w:ascii="Times New Roman"/>
          <w:color w:val="2B2B2B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13"/>
          <w:sz w:val="22"/>
          <w:szCs w:val="22"/>
        </w:rPr>
        <w:t>af</w:t>
      </w:r>
      <w:r>
        <w:rPr>
          <w:rFonts w:cs="Times New Roman" w:hAnsi="Times New Roman" w:eastAsia="Times New Roman" w:ascii="Times New Roman"/>
          <w:color w:val="3B3B3B"/>
          <w:spacing w:val="0"/>
          <w:w w:val="7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1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2B2B2B"/>
          <w:spacing w:val="0"/>
          <w:w w:val="101"/>
          <w:sz w:val="22"/>
          <w:szCs w:val="22"/>
        </w:rPr>
        <w:t>tu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B2B2B"/>
          <w:spacing w:val="0"/>
          <w:w w:val="90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do</w:t>
      </w:r>
      <w:r>
        <w:rPr>
          <w:rFonts w:cs="Times New Roman" w:hAnsi="Times New Roman" w:eastAsia="Times New Roman" w:ascii="Times New Roman"/>
          <w:color w:val="3B3B3B"/>
          <w:spacing w:val="0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ind w:left="1940" w:right="678"/>
      </w:pPr>
      <w:r>
        <w:pict>
          <v:shape type="#_x0000_t75" style="position:absolute;margin-left:151.129pt;margin-top:1.27353pt;width:364.508pt;height:12.2346pt;mso-position-horizontal-relative:page;mso-position-vertical-relative:paragraph;z-index:-86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3B3B3B"/>
          <w:w w:val="158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3B3B3B"/>
          <w:w w:val="94"/>
          <w:sz w:val="18"/>
          <w:szCs w:val="18"/>
        </w:rPr>
        <w:t>X</w:t>
      </w:r>
      <w:r>
        <w:rPr>
          <w:rFonts w:cs="Times New Roman" w:hAnsi="Times New Roman" w:eastAsia="Times New Roman" w:ascii="Times New Roman"/>
          <w:color w:val="3B3B3B"/>
          <w:w w:val="111"/>
          <w:sz w:val="18"/>
          <w:szCs w:val="18"/>
        </w:rPr>
        <w:t>T</w:t>
      </w:r>
      <w:r>
        <w:rPr>
          <w:rFonts w:cs="Times New Roman" w:hAnsi="Times New Roman" w:eastAsia="Times New Roman" w:ascii="Times New Roman"/>
          <w:color w:val="3B3B3B"/>
          <w:w w:val="10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3B3B3B"/>
          <w:w w:val="99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2B2B2B"/>
          <w:w w:val="121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3B3B3B"/>
          <w:w w:val="88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3B3B3B"/>
          <w:w w:val="105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3B3B3B"/>
          <w:w w:val="108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3B3B3B"/>
          <w:w w:val="99"/>
          <w:sz w:val="18"/>
          <w:szCs w:val="18"/>
        </w:rPr>
        <w:t>Á</w:t>
      </w:r>
      <w:r>
        <w:rPr>
          <w:rFonts w:cs="Times New Roman" w:hAnsi="Times New Roman" w:eastAsia="Times New Roman" w:ascii="Times New Roman"/>
          <w:color w:val="3B3B3B"/>
          <w:w w:val="116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3B3B3B"/>
          <w:spacing w:val="1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B3B3B"/>
          <w:spacing w:val="17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20"/>
          <w:sz w:val="18"/>
          <w:szCs w:val="18"/>
        </w:rPr>
        <w:t>ME</w:t>
      </w:r>
      <w:r>
        <w:rPr>
          <w:rFonts w:cs="Times New Roman" w:hAnsi="Times New Roman" w:eastAsia="Times New Roman" w:ascii="Times New Roman"/>
          <w:color w:val="3B3B3B"/>
          <w:spacing w:val="0"/>
          <w:w w:val="98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2B2B2B"/>
          <w:spacing w:val="0"/>
          <w:w w:val="108"/>
          <w:sz w:val="18"/>
          <w:szCs w:val="18"/>
        </w:rPr>
        <w:t>BR</w:t>
      </w:r>
      <w:r>
        <w:rPr>
          <w:rFonts w:cs="Times New Roman" w:hAnsi="Times New Roman" w:eastAsia="Times New Roman" w:ascii="Times New Roman"/>
          <w:color w:val="2B2B2B"/>
          <w:spacing w:val="0"/>
          <w:w w:val="8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2B2B2B"/>
          <w:spacing w:val="0"/>
          <w:w w:val="117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2B2B2B"/>
          <w:spacing w:val="0"/>
          <w:w w:val="105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3B3B3B"/>
          <w:spacing w:val="0"/>
          <w:w w:val="127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3B3B3B"/>
          <w:spacing w:val="2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18"/>
          <w:szCs w:val="18"/>
        </w:rPr>
        <w:t>LI</w:t>
      </w:r>
      <w:r>
        <w:rPr>
          <w:rFonts w:cs="Times New Roman" w:hAnsi="Times New Roman" w:eastAsia="Times New Roman" w:ascii="Times New Roman"/>
          <w:color w:val="2B2B2B"/>
          <w:spacing w:val="0"/>
          <w:w w:val="106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35353"/>
          <w:spacing w:val="0"/>
          <w:w w:val="106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3B3B3B"/>
          <w:spacing w:val="17"/>
          <w:w w:val="10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3B3B3B"/>
          <w:spacing w:val="3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58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B2B2B"/>
          <w:spacing w:val="0"/>
          <w:w w:val="13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2B2B2B"/>
          <w:spacing w:val="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B3B3B"/>
          <w:spacing w:val="1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3B3B3B"/>
          <w:spacing w:val="36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3B3B3B"/>
          <w:spacing w:val="14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sz w:val="18"/>
          <w:szCs w:val="18"/>
        </w:rPr>
        <w:t>Ñ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3B3B3B"/>
          <w:spacing w:val="2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B2B2B"/>
          <w:spacing w:val="0"/>
          <w:w w:val="104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2"/>
          <w:szCs w:val="22"/>
        </w:rPr>
        <w:t>26.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spacing w:lineRule="exact" w:line="180"/>
        <w:ind w:left="4268" w:right="3617"/>
      </w:pPr>
      <w:r>
        <w:pict>
          <v:shape type="#_x0000_t75" style="position:absolute;margin-left:267.714pt;margin-top:0.0564152pt;width:101.472pt;height:9.35585pt;mso-position-horizontal-relative:page;mso-position-vertical-relative:paragraph;z-index:-87">
            <v:imagedata o:title="" r:id="rId11"/>
          </v:shape>
        </w:pict>
      </w:r>
      <w:r>
        <w:rPr>
          <w:rFonts w:cs="Arial" w:hAnsi="Arial" w:eastAsia="Arial" w:ascii="Arial"/>
          <w:color w:val="2B2B2B"/>
          <w:w w:val="146"/>
          <w:position w:val="-1"/>
          <w:sz w:val="17"/>
          <w:szCs w:val="17"/>
        </w:rPr>
        <w:t>A</w:t>
      </w:r>
      <w:r>
        <w:rPr>
          <w:rFonts w:cs="Arial" w:hAnsi="Arial" w:eastAsia="Arial" w:ascii="Arial"/>
          <w:color w:val="2B2B2B"/>
          <w:w w:val="173"/>
          <w:position w:val="-1"/>
          <w:sz w:val="17"/>
          <w:szCs w:val="17"/>
        </w:rPr>
        <w:t>T</w:t>
      </w:r>
      <w:r>
        <w:rPr>
          <w:rFonts w:cs="Arial" w:hAnsi="Arial" w:eastAsia="Arial" w:ascii="Arial"/>
          <w:color w:val="3B3B3B"/>
          <w:w w:val="158"/>
          <w:position w:val="-1"/>
          <w:sz w:val="17"/>
          <w:szCs w:val="17"/>
        </w:rPr>
        <w:t>E</w:t>
      </w:r>
      <w:r>
        <w:rPr>
          <w:rFonts w:cs="Arial" w:hAnsi="Arial" w:eastAsia="Arial" w:ascii="Arial"/>
          <w:color w:val="3B3B3B"/>
          <w:w w:val="140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2B2B2B"/>
          <w:w w:val="180"/>
          <w:position w:val="-1"/>
          <w:sz w:val="17"/>
          <w:szCs w:val="17"/>
        </w:rPr>
        <w:t>T</w:t>
      </w:r>
      <w:r>
        <w:rPr>
          <w:rFonts w:cs="Arial" w:hAnsi="Arial" w:eastAsia="Arial" w:ascii="Arial"/>
          <w:color w:val="3B3B3B"/>
          <w:w w:val="158"/>
          <w:position w:val="-1"/>
          <w:sz w:val="17"/>
          <w:szCs w:val="17"/>
        </w:rPr>
        <w:t>A</w:t>
      </w:r>
      <w:r>
        <w:rPr>
          <w:rFonts w:cs="Arial" w:hAnsi="Arial" w:eastAsia="Arial" w:ascii="Arial"/>
          <w:color w:val="3B3B3B"/>
          <w:w w:val="157"/>
          <w:position w:val="-1"/>
          <w:sz w:val="17"/>
          <w:szCs w:val="17"/>
        </w:rPr>
        <w:t>M</w:t>
      </w:r>
      <w:r>
        <w:rPr>
          <w:rFonts w:cs="Arial" w:hAnsi="Arial" w:eastAsia="Arial" w:ascii="Arial"/>
          <w:color w:val="3B3B3B"/>
          <w:w w:val="165"/>
          <w:position w:val="-1"/>
          <w:sz w:val="17"/>
          <w:szCs w:val="17"/>
        </w:rPr>
        <w:t>E</w:t>
      </w:r>
      <w:r>
        <w:rPr>
          <w:rFonts w:cs="Arial" w:hAnsi="Arial" w:eastAsia="Arial" w:ascii="Arial"/>
          <w:color w:val="3B3B3B"/>
          <w:w w:val="140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2B2B2B"/>
          <w:w w:val="180"/>
          <w:position w:val="-1"/>
          <w:sz w:val="17"/>
          <w:szCs w:val="17"/>
        </w:rPr>
        <w:t>T</w:t>
      </w:r>
      <w:r>
        <w:rPr>
          <w:rFonts w:cs="Arial" w:hAnsi="Arial" w:eastAsia="Arial" w:ascii="Arial"/>
          <w:color w:val="3B3B3B"/>
          <w:w w:val="152"/>
          <w:position w:val="-1"/>
          <w:sz w:val="17"/>
          <w:szCs w:val="17"/>
        </w:rPr>
        <w:t>E</w:t>
      </w:r>
      <w:r>
        <w:rPr>
          <w:rFonts w:cs="Arial" w:hAnsi="Arial" w:eastAsia="Arial" w:ascii="Arial"/>
          <w:color w:val="000000"/>
          <w:w w:val="100"/>
          <w:position w:val="0"/>
          <w:sz w:val="17"/>
          <w:szCs w:val="17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5"/>
          <w:szCs w:val="35"/>
        </w:rPr>
        <w:jc w:val="left"/>
        <w:spacing w:before="20"/>
        <w:ind w:left="106"/>
      </w:pPr>
      <w:r>
        <w:pict>
          <v:shape type="#_x0000_t75" style="position:absolute;margin-left:57.5728pt;margin-top:8.41879pt;width:5.75728pt;height:5.75744pt;mso-position-horizontal-relative:page;mso-position-vertical-relative:paragraph;z-index:-79">
            <v:imagedata o:title="" r:id="rId12"/>
          </v:shape>
        </w:pict>
      </w:r>
      <w:r>
        <w:rPr>
          <w:rFonts w:cs="Arial" w:hAnsi="Arial" w:eastAsia="Arial" w:ascii="Arial"/>
          <w:color w:val="C4BDC1"/>
          <w:spacing w:val="0"/>
          <w:w w:val="76"/>
          <w:sz w:val="35"/>
          <w:szCs w:val="35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35"/>
          <w:szCs w:val="35"/>
        </w:rPr>
      </w:r>
    </w:p>
    <w:sectPr>
      <w:type w:val="continuous"/>
      <w:pgSz w:w="11860" w:h="19820"/>
      <w:pgMar w:top="1880" w:bottom="280" w:left="1060" w:right="8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