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6"/>
          <w:szCs w:val="26"/>
        </w:rPr>
        <w:jc w:val="left"/>
        <w:spacing w:before="4" w:lineRule="exact" w:line="260"/>
      </w:pPr>
      <w:r>
        <w:rPr>
          <w:sz w:val="26"/>
          <w:szCs w:val="26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45"/>
        <w:ind w:right="138"/>
      </w:pPr>
      <w:r>
        <w:pict>
          <v:shape type="#_x0000_t75" style="position:absolute;margin-left:462.898pt;margin-top:2.56491pt;width:78.9086pt;height:17.28pt;mso-position-horizontal-relative:page;mso-position-vertical-relative:paragraph;z-index:-102">
            <v:imagedata o:title="" r:id="rId4"/>
          </v:shape>
        </w:pic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H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da</w:t>
      </w:r>
      <w:r>
        <w:rPr>
          <w:rFonts w:cs="Arial" w:hAnsi="Arial" w:eastAsia="Arial" w:ascii="Arial"/>
          <w:color w:val="1A1919"/>
          <w:spacing w:val="14"/>
          <w:w w:val="11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5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27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ipal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right"/>
        <w:spacing w:before="19" w:lineRule="exact" w:line="160"/>
        <w:ind w:right="133"/>
      </w:pP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As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nto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:</w:t>
      </w:r>
      <w:r>
        <w:rPr>
          <w:rFonts w:cs="Arial" w:hAnsi="Arial" w:eastAsia="Arial" w:ascii="Arial"/>
          <w:color w:val="1A1919"/>
          <w:spacing w:val="23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69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34"/>
          <w:sz w:val="15"/>
          <w:szCs w:val="15"/>
        </w:rPr>
        <w:t>nf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orm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ci</w:t>
      </w:r>
      <w:r>
        <w:rPr>
          <w:rFonts w:cs="Arial" w:hAnsi="Arial" w:eastAsia="Arial" w:ascii="Arial"/>
          <w:color w:val="1A1919"/>
          <w:spacing w:val="0"/>
          <w:w w:val="132"/>
          <w:sz w:val="15"/>
          <w:szCs w:val="15"/>
        </w:rPr>
        <w:t>ó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45" w:lineRule="auto" w:line="273"/>
        <w:ind w:left="1181" w:right="4319" w:hanging="5"/>
      </w:pPr>
      <w:r>
        <w:pict>
          <v:shape type="#_x0000_t75" style="position:absolute;margin-left:145.345pt;margin-top:1.12491pt;width:185.879pt;height:38.4pt;mso-position-horizontal-relative:page;mso-position-vertical-relative:paragraph;z-index:-103">
            <v:imagedata o:title="" r:id="rId5"/>
          </v:shape>
        </w:pic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.</w:t>
      </w:r>
      <w:r>
        <w:rPr>
          <w:rFonts w:cs="Arial" w:hAnsi="Arial" w:eastAsia="Arial" w:ascii="Arial"/>
          <w:color w:val="1A1919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J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RA</w:t>
      </w:r>
      <w:r>
        <w:rPr>
          <w:rFonts w:cs="Arial" w:hAnsi="Arial" w:eastAsia="Arial" w:ascii="Arial"/>
          <w:color w:val="1A1919"/>
          <w:spacing w:val="13"/>
          <w:w w:val="11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88"/>
          <w:sz w:val="15"/>
          <w:szCs w:val="15"/>
        </w:rPr>
        <w:t>H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Á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DEZ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H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G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5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3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A1919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88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RA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SP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0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RÁ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.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1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ES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9"/>
          <w:szCs w:val="19"/>
        </w:rPr>
        <w:jc w:val="left"/>
        <w:spacing w:before="7" w:lineRule="exact" w:line="180"/>
      </w:pPr>
      <w:r>
        <w:rPr>
          <w:sz w:val="19"/>
          <w:szCs w:val="19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4745"/>
      </w:pPr>
      <w:r>
        <w:pict>
          <v:shape type="#_x0000_t75" style="position:absolute;margin-left:323.789pt;margin-top:0.0749121pt;width:218.258pt;height:8.88pt;mso-position-horizontal-relative:page;mso-position-vertical-relative:paragraph;z-index:-104">
            <v:imagedata o:title="" r:id="rId6"/>
          </v:shape>
        </w:pict>
      </w:r>
      <w:r>
        <w:rPr>
          <w:rFonts w:cs="Arial" w:hAnsi="Arial" w:eastAsia="Arial" w:ascii="Arial"/>
          <w:color w:val="1A1919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A1919"/>
          <w:w w:val="115"/>
          <w:sz w:val="15"/>
          <w:szCs w:val="15"/>
        </w:rPr>
        <w:t>xt</w:t>
      </w:r>
      <w:r>
        <w:rPr>
          <w:rFonts w:cs="Arial" w:hAnsi="Arial" w:eastAsia="Arial" w:ascii="Arial"/>
          <w:color w:val="1A1919"/>
          <w:w w:val="86"/>
          <w:sz w:val="15"/>
          <w:szCs w:val="15"/>
        </w:rPr>
        <w:t>l</w:t>
      </w:r>
      <w:r>
        <w:rPr>
          <w:rFonts w:cs="Arial" w:hAnsi="Arial" w:eastAsia="Arial" w:ascii="Arial"/>
          <w:color w:val="1A1919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A1919"/>
          <w:w w:val="103"/>
          <w:sz w:val="15"/>
          <w:szCs w:val="15"/>
        </w:rPr>
        <w:t>hu</w:t>
      </w:r>
      <w:r>
        <w:rPr>
          <w:rFonts w:cs="Arial" w:hAnsi="Arial" w:eastAsia="Arial" w:ascii="Arial"/>
          <w:color w:val="1A1919"/>
          <w:w w:val="109"/>
          <w:sz w:val="15"/>
          <w:szCs w:val="15"/>
        </w:rPr>
        <w:t>acá</w:t>
      </w:r>
      <w:r>
        <w:rPr>
          <w:rFonts w:cs="Arial" w:hAnsi="Arial" w:eastAsia="Arial" w:ascii="Arial"/>
          <w:color w:val="1A1919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os</w:t>
      </w:r>
      <w:r>
        <w:rPr>
          <w:rFonts w:cs="Arial" w:hAnsi="Arial" w:eastAsia="Arial" w:ascii="Arial"/>
          <w:color w:val="4C484B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4C484B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4C484B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89"/>
          <w:sz w:val="15"/>
          <w:szCs w:val="15"/>
        </w:rPr>
        <w:t>J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is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co</w:t>
      </w:r>
      <w:r>
        <w:rPr>
          <w:rFonts w:cs="Arial" w:hAnsi="Arial" w:eastAsia="Arial" w:ascii="Arial"/>
          <w:color w:val="626162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626162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626162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0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5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iem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re</w:t>
      </w:r>
      <w:r>
        <w:rPr>
          <w:rFonts w:cs="Arial" w:hAnsi="Arial" w:eastAsia="Arial" w:ascii="Arial"/>
          <w:color w:val="1A1919"/>
          <w:spacing w:val="3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2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0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2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5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before="16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61"/>
        <w:ind w:left="1176" w:right="101" w:firstLine="734"/>
      </w:pPr>
      <w:r>
        <w:pict>
          <v:shape type="#_x0000_t75" style="position:absolute;margin-left:145.345pt;margin-top:0.0749121pt;width:396.702pt;height:29.76pt;mso-position-horizontal-relative:page;mso-position-vertical-relative:paragraph;z-index:-105">
            <v:imagedata o:title="" r:id="rId7"/>
          </v:shape>
        </w:pic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rm</w:t>
      </w:r>
      <w:r>
        <w:rPr>
          <w:rFonts w:cs="Arial" w:hAnsi="Arial" w:eastAsia="Arial" w:ascii="Arial"/>
          <w:color w:val="2F2E32"/>
          <w:spacing w:val="0"/>
          <w:w w:val="101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9"/>
          <w:w w:val="101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v</w:t>
      </w:r>
      <w:r>
        <w:rPr>
          <w:rFonts w:cs="Arial" w:hAnsi="Arial" w:eastAsia="Arial" w:ascii="Arial"/>
          <w:color w:val="2F2E32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0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co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d</w:t>
      </w:r>
      <w:r>
        <w:rPr>
          <w:rFonts w:cs="Arial" w:hAnsi="Arial" w:eastAsia="Arial" w:ascii="Arial"/>
          <w:color w:val="2F2E32"/>
          <w:spacing w:val="0"/>
          <w:w w:val="104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7"/>
          <w:w w:val="104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2F2E32"/>
          <w:spacing w:val="2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ón</w:t>
      </w:r>
      <w:r>
        <w:rPr>
          <w:rFonts w:cs="Arial" w:hAnsi="Arial" w:eastAsia="Arial" w:ascii="Arial"/>
          <w:color w:val="1A1919"/>
          <w:spacing w:val="2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1A1919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h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ra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2F2E32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fo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rte</w:t>
      </w:r>
      <w:r>
        <w:rPr>
          <w:rFonts w:cs="Arial" w:hAnsi="Arial" w:eastAsia="Arial" w:ascii="Arial"/>
          <w:color w:val="1A1919"/>
          <w:spacing w:val="1"/>
          <w:w w:val="101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4C484B"/>
          <w:spacing w:val="0"/>
          <w:w w:val="100"/>
          <w:sz w:val="15"/>
          <w:szCs w:val="15"/>
        </w:rPr>
        <w:t>,</w:t>
      </w:r>
      <w:r>
        <w:rPr>
          <w:rFonts w:cs="Arial" w:hAnsi="Arial" w:eastAsia="Arial" w:ascii="Arial"/>
          <w:color w:val="4C484B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18"/>
          <w:sz w:val="15"/>
          <w:szCs w:val="15"/>
        </w:rPr>
        <w:t>os</w:t>
      </w:r>
      <w:r>
        <w:rPr>
          <w:rFonts w:cs="Arial" w:hAnsi="Arial" w:eastAsia="Arial" w:ascii="Arial"/>
          <w:color w:val="1A1919"/>
          <w:spacing w:val="0"/>
          <w:w w:val="118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b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17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4"/>
          <w:w w:val="117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q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ue</w:t>
      </w:r>
      <w:r>
        <w:rPr>
          <w:rFonts w:cs="Arial" w:hAnsi="Arial" w:eastAsia="Arial" w:ascii="Arial"/>
          <w:color w:val="1A1919"/>
          <w:spacing w:val="3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g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5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po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6"/>
          <w:w w:val="111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3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4"/>
          <w:sz w:val="15"/>
          <w:szCs w:val="15"/>
        </w:rPr>
        <w:t>G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bie</w:t>
      </w:r>
      <w:r>
        <w:rPr>
          <w:rFonts w:cs="Arial" w:hAnsi="Arial" w:eastAsia="Arial" w:ascii="Arial"/>
          <w:color w:val="1A1919"/>
          <w:spacing w:val="0"/>
          <w:w w:val="118"/>
          <w:sz w:val="15"/>
          <w:szCs w:val="15"/>
        </w:rPr>
        <w:t>rn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ni</w:t>
      </w:r>
      <w:r>
        <w:rPr>
          <w:rFonts w:cs="Arial" w:hAnsi="Arial" w:eastAsia="Arial" w:ascii="Arial"/>
          <w:color w:val="1A1919"/>
          <w:spacing w:val="0"/>
          <w:w w:val="127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29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2"/>
          <w:sz w:val="15"/>
          <w:szCs w:val="15"/>
        </w:rPr>
        <w:t>pa</w:t>
      </w:r>
      <w:r>
        <w:rPr>
          <w:rFonts w:cs="Arial" w:hAnsi="Arial" w:eastAsia="Arial" w:ascii="Arial"/>
          <w:color w:val="1A1919"/>
          <w:spacing w:val="0"/>
          <w:w w:val="129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,</w:t>
      </w:r>
      <w:r>
        <w:rPr>
          <w:rFonts w:cs="Arial" w:hAnsi="Arial" w:eastAsia="Arial" w:ascii="Arial"/>
          <w:color w:val="1A1919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38"/>
          <w:sz w:val="15"/>
          <w:szCs w:val="15"/>
        </w:rPr>
        <w:t>f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44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on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org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os</w:t>
      </w:r>
      <w:r>
        <w:rPr>
          <w:rFonts w:cs="Arial" w:hAnsi="Arial" w:eastAsia="Arial" w:ascii="Arial"/>
          <w:color w:val="1A1919"/>
          <w:spacing w:val="4"/>
          <w:w w:val="115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6"/>
          <w:szCs w:val="16"/>
        </w:rPr>
        <w:t>en</w:t>
      </w:r>
      <w:r>
        <w:rPr>
          <w:rFonts w:cs="Arial" w:hAnsi="Arial" w:eastAsia="Arial" w:ascii="Arial"/>
          <w:color w:val="1A1919"/>
          <w:spacing w:val="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6"/>
          <w:szCs w:val="16"/>
        </w:rPr>
        <w:t>m</w:t>
      </w:r>
      <w:r>
        <w:rPr>
          <w:rFonts w:cs="Arial" w:hAnsi="Arial" w:eastAsia="Arial" w:ascii="Arial"/>
          <w:color w:val="1A1919"/>
          <w:spacing w:val="0"/>
          <w:w w:val="100"/>
          <w:sz w:val="16"/>
          <w:szCs w:val="16"/>
        </w:rPr>
        <w:t>es</w:t>
      </w:r>
      <w:r>
        <w:rPr>
          <w:rFonts w:cs="Arial" w:hAnsi="Arial" w:eastAsia="Arial" w:ascii="Arial"/>
          <w:color w:val="1A1919"/>
          <w:spacing w:val="12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6"/>
          <w:szCs w:val="16"/>
        </w:rPr>
        <w:t>de</w:t>
      </w:r>
      <w:r>
        <w:rPr>
          <w:rFonts w:cs="Arial" w:hAnsi="Arial" w:eastAsia="Arial" w:ascii="Arial"/>
          <w:color w:val="1A1919"/>
          <w:spacing w:val="3"/>
          <w:w w:val="100"/>
          <w:sz w:val="16"/>
          <w:szCs w:val="16"/>
        </w:rPr>
        <w:t> 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OC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TU</w:t>
      </w:r>
      <w:r>
        <w:rPr>
          <w:rFonts w:cs="Arial" w:hAnsi="Arial" w:eastAsia="Arial" w:ascii="Arial"/>
          <w:color w:val="1A1919"/>
          <w:spacing w:val="0"/>
          <w:w w:val="124"/>
          <w:sz w:val="15"/>
          <w:szCs w:val="15"/>
        </w:rPr>
        <w:t>B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3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0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2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5</w:t>
      </w:r>
      <w:r>
        <w:rPr>
          <w:rFonts w:cs="Arial" w:hAnsi="Arial" w:eastAsia="Arial" w:ascii="Arial"/>
          <w:color w:val="1A1919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as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gu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ien</w:t>
      </w:r>
      <w:r>
        <w:rPr>
          <w:rFonts w:cs="Arial" w:hAnsi="Arial" w:eastAsia="Arial" w:ascii="Arial"/>
          <w:color w:val="1A1919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21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5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61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26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2"/>
          <w:sz w:val="15"/>
          <w:szCs w:val="15"/>
        </w:rPr>
        <w:t>es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: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9"/>
          <w:szCs w:val="19"/>
        </w:rPr>
        <w:jc w:val="left"/>
        <w:spacing w:before="3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73"/>
        <w:ind w:left="2747" w:right="3119"/>
      </w:pPr>
      <w:r>
        <w:pict>
          <v:shape type="#_x0000_t75" style="position:absolute;margin-left:224.494pt;margin-top:0.554912pt;width:167.411pt;height:18.72pt;mso-position-horizontal-relative:page;mso-position-vertical-relative:paragraph;z-index:-106">
            <v:imagedata o:title="" r:id="rId8"/>
          </v:shape>
        </w:pic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-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PA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18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3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5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21"/>
          <w:sz w:val="15"/>
          <w:szCs w:val="15"/>
        </w:rPr>
        <w:t>J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ER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24"/>
          <w:sz w:val="15"/>
          <w:szCs w:val="15"/>
        </w:rPr>
        <w:t>-</w:t>
      </w:r>
      <w:r>
        <w:rPr>
          <w:rFonts w:cs="Arial" w:hAnsi="Arial" w:eastAsia="Arial" w:ascii="Arial"/>
          <w:color w:val="1A1919"/>
          <w:spacing w:val="0"/>
          <w:w w:val="124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76"/>
          <w:sz w:val="15"/>
          <w:szCs w:val="15"/>
        </w:rPr>
        <w:t>(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IM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6"/>
          <w:szCs w:val="16"/>
        </w:rPr>
        <w:jc w:val="left"/>
        <w:spacing w:before="1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368"/>
      </w:pPr>
      <w:r>
        <w:pict>
          <v:shape type="#_x0000_t75" style="position:absolute;margin-left:154.459pt;margin-top:69.12pt;width:307pt;height:24.96pt;mso-position-horizontal-relative:page;mso-position-vertical-relative:paragraph;z-index:-101">
            <v:imagedata o:title="" r:id="rId9"/>
          </v:shape>
        </w:pict>
      </w:r>
      <w:r>
        <w:pict>
          <v:shape type="#_x0000_t75" style="width:306.041pt;height:24pt">
            <v:imagedata o:title="" r:id="rId10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6"/>
          <w:szCs w:val="16"/>
        </w:rPr>
        <w:jc w:val="left"/>
        <w:spacing w:before="3" w:lineRule="exact" w:line="160"/>
      </w:pPr>
      <w:r>
        <w:rPr>
          <w:sz w:val="16"/>
          <w:szCs w:val="16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lineRule="auto" w:line="267"/>
        <w:ind w:left="2766" w:right="3133"/>
      </w:pPr>
      <w:r>
        <w:pict>
          <v:shape type="#_x0000_t75" style="position:absolute;margin-left:225.453pt;margin-top:0.554912pt;width:165.732pt;height:18.48pt;mso-position-horizontal-relative:page;mso-position-vertical-relative:paragraph;z-index:-107">
            <v:imagedata o:title="" r:id="rId11"/>
          </v:shape>
        </w:pict>
      </w:r>
      <w:r>
        <w:rPr>
          <w:rFonts w:cs="Arial" w:hAnsi="Arial" w:eastAsia="Arial" w:ascii="Arial"/>
          <w:color w:val="1A1919"/>
          <w:w w:val="86"/>
          <w:sz w:val="15"/>
          <w:szCs w:val="15"/>
        </w:rPr>
        <w:t>-</w:t>
      </w:r>
      <w:r>
        <w:rPr>
          <w:rFonts w:cs="Arial" w:hAnsi="Arial" w:eastAsia="Arial" w:ascii="Arial"/>
          <w:color w:val="1A1919"/>
          <w:w w:val="101"/>
          <w:sz w:val="15"/>
          <w:szCs w:val="15"/>
        </w:rPr>
        <w:t>D</w:t>
      </w:r>
      <w:r>
        <w:rPr>
          <w:rFonts w:cs="Arial" w:hAnsi="Arial" w:eastAsia="Arial" w:ascii="Arial"/>
          <w:color w:val="1A1919"/>
          <w:w w:val="110"/>
          <w:sz w:val="15"/>
          <w:szCs w:val="15"/>
        </w:rPr>
        <w:t>E</w:t>
      </w:r>
      <w:r>
        <w:rPr>
          <w:rFonts w:cs="Arial" w:hAnsi="Arial" w:eastAsia="Arial" w:ascii="Arial"/>
          <w:color w:val="1A1919"/>
          <w:w w:val="105"/>
          <w:sz w:val="15"/>
          <w:szCs w:val="15"/>
        </w:rPr>
        <w:t>S</w:t>
      </w:r>
      <w:r>
        <w:rPr>
          <w:rFonts w:cs="Arial" w:hAnsi="Arial" w:eastAsia="Arial" w:ascii="Arial"/>
          <w:color w:val="1A1919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A1919"/>
          <w:w w:val="106"/>
          <w:sz w:val="15"/>
          <w:szCs w:val="15"/>
        </w:rPr>
        <w:t>RR</w:t>
      </w:r>
      <w:r>
        <w:rPr>
          <w:rFonts w:cs="Arial" w:hAnsi="Arial" w:eastAsia="Arial" w:ascii="Arial"/>
          <w:color w:val="1A1919"/>
          <w:w w:val="102"/>
          <w:sz w:val="15"/>
          <w:szCs w:val="15"/>
        </w:rPr>
        <w:t>O</w:t>
      </w:r>
      <w:r>
        <w:rPr>
          <w:rFonts w:cs="Arial" w:hAnsi="Arial" w:eastAsia="Arial" w:ascii="Arial"/>
          <w:color w:val="1A1919"/>
          <w:w w:val="120"/>
          <w:sz w:val="15"/>
          <w:szCs w:val="15"/>
        </w:rPr>
        <w:t>L</w:t>
      </w:r>
      <w:r>
        <w:rPr>
          <w:rFonts w:cs="Arial" w:hAnsi="Arial" w:eastAsia="Arial" w:ascii="Arial"/>
          <w:color w:val="1A1919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A1919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1A191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G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RA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A1919"/>
          <w:spacing w:val="2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89"/>
          <w:sz w:val="15"/>
          <w:szCs w:val="15"/>
        </w:rPr>
        <w:t>F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99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ILI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-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76"/>
          <w:sz w:val="15"/>
          <w:szCs w:val="15"/>
        </w:rPr>
        <w:t>(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F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)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2"/>
          <w:szCs w:val="12"/>
        </w:rPr>
        <w:jc w:val="left"/>
        <w:spacing w:before="6" w:lineRule="exact" w:line="120"/>
      </w:pPr>
      <w:r>
        <w:rPr>
          <w:sz w:val="12"/>
          <w:szCs w:val="12"/>
        </w:rPr>
      </w:r>
    </w:p>
    <w:tbl>
      <w:tblPr>
        <w:tblW w:w="0" w:type="auto"/>
        <w:tblLook w:val="01E0"/>
        <w:jc w:val="left"/>
        <w:tblInd w:w="144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281" w:hRule="exact"/>
        </w:trPr>
        <w:tc>
          <w:tcPr>
            <w:tcW w:w="177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5"/>
              <w:ind w:left="40"/>
            </w:pPr>
            <w:r>
              <w:rPr>
                <w:rFonts w:cs="Arial" w:hAnsi="Arial" w:eastAsia="Arial" w:ascii="Arial"/>
                <w:color w:val="1A1919"/>
                <w:w w:val="98"/>
                <w:sz w:val="15"/>
                <w:szCs w:val="15"/>
              </w:rPr>
              <w:t>O</w:t>
            </w:r>
            <w:r>
              <w:rPr>
                <w:rFonts w:cs="Arial" w:hAnsi="Arial" w:eastAsia="Arial" w:ascii="Arial"/>
                <w:color w:val="1A1919"/>
                <w:w w:val="101"/>
                <w:sz w:val="15"/>
                <w:szCs w:val="15"/>
              </w:rPr>
              <w:t>C</w:t>
            </w:r>
            <w:r>
              <w:rPr>
                <w:rFonts w:cs="Arial" w:hAnsi="Arial" w:eastAsia="Arial" w:ascii="Arial"/>
                <w:color w:val="1A1919"/>
                <w:w w:val="115"/>
                <w:sz w:val="15"/>
                <w:szCs w:val="15"/>
              </w:rPr>
              <w:t>T</w:t>
            </w:r>
            <w:r>
              <w:rPr>
                <w:rFonts w:cs="Arial" w:hAnsi="Arial" w:eastAsia="Arial" w:ascii="Arial"/>
                <w:color w:val="1A1919"/>
                <w:w w:val="97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A1919"/>
                <w:w w:val="120"/>
                <w:sz w:val="15"/>
                <w:szCs w:val="15"/>
              </w:rPr>
              <w:t>B</w:t>
            </w:r>
            <w:r>
              <w:rPr>
                <w:rFonts w:cs="Arial" w:hAnsi="Arial" w:eastAsia="Arial" w:ascii="Arial"/>
                <w:color w:val="1A1919"/>
                <w:w w:val="110"/>
                <w:sz w:val="15"/>
                <w:szCs w:val="15"/>
              </w:rPr>
              <w:t>R</w:t>
            </w:r>
            <w:r>
              <w:rPr>
                <w:rFonts w:cs="Arial" w:hAnsi="Arial" w:eastAsia="Arial" w:ascii="Arial"/>
                <w:color w:val="1A1919"/>
                <w:w w:val="105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2B250A"/>
                <w:w w:val="115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A1919"/>
                <w:w w:val="97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A1919"/>
                <w:w w:val="10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A1919"/>
                <w:w w:val="109"/>
                <w:sz w:val="15"/>
                <w:szCs w:val="15"/>
              </w:rPr>
              <w:t>25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  <w:tc>
          <w:tcPr>
            <w:tcW w:w="226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85"/>
              <w:ind w:left="547"/>
            </w:pPr>
            <w:r>
              <w:rPr>
                <w:rFonts w:cs="Arial" w:hAnsi="Arial" w:eastAsia="Arial" w:ascii="Arial"/>
                <w:color w:val="1A1919"/>
                <w:spacing w:val="0"/>
                <w:w w:val="69"/>
                <w:sz w:val="15"/>
                <w:szCs w:val="15"/>
              </w:rPr>
              <w:t>1</w:t>
            </w:r>
            <w:r>
              <w:rPr>
                <w:rFonts w:cs="Arial" w:hAnsi="Arial" w:eastAsia="Arial" w:ascii="Arial"/>
                <w:color w:val="1A1919"/>
                <w:spacing w:val="5"/>
                <w:w w:val="69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A1919"/>
                <w:spacing w:val="0"/>
                <w:w w:val="100"/>
                <w:sz w:val="15"/>
                <w:szCs w:val="15"/>
              </w:rPr>
              <w:t>RA</w:t>
            </w:r>
            <w:r>
              <w:rPr>
                <w:rFonts w:cs="Arial" w:hAnsi="Arial" w:eastAsia="Arial" w:ascii="Arial"/>
                <w:color w:val="1A1919"/>
                <w:spacing w:val="17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A1919"/>
                <w:spacing w:val="0"/>
                <w:w w:val="98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A1919"/>
                <w:spacing w:val="0"/>
                <w:w w:val="101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A1919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A1919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2B250A"/>
                <w:spacing w:val="0"/>
                <w:w w:val="110"/>
                <w:sz w:val="15"/>
                <w:szCs w:val="15"/>
              </w:rPr>
              <w:t>C</w:t>
            </w:r>
            <w:r>
              <w:rPr>
                <w:rFonts w:cs="Arial" w:hAnsi="Arial" w:eastAsia="Arial" w:ascii="Arial"/>
                <w:color w:val="1A1919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A1919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A1919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3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90"/>
              <w:ind w:left="513"/>
            </w:pPr>
            <w:r>
              <w:rPr>
                <w:rFonts w:cs="Arial" w:hAnsi="Arial" w:eastAsia="Arial" w:ascii="Arial"/>
                <w:color w:val="1A1919"/>
                <w:w w:val="97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A1919"/>
                <w:w w:val="109"/>
                <w:sz w:val="15"/>
                <w:szCs w:val="15"/>
              </w:rPr>
              <w:t>24</w:t>
            </w:r>
            <w:r>
              <w:rPr>
                <w:rFonts w:cs="Arial" w:hAnsi="Arial" w:eastAsia="Arial" w:ascii="Arial"/>
                <w:color w:val="1A1919"/>
                <w:w w:val="103"/>
                <w:sz w:val="15"/>
                <w:szCs w:val="15"/>
              </w:rPr>
              <w:t>7</w:t>
            </w:r>
            <w:r>
              <w:rPr>
                <w:rFonts w:cs="Arial" w:hAnsi="Arial" w:eastAsia="Arial" w:ascii="Arial"/>
                <w:color w:val="2B250A"/>
                <w:w w:val="92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1A1919"/>
                <w:w w:val="109"/>
                <w:sz w:val="15"/>
                <w:szCs w:val="15"/>
              </w:rPr>
              <w:t>963</w:t>
            </w:r>
            <w:r>
              <w:rPr>
                <w:rFonts w:cs="Arial" w:hAnsi="Arial" w:eastAsia="Arial" w:ascii="Arial"/>
                <w:color w:val="40330A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1A1919"/>
                <w:w w:val="109"/>
                <w:sz w:val="15"/>
                <w:szCs w:val="15"/>
              </w:rPr>
              <w:t>60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</w:tr>
      <w:tr>
        <w:trPr>
          <w:trHeight w:val="281" w:hRule="exact"/>
        </w:trPr>
        <w:tc>
          <w:tcPr>
            <w:tcW w:w="177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6"/>
              <w:ind w:left="40"/>
            </w:pP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O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C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T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B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R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2B250A"/>
                <w:spacing w:val="0"/>
                <w:w w:val="106"/>
                <w:sz w:val="15"/>
                <w:szCs w:val="15"/>
              </w:rPr>
              <w:t>-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25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2264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1"/>
              <w:ind w:left="547"/>
            </w:pPr>
            <w:r>
              <w:rPr>
                <w:rFonts w:cs="Arial" w:hAnsi="Arial" w:eastAsia="Arial" w:ascii="Arial"/>
                <w:color w:val="1A1919"/>
                <w:spacing w:val="0"/>
                <w:w w:val="100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A1919"/>
                <w:spacing w:val="0"/>
                <w:w w:val="100"/>
                <w:sz w:val="15"/>
                <w:szCs w:val="15"/>
              </w:rPr>
              <w:t>D</w:t>
            </w:r>
            <w:r>
              <w:rPr>
                <w:rFonts w:cs="Arial" w:hAnsi="Arial" w:eastAsia="Arial" w:ascii="Arial"/>
                <w:color w:val="1A1919"/>
                <w:spacing w:val="0"/>
                <w:w w:val="10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1A1919"/>
                <w:spacing w:val="26"/>
                <w:w w:val="100"/>
                <w:sz w:val="15"/>
                <w:szCs w:val="15"/>
              </w:rPr>
              <w:t> </w:t>
            </w:r>
            <w:r>
              <w:rPr>
                <w:rFonts w:cs="Arial" w:hAnsi="Arial" w:eastAsia="Arial" w:ascii="Arial"/>
                <w:color w:val="1A1919"/>
                <w:spacing w:val="0"/>
                <w:w w:val="102"/>
                <w:sz w:val="15"/>
                <w:szCs w:val="15"/>
              </w:rPr>
              <w:t>Q</w:t>
            </w:r>
            <w:r>
              <w:rPr>
                <w:rFonts w:cs="Arial" w:hAnsi="Arial" w:eastAsia="Arial" w:ascii="Arial"/>
                <w:color w:val="1A1919"/>
                <w:spacing w:val="0"/>
                <w:w w:val="97"/>
                <w:sz w:val="15"/>
                <w:szCs w:val="15"/>
              </w:rPr>
              <w:t>U</w:t>
            </w:r>
            <w:r>
              <w:rPr>
                <w:rFonts w:cs="Arial" w:hAnsi="Arial" w:eastAsia="Arial" w:ascii="Arial"/>
                <w:color w:val="1A1919"/>
                <w:spacing w:val="0"/>
                <w:w w:val="115"/>
                <w:sz w:val="15"/>
                <w:szCs w:val="15"/>
              </w:rPr>
              <w:t>I</w:t>
            </w:r>
            <w:r>
              <w:rPr>
                <w:rFonts w:cs="Arial" w:hAnsi="Arial" w:eastAsia="Arial" w:ascii="Arial"/>
                <w:color w:val="1A1919"/>
                <w:spacing w:val="0"/>
                <w:w w:val="106"/>
                <w:sz w:val="15"/>
                <w:szCs w:val="15"/>
              </w:rPr>
              <w:t>NC</w:t>
            </w:r>
            <w:r>
              <w:rPr>
                <w:rFonts w:cs="Arial" w:hAnsi="Arial" w:eastAsia="Arial" w:ascii="Arial"/>
                <w:color w:val="1A1919"/>
                <w:spacing w:val="0"/>
                <w:w w:val="110"/>
                <w:sz w:val="15"/>
                <w:szCs w:val="15"/>
              </w:rPr>
              <w:t>E</w:t>
            </w:r>
            <w:r>
              <w:rPr>
                <w:rFonts w:cs="Arial" w:hAnsi="Arial" w:eastAsia="Arial" w:ascii="Arial"/>
                <w:color w:val="1A1919"/>
                <w:spacing w:val="0"/>
                <w:w w:val="101"/>
                <w:sz w:val="15"/>
                <w:szCs w:val="15"/>
              </w:rPr>
              <w:t>N</w:t>
            </w:r>
            <w:r>
              <w:rPr>
                <w:rFonts w:cs="Arial" w:hAnsi="Arial" w:eastAsia="Arial" w:ascii="Arial"/>
                <w:color w:val="1A1919"/>
                <w:spacing w:val="0"/>
                <w:w w:val="120"/>
                <w:sz w:val="15"/>
                <w:szCs w:val="15"/>
              </w:rPr>
              <w:t>A</w:t>
            </w:r>
            <w:r>
              <w:rPr>
                <w:rFonts w:cs="Arial" w:hAnsi="Arial" w:eastAsia="Arial" w:ascii="Arial"/>
                <w:color w:val="000000"/>
                <w:spacing w:val="0"/>
                <w:w w:val="100"/>
                <w:sz w:val="15"/>
                <w:szCs w:val="15"/>
              </w:rPr>
            </w:r>
          </w:p>
        </w:tc>
        <w:tc>
          <w:tcPr>
            <w:tcW w:w="1436" w:type="dxa"/>
            <w:tcBorders>
              <w:top w:val="nil" w:sz="6" w:space="0" w:color="auto"/>
              <w:left w:val="nil" w:sz="6" w:space="0" w:color="auto"/>
              <w:bottom w:val="nil" w:sz="6" w:space="0" w:color="auto"/>
              <w:right w:val="nil" w:sz="6" w:space="0" w:color="auto"/>
            </w:tcBorders>
          </w:tcPr>
          <w:p>
            <w:pPr>
              <w:rPr>
                <w:rFonts w:cs="Arial" w:hAnsi="Arial" w:eastAsia="Arial" w:ascii="Arial"/>
                <w:sz w:val="15"/>
                <w:szCs w:val="15"/>
              </w:rPr>
              <w:jc w:val="left"/>
              <w:spacing w:before="11"/>
              <w:ind w:left="513"/>
            </w:pPr>
            <w:r>
              <w:rPr>
                <w:rFonts w:cs="Arial" w:hAnsi="Arial" w:eastAsia="Arial" w:ascii="Arial"/>
                <w:color w:val="1A1919"/>
                <w:w w:val="97"/>
                <w:sz w:val="15"/>
                <w:szCs w:val="15"/>
              </w:rPr>
              <w:t>$</w:t>
            </w:r>
            <w:r>
              <w:rPr>
                <w:rFonts w:cs="Arial" w:hAnsi="Arial" w:eastAsia="Arial" w:ascii="Arial"/>
                <w:color w:val="1A1919"/>
                <w:w w:val="109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A1919"/>
                <w:w w:val="106"/>
                <w:sz w:val="15"/>
                <w:szCs w:val="15"/>
              </w:rPr>
              <w:t>48</w:t>
            </w:r>
            <w:r>
              <w:rPr>
                <w:rFonts w:cs="Arial" w:hAnsi="Arial" w:eastAsia="Arial" w:ascii="Arial"/>
                <w:color w:val="1A1919"/>
                <w:w w:val="92"/>
                <w:sz w:val="15"/>
                <w:szCs w:val="15"/>
              </w:rPr>
              <w:t>,</w:t>
            </w:r>
            <w:r>
              <w:rPr>
                <w:rFonts w:cs="Arial" w:hAnsi="Arial" w:eastAsia="Arial" w:ascii="Arial"/>
                <w:color w:val="1A1919"/>
                <w:w w:val="115"/>
                <w:sz w:val="15"/>
                <w:szCs w:val="15"/>
              </w:rPr>
              <w:t>2</w:t>
            </w:r>
            <w:r>
              <w:rPr>
                <w:rFonts w:cs="Arial" w:hAnsi="Arial" w:eastAsia="Arial" w:ascii="Arial"/>
                <w:color w:val="1A1919"/>
                <w:w w:val="103"/>
                <w:sz w:val="15"/>
                <w:szCs w:val="15"/>
              </w:rPr>
              <w:t>6</w:t>
            </w:r>
            <w:r>
              <w:rPr>
                <w:rFonts w:cs="Arial" w:hAnsi="Arial" w:eastAsia="Arial" w:ascii="Arial"/>
                <w:color w:val="1A1919"/>
                <w:w w:val="109"/>
                <w:sz w:val="15"/>
                <w:szCs w:val="15"/>
              </w:rPr>
              <w:t>3</w:t>
            </w:r>
            <w:r>
              <w:rPr>
                <w:rFonts w:cs="Arial" w:hAnsi="Arial" w:eastAsia="Arial" w:ascii="Arial"/>
                <w:color w:val="40330A"/>
                <w:w w:val="92"/>
                <w:sz w:val="15"/>
                <w:szCs w:val="15"/>
              </w:rPr>
              <w:t>.</w:t>
            </w:r>
            <w:r>
              <w:rPr>
                <w:rFonts w:cs="Arial" w:hAnsi="Arial" w:eastAsia="Arial" w:ascii="Arial"/>
                <w:color w:val="1A1919"/>
                <w:w w:val="115"/>
                <w:sz w:val="15"/>
                <w:szCs w:val="15"/>
              </w:rPr>
              <w:t>8</w:t>
            </w:r>
            <w:r>
              <w:rPr>
                <w:rFonts w:cs="Arial" w:hAnsi="Arial" w:eastAsia="Arial" w:ascii="Arial"/>
                <w:color w:val="1A1919"/>
                <w:w w:val="103"/>
                <w:sz w:val="15"/>
                <w:szCs w:val="15"/>
              </w:rPr>
              <w:t>0</w:t>
            </w:r>
            <w:r>
              <w:rPr>
                <w:rFonts w:cs="Arial" w:hAnsi="Arial" w:eastAsia="Arial" w:ascii="Arial"/>
                <w:color w:val="000000"/>
                <w:w w:val="100"/>
                <w:sz w:val="15"/>
                <w:szCs w:val="15"/>
              </w:rPr>
            </w:r>
          </w:p>
        </w:tc>
      </w:tr>
    </w:tbl>
    <w:p>
      <w:pPr>
        <w:rPr>
          <w:sz w:val="11"/>
          <w:szCs w:val="11"/>
        </w:rPr>
        <w:jc w:val="left"/>
        <w:spacing w:before="7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both"/>
        <w:spacing w:lineRule="auto" w:line="270"/>
        <w:ind w:left="1196" w:right="93" w:firstLine="720"/>
      </w:pPr>
      <w:r>
        <w:pict>
          <v:shape type="#_x0000_t75" style="position:absolute;margin-left:146.305pt;margin-top:0.314912pt;width:396.222pt;height:27.12pt;mso-position-horizontal-relative:page;mso-position-vertical-relative:paragraph;z-index:-108">
            <v:imagedata o:title="" r:id="rId12"/>
          </v:shape>
        </w:pic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26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v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g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er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ct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z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ó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2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ág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2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92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pa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re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2F2E32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fo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1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co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24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pa</w:t>
      </w:r>
      <w:r>
        <w:rPr>
          <w:rFonts w:cs="Arial" w:hAnsi="Arial" w:eastAsia="Arial" w:ascii="Arial"/>
          <w:color w:val="1A1919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8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4"/>
          <w:w w:val="109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A1919"/>
          <w:spacing w:val="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57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29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4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fo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rm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2F2E32"/>
          <w:spacing w:val="0"/>
          <w:w w:val="121"/>
          <w:sz w:val="15"/>
          <w:szCs w:val="15"/>
        </w:rPr>
        <w:t>c</w:t>
      </w:r>
      <w:r>
        <w:rPr>
          <w:rFonts w:cs="Arial" w:hAnsi="Arial" w:eastAsia="Arial" w:ascii="Arial"/>
          <w:color w:val="2F2E32"/>
          <w:spacing w:val="0"/>
          <w:w w:val="72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ó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29"/>
          <w:w w:val="103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ú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b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A1919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2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do</w:t>
      </w:r>
      <w:r>
        <w:rPr>
          <w:rFonts w:cs="Arial" w:hAnsi="Arial" w:eastAsia="Arial" w:ascii="Arial"/>
          <w:color w:val="1A1919"/>
          <w:spacing w:val="3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J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isco</w:t>
      </w:r>
      <w:r>
        <w:rPr>
          <w:rFonts w:cs="Arial" w:hAnsi="Arial" w:eastAsia="Arial" w:ascii="Arial"/>
          <w:color w:val="1A1919"/>
          <w:spacing w:val="3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y</w:t>
      </w:r>
      <w:r>
        <w:rPr>
          <w:rFonts w:cs="Arial" w:hAnsi="Arial" w:eastAsia="Arial" w:ascii="Arial"/>
          <w:color w:val="1A1919"/>
          <w:spacing w:val="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25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5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n</w:t>
      </w:r>
      <w:r>
        <w:rPr>
          <w:rFonts w:cs="Arial" w:hAnsi="Arial" w:eastAsia="Arial" w:ascii="Arial"/>
          <w:color w:val="2F2E32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ci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p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626162"/>
          <w:spacing w:val="0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626162"/>
          <w:spacing w:val="14"/>
          <w:w w:val="8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Ap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ca</w:t>
      </w:r>
      <w:r>
        <w:rPr>
          <w:rFonts w:cs="Arial" w:hAnsi="Arial" w:eastAsia="Arial" w:ascii="Arial"/>
          <w:color w:val="1A1919"/>
          <w:spacing w:val="3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pa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ra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2F2E32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26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3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1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5"/>
          <w:sz w:val="15"/>
          <w:szCs w:val="15"/>
        </w:rPr>
        <w:t>RA</w:t>
      </w:r>
      <w:r>
        <w:rPr>
          <w:rFonts w:cs="Arial" w:hAnsi="Arial" w:eastAsia="Arial" w:ascii="Arial"/>
          <w:color w:val="4C484B"/>
          <w:spacing w:val="0"/>
          <w:w w:val="69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2"/>
          <w:szCs w:val="12"/>
        </w:rPr>
        <w:jc w:val="left"/>
        <w:spacing w:before="4" w:lineRule="exact" w:line="120"/>
      </w:pPr>
      <w:r>
        <w:rPr>
          <w:sz w:val="12"/>
          <w:szCs w:val="12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186"/>
      </w:pPr>
      <w:r>
        <w:pict>
          <v:shape type="#_x0000_t75" style="position:absolute;margin-left:145.825pt;margin-top:4.36538pt;width:252.316pt;height:10.56pt;mso-position-horizontal-relative:page;mso-position-vertical-relative:paragraph;z-index:-109">
            <v:imagedata o:title="" r:id="rId13"/>
          </v:shape>
        </w:pic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14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tr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rt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39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2"/>
          <w:sz w:val="15"/>
          <w:szCs w:val="15"/>
        </w:rPr>
        <w:t>d</w:t>
      </w:r>
      <w:r>
        <w:rPr>
          <w:rFonts w:cs="Malgun Gothic" w:hAnsi="Malgun Gothic" w:eastAsia="Malgun Gothic" w:ascii="Malgun Gothic"/>
          <w:color w:val="2F2E32"/>
          <w:spacing w:val="0"/>
          <w:w w:val="63"/>
          <w:sz w:val="15"/>
          <w:szCs w:val="15"/>
        </w:rPr>
        <w:t>�</w:t>
      </w:r>
      <w:r>
        <w:rPr>
          <w:rFonts w:cs="Arial" w:hAnsi="Arial" w:eastAsia="Arial" w:ascii="Arial"/>
          <w:color w:val="1A1919"/>
          <w:spacing w:val="0"/>
          <w:w w:val="108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p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o</w:t>
      </w:r>
      <w:r>
        <w:rPr>
          <w:rFonts w:cs="Arial" w:hAnsi="Arial" w:eastAsia="Arial" w:ascii="Arial"/>
          <w:color w:val="626162"/>
          <w:spacing w:val="0"/>
          <w:w w:val="80"/>
          <w:sz w:val="15"/>
          <w:szCs w:val="15"/>
        </w:rPr>
        <w:t>,</w:t>
      </w:r>
      <w:r>
        <w:rPr>
          <w:rFonts w:cs="Arial" w:hAnsi="Arial" w:eastAsia="Arial" w:ascii="Arial"/>
          <w:color w:val="626162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626162"/>
          <w:spacing w:val="-1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94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14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2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18"/>
          <w:w w:val="102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86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i</w:t>
      </w:r>
      <w:r>
        <w:rPr>
          <w:rFonts w:cs="Arial" w:hAnsi="Arial" w:eastAsia="Arial" w:ascii="Arial"/>
          <w:color w:val="2F2E32"/>
          <w:spacing w:val="0"/>
          <w:w w:val="115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e</w:t>
      </w:r>
      <w:r>
        <w:rPr>
          <w:rFonts w:cs="Arial" w:hAnsi="Arial" w:eastAsia="Arial" w:ascii="Arial"/>
          <w:color w:val="2F2E32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97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24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72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4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94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19"/>
          <w:w w:val="94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co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2F2E32"/>
          <w:spacing w:val="0"/>
          <w:w w:val="100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27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ud</w:t>
      </w:r>
      <w:r>
        <w:rPr>
          <w:rFonts w:cs="Arial" w:hAnsi="Arial" w:eastAsia="Arial" w:ascii="Arial"/>
          <w:color w:val="1A1919"/>
          <w:spacing w:val="0"/>
          <w:w w:val="109"/>
          <w:sz w:val="15"/>
          <w:szCs w:val="15"/>
        </w:rPr>
        <w:t>o</w:t>
      </w:r>
      <w:r>
        <w:rPr>
          <w:rFonts w:cs="Arial" w:hAnsi="Arial" w:eastAsia="Arial" w:ascii="Arial"/>
          <w:color w:val="4C484B"/>
          <w:spacing w:val="0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Malgun Gothic" w:hAnsi="Malgun Gothic" w:eastAsia="Malgun Gothic" w:ascii="Malgun Gothic"/>
          <w:sz w:val="12"/>
          <w:szCs w:val="12"/>
        </w:rPr>
        <w:jc w:val="center"/>
        <w:ind w:left="3492" w:right="2454"/>
      </w:pPr>
      <w:r>
        <w:pict>
          <v:shape type="#_x0000_t75" style="position:absolute;margin-left:245.12pt;margin-top:3.8283pt;width:198.591pt;height:26.16pt;mso-position-horizontal-relative:page;mso-position-vertical-relative:paragraph;z-index:-110">
            <v:imagedata o:title="" r:id="rId14"/>
          </v:shape>
        </w:pict>
      </w:r>
      <w:r>
        <w:rPr>
          <w:rFonts w:cs="Arial" w:hAnsi="Arial" w:eastAsia="Arial" w:ascii="Arial"/>
          <w:color w:val="1A1919"/>
          <w:w w:val="129"/>
          <w:sz w:val="12"/>
          <w:szCs w:val="12"/>
        </w:rPr>
        <w:t>L</w:t>
      </w:r>
      <w:r>
        <w:rPr>
          <w:rFonts w:cs="Arial" w:hAnsi="Arial" w:eastAsia="Arial" w:ascii="Arial"/>
          <w:color w:val="1A1919"/>
          <w:w w:val="115"/>
          <w:sz w:val="12"/>
          <w:szCs w:val="12"/>
        </w:rPr>
        <w:t>.</w:t>
      </w:r>
      <w:r>
        <w:rPr>
          <w:rFonts w:cs="Arial" w:hAnsi="Arial" w:eastAsia="Arial" w:ascii="Arial"/>
          <w:color w:val="1A1919"/>
          <w:w w:val="150"/>
          <w:sz w:val="12"/>
          <w:szCs w:val="12"/>
        </w:rPr>
        <w:t>A</w:t>
      </w:r>
      <w:r>
        <w:rPr>
          <w:rFonts w:cs="Arial" w:hAnsi="Arial" w:eastAsia="Arial" w:ascii="Arial"/>
          <w:color w:val="2F2E32"/>
          <w:w w:val="115"/>
          <w:sz w:val="12"/>
          <w:szCs w:val="12"/>
        </w:rPr>
        <w:t>.</w:t>
      </w:r>
      <w:r>
        <w:rPr>
          <w:rFonts w:cs="Arial" w:hAnsi="Arial" w:eastAsia="Arial" w:ascii="Arial"/>
          <w:color w:val="2F2E32"/>
          <w:w w:val="600"/>
          <w:sz w:val="12"/>
          <w:szCs w:val="12"/>
        </w:rPr>
        <w:t>-</w:t>
      </w:r>
      <w:r>
        <w:rPr>
          <w:rFonts w:cs="Arial" w:hAnsi="Arial" w:eastAsia="Arial" w:ascii="Arial"/>
          <w:color w:val="1A1919"/>
          <w:w w:val="150"/>
          <w:sz w:val="12"/>
          <w:szCs w:val="12"/>
        </w:rPr>
        <w:t>K</w:t>
      </w:r>
      <w:r>
        <w:rPr>
          <w:rFonts w:cs="Arial" w:hAnsi="Arial" w:eastAsia="Arial" w:ascii="Arial"/>
          <w:color w:val="1A1919"/>
          <w:w w:val="121"/>
          <w:sz w:val="12"/>
          <w:szCs w:val="12"/>
        </w:rPr>
        <w:t>U</w:t>
      </w:r>
      <w:r>
        <w:rPr>
          <w:rFonts w:cs="Arial" w:hAnsi="Arial" w:eastAsia="Arial" w:ascii="Arial"/>
          <w:color w:val="1A1919"/>
          <w:w w:val="138"/>
          <w:sz w:val="12"/>
          <w:szCs w:val="12"/>
        </w:rPr>
        <w:t>N</w:t>
      </w:r>
      <w:r>
        <w:rPr>
          <w:rFonts w:cs="Arial" w:hAnsi="Arial" w:eastAsia="Arial" w:ascii="Arial"/>
          <w:color w:val="1A1919"/>
          <w:w w:val="143"/>
          <w:sz w:val="12"/>
          <w:szCs w:val="12"/>
        </w:rPr>
        <w:t>U</w:t>
      </w:r>
      <w:r>
        <w:rPr>
          <w:rFonts w:cs="Arial" w:hAnsi="Arial" w:eastAsia="Arial" w:ascii="Arial"/>
          <w:color w:val="1A1919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1A1919"/>
          <w:spacing w:val="-9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1A1919"/>
          <w:spacing w:val="0"/>
          <w:w w:val="144"/>
          <w:sz w:val="12"/>
          <w:szCs w:val="12"/>
        </w:rPr>
        <w:t>ut:</w:t>
      </w:r>
      <w:r>
        <w:rPr>
          <w:rFonts w:cs="Arial" w:hAnsi="Arial" w:eastAsia="Arial" w:ascii="Arial"/>
          <w:color w:val="1A1919"/>
          <w:spacing w:val="0"/>
          <w:w w:val="144"/>
          <w:sz w:val="12"/>
          <w:szCs w:val="12"/>
        </w:rPr>
        <w:t>K</w:t>
      </w:r>
      <w:r>
        <w:rPr>
          <w:rFonts w:cs="Arial" w:hAnsi="Arial" w:eastAsia="Arial" w:ascii="Arial"/>
          <w:color w:val="1A1919"/>
          <w:spacing w:val="0"/>
          <w:w w:val="144"/>
          <w:sz w:val="12"/>
          <w:szCs w:val="12"/>
        </w:rPr>
        <w:t>M</w:t>
      </w:r>
      <w:r>
        <w:rPr>
          <w:rFonts w:cs="Arial" w:hAnsi="Arial" w:eastAsia="Arial" w:ascii="Arial"/>
          <w:color w:val="1A1919"/>
          <w:spacing w:val="0"/>
          <w:w w:val="144"/>
          <w:sz w:val="12"/>
          <w:szCs w:val="12"/>
        </w:rPr>
        <w:t>A</w:t>
      </w:r>
      <w:r>
        <w:rPr>
          <w:rFonts w:cs="Arial" w:hAnsi="Arial" w:eastAsia="Arial" w:ascii="Arial"/>
          <w:color w:val="1A1919"/>
          <w:spacing w:val="0"/>
          <w:w w:val="144"/>
          <w:sz w:val="12"/>
          <w:szCs w:val="12"/>
        </w:rPr>
        <w:t>N</w:t>
      </w:r>
      <w:r>
        <w:rPr>
          <w:rFonts w:cs="Arial" w:hAnsi="Arial" w:eastAsia="Arial" w:ascii="Arial"/>
          <w:color w:val="1A1919"/>
          <w:spacing w:val="17"/>
          <w:w w:val="144"/>
          <w:sz w:val="12"/>
          <w:szCs w:val="12"/>
        </w:rPr>
        <w:t> </w:t>
      </w:r>
      <w:r>
        <w:rPr>
          <w:rFonts w:cs="Arial" w:hAnsi="Arial" w:eastAsia="Arial" w:ascii="Arial"/>
          <w:color w:val="1A1919"/>
          <w:spacing w:val="0"/>
          <w:w w:val="144"/>
          <w:sz w:val="12"/>
          <w:szCs w:val="12"/>
        </w:rPr>
        <w:t>t:</w:t>
      </w:r>
      <w:r>
        <w:rPr>
          <w:rFonts w:cs="Arial" w:hAnsi="Arial" w:eastAsia="Arial" w:ascii="Arial"/>
          <w:color w:val="1A1919"/>
          <w:spacing w:val="0"/>
          <w:w w:val="127"/>
          <w:sz w:val="12"/>
          <w:szCs w:val="12"/>
        </w:rPr>
        <w:t>N</w:t>
      </w:r>
      <w:r>
        <w:rPr>
          <w:rFonts w:cs="Arial" w:hAnsi="Arial" w:eastAsia="Arial" w:ascii="Arial"/>
          <w:color w:val="1A1919"/>
          <w:spacing w:val="0"/>
          <w:w w:val="115"/>
          <w:sz w:val="12"/>
          <w:szCs w:val="12"/>
        </w:rPr>
        <w:t>\..</w:t>
      </w:r>
      <w:r>
        <w:rPr>
          <w:rFonts w:cs="Arial" w:hAnsi="Arial" w:eastAsia="Arial" w:ascii="Arial"/>
          <w:color w:val="1A1919"/>
          <w:spacing w:val="0"/>
          <w:w w:val="64"/>
          <w:sz w:val="12"/>
          <w:szCs w:val="12"/>
        </w:rPr>
        <w:t>1</w:t>
      </w:r>
      <w:r>
        <w:rPr>
          <w:rFonts w:cs="Arial" w:hAnsi="Arial" w:eastAsia="Arial" w:ascii="Arial"/>
          <w:color w:val="1A1919"/>
          <w:spacing w:val="0"/>
          <w:w w:val="115"/>
          <w:sz w:val="12"/>
          <w:szCs w:val="12"/>
        </w:rPr>
        <w:t>::t</w:t>
      </w:r>
      <w:r>
        <w:rPr>
          <w:rFonts w:cs="Arial" w:hAnsi="Arial" w:eastAsia="Arial" w:ascii="Arial"/>
          <w:color w:val="1A1919"/>
          <w:spacing w:val="0"/>
          <w:w w:val="138"/>
          <w:sz w:val="12"/>
          <w:szCs w:val="12"/>
        </w:rPr>
        <w:t>U</w:t>
      </w:r>
      <w:r>
        <w:rPr>
          <w:rFonts w:cs="Arial" w:hAnsi="Arial" w:eastAsia="Arial" w:ascii="Arial"/>
          <w:color w:val="1A1919"/>
          <w:spacing w:val="0"/>
          <w:w w:val="100"/>
          <w:sz w:val="12"/>
          <w:szCs w:val="12"/>
        </w:rPr>
        <w:t> </w:t>
      </w:r>
      <w:r>
        <w:rPr>
          <w:rFonts w:cs="Arial" w:hAnsi="Arial" w:eastAsia="Arial" w:ascii="Arial"/>
          <w:color w:val="1A1919"/>
          <w:spacing w:val="-9"/>
          <w:w w:val="100"/>
          <w:sz w:val="12"/>
          <w:szCs w:val="12"/>
        </w:rPr>
        <w:t> </w:t>
      </w:r>
      <w:r>
        <w:rPr>
          <w:rFonts w:cs="Malgun Gothic" w:hAnsi="Malgun Gothic" w:eastAsia="Malgun Gothic" w:ascii="Malgun Gothic"/>
          <w:color w:val="2F2E32"/>
          <w:spacing w:val="0"/>
          <w:w w:val="543"/>
          <w:sz w:val="12"/>
          <w:szCs w:val="12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12"/>
          <w:szCs w:val="12"/>
        </w:rPr>
      </w:r>
    </w:p>
    <w:p>
      <w:pPr>
        <w:rPr>
          <w:rFonts w:cs="Malgun Gothic" w:hAnsi="Malgun Gothic" w:eastAsia="Malgun Gothic" w:ascii="Malgun Gothic"/>
          <w:sz w:val="15"/>
          <w:szCs w:val="15"/>
        </w:rPr>
        <w:jc w:val="center"/>
        <w:spacing w:lineRule="exact" w:line="180"/>
        <w:ind w:left="3428" w:right="2462"/>
      </w:pP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G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17"/>
          <w:w w:val="106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LA</w:t>
      </w:r>
      <w:r>
        <w:rPr>
          <w:rFonts w:cs="Arial" w:hAnsi="Arial" w:eastAsia="Arial" w:ascii="Arial"/>
          <w:color w:val="1A1919"/>
          <w:spacing w:val="32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88"/>
          <w:sz w:val="15"/>
          <w:szCs w:val="15"/>
        </w:rPr>
        <w:t>H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92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92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03"/>
          <w:sz w:val="15"/>
          <w:szCs w:val="15"/>
        </w:rPr>
        <w:t>Mt:Ji</w:t>
      </w:r>
      <w:r>
        <w:rPr>
          <w:rFonts w:cs="Malgun Gothic" w:hAnsi="Malgun Gothic" w:eastAsia="Malgun Gothic" w:ascii="Malgun Gothic"/>
          <w:color w:val="2F2E32"/>
          <w:spacing w:val="0"/>
          <w:w w:val="134"/>
          <w:sz w:val="15"/>
          <w:szCs w:val="15"/>
        </w:rPr>
        <w:t>�</w:t>
      </w:r>
      <w:r>
        <w:rPr>
          <w:rFonts w:cs="Malgun Gothic" w:hAnsi="Malgun Gothic" w:eastAsia="Malgun Gothic" w:ascii="Malgun Gothic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center"/>
        <w:spacing w:before="15"/>
        <w:ind w:left="3140" w:right="2064"/>
      </w:pP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23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57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X</w:t>
      </w:r>
      <w:r>
        <w:rPr>
          <w:rFonts w:cs="Arial" w:hAnsi="Arial" w:eastAsia="Arial" w:ascii="Arial"/>
          <w:color w:val="1A1919"/>
          <w:spacing w:val="0"/>
          <w:w w:val="104"/>
          <w:sz w:val="15"/>
          <w:szCs w:val="15"/>
        </w:rPr>
        <w:t>T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LA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H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U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15"/>
          <w:sz w:val="15"/>
          <w:szCs w:val="15"/>
        </w:rPr>
        <w:t>Á</w:t>
      </w:r>
      <w:r>
        <w:rPr>
          <w:rFonts w:cs="Arial" w:hAnsi="Arial" w:eastAsia="Arial" w:ascii="Arial"/>
          <w:color w:val="1A1919"/>
          <w:spacing w:val="0"/>
          <w:w w:val="101"/>
          <w:sz w:val="15"/>
          <w:szCs w:val="15"/>
        </w:rPr>
        <w:t>N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-21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D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18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O</w:t>
      </w:r>
      <w:r>
        <w:rPr>
          <w:rFonts w:cs="Arial" w:hAnsi="Arial" w:eastAsia="Arial" w:ascii="Arial"/>
          <w:color w:val="1A1919"/>
          <w:spacing w:val="0"/>
          <w:w w:val="10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3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E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B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RI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L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OS</w:t>
      </w:r>
      <w:r>
        <w:rPr>
          <w:rFonts w:cs="Arial" w:hAnsi="Arial" w:eastAsia="Arial" w:ascii="Arial"/>
          <w:color w:val="2F2E32"/>
          <w:spacing w:val="0"/>
          <w:w w:val="107"/>
          <w:sz w:val="15"/>
          <w:szCs w:val="15"/>
        </w:rPr>
        <w:t>,</w:t>
      </w:r>
      <w:r>
        <w:rPr>
          <w:rFonts w:cs="Arial" w:hAnsi="Arial" w:eastAsia="Arial" w:ascii="Arial"/>
          <w:color w:val="2F2E32"/>
          <w:spacing w:val="11"/>
          <w:w w:val="107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8"/>
          <w:sz w:val="15"/>
          <w:szCs w:val="15"/>
        </w:rPr>
        <w:t>J</w:t>
      </w:r>
      <w:r>
        <w:rPr>
          <w:rFonts w:cs="Arial" w:hAnsi="Arial" w:eastAsia="Arial" w:ascii="Arial"/>
          <w:color w:val="1A1919"/>
          <w:spacing w:val="0"/>
          <w:w w:val="120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LI</w:t>
      </w:r>
      <w:r>
        <w:rPr>
          <w:rFonts w:cs="Arial" w:hAnsi="Arial" w:eastAsia="Arial" w:ascii="Arial"/>
          <w:color w:val="1A1919"/>
          <w:spacing w:val="0"/>
          <w:w w:val="110"/>
          <w:sz w:val="15"/>
          <w:szCs w:val="15"/>
        </w:rPr>
        <w:t>S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7"/>
          <w:sz w:val="15"/>
          <w:szCs w:val="15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8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ind w:left="1196"/>
      </w:pPr>
      <w:r>
        <w:pict>
          <v:shape type="#_x0000_t75" style="position:absolute;margin-left:146.305pt;margin-top:0.554912pt;width:50.3672pt;height:18.72pt;mso-position-horizontal-relative:page;mso-position-vertical-relative:paragraph;z-index:-111">
            <v:imagedata o:title="" r:id="rId15"/>
          </v:shape>
        </w:pict>
      </w:r>
      <w:r>
        <w:rPr>
          <w:rFonts w:cs="Arial" w:hAnsi="Arial" w:eastAsia="Arial" w:ascii="Arial"/>
          <w:color w:val="1A1919"/>
          <w:w w:val="97"/>
          <w:sz w:val="15"/>
          <w:szCs w:val="15"/>
        </w:rPr>
        <w:t>C</w:t>
      </w:r>
      <w:r>
        <w:rPr>
          <w:rFonts w:cs="Arial" w:hAnsi="Arial" w:eastAsia="Arial" w:ascii="Arial"/>
          <w:color w:val="626162"/>
          <w:w w:val="92"/>
          <w:sz w:val="15"/>
          <w:szCs w:val="15"/>
        </w:rPr>
        <w:t>.</w:t>
      </w:r>
      <w:r>
        <w:rPr>
          <w:rFonts w:cs="Arial" w:hAnsi="Arial" w:eastAsia="Arial" w:ascii="Arial"/>
          <w:color w:val="1A1919"/>
          <w:w w:val="127"/>
          <w:sz w:val="15"/>
          <w:szCs w:val="15"/>
        </w:rPr>
        <w:t>c</w:t>
      </w:r>
      <w:r>
        <w:rPr>
          <w:rFonts w:cs="Arial" w:hAnsi="Arial" w:eastAsia="Arial" w:ascii="Arial"/>
          <w:color w:val="626162"/>
          <w:w w:val="69"/>
          <w:sz w:val="15"/>
          <w:szCs w:val="15"/>
        </w:rPr>
        <w:t>.</w:t>
      </w:r>
      <w:r>
        <w:rPr>
          <w:rFonts w:cs="Arial" w:hAnsi="Arial" w:eastAsia="Arial" w:ascii="Arial"/>
          <w:color w:val="1A1919"/>
          <w:w w:val="115"/>
          <w:sz w:val="15"/>
          <w:szCs w:val="15"/>
        </w:rPr>
        <w:t>p</w:t>
      </w:r>
      <w:r>
        <w:rPr>
          <w:rFonts w:cs="Arial" w:hAnsi="Arial" w:eastAsia="Arial" w:ascii="Arial"/>
          <w:color w:val="4C484B"/>
          <w:w w:val="80"/>
          <w:sz w:val="15"/>
          <w:szCs w:val="15"/>
        </w:rPr>
        <w:t>.</w:t>
      </w:r>
      <w:r>
        <w:rPr>
          <w:rFonts w:cs="Arial" w:hAnsi="Arial" w:eastAsia="Arial" w:ascii="Arial"/>
          <w:color w:val="4C484B"/>
          <w:spacing w:val="16"/>
          <w:w w:val="100"/>
          <w:sz w:val="15"/>
          <w:szCs w:val="15"/>
        </w:rPr>
        <w:t> 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A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r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c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h</w:t>
      </w:r>
      <w:r>
        <w:rPr>
          <w:rFonts w:cs="Arial" w:hAnsi="Arial" w:eastAsia="Arial" w:ascii="Arial"/>
          <w:color w:val="2F2E32"/>
          <w:spacing w:val="0"/>
          <w:w w:val="106"/>
          <w:sz w:val="15"/>
          <w:szCs w:val="15"/>
        </w:rPr>
        <w:t>i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v</w:t>
      </w:r>
      <w:r>
        <w:rPr>
          <w:rFonts w:cs="Arial" w:hAnsi="Arial" w:eastAsia="Arial" w:ascii="Arial"/>
          <w:color w:val="1A1919"/>
          <w:spacing w:val="0"/>
          <w:w w:val="106"/>
          <w:sz w:val="15"/>
          <w:szCs w:val="15"/>
        </w:rPr>
        <w:t>o</w:t>
      </w:r>
      <w:r>
        <w:rPr>
          <w:rFonts w:cs="Arial" w:hAnsi="Arial" w:eastAsia="Arial" w:ascii="Arial"/>
          <w:color w:val="000000"/>
          <w:spacing w:val="0"/>
          <w:w w:val="100"/>
          <w:sz w:val="15"/>
          <w:szCs w:val="15"/>
        </w:rPr>
      </w:r>
    </w:p>
    <w:p>
      <w:pPr>
        <w:rPr>
          <w:rFonts w:cs="Arial" w:hAnsi="Arial" w:eastAsia="Arial" w:ascii="Arial"/>
          <w:sz w:val="15"/>
          <w:szCs w:val="15"/>
        </w:rPr>
        <w:jc w:val="left"/>
        <w:spacing w:before="19"/>
        <w:ind w:left="1205"/>
      </w:pPr>
      <w:r>
        <w:rPr>
          <w:rFonts w:cs="Arial" w:hAnsi="Arial" w:eastAsia="Arial" w:ascii="Arial"/>
          <w:color w:val="1A1919"/>
          <w:w w:val="84"/>
          <w:sz w:val="15"/>
          <w:szCs w:val="15"/>
        </w:rPr>
        <w:t>H</w:t>
      </w:r>
      <w:r>
        <w:rPr>
          <w:rFonts w:cs="Arial" w:hAnsi="Arial" w:eastAsia="Arial" w:ascii="Arial"/>
          <w:color w:val="1A1919"/>
          <w:w w:val="107"/>
          <w:sz w:val="15"/>
          <w:szCs w:val="15"/>
        </w:rPr>
        <w:t>M</w:t>
      </w:r>
      <w:r>
        <w:rPr>
          <w:rFonts w:cs="Arial" w:hAnsi="Arial" w:eastAsia="Arial" w:ascii="Arial"/>
          <w:color w:val="1A1919"/>
          <w:w w:val="134"/>
          <w:sz w:val="15"/>
          <w:szCs w:val="15"/>
        </w:rPr>
        <w:t>l/</w:t>
      </w:r>
      <w:r>
        <w:rPr>
          <w:rFonts w:cs="Arial" w:hAnsi="Arial" w:eastAsia="Arial" w:ascii="Arial"/>
          <w:color w:val="1A1919"/>
          <w:w w:val="92"/>
          <w:sz w:val="15"/>
          <w:szCs w:val="15"/>
        </w:rPr>
        <w:t>n</w:t>
      </w:r>
      <w:r>
        <w:rPr>
          <w:rFonts w:cs="Arial" w:hAnsi="Arial" w:eastAsia="Arial" w:ascii="Arial"/>
          <w:color w:val="1A1919"/>
          <w:w w:val="109"/>
          <w:sz w:val="15"/>
          <w:szCs w:val="15"/>
        </w:rPr>
        <w:t>g</w:t>
      </w:r>
      <w:r>
        <w:rPr>
          <w:rFonts w:cs="Arial" w:hAnsi="Arial" w:eastAsia="Arial" w:ascii="Arial"/>
          <w:color w:val="1A1919"/>
          <w:w w:val="115"/>
          <w:sz w:val="15"/>
          <w:szCs w:val="15"/>
        </w:rPr>
        <w:t>z</w:t>
      </w:r>
      <w:r>
        <w:rPr>
          <w:rFonts w:cs="Arial" w:hAnsi="Arial" w:eastAsia="Arial" w:ascii="Arial"/>
          <w:color w:val="1A1919"/>
          <w:w w:val="102"/>
          <w:sz w:val="15"/>
          <w:szCs w:val="15"/>
        </w:rPr>
        <w:t>s</w:t>
      </w:r>
      <w:r>
        <w:rPr>
          <w:rFonts w:cs="Arial" w:hAnsi="Arial" w:eastAsia="Arial" w:ascii="Arial"/>
          <w:color w:val="000000"/>
          <w:w w:val="100"/>
          <w:sz w:val="15"/>
          <w:szCs w:val="15"/>
        </w:rPr>
      </w:r>
    </w:p>
    <w:sectPr>
      <w:type w:val="continuous"/>
      <w:pgSz w:w="12280" w:h="15960"/>
      <w:pgMar w:top="1500" w:bottom="280" w:left="1740" w:right="13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png"/><Relationship Id="rId10" Type="http://schemas.openxmlformats.org/officeDocument/2006/relationships/image" Target="media/image7.pn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