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1"/>
          <w:szCs w:val="11"/>
        </w:rPr>
        <w:jc w:val="left"/>
        <w:spacing w:before="10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before="38"/>
        <w:ind w:right="1603"/>
      </w:pPr>
      <w:r>
        <w:pict>
          <v:shape type="#_x0000_t75" style="position:absolute;margin-left:468.39pt;margin-top:2.92391pt;width:78.9449pt;height:17.28pt;mso-position-horizontal-relative:page;mso-position-vertical-relative:paragraph;z-index:-90">
            <v:imagedata o:title="" r:id="rId4"/>
          </v:shape>
        </w:pic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H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mi</w:t>
      </w:r>
      <w:r>
        <w:rPr>
          <w:rFonts w:cs="Arial" w:hAnsi="Arial" w:eastAsia="Arial" w:ascii="Arial"/>
          <w:color w:val="191616"/>
          <w:spacing w:val="4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19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pa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before="13" w:lineRule="exact" w:line="180"/>
        <w:ind w:right="1603"/>
      </w:pPr>
      <w:r>
        <w:rPr>
          <w:rFonts w:cs="Arial" w:hAnsi="Arial" w:eastAsia="Arial" w:ascii="Arial"/>
          <w:color w:val="191616"/>
          <w:spacing w:val="0"/>
          <w:w w:val="100"/>
          <w:position w:val="-1"/>
          <w:sz w:val="16"/>
          <w:szCs w:val="16"/>
        </w:rPr>
        <w:t>As</w:t>
      </w:r>
      <w:r>
        <w:rPr>
          <w:rFonts w:cs="Arial" w:hAnsi="Arial" w:eastAsia="Arial" w:ascii="Arial"/>
          <w:color w:val="191616"/>
          <w:spacing w:val="0"/>
          <w:w w:val="100"/>
          <w:position w:val="-1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0"/>
          <w:position w:val="-1"/>
          <w:sz w:val="16"/>
          <w:szCs w:val="16"/>
        </w:rPr>
        <w:t>nto</w:t>
      </w:r>
      <w:r>
        <w:rPr>
          <w:rFonts w:cs="Arial" w:hAnsi="Arial" w:eastAsia="Arial" w:ascii="Arial"/>
          <w:color w:val="191616"/>
          <w:spacing w:val="0"/>
          <w:w w:val="100"/>
          <w:position w:val="-1"/>
          <w:sz w:val="16"/>
          <w:szCs w:val="16"/>
        </w:rPr>
        <w:t>:</w:t>
      </w:r>
      <w:r>
        <w:rPr>
          <w:rFonts w:cs="Arial" w:hAnsi="Arial" w:eastAsia="Arial" w:ascii="Arial"/>
          <w:color w:val="191616"/>
          <w:spacing w:val="0"/>
          <w:w w:val="100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30"/>
          <w:w w:val="100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1"/>
          <w:position w:val="-1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11"/>
          <w:position w:val="-1"/>
          <w:sz w:val="16"/>
          <w:szCs w:val="16"/>
        </w:rPr>
        <w:t>nfonna</w:t>
      </w:r>
      <w:r>
        <w:rPr>
          <w:rFonts w:cs="Arial" w:hAnsi="Arial" w:eastAsia="Arial" w:ascii="Arial"/>
          <w:color w:val="191616"/>
          <w:spacing w:val="0"/>
          <w:w w:val="107"/>
          <w:position w:val="-1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8"/>
          <w:position w:val="-1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18"/>
          <w:position w:val="-1"/>
          <w:sz w:val="16"/>
          <w:szCs w:val="16"/>
        </w:rPr>
        <w:t>ó</w:t>
      </w:r>
      <w:r>
        <w:rPr>
          <w:rFonts w:cs="Arial" w:hAnsi="Arial" w:eastAsia="Arial" w:ascii="Arial"/>
          <w:color w:val="191616"/>
          <w:spacing w:val="0"/>
          <w:w w:val="102"/>
          <w:position w:val="-1"/>
          <w:sz w:val="16"/>
          <w:szCs w:val="16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5"/>
          <w:szCs w:val="15"/>
        </w:rPr>
        <w:jc w:val="left"/>
        <w:spacing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38" w:lineRule="auto" w:line="256"/>
        <w:ind w:left="1248" w:right="5784"/>
      </w:pPr>
      <w:r>
        <w:pict>
          <v:shape type="#_x0000_t75" style="position:absolute;margin-left:150.931pt;margin-top:1.24391pt;width:185.964pt;height:38.4pt;mso-position-horizontal-relative:page;mso-position-vertical-relative:paragraph;z-index:-91">
            <v:imagedata o:title="" r:id="rId5"/>
          </v:shape>
        </w:pic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191616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Ó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J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H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ER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Á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EZ</w:t>
      </w:r>
      <w:r>
        <w:rPr>
          <w:rFonts w:cs="Arial" w:hAnsi="Arial" w:eastAsia="Arial" w:ascii="Arial"/>
          <w:color w:val="191616"/>
          <w:spacing w:val="13"/>
          <w:w w:val="99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H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G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1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191616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Ó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-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191616"/>
          <w:spacing w:val="1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78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3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1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95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95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-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191616"/>
          <w:spacing w:val="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B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RÁ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ESE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19"/>
          <w:szCs w:val="19"/>
        </w:rPr>
        <w:jc w:val="left"/>
        <w:spacing w:before="7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ind w:left="4867"/>
      </w:pPr>
      <w:r>
        <w:pict>
          <v:shape type="#_x0000_t75" style="position:absolute;margin-left:331.856pt;margin-top:0.543906pt;width:215.959pt;height:8.88pt;mso-position-horizontal-relative:page;mso-position-vertical-relative:paragraph;z-index:-92">
            <v:imagedata o:title="" r:id="rId6"/>
          </v:shape>
        </w:pict>
      </w:r>
      <w:r>
        <w:pict>
          <v:shape type="#_x0000_t75" style="position:absolute;margin-left:618.122pt;margin-top:-56.0961pt;width:4.79908pt;height:225.6pt;mso-position-horizontal-relative:page;mso-position-vertical-relative:paragraph;z-index:-88">
            <v:imagedata o:title="" r:id="rId7"/>
          </v:shape>
        </w:pict>
      </w:r>
      <w:r>
        <w:rPr>
          <w:rFonts w:cs="Arial" w:hAnsi="Arial" w:eastAsia="Arial" w:ascii="Arial"/>
          <w:color w:val="191616"/>
          <w:w w:val="67"/>
          <w:sz w:val="16"/>
          <w:szCs w:val="16"/>
        </w:rPr>
        <w:t>l</w:t>
      </w:r>
      <w:r>
        <w:rPr>
          <w:rFonts w:cs="Arial" w:hAnsi="Arial" w:eastAsia="Arial" w:ascii="Arial"/>
          <w:color w:val="191616"/>
          <w:w w:val="108"/>
          <w:sz w:val="16"/>
          <w:szCs w:val="16"/>
        </w:rPr>
        <w:t>xt</w:t>
      </w:r>
      <w:r>
        <w:rPr>
          <w:rFonts w:cs="Arial" w:hAnsi="Arial" w:eastAsia="Arial" w:ascii="Arial"/>
          <w:color w:val="191616"/>
          <w:w w:val="81"/>
          <w:sz w:val="16"/>
          <w:szCs w:val="16"/>
        </w:rPr>
        <w:t>l</w:t>
      </w:r>
      <w:r>
        <w:rPr>
          <w:rFonts w:cs="Arial" w:hAnsi="Arial" w:eastAsia="Arial" w:ascii="Arial"/>
          <w:color w:val="191616"/>
          <w:w w:val="97"/>
          <w:sz w:val="16"/>
          <w:szCs w:val="16"/>
        </w:rPr>
        <w:t>ah</w:t>
      </w:r>
      <w:r>
        <w:rPr>
          <w:rFonts w:cs="Arial" w:hAnsi="Arial" w:eastAsia="Arial" w:ascii="Arial"/>
          <w:color w:val="191616"/>
          <w:w w:val="102"/>
          <w:sz w:val="16"/>
          <w:szCs w:val="16"/>
        </w:rPr>
        <w:t>ua</w:t>
      </w:r>
      <w:r>
        <w:rPr>
          <w:rFonts w:cs="Arial" w:hAnsi="Arial" w:eastAsia="Arial" w:ascii="Arial"/>
          <w:color w:val="191616"/>
          <w:w w:val="99"/>
          <w:sz w:val="16"/>
          <w:szCs w:val="16"/>
        </w:rPr>
        <w:t>cá</w:t>
      </w:r>
      <w:r>
        <w:rPr>
          <w:rFonts w:cs="Arial" w:hAnsi="Arial" w:eastAsia="Arial" w:ascii="Arial"/>
          <w:color w:val="191616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54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1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b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ll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os</w:t>
      </w:r>
      <w:r>
        <w:rPr>
          <w:rFonts w:cs="Arial" w:hAnsi="Arial" w:eastAsia="Arial" w:ascii="Arial"/>
          <w:color w:val="302F32"/>
          <w:spacing w:val="0"/>
          <w:w w:val="100"/>
          <w:sz w:val="16"/>
          <w:szCs w:val="16"/>
        </w:rPr>
        <w:t>,</w:t>
      </w:r>
      <w:r>
        <w:rPr>
          <w:rFonts w:cs="Arial" w:hAnsi="Arial" w:eastAsia="Arial" w:ascii="Arial"/>
          <w:color w:val="302F32"/>
          <w:spacing w:val="-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J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isco</w:t>
      </w:r>
      <w:r>
        <w:rPr>
          <w:rFonts w:cs="Arial" w:hAnsi="Arial" w:eastAsia="Arial" w:ascii="Arial"/>
          <w:color w:val="494849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494849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59"/>
          <w:sz w:val="16"/>
          <w:szCs w:val="16"/>
        </w:rPr>
        <w:t>1</w:t>
      </w:r>
      <w:r>
        <w:rPr>
          <w:rFonts w:cs="Arial" w:hAnsi="Arial" w:eastAsia="Arial" w:ascii="Arial"/>
          <w:color w:val="191616"/>
          <w:spacing w:val="0"/>
          <w:w w:val="124"/>
          <w:sz w:val="16"/>
          <w:szCs w:val="16"/>
        </w:rPr>
        <w:t>2</w:t>
      </w:r>
      <w:r>
        <w:rPr>
          <w:rFonts w:cs="Arial" w:hAnsi="Arial" w:eastAsia="Arial" w:ascii="Arial"/>
          <w:color w:val="191616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iciem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b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re</w:t>
      </w:r>
      <w:r>
        <w:rPr>
          <w:rFonts w:cs="Arial" w:hAnsi="Arial" w:eastAsia="Arial" w:ascii="Arial"/>
          <w:color w:val="191616"/>
          <w:spacing w:val="-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202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both"/>
        <w:spacing w:lineRule="auto" w:line="245"/>
        <w:ind w:left="1243" w:right="1559" w:firstLine="739"/>
      </w:pPr>
      <w:r>
        <w:pict>
          <v:shape type="#_x0000_t75" style="position:absolute;margin-left:150.691pt;margin-top:0.783906pt;width:397.364pt;height:30.24pt;mso-position-horizontal-relative:page;mso-position-vertical-relative:paragraph;z-index:-93">
            <v:imagedata o:title="" r:id="rId8"/>
          </v:shape>
        </w:pic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-1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-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302F32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-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-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rm</w:t>
      </w:r>
      <w:r>
        <w:rPr>
          <w:rFonts w:cs="Arial" w:hAnsi="Arial" w:eastAsia="Arial" w:ascii="Arial"/>
          <w:color w:val="302F32"/>
          <w:spacing w:val="0"/>
          <w:w w:val="96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9"/>
          <w:w w:val="96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v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22"/>
          <w:w w:val="96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8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88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14"/>
          <w:w w:val="88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-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9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ud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o</w:t>
      </w:r>
      <w:r>
        <w:rPr>
          <w:rFonts w:cs="Arial" w:hAnsi="Arial" w:eastAsia="Arial" w:ascii="Arial"/>
          <w:color w:val="302F32"/>
          <w:spacing w:val="0"/>
          <w:w w:val="75"/>
          <w:sz w:val="16"/>
          <w:szCs w:val="16"/>
        </w:rPr>
        <w:t>,</w:t>
      </w:r>
      <w:r>
        <w:rPr>
          <w:rFonts w:cs="Arial" w:hAnsi="Arial" w:eastAsia="Arial" w:ascii="Arial"/>
          <w:color w:val="302F32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ó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-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q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-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v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h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-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ra</w:t>
      </w:r>
      <w:r>
        <w:rPr>
          <w:rFonts w:cs="Arial" w:hAnsi="Arial" w:eastAsia="Arial" w:ascii="Arial"/>
          <w:color w:val="191616"/>
          <w:spacing w:val="-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02F32"/>
          <w:spacing w:val="0"/>
          <w:w w:val="67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4"/>
          <w:sz w:val="16"/>
          <w:szCs w:val="16"/>
        </w:rPr>
        <w:t>fo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rm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rle</w:t>
      </w:r>
      <w:r>
        <w:rPr>
          <w:rFonts w:cs="Arial" w:hAnsi="Arial" w:eastAsia="Arial" w:ascii="Arial"/>
          <w:color w:val="191616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1"/>
          <w:sz w:val="16"/>
          <w:szCs w:val="16"/>
        </w:rPr>
        <w:t>q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e</w:t>
      </w:r>
      <w:r>
        <w:rPr>
          <w:rFonts w:cs="Arial" w:hAnsi="Arial" w:eastAsia="Arial" w:ascii="Arial"/>
          <w:color w:val="302F32"/>
          <w:spacing w:val="0"/>
          <w:w w:val="75"/>
          <w:sz w:val="16"/>
          <w:szCs w:val="16"/>
        </w:rPr>
        <w:t>,</w:t>
      </w:r>
      <w:r>
        <w:rPr>
          <w:rFonts w:cs="Arial" w:hAnsi="Arial" w:eastAsia="Arial" w:ascii="Arial"/>
          <w:color w:val="302F32"/>
          <w:spacing w:val="1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1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os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b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1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2"/>
          <w:w w:val="11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q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1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g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2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po</w:t>
      </w:r>
      <w:r>
        <w:rPr>
          <w:rFonts w:cs="Arial" w:hAnsi="Arial" w:eastAsia="Arial" w:ascii="Arial"/>
          <w:color w:val="191616"/>
          <w:spacing w:val="0"/>
          <w:w w:val="135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135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35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5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ndu</w:t>
      </w:r>
      <w:r>
        <w:rPr>
          <w:rFonts w:cs="Arial" w:hAnsi="Arial" w:eastAsia="Arial" w:ascii="Arial"/>
          <w:color w:val="191616"/>
          <w:spacing w:val="0"/>
          <w:w w:val="113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40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5"/>
          <w:w w:val="102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1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G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b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ern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 </w:t>
      </w:r>
      <w:r>
        <w:rPr>
          <w:rFonts w:cs="Arial" w:hAnsi="Arial" w:eastAsia="Arial" w:ascii="Arial"/>
          <w:color w:val="191616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,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 </w:t>
      </w:r>
      <w:r>
        <w:rPr>
          <w:rFonts w:cs="Arial" w:hAnsi="Arial" w:eastAsia="Arial" w:ascii="Arial"/>
          <w:color w:val="191616"/>
          <w:spacing w:val="1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fu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to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rg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os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6"/>
          <w:w w:val="107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7"/>
          <w:szCs w:val="17"/>
        </w:rPr>
        <w:t>de</w:t>
      </w:r>
      <w:r>
        <w:rPr>
          <w:rFonts w:cs="Arial" w:hAnsi="Arial" w:eastAsia="Arial" w:ascii="Arial"/>
          <w:color w:val="191616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91616"/>
          <w:spacing w:val="0"/>
          <w:w w:val="78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4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3"/>
          <w:sz w:val="16"/>
          <w:szCs w:val="16"/>
        </w:rPr>
        <w:t>V</w:t>
      </w:r>
      <w:r>
        <w:rPr>
          <w:rFonts w:cs="Arial" w:hAnsi="Arial" w:eastAsia="Arial" w:ascii="Arial"/>
          <w:color w:val="191616"/>
          <w:spacing w:val="0"/>
          <w:w w:val="86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3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12"/>
          <w:sz w:val="16"/>
          <w:szCs w:val="16"/>
        </w:rPr>
        <w:t>B</w:t>
      </w:r>
      <w:r>
        <w:rPr>
          <w:rFonts w:cs="Arial" w:hAnsi="Arial" w:eastAsia="Arial" w:ascii="Arial"/>
          <w:color w:val="191616"/>
          <w:spacing w:val="0"/>
          <w:w w:val="103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2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0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25</w:t>
      </w:r>
      <w:r>
        <w:rPr>
          <w:rFonts w:cs="Arial" w:hAnsi="Arial" w:eastAsia="Arial" w:ascii="Arial"/>
          <w:color w:val="191616"/>
          <w:spacing w:val="-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1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13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5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13"/>
          <w:sz w:val="16"/>
          <w:szCs w:val="16"/>
        </w:rPr>
        <w:t>gu</w:t>
      </w:r>
      <w:r>
        <w:rPr>
          <w:rFonts w:cs="Arial" w:hAnsi="Arial" w:eastAsia="Arial" w:ascii="Arial"/>
          <w:color w:val="191616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40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1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1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64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13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29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94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51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13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18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5"/>
          <w:sz w:val="16"/>
          <w:szCs w:val="16"/>
        </w:rPr>
        <w:t>es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19"/>
          <w:szCs w:val="19"/>
        </w:rPr>
        <w:jc w:val="left"/>
        <w:spacing w:before="7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center"/>
        <w:spacing w:lineRule="auto" w:line="250"/>
        <w:ind w:left="2818" w:right="4589"/>
      </w:pPr>
      <w:r>
        <w:pict>
          <v:shape type="#_x0000_t75" style="position:absolute;margin-left:230.116pt;margin-top:0.783906pt;width:167.248pt;height:18.72pt;mso-position-horizontal-relative:page;mso-position-vertical-relative:paragraph;z-index:-94">
            <v:imagedata o:title="" r:id="rId9"/>
          </v:shape>
        </w:pict>
      </w:r>
      <w:r>
        <w:rPr>
          <w:rFonts w:cs="Arial" w:hAnsi="Arial" w:eastAsia="Arial" w:ascii="Arial"/>
          <w:color w:val="191616"/>
          <w:w w:val="81"/>
          <w:sz w:val="16"/>
          <w:szCs w:val="16"/>
        </w:rPr>
        <w:t>-</w:t>
      </w:r>
      <w:r>
        <w:rPr>
          <w:rFonts w:cs="Arial" w:hAnsi="Arial" w:eastAsia="Arial" w:ascii="Arial"/>
          <w:color w:val="191616"/>
          <w:w w:val="86"/>
          <w:sz w:val="16"/>
          <w:szCs w:val="16"/>
        </w:rPr>
        <w:t>I</w:t>
      </w:r>
      <w:r>
        <w:rPr>
          <w:rFonts w:cs="Arial" w:hAnsi="Arial" w:eastAsia="Arial" w:ascii="Arial"/>
          <w:color w:val="191616"/>
          <w:w w:val="99"/>
          <w:sz w:val="16"/>
          <w:szCs w:val="16"/>
        </w:rPr>
        <w:t>N</w:t>
      </w:r>
      <w:r>
        <w:rPr>
          <w:rFonts w:cs="Arial" w:hAnsi="Arial" w:eastAsia="Arial" w:ascii="Arial"/>
          <w:color w:val="191616"/>
          <w:w w:val="103"/>
          <w:sz w:val="16"/>
          <w:szCs w:val="16"/>
        </w:rPr>
        <w:t>ST</w:t>
      </w:r>
      <w:r>
        <w:rPr>
          <w:rFonts w:cs="Arial" w:hAnsi="Arial" w:eastAsia="Arial" w:ascii="Arial"/>
          <w:color w:val="191616"/>
          <w:w w:val="86"/>
          <w:sz w:val="16"/>
          <w:szCs w:val="16"/>
        </w:rPr>
        <w:t>I</w:t>
      </w:r>
      <w:r>
        <w:rPr>
          <w:rFonts w:cs="Arial" w:hAnsi="Arial" w:eastAsia="Arial" w:ascii="Arial"/>
          <w:color w:val="191616"/>
          <w:w w:val="99"/>
          <w:sz w:val="16"/>
          <w:szCs w:val="16"/>
        </w:rPr>
        <w:t>TU</w:t>
      </w:r>
      <w:r>
        <w:rPr>
          <w:rFonts w:cs="Arial" w:hAnsi="Arial" w:eastAsia="Arial" w:ascii="Arial"/>
          <w:color w:val="191616"/>
          <w:w w:val="103"/>
          <w:sz w:val="16"/>
          <w:szCs w:val="16"/>
        </w:rPr>
        <w:t>T</w:t>
      </w:r>
      <w:r>
        <w:rPr>
          <w:rFonts w:cs="Arial" w:hAnsi="Arial" w:eastAsia="Arial" w:ascii="Arial"/>
          <w:color w:val="191616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UN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1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2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92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23"/>
          <w:w w:val="92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1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J</w:t>
      </w:r>
      <w:r>
        <w:rPr>
          <w:rFonts w:cs="Arial" w:hAnsi="Arial" w:eastAsia="Arial" w:ascii="Arial"/>
          <w:color w:val="191616"/>
          <w:spacing w:val="0"/>
          <w:w w:val="103"/>
          <w:sz w:val="16"/>
          <w:szCs w:val="16"/>
        </w:rPr>
        <w:t>ER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94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17"/>
          <w:sz w:val="16"/>
          <w:szCs w:val="16"/>
        </w:rPr>
        <w:t>-</w:t>
      </w:r>
      <w:r>
        <w:rPr>
          <w:rFonts w:cs="Arial" w:hAnsi="Arial" w:eastAsia="Arial" w:ascii="Arial"/>
          <w:color w:val="191616"/>
          <w:spacing w:val="0"/>
          <w:w w:val="117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72"/>
          <w:sz w:val="16"/>
          <w:szCs w:val="16"/>
        </w:rPr>
        <w:t>(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IM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16"/>
          <w:szCs w:val="16"/>
        </w:rPr>
        <w:jc w:val="left"/>
        <w:spacing w:before="9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426"/>
      </w:pPr>
      <w:r>
        <w:pict>
          <v:shape type="#_x0000_t75" style="position:absolute;margin-left:160.289pt;margin-top:70.08pt;width:307.141pt;height:24pt;mso-position-horizontal-relative:page;mso-position-vertical-relative:paragraph;z-index:-87">
            <v:imagedata o:title="" r:id="rId10"/>
          </v:shape>
        </w:pict>
      </w:r>
      <w:r>
        <w:pict>
          <v:shape type="#_x0000_t75" style="width:283.146pt;height:24pt">
            <v:imagedata o:title="" r:id="rId1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center"/>
        <w:spacing w:lineRule="auto" w:line="250"/>
        <w:ind w:left="2833" w:right="4603"/>
      </w:pPr>
      <w:r>
        <w:pict>
          <v:shape type="#_x0000_t75" style="position:absolute;margin-left:230.836pt;margin-top:1.02391pt;width:165.808pt;height:18.48pt;mso-position-horizontal-relative:page;mso-position-vertical-relative:paragraph;z-index:-95">
            <v:imagedata o:title="" r:id="rId12"/>
          </v:shape>
        </w:pict>
      </w:r>
      <w:r>
        <w:rPr>
          <w:rFonts w:cs="Arial" w:hAnsi="Arial" w:eastAsia="Arial" w:ascii="Arial"/>
          <w:color w:val="191616"/>
          <w:w w:val="81"/>
          <w:sz w:val="16"/>
          <w:szCs w:val="16"/>
        </w:rPr>
        <w:t>-</w:t>
      </w:r>
      <w:r>
        <w:rPr>
          <w:rFonts w:cs="Arial" w:hAnsi="Arial" w:eastAsia="Arial" w:ascii="Arial"/>
          <w:color w:val="191616"/>
          <w:w w:val="95"/>
          <w:sz w:val="16"/>
          <w:szCs w:val="16"/>
        </w:rPr>
        <w:t>D</w:t>
      </w:r>
      <w:r>
        <w:rPr>
          <w:rFonts w:cs="Arial" w:hAnsi="Arial" w:eastAsia="Arial" w:ascii="Arial"/>
          <w:color w:val="191616"/>
          <w:w w:val="103"/>
          <w:sz w:val="16"/>
          <w:szCs w:val="16"/>
        </w:rPr>
        <w:t>E</w:t>
      </w:r>
      <w:r>
        <w:rPr>
          <w:rFonts w:cs="Arial" w:hAnsi="Arial" w:eastAsia="Arial" w:ascii="Arial"/>
          <w:color w:val="191616"/>
          <w:w w:val="99"/>
          <w:sz w:val="16"/>
          <w:szCs w:val="16"/>
        </w:rPr>
        <w:t>S</w:t>
      </w:r>
      <w:r>
        <w:rPr>
          <w:rFonts w:cs="Arial" w:hAnsi="Arial" w:eastAsia="Arial" w:ascii="Arial"/>
          <w:color w:val="191616"/>
          <w:w w:val="112"/>
          <w:sz w:val="16"/>
          <w:szCs w:val="16"/>
        </w:rPr>
        <w:t>A</w:t>
      </w:r>
      <w:r>
        <w:rPr>
          <w:rFonts w:cs="Arial" w:hAnsi="Arial" w:eastAsia="Arial" w:ascii="Arial"/>
          <w:color w:val="191616"/>
          <w:w w:val="99"/>
          <w:sz w:val="16"/>
          <w:szCs w:val="16"/>
        </w:rPr>
        <w:t>RR</w:t>
      </w:r>
      <w:r>
        <w:rPr>
          <w:rFonts w:cs="Arial" w:hAnsi="Arial" w:eastAsia="Arial" w:ascii="Arial"/>
          <w:color w:val="191616"/>
          <w:w w:val="96"/>
          <w:sz w:val="16"/>
          <w:szCs w:val="16"/>
        </w:rPr>
        <w:t>O</w:t>
      </w:r>
      <w:r>
        <w:rPr>
          <w:rFonts w:cs="Arial" w:hAnsi="Arial" w:eastAsia="Arial" w:ascii="Arial"/>
          <w:color w:val="191616"/>
          <w:w w:val="113"/>
          <w:sz w:val="16"/>
          <w:szCs w:val="16"/>
        </w:rPr>
        <w:t>L</w:t>
      </w:r>
      <w:r>
        <w:rPr>
          <w:rFonts w:cs="Arial" w:hAnsi="Arial" w:eastAsia="Arial" w:ascii="Arial"/>
          <w:color w:val="191616"/>
          <w:w w:val="107"/>
          <w:sz w:val="16"/>
          <w:szCs w:val="16"/>
        </w:rPr>
        <w:t>L</w:t>
      </w:r>
      <w:r>
        <w:rPr>
          <w:rFonts w:cs="Arial" w:hAnsi="Arial" w:eastAsia="Arial" w:ascii="Arial"/>
          <w:color w:val="191616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1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54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96"/>
          <w:sz w:val="16"/>
          <w:szCs w:val="16"/>
        </w:rPr>
        <w:t>G</w:t>
      </w:r>
      <w:r>
        <w:rPr>
          <w:rFonts w:cs="Arial" w:hAnsi="Arial" w:eastAsia="Arial" w:ascii="Arial"/>
          <w:color w:val="191616"/>
          <w:spacing w:val="0"/>
          <w:w w:val="103"/>
          <w:sz w:val="16"/>
          <w:szCs w:val="16"/>
        </w:rPr>
        <w:t>RA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1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2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92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23"/>
          <w:w w:val="92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191616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3"/>
          <w:sz w:val="16"/>
          <w:szCs w:val="16"/>
        </w:rPr>
        <w:t>F</w:t>
      </w:r>
      <w:r>
        <w:rPr>
          <w:rFonts w:cs="Arial" w:hAnsi="Arial" w:eastAsia="Arial" w:ascii="Arial"/>
          <w:color w:val="191616"/>
          <w:spacing w:val="0"/>
          <w:w w:val="11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93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ILI</w:t>
      </w:r>
      <w:r>
        <w:rPr>
          <w:rFonts w:cs="Arial" w:hAnsi="Arial" w:eastAsia="Arial" w:ascii="Arial"/>
          <w:color w:val="191616"/>
          <w:spacing w:val="0"/>
          <w:w w:val="11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-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1"/>
          <w:sz w:val="16"/>
          <w:szCs w:val="16"/>
        </w:rPr>
        <w:t>(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86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F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13"/>
          <w:szCs w:val="13"/>
        </w:rPr>
        <w:jc w:val="left"/>
        <w:spacing w:before="3" w:lineRule="exact" w:line="120"/>
      </w:pPr>
      <w:r>
        <w:rPr>
          <w:sz w:val="13"/>
          <w:szCs w:val="13"/>
        </w:rPr>
      </w:r>
    </w:p>
    <w:tbl>
      <w:tblPr>
        <w:tblW w:w="0" w:type="auto"/>
        <w:tblLook w:val="01E0"/>
        <w:jc w:val="left"/>
        <w:tblInd w:w="152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2" w:hRule="exact"/>
        </w:trPr>
        <w:tc>
          <w:tcPr>
            <w:tcW w:w="186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78"/>
              <w:ind w:left="40"/>
            </w:pPr>
            <w:r>
              <w:rPr>
                <w:rFonts w:cs="Arial" w:hAnsi="Arial" w:eastAsia="Arial" w:ascii="Arial"/>
                <w:color w:val="191616"/>
                <w:w w:val="83"/>
                <w:sz w:val="16"/>
                <w:szCs w:val="16"/>
              </w:rPr>
              <w:t>N</w:t>
            </w:r>
            <w:r>
              <w:rPr>
                <w:rFonts w:cs="Arial" w:hAnsi="Arial" w:eastAsia="Arial" w:ascii="Arial"/>
                <w:color w:val="191616"/>
                <w:w w:val="104"/>
                <w:sz w:val="16"/>
                <w:szCs w:val="16"/>
              </w:rPr>
              <w:t>O</w:t>
            </w:r>
            <w:r>
              <w:rPr>
                <w:rFonts w:cs="Arial" w:hAnsi="Arial" w:eastAsia="Arial" w:ascii="Arial"/>
                <w:color w:val="191616"/>
                <w:w w:val="103"/>
                <w:sz w:val="16"/>
                <w:szCs w:val="16"/>
              </w:rPr>
              <w:t>V</w:t>
            </w:r>
            <w:r>
              <w:rPr>
                <w:rFonts w:cs="Arial" w:hAnsi="Arial" w:eastAsia="Arial" w:ascii="Arial"/>
                <w:color w:val="191616"/>
                <w:w w:val="86"/>
                <w:sz w:val="16"/>
                <w:szCs w:val="16"/>
              </w:rPr>
              <w:t>I</w:t>
            </w:r>
            <w:r>
              <w:rPr>
                <w:rFonts w:cs="Arial" w:hAnsi="Arial" w:eastAsia="Arial" w:ascii="Arial"/>
                <w:color w:val="191616"/>
                <w:w w:val="103"/>
                <w:sz w:val="16"/>
                <w:szCs w:val="16"/>
              </w:rPr>
              <w:t>E</w:t>
            </w:r>
            <w:r>
              <w:rPr>
                <w:rFonts w:cs="Arial" w:hAnsi="Arial" w:eastAsia="Arial" w:ascii="Arial"/>
                <w:color w:val="191616"/>
                <w:w w:val="97"/>
                <w:sz w:val="16"/>
                <w:szCs w:val="16"/>
              </w:rPr>
              <w:t>M</w:t>
            </w:r>
            <w:r>
              <w:rPr>
                <w:rFonts w:cs="Arial" w:hAnsi="Arial" w:eastAsia="Arial" w:ascii="Arial"/>
                <w:color w:val="191616"/>
                <w:w w:val="112"/>
                <w:sz w:val="16"/>
                <w:szCs w:val="16"/>
              </w:rPr>
              <w:t>B</w:t>
            </w:r>
            <w:r>
              <w:rPr>
                <w:rFonts w:cs="Arial" w:hAnsi="Arial" w:eastAsia="Arial" w:ascii="Arial"/>
                <w:color w:val="191616"/>
                <w:w w:val="103"/>
                <w:sz w:val="16"/>
                <w:szCs w:val="16"/>
              </w:rPr>
              <w:t>R</w:t>
            </w:r>
            <w:r>
              <w:rPr>
                <w:rFonts w:cs="Arial" w:hAnsi="Arial" w:eastAsia="Arial" w:ascii="Arial"/>
                <w:color w:val="191616"/>
                <w:w w:val="99"/>
                <w:sz w:val="16"/>
                <w:szCs w:val="16"/>
              </w:rPr>
              <w:t>E-</w:t>
            </w:r>
            <w:r>
              <w:rPr>
                <w:rFonts w:cs="Arial" w:hAnsi="Arial" w:eastAsia="Arial" w:ascii="Arial"/>
                <w:color w:val="191616"/>
                <w:w w:val="97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191616"/>
                <w:w w:val="102"/>
                <w:sz w:val="16"/>
                <w:szCs w:val="16"/>
              </w:rPr>
              <w:t>0</w:t>
            </w:r>
            <w:r>
              <w:rPr>
                <w:rFonts w:cs="Arial" w:hAnsi="Arial" w:eastAsia="Arial" w:ascii="Arial"/>
                <w:color w:val="191616"/>
                <w:w w:val="97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191616"/>
                <w:w w:val="102"/>
                <w:sz w:val="16"/>
                <w:szCs w:val="16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6"/>
                <w:szCs w:val="16"/>
              </w:rPr>
            </w:r>
          </w:p>
        </w:tc>
        <w:tc>
          <w:tcPr>
            <w:tcW w:w="21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82"/>
              <w:ind w:left="456"/>
            </w:pPr>
            <w:r>
              <w:rPr>
                <w:rFonts w:cs="Arial" w:hAnsi="Arial" w:eastAsia="Arial" w:ascii="Arial"/>
                <w:color w:val="191616"/>
                <w:spacing w:val="0"/>
                <w:w w:val="64"/>
                <w:sz w:val="16"/>
                <w:szCs w:val="16"/>
              </w:rPr>
              <w:t>1</w:t>
            </w:r>
            <w:r>
              <w:rPr>
                <w:rFonts w:cs="Arial" w:hAnsi="Arial" w:eastAsia="Arial" w:ascii="Arial"/>
                <w:color w:val="191616"/>
                <w:spacing w:val="5"/>
                <w:w w:val="64"/>
                <w:sz w:val="16"/>
                <w:szCs w:val="16"/>
              </w:rPr>
              <w:t> 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RA</w:t>
            </w:r>
            <w:r>
              <w:rPr>
                <w:rFonts w:cs="Arial" w:hAnsi="Arial" w:eastAsia="Arial" w:ascii="Arial"/>
                <w:color w:val="191616"/>
                <w:spacing w:val="1"/>
                <w:w w:val="100"/>
                <w:sz w:val="16"/>
                <w:szCs w:val="16"/>
              </w:rPr>
              <w:t> 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Q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U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I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N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CE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N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6"/>
                <w:szCs w:val="16"/>
              </w:rPr>
            </w:r>
          </w:p>
        </w:tc>
        <w:tc>
          <w:tcPr>
            <w:tcW w:w="143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78"/>
              <w:ind w:left="514"/>
            </w:pP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$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48</w:t>
            </w:r>
            <w:r>
              <w:rPr>
                <w:rFonts w:cs="Arial" w:hAnsi="Arial" w:eastAsia="Arial" w:ascii="Arial"/>
                <w:color w:val="2B2107"/>
                <w:spacing w:val="0"/>
                <w:w w:val="100"/>
                <w:sz w:val="16"/>
                <w:szCs w:val="16"/>
              </w:rPr>
              <w:t>,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6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5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.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0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0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6"/>
                <w:szCs w:val="16"/>
              </w:rPr>
            </w:r>
          </w:p>
        </w:tc>
      </w:tr>
      <w:tr>
        <w:trPr>
          <w:trHeight w:val="282" w:hRule="exact"/>
        </w:trPr>
        <w:tc>
          <w:tcPr>
            <w:tcW w:w="186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2"/>
              <w:ind w:left="40"/>
            </w:pPr>
            <w:r>
              <w:rPr>
                <w:rFonts w:cs="Arial" w:hAnsi="Arial" w:eastAsia="Arial" w:ascii="Arial"/>
                <w:color w:val="191616"/>
                <w:w w:val="83"/>
                <w:sz w:val="16"/>
                <w:szCs w:val="16"/>
              </w:rPr>
              <w:t>N</w:t>
            </w:r>
            <w:r>
              <w:rPr>
                <w:rFonts w:cs="Arial" w:hAnsi="Arial" w:eastAsia="Arial" w:ascii="Arial"/>
                <w:color w:val="191616"/>
                <w:w w:val="104"/>
                <w:sz w:val="16"/>
                <w:szCs w:val="16"/>
              </w:rPr>
              <w:t>O</w:t>
            </w:r>
            <w:r>
              <w:rPr>
                <w:rFonts w:cs="Arial" w:hAnsi="Arial" w:eastAsia="Arial" w:ascii="Arial"/>
                <w:color w:val="191616"/>
                <w:w w:val="108"/>
                <w:sz w:val="16"/>
                <w:szCs w:val="16"/>
              </w:rPr>
              <w:t>V</w:t>
            </w:r>
            <w:r>
              <w:rPr>
                <w:rFonts w:cs="Arial" w:hAnsi="Arial" w:eastAsia="Arial" w:ascii="Arial"/>
                <w:color w:val="191616"/>
                <w:w w:val="75"/>
                <w:sz w:val="16"/>
                <w:szCs w:val="16"/>
              </w:rPr>
              <w:t>I</w:t>
            </w:r>
            <w:r>
              <w:rPr>
                <w:rFonts w:cs="Arial" w:hAnsi="Arial" w:eastAsia="Arial" w:ascii="Arial"/>
                <w:color w:val="191616"/>
                <w:w w:val="103"/>
                <w:sz w:val="16"/>
                <w:szCs w:val="16"/>
              </w:rPr>
              <w:t>E</w:t>
            </w:r>
            <w:r>
              <w:rPr>
                <w:rFonts w:cs="Arial" w:hAnsi="Arial" w:eastAsia="Arial" w:ascii="Arial"/>
                <w:color w:val="191616"/>
                <w:w w:val="100"/>
                <w:sz w:val="16"/>
                <w:szCs w:val="16"/>
              </w:rPr>
              <w:t>M</w:t>
            </w:r>
            <w:r>
              <w:rPr>
                <w:rFonts w:cs="Arial" w:hAnsi="Arial" w:eastAsia="Arial" w:ascii="Arial"/>
                <w:color w:val="191616"/>
                <w:w w:val="108"/>
                <w:sz w:val="16"/>
                <w:szCs w:val="16"/>
              </w:rPr>
              <w:t>B</w:t>
            </w:r>
            <w:r>
              <w:rPr>
                <w:rFonts w:cs="Arial" w:hAnsi="Arial" w:eastAsia="Arial" w:ascii="Arial"/>
                <w:color w:val="191616"/>
                <w:w w:val="103"/>
                <w:sz w:val="16"/>
                <w:szCs w:val="16"/>
              </w:rPr>
              <w:t>R</w:t>
            </w:r>
            <w:r>
              <w:rPr>
                <w:rFonts w:cs="Arial" w:hAnsi="Arial" w:eastAsia="Arial" w:ascii="Arial"/>
                <w:color w:val="191616"/>
                <w:w w:val="99"/>
                <w:sz w:val="16"/>
                <w:szCs w:val="16"/>
              </w:rPr>
              <w:t>E</w:t>
            </w:r>
            <w:r>
              <w:rPr>
                <w:rFonts w:cs="Arial" w:hAnsi="Arial" w:eastAsia="Arial" w:ascii="Arial"/>
                <w:color w:val="191616"/>
                <w:w w:val="108"/>
                <w:sz w:val="16"/>
                <w:szCs w:val="16"/>
              </w:rPr>
              <w:t>-</w:t>
            </w:r>
            <w:r>
              <w:rPr>
                <w:rFonts w:cs="Arial" w:hAnsi="Arial" w:eastAsia="Arial" w:ascii="Arial"/>
                <w:color w:val="191616"/>
                <w:w w:val="91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191616"/>
                <w:w w:val="102"/>
                <w:sz w:val="16"/>
                <w:szCs w:val="16"/>
              </w:rPr>
              <w:t>0</w:t>
            </w:r>
            <w:r>
              <w:rPr>
                <w:rFonts w:cs="Arial" w:hAnsi="Arial" w:eastAsia="Arial" w:ascii="Arial"/>
                <w:color w:val="191616"/>
                <w:w w:val="97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191616"/>
                <w:w w:val="102"/>
                <w:sz w:val="16"/>
                <w:szCs w:val="16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6"/>
                <w:szCs w:val="16"/>
              </w:rPr>
            </w:r>
          </w:p>
        </w:tc>
        <w:tc>
          <w:tcPr>
            <w:tcW w:w="21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2"/>
              <w:ind w:left="456"/>
            </w:pP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D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191616"/>
                <w:spacing w:val="7"/>
                <w:w w:val="100"/>
                <w:sz w:val="16"/>
                <w:szCs w:val="16"/>
              </w:rPr>
              <w:t> 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Q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U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I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NC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E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N</w:t>
            </w:r>
            <w:r>
              <w:rPr>
                <w:rFonts w:cs="Arial" w:hAnsi="Arial" w:eastAsia="Arial" w:ascii="Arial"/>
                <w:color w:val="191616"/>
                <w:spacing w:val="0"/>
                <w:w w:val="100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6"/>
                <w:szCs w:val="16"/>
              </w:rPr>
            </w:r>
          </w:p>
        </w:tc>
        <w:tc>
          <w:tcPr>
            <w:tcW w:w="143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lineRule="exact" w:line="180"/>
              <w:ind w:left="514"/>
            </w:pPr>
            <w:r>
              <w:rPr>
                <w:rFonts w:cs="Arial" w:hAnsi="Arial" w:eastAsia="Arial" w:ascii="Arial"/>
                <w:color w:val="191616"/>
                <w:w w:val="91"/>
                <w:sz w:val="16"/>
                <w:szCs w:val="16"/>
              </w:rPr>
              <w:t>$</w:t>
            </w:r>
            <w:r>
              <w:rPr>
                <w:rFonts w:cs="Arial" w:hAnsi="Arial" w:eastAsia="Arial" w:ascii="Arial"/>
                <w:color w:val="191616"/>
                <w:w w:val="102"/>
                <w:sz w:val="16"/>
                <w:szCs w:val="16"/>
              </w:rPr>
              <w:t>25</w:t>
            </w:r>
            <w:r>
              <w:rPr>
                <w:rFonts w:cs="Arial" w:hAnsi="Arial" w:eastAsia="Arial" w:ascii="Arial"/>
                <w:color w:val="191616"/>
                <w:w w:val="75"/>
                <w:sz w:val="16"/>
                <w:szCs w:val="16"/>
              </w:rPr>
              <w:t>1</w:t>
            </w:r>
            <w:r>
              <w:rPr>
                <w:rFonts w:cs="Arial" w:hAnsi="Arial" w:eastAsia="Arial" w:ascii="Arial"/>
                <w:color w:val="2B2107"/>
                <w:w w:val="140"/>
                <w:sz w:val="16"/>
                <w:szCs w:val="16"/>
              </w:rPr>
              <w:t>,</w:t>
            </w:r>
            <w:r>
              <w:rPr>
                <w:rFonts w:cs="Arial" w:hAnsi="Arial" w:eastAsia="Arial" w:ascii="Arial"/>
                <w:color w:val="191616"/>
                <w:w w:val="102"/>
                <w:sz w:val="16"/>
                <w:szCs w:val="16"/>
              </w:rPr>
              <w:t>20</w:t>
            </w:r>
            <w:r>
              <w:rPr>
                <w:rFonts w:cs="Arial" w:hAnsi="Arial" w:eastAsia="Arial" w:ascii="Arial"/>
                <w:color w:val="191616"/>
                <w:w w:val="97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2B2107"/>
                <w:w w:val="86"/>
                <w:sz w:val="16"/>
                <w:szCs w:val="16"/>
              </w:rPr>
              <w:t>.</w:t>
            </w:r>
            <w:r>
              <w:rPr>
                <w:rFonts w:cs="Arial" w:hAnsi="Arial" w:eastAsia="Arial" w:ascii="Arial"/>
                <w:color w:val="191616"/>
                <w:w w:val="107"/>
                <w:sz w:val="16"/>
                <w:szCs w:val="16"/>
              </w:rPr>
              <w:t>8</w:t>
            </w:r>
            <w:r>
              <w:rPr>
                <w:rFonts w:cs="Arial" w:hAnsi="Arial" w:eastAsia="Arial" w:ascii="Arial"/>
                <w:color w:val="191616"/>
                <w:w w:val="97"/>
                <w:sz w:val="16"/>
                <w:szCs w:val="16"/>
              </w:rPr>
              <w:t>0</w:t>
            </w:r>
            <w:r>
              <w:rPr>
                <w:rFonts w:cs="Arial" w:hAnsi="Arial" w:eastAsia="Arial" w:ascii="Arial"/>
                <w:color w:val="000000"/>
                <w:w w:val="100"/>
                <w:sz w:val="16"/>
                <w:szCs w:val="16"/>
              </w:rPr>
            </w:r>
          </w:p>
        </w:tc>
      </w:tr>
    </w:tbl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both"/>
        <w:ind w:left="1267" w:right="1553" w:firstLine="720"/>
      </w:pPr>
      <w:r>
        <w:pict>
          <v:shape type="#_x0000_t75" style="position:absolute;margin-left:151.891pt;margin-top:0.303906pt;width:396.404pt;height:28.08pt;mso-position-horizontal-relative:page;mso-position-vertical-relative:paragraph;z-index:-96">
            <v:imagedata o:title="" r:id="rId13"/>
          </v:shape>
        </w:pict>
      </w:r>
      <w:r>
        <w:pict>
          <v:shape type="#_x0000_t75" style="position:absolute;margin-left:619.082pt;margin-top:-2.57609pt;width:3.83927pt;height:31.68pt;mso-position-horizontal-relative:page;mso-position-vertical-relative:paragraph;z-index:-89">
            <v:imagedata o:title="" r:id="rId14"/>
          </v:shape>
        </w:pict>
      </w:r>
      <w:r>
        <w:rPr>
          <w:rFonts w:cs="Arial" w:hAnsi="Arial" w:eastAsia="Arial" w:ascii="Arial"/>
          <w:color w:val="191616"/>
          <w:spacing w:val="0"/>
          <w:w w:val="88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88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19"/>
          <w:w w:val="88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6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19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r</w:t>
      </w:r>
      <w:r>
        <w:rPr>
          <w:rFonts w:cs="Arial" w:hAnsi="Arial" w:eastAsia="Arial" w:ascii="Arial"/>
          <w:color w:val="302F32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17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-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oti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v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-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-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g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54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6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4"/>
          <w:sz w:val="16"/>
          <w:szCs w:val="16"/>
        </w:rPr>
        <w:t>ct</w:t>
      </w:r>
      <w:r>
        <w:rPr>
          <w:rFonts w:cs="Arial" w:hAnsi="Arial" w:eastAsia="Arial" w:ascii="Arial"/>
          <w:color w:val="191616"/>
          <w:spacing w:val="0"/>
          <w:w w:val="91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li</w:t>
      </w:r>
      <w:r>
        <w:rPr>
          <w:rFonts w:cs="Arial" w:hAnsi="Arial" w:eastAsia="Arial" w:ascii="Arial"/>
          <w:color w:val="191616"/>
          <w:spacing w:val="0"/>
          <w:w w:val="101"/>
          <w:sz w:val="16"/>
          <w:szCs w:val="16"/>
        </w:rPr>
        <w:t>z</w:t>
      </w:r>
      <w:r>
        <w:rPr>
          <w:rFonts w:cs="Arial" w:hAnsi="Arial" w:eastAsia="Arial" w:ascii="Arial"/>
          <w:color w:val="191616"/>
          <w:spacing w:val="0"/>
          <w:w w:val="91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13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ó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54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ág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-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-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-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fo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-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4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-2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191616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3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93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17"/>
          <w:w w:val="93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8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86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17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91"/>
          <w:sz w:val="16"/>
          <w:szCs w:val="16"/>
        </w:rPr>
        <w:t>en</w:t>
      </w:r>
      <w:r>
        <w:rPr>
          <w:rFonts w:cs="Arial" w:hAnsi="Arial" w:eastAsia="Arial" w:ascii="Arial"/>
          <w:color w:val="191616"/>
          <w:spacing w:val="0"/>
          <w:w w:val="113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1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54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-1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54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29"/>
          <w:sz w:val="16"/>
          <w:szCs w:val="16"/>
        </w:rPr>
        <w:t>f</w:t>
      </w:r>
      <w:r>
        <w:rPr>
          <w:rFonts w:cs="Arial" w:hAnsi="Arial" w:eastAsia="Arial" w:ascii="Arial"/>
          <w:color w:val="191616"/>
          <w:spacing w:val="0"/>
          <w:w w:val="86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rm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c</w:t>
      </w:r>
      <w:r>
        <w:rPr>
          <w:rFonts w:cs="Arial" w:hAnsi="Arial" w:eastAsia="Arial" w:ascii="Arial"/>
          <w:color w:val="302F32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ó</w:t>
      </w:r>
      <w:r>
        <w:rPr>
          <w:rFonts w:cs="Arial" w:hAnsi="Arial" w:eastAsia="Arial" w:ascii="Arial"/>
          <w:color w:val="191616"/>
          <w:spacing w:val="0"/>
          <w:w w:val="91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-1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ú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b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ca</w:t>
      </w:r>
      <w:r>
        <w:rPr>
          <w:rFonts w:cs="Arial" w:hAnsi="Arial" w:eastAsia="Arial" w:ascii="Arial"/>
          <w:color w:val="191616"/>
          <w:spacing w:val="-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-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J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li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sco</w:t>
      </w:r>
      <w:r>
        <w:rPr>
          <w:rFonts w:cs="Arial" w:hAnsi="Arial" w:eastAsia="Arial" w:ascii="Arial"/>
          <w:color w:val="191616"/>
          <w:spacing w:val="17"/>
          <w:w w:val="97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191616"/>
          <w:spacing w:val="0"/>
          <w:w w:val="100"/>
          <w:sz w:val="18"/>
          <w:szCs w:val="18"/>
        </w:rPr>
        <w:t>y</w:t>
      </w:r>
      <w:r>
        <w:rPr>
          <w:rFonts w:cs="Times New Roman" w:hAnsi="Times New Roman" w:eastAsia="Times New Roman" w:ascii="Times New Roman"/>
          <w:color w:val="191616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91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ci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99"/>
          <w:sz w:val="16"/>
          <w:szCs w:val="16"/>
        </w:rPr>
        <w:t>os</w:t>
      </w:r>
      <w:r>
        <w:rPr>
          <w:rFonts w:cs="Arial" w:hAnsi="Arial" w:eastAsia="Arial" w:ascii="Arial"/>
          <w:color w:val="494849"/>
          <w:spacing w:val="0"/>
          <w:w w:val="75"/>
          <w:sz w:val="16"/>
          <w:szCs w:val="16"/>
        </w:rPr>
        <w:t>.</w:t>
      </w:r>
      <w:r>
        <w:rPr>
          <w:rFonts w:cs="Arial" w:hAnsi="Arial" w:eastAsia="Arial" w:ascii="Arial"/>
          <w:color w:val="494849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ca</w:t>
      </w:r>
      <w:r>
        <w:rPr>
          <w:rFonts w:cs="Arial" w:hAnsi="Arial" w:eastAsia="Arial" w:ascii="Arial"/>
          <w:color w:val="191616"/>
          <w:spacing w:val="1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H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rr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m</w:t>
      </w:r>
      <w:r>
        <w:rPr>
          <w:rFonts w:cs="Arial" w:hAnsi="Arial" w:eastAsia="Arial" w:ascii="Arial"/>
          <w:color w:val="302F32"/>
          <w:spacing w:val="0"/>
          <w:w w:val="97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21"/>
          <w:w w:val="97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91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86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1"/>
          <w:sz w:val="16"/>
          <w:szCs w:val="16"/>
        </w:rPr>
        <w:t>RA</w:t>
      </w:r>
      <w:r>
        <w:rPr>
          <w:rFonts w:cs="Arial" w:hAnsi="Arial" w:eastAsia="Arial" w:ascii="Arial"/>
          <w:color w:val="5B5A58"/>
          <w:spacing w:val="0"/>
          <w:w w:val="64"/>
          <w:sz w:val="16"/>
          <w:szCs w:val="16"/>
        </w:rPr>
        <w:t>.</w:t>
      </w:r>
      <w:r>
        <w:rPr>
          <w:rFonts w:cs="Arial" w:hAnsi="Arial" w:eastAsia="Arial" w:ascii="Arial"/>
          <w:color w:val="5B5A58"/>
          <w:spacing w:val="0"/>
          <w:w w:val="100"/>
          <w:sz w:val="16"/>
          <w:szCs w:val="16"/>
        </w:rPr>
        <w:t>                                                                                         </w:t>
      </w:r>
      <w:r>
        <w:rPr>
          <w:rFonts w:cs="Arial" w:hAnsi="Arial" w:eastAsia="Arial" w:ascii="Arial"/>
          <w:color w:val="5B5A58"/>
          <w:spacing w:val="-2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7FA0CF"/>
          <w:spacing w:val="0"/>
          <w:w w:val="260"/>
          <w:sz w:val="16"/>
          <w:szCs w:val="16"/>
        </w:rPr>
        <w:t>.-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20"/>
          <w:szCs w:val="20"/>
        </w:rPr>
        <w:jc w:val="left"/>
        <w:spacing w:before="4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ind w:left="1253"/>
      </w:pPr>
      <w:r>
        <w:pict>
          <v:shape type="#_x0000_t75" style="position:absolute;margin-left:151.171pt;margin-top:-0.656094pt;width:252.672pt;height:10.56pt;mso-position-horizontal-relative:page;mso-position-vertical-relative:paragraph;z-index:-97">
            <v:imagedata o:title="" r:id="rId15"/>
          </v:shape>
        </w:pic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0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3"/>
          <w:sz w:val="16"/>
          <w:szCs w:val="16"/>
        </w:rPr>
        <w:t>rt</w:t>
      </w:r>
      <w:r>
        <w:rPr>
          <w:rFonts w:cs="Arial" w:hAnsi="Arial" w:eastAsia="Arial" w:ascii="Arial"/>
          <w:color w:val="191616"/>
          <w:spacing w:val="0"/>
          <w:w w:val="94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c</w:t>
      </w:r>
      <w:r>
        <w:rPr>
          <w:rFonts w:cs="Arial" w:hAnsi="Arial" w:eastAsia="Arial" w:ascii="Arial"/>
          <w:color w:val="191616"/>
          <w:spacing w:val="0"/>
          <w:w w:val="86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108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17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-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6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1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p</w:t>
      </w:r>
      <w:r>
        <w:rPr>
          <w:rFonts w:cs="Arial" w:hAnsi="Arial" w:eastAsia="Arial" w:ascii="Arial"/>
          <w:color w:val="191616"/>
          <w:spacing w:val="0"/>
          <w:w w:val="94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97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o</w:t>
      </w:r>
      <w:r>
        <w:rPr>
          <w:rFonts w:cs="Arial" w:hAnsi="Arial" w:eastAsia="Arial" w:ascii="Arial"/>
          <w:color w:val="87878A"/>
          <w:spacing w:val="0"/>
          <w:w w:val="120"/>
          <w:sz w:val="16"/>
          <w:szCs w:val="16"/>
        </w:rPr>
        <w:t>.l</w:t>
      </w:r>
      <w:r>
        <w:rPr>
          <w:rFonts w:cs="Arial" w:hAnsi="Arial" w:eastAsia="Arial" w:ascii="Arial"/>
          <w:color w:val="191616"/>
          <w:spacing w:val="0"/>
          <w:w w:val="8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7"/>
          <w:sz w:val="16"/>
          <w:szCs w:val="16"/>
        </w:rPr>
        <w:t>o</w:t>
      </w:r>
      <w:r>
        <w:rPr>
          <w:rFonts w:cs="Arial" w:hAnsi="Arial" w:eastAsia="Arial" w:ascii="Arial"/>
          <w:color w:val="191616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1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91"/>
          <w:sz w:val="16"/>
          <w:szCs w:val="16"/>
        </w:rPr>
        <w:t>e</w:t>
      </w:r>
      <w:r>
        <w:rPr>
          <w:rFonts w:cs="Arial" w:hAnsi="Arial" w:eastAsia="Arial" w:ascii="Arial"/>
          <w:color w:val="302F32"/>
          <w:spacing w:val="0"/>
          <w:w w:val="94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19"/>
          <w:sz w:val="16"/>
          <w:szCs w:val="16"/>
        </w:rPr>
        <w:t>t</w:t>
      </w:r>
      <w:r>
        <w:rPr>
          <w:rFonts w:cs="Arial" w:hAnsi="Arial" w:eastAsia="Arial" w:ascii="Arial"/>
          <w:color w:val="191616"/>
          <w:spacing w:val="0"/>
          <w:w w:val="91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0"/>
          <w:w w:val="117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91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17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67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2"/>
          <w:sz w:val="16"/>
          <w:szCs w:val="16"/>
        </w:rPr>
        <w:t>e</w:t>
      </w:r>
      <w:r>
        <w:rPr>
          <w:rFonts w:cs="Arial" w:hAnsi="Arial" w:eastAsia="Arial" w:ascii="Arial"/>
          <w:color w:val="191616"/>
          <w:spacing w:val="1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88"/>
          <w:sz w:val="16"/>
          <w:szCs w:val="16"/>
        </w:rPr>
        <w:t>u</w:t>
      </w:r>
      <w:r>
        <w:rPr>
          <w:rFonts w:cs="Arial" w:hAnsi="Arial" w:eastAsia="Arial" w:ascii="Arial"/>
          <w:color w:val="191616"/>
          <w:spacing w:val="0"/>
          <w:w w:val="88"/>
          <w:sz w:val="16"/>
          <w:szCs w:val="16"/>
        </w:rPr>
        <w:t>n</w:t>
      </w:r>
      <w:r>
        <w:rPr>
          <w:rFonts w:cs="Arial" w:hAnsi="Arial" w:eastAsia="Arial" w:ascii="Arial"/>
          <w:color w:val="191616"/>
          <w:spacing w:val="19"/>
          <w:w w:val="88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co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-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ud</w:t>
      </w:r>
      <w:r>
        <w:rPr>
          <w:rFonts w:cs="Arial" w:hAnsi="Arial" w:eastAsia="Arial" w:ascii="Arial"/>
          <w:color w:val="191616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5B5A58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sectPr>
      <w:type w:val="continuous"/>
      <w:pgSz w:w="12540" w:h="16080"/>
      <w:pgMar w:top="1500" w:bottom="280" w:left="178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