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9"/>
          <w:szCs w:val="19"/>
        </w:rPr>
        <w:jc w:val="left"/>
        <w:spacing w:before="2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right"/>
        <w:spacing w:before="47"/>
        <w:ind w:right="128"/>
      </w:pPr>
      <w:r>
        <w:pict>
          <v:shape type="#_x0000_t75" style="position:absolute;margin-left:461.34pt;margin-top:3.14491pt;width:78.7303pt;height:16.8pt;mso-position-horizontal-relative:page;mso-position-vertical-relative:paragraph;z-index:-105">
            <v:imagedata o:title="" r:id="rId4"/>
          </v:shape>
        </w:pict>
      </w:r>
      <w:r>
        <w:rPr>
          <w:rFonts w:cs="Arial" w:hAnsi="Arial" w:eastAsia="Arial" w:ascii="Arial"/>
          <w:color w:val="0D0D0D"/>
          <w:w w:val="84"/>
          <w:sz w:val="15"/>
          <w:szCs w:val="15"/>
        </w:rPr>
        <w:t>H</w:t>
      </w:r>
      <w:r>
        <w:rPr>
          <w:rFonts w:cs="Arial" w:hAnsi="Arial" w:eastAsia="Arial" w:ascii="Arial"/>
          <w:color w:val="0D0D0D"/>
          <w:w w:val="115"/>
          <w:sz w:val="15"/>
          <w:szCs w:val="15"/>
        </w:rPr>
        <w:t>ac</w:t>
      </w:r>
      <w:r>
        <w:rPr>
          <w:rFonts w:cs="Arial" w:hAnsi="Arial" w:eastAsia="Arial" w:ascii="Arial"/>
          <w:color w:val="0D0D0D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0D0D0D"/>
          <w:w w:val="115"/>
          <w:sz w:val="15"/>
          <w:szCs w:val="15"/>
        </w:rPr>
        <w:t>e</w:t>
      </w:r>
      <w:r>
        <w:rPr>
          <w:rFonts w:cs="Arial" w:hAnsi="Arial" w:eastAsia="Arial" w:ascii="Arial"/>
          <w:color w:val="0D0D0D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0D0D0D"/>
          <w:w w:val="120"/>
          <w:sz w:val="15"/>
          <w:szCs w:val="15"/>
        </w:rPr>
        <w:t>d</w:t>
      </w:r>
      <w:r>
        <w:rPr>
          <w:rFonts w:cs="Arial" w:hAnsi="Arial" w:eastAsia="Arial" w:ascii="Arial"/>
          <w:color w:val="0D0D0D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0D0D0D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2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20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26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right"/>
        <w:spacing w:before="19" w:lineRule="exact" w:line="160"/>
        <w:ind w:right="128"/>
      </w:pPr>
      <w:r>
        <w:rPr>
          <w:rFonts w:cs="Arial" w:hAnsi="Arial" w:eastAsia="Arial" w:ascii="Arial"/>
          <w:color w:val="0D0D0D"/>
          <w:w w:val="105"/>
          <w:sz w:val="15"/>
          <w:szCs w:val="15"/>
        </w:rPr>
        <w:t>A</w:t>
      </w:r>
      <w:r>
        <w:rPr>
          <w:rFonts w:cs="Arial" w:hAnsi="Arial" w:eastAsia="Arial" w:ascii="Arial"/>
          <w:color w:val="0D0D0D"/>
          <w:w w:val="115"/>
          <w:sz w:val="15"/>
          <w:szCs w:val="15"/>
        </w:rPr>
        <w:t>su</w:t>
      </w:r>
      <w:r>
        <w:rPr>
          <w:rFonts w:cs="Arial" w:hAnsi="Arial" w:eastAsia="Arial" w:ascii="Arial"/>
          <w:color w:val="0D0D0D"/>
          <w:w w:val="120"/>
          <w:sz w:val="15"/>
          <w:szCs w:val="15"/>
        </w:rPr>
        <w:t>n</w:t>
      </w:r>
      <w:r>
        <w:rPr>
          <w:rFonts w:cs="Arial" w:hAnsi="Arial" w:eastAsia="Arial" w:ascii="Arial"/>
          <w:color w:val="0D0D0D"/>
          <w:w w:val="150"/>
          <w:sz w:val="15"/>
          <w:szCs w:val="15"/>
        </w:rPr>
        <w:t>t</w:t>
      </w:r>
      <w:r>
        <w:rPr>
          <w:rFonts w:cs="Arial" w:hAnsi="Arial" w:eastAsia="Arial" w:ascii="Arial"/>
          <w:color w:val="0D0D0D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0D0D0D"/>
          <w:w w:val="103"/>
          <w:sz w:val="15"/>
          <w:szCs w:val="15"/>
        </w:rPr>
        <w:t>:</w:t>
      </w:r>
      <w:r>
        <w:rPr>
          <w:rFonts w:cs="Arial" w:hAnsi="Arial" w:eastAsia="Arial" w:ascii="Arial"/>
          <w:color w:val="0D0D0D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-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2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61"/>
          <w:sz w:val="15"/>
          <w:szCs w:val="15"/>
        </w:rPr>
        <w:t>f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26"/>
          <w:sz w:val="15"/>
          <w:szCs w:val="15"/>
        </w:rPr>
        <w:t>ó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4"/>
          <w:szCs w:val="14"/>
        </w:rPr>
        <w:jc w:val="left"/>
        <w:spacing w:before="10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47" w:lineRule="auto" w:line="271"/>
        <w:ind w:left="1145" w:right="4312"/>
      </w:pPr>
      <w:r>
        <w:pict>
          <v:shape type="#_x0000_t75" style="position:absolute;margin-left:143.779pt;margin-top:1.70491pt;width:185.784pt;height:37.92pt;mso-position-horizontal-relative:page;mso-position-vertical-relative:paragraph;z-index:-106">
            <v:imagedata o:title="" r:id="rId5"/>
          </v:shape>
        </w:pic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.</w:t>
      </w:r>
      <w:r>
        <w:rPr>
          <w:rFonts w:cs="Arial" w:hAnsi="Arial" w:eastAsia="Arial" w:ascii="Arial"/>
          <w:color w:val="0D0D0D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J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DR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22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79"/>
          <w:sz w:val="15"/>
          <w:szCs w:val="15"/>
        </w:rPr>
        <w:t>H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RN</w:t>
      </w:r>
      <w:r>
        <w:rPr>
          <w:rFonts w:cs="Arial" w:hAnsi="Arial" w:eastAsia="Arial" w:ascii="Arial"/>
          <w:color w:val="0D0D0D"/>
          <w:spacing w:val="0"/>
          <w:w w:val="120"/>
          <w:sz w:val="15"/>
          <w:szCs w:val="15"/>
        </w:rPr>
        <w:t>Á</w:t>
      </w:r>
      <w:r>
        <w:rPr>
          <w:rFonts w:cs="Arial" w:hAnsi="Arial" w:eastAsia="Arial" w:ascii="Arial"/>
          <w:color w:val="0D0D0D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Z</w:t>
      </w:r>
      <w:r>
        <w:rPr>
          <w:rFonts w:cs="Arial" w:hAnsi="Arial" w:eastAsia="Arial" w:ascii="Arial"/>
          <w:color w:val="0D0D0D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4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1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H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86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1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2"/>
          <w:sz w:val="15"/>
          <w:szCs w:val="15"/>
        </w:rPr>
        <w:t>G</w:t>
      </w:r>
      <w:r>
        <w:rPr>
          <w:rFonts w:cs="Arial" w:hAnsi="Arial" w:eastAsia="Arial" w:ascii="Arial"/>
          <w:color w:val="0D0D0D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3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84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1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RA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SP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11"/>
          <w:w w:val="107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0D0D0D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1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Á</w:t>
      </w:r>
      <w:r>
        <w:rPr>
          <w:rFonts w:cs="Arial" w:hAnsi="Arial" w:eastAsia="Arial" w:ascii="Arial"/>
          <w:color w:val="0D0D0D"/>
          <w:spacing w:val="0"/>
          <w:w w:val="101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8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.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86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1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ESE</w:t>
      </w:r>
      <w:r>
        <w:rPr>
          <w:rFonts w:cs="Arial" w:hAnsi="Arial" w:eastAsia="Arial" w:ascii="Arial"/>
          <w:color w:val="0D0D0D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5"/>
          <w:szCs w:val="15"/>
        </w:rPr>
        <w:jc w:val="left"/>
        <w:spacing w:before="5" w:lineRule="exact" w:line="140"/>
      </w:pPr>
      <w:r>
        <w:rPr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44"/>
        <w:ind w:left="5048"/>
      </w:pPr>
      <w:r>
        <w:pict>
          <v:shape type="#_x0000_t75" style="position:absolute;margin-left:338.924pt;margin-top:2.75491pt;width:201.386pt;height:8.16pt;mso-position-horizontal-relative:page;mso-position-vertical-relative:paragraph;z-index:-107">
            <v:imagedata o:title="" r:id="rId6"/>
          </v:shape>
        </w:pict>
      </w:r>
      <w:r>
        <w:rPr>
          <w:rFonts w:cs="Arial" w:hAnsi="Arial" w:eastAsia="Arial" w:ascii="Arial"/>
          <w:color w:val="0D0D0D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0D0D0D"/>
          <w:w w:val="111"/>
          <w:sz w:val="15"/>
          <w:szCs w:val="15"/>
        </w:rPr>
        <w:t>xt</w:t>
      </w:r>
      <w:r>
        <w:rPr>
          <w:rFonts w:cs="Arial" w:hAnsi="Arial" w:eastAsia="Arial" w:ascii="Arial"/>
          <w:color w:val="0D0D0D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0D0D0D"/>
          <w:w w:val="97"/>
          <w:sz w:val="15"/>
          <w:szCs w:val="15"/>
        </w:rPr>
        <w:t>h</w:t>
      </w:r>
      <w:r>
        <w:rPr>
          <w:rFonts w:cs="Arial" w:hAnsi="Arial" w:eastAsia="Arial" w:ascii="Arial"/>
          <w:color w:val="0D0D0D"/>
          <w:w w:val="109"/>
          <w:sz w:val="15"/>
          <w:szCs w:val="15"/>
        </w:rPr>
        <w:t>ua</w:t>
      </w:r>
      <w:r>
        <w:rPr>
          <w:rFonts w:cs="Arial" w:hAnsi="Arial" w:eastAsia="Arial" w:ascii="Arial"/>
          <w:color w:val="0D0D0D"/>
          <w:w w:val="115"/>
          <w:sz w:val="15"/>
          <w:szCs w:val="15"/>
        </w:rPr>
        <w:t>c</w:t>
      </w:r>
      <w:r>
        <w:rPr>
          <w:rFonts w:cs="Arial" w:hAnsi="Arial" w:eastAsia="Arial" w:ascii="Arial"/>
          <w:color w:val="0D0D0D"/>
          <w:w w:val="97"/>
          <w:sz w:val="15"/>
          <w:szCs w:val="15"/>
        </w:rPr>
        <w:t>á</w:t>
      </w:r>
      <w:r>
        <w:rPr>
          <w:rFonts w:cs="Arial" w:hAnsi="Arial" w:eastAsia="Arial" w:ascii="Arial"/>
          <w:color w:val="0D0D0D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0D0D0D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ll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535353"/>
          <w:spacing w:val="0"/>
          <w:w w:val="100"/>
          <w:sz w:val="15"/>
          <w:szCs w:val="15"/>
        </w:rPr>
        <w:t>,</w:t>
      </w:r>
      <w:r>
        <w:rPr>
          <w:rFonts w:cs="Arial" w:hAnsi="Arial" w:eastAsia="Arial" w:ascii="Arial"/>
          <w:color w:val="535353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535353"/>
          <w:spacing w:val="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J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.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51"/>
          <w:sz w:val="15"/>
          <w:szCs w:val="15"/>
        </w:rPr>
        <w:t>1</w:t>
      </w:r>
      <w:r>
        <w:rPr>
          <w:rFonts w:cs="Arial" w:hAnsi="Arial" w:eastAsia="Arial" w:ascii="Arial"/>
          <w:color w:val="0D0D0D"/>
          <w:spacing w:val="0"/>
          <w:w w:val="132"/>
          <w:sz w:val="15"/>
          <w:szCs w:val="15"/>
        </w:rPr>
        <w:t>7</w:t>
      </w:r>
      <w:r>
        <w:rPr>
          <w:rFonts w:cs="Arial" w:hAnsi="Arial" w:eastAsia="Arial" w:ascii="Arial"/>
          <w:color w:val="0D0D0D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2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2"/>
          <w:sz w:val="15"/>
          <w:szCs w:val="15"/>
        </w:rPr>
        <w:t>2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0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2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6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20"/>
          <w:szCs w:val="20"/>
        </w:rPr>
        <w:jc w:val="left"/>
        <w:spacing w:before="7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both"/>
        <w:spacing w:lineRule="auto" w:line="270"/>
        <w:ind w:left="1145" w:right="83" w:firstLine="734"/>
      </w:pPr>
      <w:r>
        <w:pict>
          <v:shape type="#_x0000_t75" style="position:absolute;margin-left:143.779pt;margin-top:0.794912pt;width:397.252pt;height:28.8pt;mso-position-horizontal-relative:page;mso-position-vertical-relative:paragraph;z-index:-108">
            <v:imagedata o:title="" r:id="rId7"/>
          </v:shape>
        </w:pic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te</w:t>
      </w:r>
      <w:r>
        <w:rPr>
          <w:rFonts w:cs="Arial" w:hAnsi="Arial" w:eastAsia="Arial" w:ascii="Arial"/>
          <w:color w:val="0D0D0D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rm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it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3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4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94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19"/>
          <w:w w:val="94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6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ud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o</w:t>
      </w:r>
      <w:r>
        <w:rPr>
          <w:rFonts w:cs="Arial" w:hAnsi="Arial" w:eastAsia="Arial" w:ascii="Arial"/>
          <w:color w:val="242324"/>
          <w:spacing w:val="0"/>
          <w:w w:val="80"/>
          <w:sz w:val="15"/>
          <w:szCs w:val="15"/>
        </w:rPr>
        <w:t>,</w:t>
      </w:r>
      <w:r>
        <w:rPr>
          <w:rFonts w:cs="Arial" w:hAnsi="Arial" w:eastAsia="Arial" w:ascii="Arial"/>
          <w:color w:val="242324"/>
          <w:spacing w:val="21"/>
          <w:w w:val="8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2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ue</w:t>
      </w:r>
      <w:r>
        <w:rPr>
          <w:rFonts w:cs="Arial" w:hAnsi="Arial" w:eastAsia="Arial" w:ascii="Arial"/>
          <w:color w:val="0D0D0D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h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50"/>
          <w:sz w:val="15"/>
          <w:szCs w:val="15"/>
        </w:rPr>
        <w:t>f</w:t>
      </w:r>
      <w:r>
        <w:rPr>
          <w:rFonts w:cs="Arial" w:hAnsi="Arial" w:eastAsia="Arial" w:ascii="Arial"/>
          <w:color w:val="0D0D0D"/>
          <w:spacing w:val="0"/>
          <w:w w:val="92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4"/>
          <w:sz w:val="15"/>
          <w:szCs w:val="15"/>
        </w:rPr>
        <w:t>rm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6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413A36"/>
          <w:spacing w:val="0"/>
          <w:w w:val="100"/>
          <w:sz w:val="15"/>
          <w:szCs w:val="15"/>
        </w:rPr>
        <w:t>,</w:t>
      </w:r>
      <w:r>
        <w:rPr>
          <w:rFonts w:cs="Arial" w:hAnsi="Arial" w:eastAsia="Arial" w:ascii="Arial"/>
          <w:color w:val="413A36"/>
          <w:spacing w:val="2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21"/>
          <w:sz w:val="15"/>
          <w:szCs w:val="15"/>
        </w:rPr>
        <w:t>os</w:t>
      </w:r>
      <w:r>
        <w:rPr>
          <w:rFonts w:cs="Arial" w:hAnsi="Arial" w:eastAsia="Arial" w:ascii="Arial"/>
          <w:color w:val="0D0D0D"/>
          <w:spacing w:val="0"/>
          <w:w w:val="121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6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20"/>
          <w:sz w:val="15"/>
          <w:szCs w:val="15"/>
        </w:rPr>
        <w:t>ub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2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26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33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ue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 </w:t>
      </w:r>
      <w:r>
        <w:rPr>
          <w:rFonts w:cs="Arial" w:hAnsi="Arial" w:eastAsia="Arial" w:ascii="Arial"/>
          <w:color w:val="0D0D0D"/>
          <w:spacing w:val="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g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en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16"/>
          <w:w w:val="111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17"/>
          <w:w w:val="111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ndu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  </w:t>
      </w:r>
      <w:r>
        <w:rPr>
          <w:rFonts w:cs="Arial" w:hAnsi="Arial" w:eastAsia="Arial" w:ascii="Arial"/>
          <w:color w:val="0D0D0D"/>
          <w:spacing w:val="1"/>
          <w:w w:val="111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16"/>
          <w:w w:val="111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G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ob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31"/>
          <w:w w:val="111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2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2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26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,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28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38"/>
          <w:sz w:val="15"/>
          <w:szCs w:val="15"/>
        </w:rPr>
        <w:t>f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44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33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13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13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13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13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13"/>
          <w:sz w:val="15"/>
          <w:szCs w:val="15"/>
        </w:rPr>
        <w:t>g</w:t>
      </w:r>
      <w:r>
        <w:rPr>
          <w:rFonts w:cs="Arial" w:hAnsi="Arial" w:eastAsia="Arial" w:ascii="Arial"/>
          <w:color w:val="0D0D0D"/>
          <w:spacing w:val="0"/>
          <w:w w:val="113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13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13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13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13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28"/>
          <w:w w:val="113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3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3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es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 </w:t>
      </w:r>
      <w:r>
        <w:rPr>
          <w:rFonts w:cs="Arial" w:hAnsi="Arial" w:eastAsia="Arial" w:ascii="Arial"/>
          <w:color w:val="0D0D0D"/>
          <w:spacing w:val="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3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2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0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25</w:t>
      </w:r>
      <w:r>
        <w:rPr>
          <w:rFonts w:cs="Arial" w:hAnsi="Arial" w:eastAsia="Arial" w:ascii="Arial"/>
          <w:color w:val="0D0D0D"/>
          <w:spacing w:val="2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21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20"/>
          <w:sz w:val="15"/>
          <w:szCs w:val="15"/>
        </w:rPr>
        <w:t>g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50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2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21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38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61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26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8"/>
          <w:szCs w:val="18"/>
        </w:rPr>
        <w:jc w:val="left"/>
        <w:spacing w:before="7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spacing w:lineRule="auto" w:line="260"/>
        <w:ind w:left="2716" w:right="3111"/>
      </w:pPr>
      <w:r>
        <w:pict>
          <v:shape type="#_x0000_t75" style="position:absolute;margin-left:222.989pt;margin-top:0.554912pt;width:167.302pt;height:18.48pt;mso-position-horizontal-relative:page;mso-position-vertical-relative:paragraph;z-index:-109">
            <v:imagedata o:title="" r:id="rId8"/>
          </v:shape>
        </w:pict>
      </w:r>
      <w:r>
        <w:rPr>
          <w:rFonts w:cs="Arial" w:hAnsi="Arial" w:eastAsia="Arial" w:ascii="Arial"/>
          <w:color w:val="0D0D0D"/>
          <w:w w:val="96"/>
          <w:sz w:val="15"/>
          <w:szCs w:val="15"/>
        </w:rPr>
        <w:t>-</w:t>
      </w:r>
      <w:r>
        <w:rPr>
          <w:rFonts w:cs="Arial" w:hAnsi="Arial" w:eastAsia="Arial" w:ascii="Arial"/>
          <w:color w:val="0D0D0D"/>
          <w:w w:val="80"/>
          <w:sz w:val="15"/>
          <w:szCs w:val="15"/>
        </w:rPr>
        <w:t>I</w:t>
      </w:r>
      <w:r>
        <w:rPr>
          <w:rFonts w:cs="Arial" w:hAnsi="Arial" w:eastAsia="Arial" w:ascii="Arial"/>
          <w:color w:val="0D0D0D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0D0D0D"/>
          <w:w w:val="110"/>
          <w:sz w:val="15"/>
          <w:szCs w:val="15"/>
        </w:rPr>
        <w:t>S</w:t>
      </w:r>
      <w:r>
        <w:rPr>
          <w:rFonts w:cs="Arial" w:hAnsi="Arial" w:eastAsia="Arial" w:ascii="Arial"/>
          <w:color w:val="0D0D0D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0D0D0D"/>
          <w:w w:val="80"/>
          <w:sz w:val="15"/>
          <w:szCs w:val="15"/>
        </w:rPr>
        <w:t>I</w:t>
      </w:r>
      <w:r>
        <w:rPr>
          <w:rFonts w:cs="Arial" w:hAnsi="Arial" w:eastAsia="Arial" w:ascii="Arial"/>
          <w:color w:val="0D0D0D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0D0D0D"/>
          <w:w w:val="97"/>
          <w:sz w:val="15"/>
          <w:szCs w:val="15"/>
        </w:rPr>
        <w:t>U</w:t>
      </w:r>
      <w:r>
        <w:rPr>
          <w:rFonts w:cs="Arial" w:hAnsi="Arial" w:eastAsia="Arial" w:ascii="Arial"/>
          <w:color w:val="0D0D0D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0D0D0D"/>
          <w:w w:val="102"/>
          <w:sz w:val="15"/>
          <w:szCs w:val="15"/>
        </w:rPr>
        <w:t>O</w:t>
      </w:r>
      <w:r>
        <w:rPr>
          <w:rFonts w:cs="Arial" w:hAnsi="Arial" w:eastAsia="Arial" w:ascii="Arial"/>
          <w:color w:val="0D0D0D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UN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AL</w:t>
      </w:r>
      <w:r>
        <w:rPr>
          <w:rFonts w:cs="Arial" w:hAnsi="Arial" w:eastAsia="Arial" w:ascii="Arial"/>
          <w:color w:val="0D0D0D"/>
          <w:spacing w:val="24"/>
          <w:w w:val="106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3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2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J</w:t>
      </w:r>
      <w:r>
        <w:rPr>
          <w:rFonts w:cs="Arial" w:hAnsi="Arial" w:eastAsia="Arial" w:ascii="Arial"/>
          <w:color w:val="0D0D0D"/>
          <w:spacing w:val="0"/>
          <w:w w:val="110"/>
          <w:sz w:val="15"/>
          <w:szCs w:val="15"/>
        </w:rPr>
        <w:t>ER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24"/>
          <w:sz w:val="15"/>
          <w:szCs w:val="15"/>
        </w:rPr>
        <w:t>-</w:t>
      </w:r>
      <w:r>
        <w:rPr>
          <w:rFonts w:cs="Arial" w:hAnsi="Arial" w:eastAsia="Arial" w:ascii="Arial"/>
          <w:color w:val="0D0D0D"/>
          <w:spacing w:val="0"/>
          <w:w w:val="124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67"/>
          <w:sz w:val="15"/>
          <w:szCs w:val="15"/>
        </w:rPr>
        <w:t>(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MM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20"/>
          <w:szCs w:val="20"/>
        </w:rPr>
        <w:jc w:val="left"/>
        <w:spacing w:before="3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center"/>
        <w:ind w:left="3728" w:right="4176"/>
      </w:pPr>
      <w:r>
        <w:rPr>
          <w:rFonts w:cs="Arial" w:hAnsi="Arial" w:eastAsia="Arial" w:ascii="Arial"/>
          <w:color w:val="0D0D0D"/>
          <w:w w:val="60"/>
          <w:sz w:val="17"/>
          <w:szCs w:val="17"/>
        </w:rPr>
        <w:t>1</w:t>
      </w:r>
      <w:r>
        <w:rPr>
          <w:rFonts w:cs="Arial" w:hAnsi="Arial" w:eastAsia="Arial" w:ascii="Arial"/>
          <w:color w:val="0D0D0D"/>
          <w:w w:val="105"/>
          <w:sz w:val="17"/>
          <w:szCs w:val="17"/>
        </w:rPr>
        <w:t>RA</w:t>
      </w:r>
      <w:r>
        <w:rPr>
          <w:rFonts w:cs="Arial" w:hAnsi="Arial" w:eastAsia="Arial" w:ascii="Arial"/>
          <w:color w:val="0D0D0D"/>
          <w:spacing w:val="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52182E"/>
          <w:spacing w:val="0"/>
          <w:w w:val="98"/>
          <w:sz w:val="17"/>
          <w:szCs w:val="17"/>
        </w:rPr>
        <w:t>Q</w:t>
      </w:r>
      <w:r>
        <w:rPr>
          <w:rFonts w:cs="Arial" w:hAnsi="Arial" w:eastAsia="Arial" w:ascii="Arial"/>
          <w:color w:val="52182E"/>
          <w:spacing w:val="0"/>
          <w:w w:val="82"/>
          <w:sz w:val="17"/>
          <w:szCs w:val="17"/>
        </w:rPr>
        <w:t>U</w:t>
      </w:r>
      <w:r>
        <w:rPr>
          <w:rFonts w:cs="Arial" w:hAnsi="Arial" w:eastAsia="Arial" w:ascii="Arial"/>
          <w:color w:val="52182E"/>
          <w:spacing w:val="0"/>
          <w:w w:val="101"/>
          <w:sz w:val="17"/>
          <w:szCs w:val="17"/>
        </w:rPr>
        <w:t>I</w:t>
      </w:r>
      <w:r>
        <w:rPr>
          <w:rFonts w:cs="Arial" w:hAnsi="Arial" w:eastAsia="Arial" w:ascii="Arial"/>
          <w:color w:val="52182E"/>
          <w:spacing w:val="0"/>
          <w:w w:val="97"/>
          <w:sz w:val="17"/>
          <w:szCs w:val="17"/>
        </w:rPr>
        <w:t>N</w:t>
      </w:r>
      <w:r>
        <w:rPr>
          <w:rFonts w:cs="Arial" w:hAnsi="Arial" w:eastAsia="Arial" w:ascii="Arial"/>
          <w:color w:val="52182E"/>
          <w:spacing w:val="0"/>
          <w:w w:val="89"/>
          <w:sz w:val="17"/>
          <w:szCs w:val="17"/>
        </w:rPr>
        <w:t>C</w:t>
      </w:r>
      <w:r>
        <w:rPr>
          <w:rFonts w:cs="Arial" w:hAnsi="Arial" w:eastAsia="Arial" w:ascii="Arial"/>
          <w:color w:val="52182E"/>
          <w:spacing w:val="0"/>
          <w:w w:val="98"/>
          <w:sz w:val="17"/>
          <w:szCs w:val="17"/>
        </w:rPr>
        <w:t>ENA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Arial" w:hAnsi="Arial" w:eastAsia="Arial" w:ascii="Arial"/>
          <w:sz w:val="17"/>
          <w:szCs w:val="17"/>
        </w:rPr>
        <w:jc w:val="center"/>
        <w:spacing w:before="1"/>
        <w:ind w:left="3724" w:right="4176"/>
      </w:pPr>
      <w:r>
        <w:pict>
          <v:shape type="#_x0000_t75" style="position:absolute;margin-left:153.62pt;margin-top:-11.1771pt;width:274.596pt;height:24pt;mso-position-horizontal-relative:page;mso-position-vertical-relative:paragraph;z-index:-102">
            <v:imagedata o:title="" r:id="rId9"/>
          </v:shape>
        </w:pic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2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3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52182E"/>
          <w:spacing w:val="0"/>
          <w:w w:val="88"/>
          <w:sz w:val="17"/>
          <w:szCs w:val="17"/>
        </w:rPr>
        <w:t>QU</w:t>
      </w:r>
      <w:r>
        <w:rPr>
          <w:rFonts w:cs="Arial" w:hAnsi="Arial" w:eastAsia="Arial" w:ascii="Arial"/>
          <w:color w:val="52182E"/>
          <w:spacing w:val="0"/>
          <w:w w:val="101"/>
          <w:sz w:val="17"/>
          <w:szCs w:val="17"/>
        </w:rPr>
        <w:t>I</w:t>
      </w:r>
      <w:r>
        <w:rPr>
          <w:rFonts w:cs="Arial" w:hAnsi="Arial" w:eastAsia="Arial" w:ascii="Arial"/>
          <w:color w:val="52182E"/>
          <w:spacing w:val="0"/>
          <w:w w:val="93"/>
          <w:sz w:val="17"/>
          <w:szCs w:val="17"/>
        </w:rPr>
        <w:t>NC</w:t>
      </w:r>
      <w:r>
        <w:rPr>
          <w:rFonts w:cs="Arial" w:hAnsi="Arial" w:eastAsia="Arial" w:ascii="Arial"/>
          <w:color w:val="52182E"/>
          <w:spacing w:val="0"/>
          <w:w w:val="98"/>
          <w:sz w:val="17"/>
          <w:szCs w:val="17"/>
        </w:rPr>
        <w:t>ENA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4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spacing w:lineRule="auto" w:line="267"/>
        <w:ind w:left="2736" w:right="3120"/>
      </w:pPr>
      <w:r>
        <w:pict>
          <v:shape type="#_x0000_t75" style="position:absolute;margin-left:223.949pt;margin-top:0.554912pt;width:165.862pt;height:18.48pt;mso-position-horizontal-relative:page;mso-position-vertical-relative:paragraph;z-index:-110">
            <v:imagedata o:title="" r:id="rId10"/>
          </v:shape>
        </w:pict>
      </w:r>
      <w:r>
        <w:pict>
          <v:shape type="#_x0000_t75" style="position:absolute;margin-left:153.62pt;margin-top:27.4349pt;width:306.28pt;height:24pt;mso-position-horizontal-relative:page;mso-position-vertical-relative:paragraph;z-index:-103">
            <v:imagedata o:title="" r:id="rId11"/>
          </v:shape>
        </w:pic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-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RR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LL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18"/>
          <w:w w:val="107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69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2"/>
          <w:sz w:val="15"/>
          <w:szCs w:val="15"/>
        </w:rPr>
        <w:t>G</w:t>
      </w:r>
      <w:r>
        <w:rPr>
          <w:rFonts w:cs="Arial" w:hAnsi="Arial" w:eastAsia="Arial" w:ascii="Arial"/>
          <w:color w:val="0D0D0D"/>
          <w:spacing w:val="0"/>
          <w:w w:val="110"/>
          <w:sz w:val="15"/>
          <w:szCs w:val="15"/>
        </w:rPr>
        <w:t>RA</w:t>
      </w:r>
      <w:r>
        <w:rPr>
          <w:rFonts w:cs="Arial" w:hAnsi="Arial" w:eastAsia="Arial" w:ascii="Arial"/>
          <w:color w:val="0D0D0D"/>
          <w:spacing w:val="0"/>
          <w:w w:val="12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2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LA</w:t>
      </w:r>
      <w:r>
        <w:rPr>
          <w:rFonts w:cs="Arial" w:hAnsi="Arial" w:eastAsia="Arial" w:ascii="Arial"/>
          <w:color w:val="0D0D0D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4"/>
          <w:sz w:val="15"/>
          <w:szCs w:val="15"/>
        </w:rPr>
        <w:t>F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MI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LI</w:t>
      </w:r>
      <w:r>
        <w:rPr>
          <w:rFonts w:cs="Arial" w:hAnsi="Arial" w:eastAsia="Arial" w:ascii="Arial"/>
          <w:color w:val="0D0D0D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-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76"/>
          <w:sz w:val="15"/>
          <w:szCs w:val="15"/>
        </w:rPr>
        <w:t>(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10"/>
          <w:sz w:val="15"/>
          <w:szCs w:val="15"/>
        </w:rPr>
        <w:t>F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tbl>
      <w:tblPr>
        <w:tblW w:w="0" w:type="auto"/>
        <w:tblLook w:val="01E0"/>
        <w:jc w:val="left"/>
        <w:tblInd w:w="142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8" w:hRule="exact"/>
        </w:trPr>
        <w:tc>
          <w:tcPr>
            <w:tcW w:w="182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96"/>
              <w:ind w:left="40"/>
            </w:pPr>
            <w:r>
              <w:rPr>
                <w:rFonts w:cs="Arial" w:hAnsi="Arial" w:eastAsia="Arial" w:ascii="Arial"/>
                <w:color w:val="2F1D07"/>
                <w:w w:val="88"/>
                <w:sz w:val="15"/>
                <w:szCs w:val="15"/>
              </w:rPr>
              <w:t>D</w:t>
            </w:r>
            <w:r>
              <w:rPr>
                <w:rFonts w:cs="Arial" w:hAnsi="Arial" w:eastAsia="Arial" w:ascii="Arial"/>
                <w:color w:val="2F1D07"/>
                <w:w w:val="115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2F1D07"/>
                <w:w w:val="106"/>
                <w:sz w:val="15"/>
                <w:szCs w:val="15"/>
              </w:rPr>
              <w:t>C</w:t>
            </w:r>
            <w:r>
              <w:rPr>
                <w:rFonts w:cs="Arial" w:hAnsi="Arial" w:eastAsia="Arial" w:ascii="Arial"/>
                <w:color w:val="2F1D07"/>
                <w:w w:val="92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2F1D07"/>
                <w:w w:val="115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2F1D07"/>
                <w:w w:val="107"/>
                <w:sz w:val="15"/>
                <w:szCs w:val="15"/>
              </w:rPr>
              <w:t>M</w:t>
            </w:r>
            <w:r>
              <w:rPr>
                <w:rFonts w:cs="Arial" w:hAnsi="Arial" w:eastAsia="Arial" w:ascii="Arial"/>
                <w:color w:val="2F1D07"/>
                <w:w w:val="115"/>
                <w:sz w:val="15"/>
                <w:szCs w:val="15"/>
              </w:rPr>
              <w:t>B</w:t>
            </w:r>
            <w:r>
              <w:rPr>
                <w:rFonts w:cs="Arial" w:hAnsi="Arial" w:eastAsia="Arial" w:ascii="Arial"/>
                <w:color w:val="2F1D07"/>
                <w:w w:val="106"/>
                <w:sz w:val="15"/>
                <w:szCs w:val="15"/>
              </w:rPr>
              <w:t>R</w:t>
            </w:r>
            <w:r>
              <w:rPr>
                <w:rFonts w:cs="Arial" w:hAnsi="Arial" w:eastAsia="Arial" w:ascii="Arial"/>
                <w:color w:val="2F1D07"/>
                <w:w w:val="105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483308"/>
                <w:w w:val="115"/>
                <w:sz w:val="15"/>
                <w:szCs w:val="15"/>
              </w:rPr>
              <w:t>-</w:t>
            </w:r>
            <w:r>
              <w:rPr>
                <w:rFonts w:cs="Arial" w:hAnsi="Arial" w:eastAsia="Arial" w:ascii="Arial"/>
                <w:color w:val="2F1D07"/>
                <w:w w:val="103"/>
                <w:sz w:val="15"/>
                <w:szCs w:val="15"/>
              </w:rPr>
              <w:t>202</w:t>
            </w:r>
            <w:r>
              <w:rPr>
                <w:rFonts w:cs="Arial" w:hAnsi="Arial" w:eastAsia="Arial" w:ascii="Arial"/>
                <w:color w:val="2F1D07"/>
                <w:w w:val="115"/>
                <w:sz w:val="15"/>
                <w:szCs w:val="15"/>
              </w:rPr>
              <w:t>5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  <w:tc>
          <w:tcPr>
            <w:tcW w:w="22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96"/>
              <w:ind w:left="492"/>
            </w:pPr>
            <w:r>
              <w:rPr>
                <w:rFonts w:cs="Arial" w:hAnsi="Arial" w:eastAsia="Arial" w:ascii="Arial"/>
                <w:color w:val="2F1D07"/>
                <w:spacing w:val="0"/>
                <w:w w:val="63"/>
                <w:sz w:val="15"/>
                <w:szCs w:val="15"/>
              </w:rPr>
              <w:t>1</w:t>
            </w:r>
            <w:r>
              <w:rPr>
                <w:rFonts w:cs="Arial" w:hAnsi="Arial" w:eastAsia="Arial" w:ascii="Arial"/>
                <w:color w:val="2F1D07"/>
                <w:spacing w:val="12"/>
                <w:w w:val="63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2F1D07"/>
                <w:spacing w:val="0"/>
                <w:w w:val="100"/>
                <w:sz w:val="15"/>
                <w:szCs w:val="15"/>
              </w:rPr>
              <w:t>RA</w:t>
            </w:r>
            <w:r>
              <w:rPr>
                <w:rFonts w:cs="Arial" w:hAnsi="Arial" w:eastAsia="Arial" w:ascii="Arial"/>
                <w:color w:val="2F1D07"/>
                <w:spacing w:val="18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2F1D07"/>
                <w:spacing w:val="0"/>
                <w:w w:val="98"/>
                <w:sz w:val="15"/>
                <w:szCs w:val="15"/>
              </w:rPr>
              <w:t>Q</w:t>
            </w:r>
            <w:r>
              <w:rPr>
                <w:rFonts w:cs="Arial" w:hAnsi="Arial" w:eastAsia="Arial" w:ascii="Arial"/>
                <w:color w:val="483308"/>
                <w:spacing w:val="0"/>
                <w:w w:val="97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483308"/>
                <w:spacing w:val="0"/>
                <w:w w:val="115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2F1D07"/>
                <w:spacing w:val="0"/>
                <w:w w:val="106"/>
                <w:sz w:val="15"/>
                <w:szCs w:val="15"/>
              </w:rPr>
              <w:t>NC</w:t>
            </w:r>
            <w:r>
              <w:rPr>
                <w:rFonts w:cs="Arial" w:hAnsi="Arial" w:eastAsia="Arial" w:ascii="Arial"/>
                <w:color w:val="2F1D07"/>
                <w:spacing w:val="0"/>
                <w:w w:val="105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2F1D07"/>
                <w:spacing w:val="0"/>
                <w:w w:val="106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2F1D07"/>
                <w:spacing w:val="0"/>
                <w:w w:val="115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  <w:tc>
          <w:tcPr>
            <w:tcW w:w="143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17"/>
                <w:szCs w:val="17"/>
              </w:rPr>
              <w:jc w:val="left"/>
              <w:spacing w:before="78"/>
              <w:ind w:left="509"/>
            </w:pPr>
            <w:r>
              <w:rPr>
                <w:rFonts w:cs="Times New Roman" w:hAnsi="Times New Roman" w:eastAsia="Times New Roman" w:ascii="Times New Roman"/>
                <w:color w:val="2F1D07"/>
                <w:w w:val="101"/>
                <w:sz w:val="17"/>
                <w:szCs w:val="17"/>
              </w:rPr>
              <w:t>$2</w:t>
            </w:r>
            <w:r>
              <w:rPr>
                <w:rFonts w:cs="Times New Roman" w:hAnsi="Times New Roman" w:eastAsia="Times New Roman" w:ascii="Times New Roman"/>
                <w:color w:val="2F1D07"/>
                <w:w w:val="104"/>
                <w:sz w:val="17"/>
                <w:szCs w:val="17"/>
              </w:rPr>
              <w:t>48</w:t>
            </w:r>
            <w:r>
              <w:rPr>
                <w:rFonts w:cs="Times New Roman" w:hAnsi="Times New Roman" w:eastAsia="Times New Roman" w:ascii="Times New Roman"/>
                <w:color w:val="483308"/>
                <w:w w:val="101"/>
                <w:sz w:val="17"/>
                <w:szCs w:val="17"/>
              </w:rPr>
              <w:t>,</w:t>
            </w:r>
            <w:r>
              <w:rPr>
                <w:rFonts w:cs="Times New Roman" w:hAnsi="Times New Roman" w:eastAsia="Times New Roman" w:ascii="Times New Roman"/>
                <w:color w:val="2F1D07"/>
                <w:w w:val="107"/>
                <w:sz w:val="17"/>
                <w:szCs w:val="17"/>
              </w:rPr>
              <w:t>46</w:t>
            </w:r>
            <w:r>
              <w:rPr>
                <w:rFonts w:cs="Times New Roman" w:hAnsi="Times New Roman" w:eastAsia="Times New Roman" w:ascii="Times New Roman"/>
                <w:color w:val="2F1D07"/>
                <w:w w:val="101"/>
                <w:sz w:val="17"/>
                <w:szCs w:val="17"/>
              </w:rPr>
              <w:t>3</w:t>
            </w:r>
            <w:r>
              <w:rPr>
                <w:rFonts w:cs="Times New Roman" w:hAnsi="Times New Roman" w:eastAsia="Times New Roman" w:ascii="Times New Roman"/>
                <w:color w:val="2F1D07"/>
                <w:w w:val="90"/>
                <w:sz w:val="17"/>
                <w:szCs w:val="17"/>
              </w:rPr>
              <w:t>.</w:t>
            </w:r>
            <w:r>
              <w:rPr>
                <w:rFonts w:cs="Times New Roman" w:hAnsi="Times New Roman" w:eastAsia="Times New Roman" w:ascii="Times New Roman"/>
                <w:color w:val="2F1D07"/>
                <w:w w:val="118"/>
                <w:sz w:val="17"/>
                <w:szCs w:val="17"/>
              </w:rPr>
              <w:t>6</w:t>
            </w:r>
            <w:r>
              <w:rPr>
                <w:rFonts w:cs="Times New Roman" w:hAnsi="Times New Roman" w:eastAsia="Times New Roman" w:ascii="Times New Roman"/>
                <w:color w:val="2F1D07"/>
                <w:w w:val="96"/>
                <w:sz w:val="17"/>
                <w:szCs w:val="17"/>
              </w:rPr>
              <w:t>0</w:t>
            </w:r>
            <w:r>
              <w:rPr>
                <w:rFonts w:cs="Times New Roman" w:hAnsi="Times New Roman" w:eastAsia="Times New Roman" w:ascii="Times New Roman"/>
                <w:color w:val="000000"/>
                <w:w w:val="100"/>
                <w:sz w:val="17"/>
                <w:szCs w:val="17"/>
              </w:rPr>
            </w:r>
          </w:p>
        </w:tc>
      </w:tr>
      <w:tr>
        <w:trPr>
          <w:trHeight w:val="288" w:hRule="exact"/>
        </w:trPr>
        <w:tc>
          <w:tcPr>
            <w:tcW w:w="182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9"/>
              <w:ind w:left="40"/>
            </w:pPr>
            <w:r>
              <w:rPr>
                <w:rFonts w:cs="Arial" w:hAnsi="Arial" w:eastAsia="Arial" w:ascii="Arial"/>
                <w:color w:val="2F1D07"/>
                <w:w w:val="88"/>
                <w:sz w:val="15"/>
                <w:szCs w:val="15"/>
              </w:rPr>
              <w:t>D</w:t>
            </w:r>
            <w:r>
              <w:rPr>
                <w:rFonts w:cs="Arial" w:hAnsi="Arial" w:eastAsia="Arial" w:ascii="Arial"/>
                <w:color w:val="2F1D07"/>
                <w:w w:val="115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2F1D07"/>
                <w:w w:val="106"/>
                <w:sz w:val="15"/>
                <w:szCs w:val="15"/>
              </w:rPr>
              <w:t>C</w:t>
            </w:r>
            <w:r>
              <w:rPr>
                <w:rFonts w:cs="Arial" w:hAnsi="Arial" w:eastAsia="Arial" w:ascii="Arial"/>
                <w:color w:val="2F1D07"/>
                <w:w w:val="92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2F1D07"/>
                <w:w w:val="115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2F1D07"/>
                <w:w w:val="107"/>
                <w:sz w:val="15"/>
                <w:szCs w:val="15"/>
              </w:rPr>
              <w:t>M</w:t>
            </w:r>
            <w:r>
              <w:rPr>
                <w:rFonts w:cs="Arial" w:hAnsi="Arial" w:eastAsia="Arial" w:ascii="Arial"/>
                <w:color w:val="2F1D07"/>
                <w:w w:val="115"/>
                <w:sz w:val="15"/>
                <w:szCs w:val="15"/>
              </w:rPr>
              <w:t>B</w:t>
            </w:r>
            <w:r>
              <w:rPr>
                <w:rFonts w:cs="Arial" w:hAnsi="Arial" w:eastAsia="Arial" w:ascii="Arial"/>
                <w:color w:val="2F1D07"/>
                <w:w w:val="106"/>
                <w:sz w:val="15"/>
                <w:szCs w:val="15"/>
              </w:rPr>
              <w:t>R</w:t>
            </w:r>
            <w:r>
              <w:rPr>
                <w:rFonts w:cs="Arial" w:hAnsi="Arial" w:eastAsia="Arial" w:ascii="Arial"/>
                <w:color w:val="2F1D07"/>
                <w:w w:val="105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483308"/>
                <w:w w:val="115"/>
                <w:sz w:val="15"/>
                <w:szCs w:val="15"/>
              </w:rPr>
              <w:t>-</w:t>
            </w:r>
            <w:r>
              <w:rPr>
                <w:rFonts w:cs="Arial" w:hAnsi="Arial" w:eastAsia="Arial" w:ascii="Arial"/>
                <w:color w:val="2F1D07"/>
                <w:w w:val="103"/>
                <w:sz w:val="15"/>
                <w:szCs w:val="15"/>
              </w:rPr>
              <w:t>202</w:t>
            </w:r>
            <w:r>
              <w:rPr>
                <w:rFonts w:cs="Arial" w:hAnsi="Arial" w:eastAsia="Arial" w:ascii="Arial"/>
                <w:color w:val="2F1D07"/>
                <w:w w:val="115"/>
                <w:sz w:val="15"/>
                <w:szCs w:val="15"/>
              </w:rPr>
              <w:t>5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  <w:tc>
          <w:tcPr>
            <w:tcW w:w="22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9"/>
              <w:ind w:left="492"/>
            </w:pPr>
            <w:r>
              <w:rPr>
                <w:rFonts w:cs="Arial" w:hAnsi="Arial" w:eastAsia="Arial" w:ascii="Arial"/>
                <w:color w:val="2F1D07"/>
                <w:spacing w:val="0"/>
                <w:w w:val="100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2F1D07"/>
                <w:spacing w:val="0"/>
                <w:w w:val="100"/>
                <w:sz w:val="15"/>
                <w:szCs w:val="15"/>
              </w:rPr>
              <w:t>D</w:t>
            </w:r>
            <w:r>
              <w:rPr>
                <w:rFonts w:cs="Arial" w:hAnsi="Arial" w:eastAsia="Arial" w:ascii="Arial"/>
                <w:color w:val="2F1D07"/>
                <w:spacing w:val="0"/>
                <w:w w:val="10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2F1D07"/>
                <w:spacing w:val="26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2F1D07"/>
                <w:spacing w:val="0"/>
                <w:w w:val="98"/>
                <w:sz w:val="15"/>
                <w:szCs w:val="15"/>
              </w:rPr>
              <w:t>Q</w:t>
            </w:r>
            <w:r>
              <w:rPr>
                <w:rFonts w:cs="Arial" w:hAnsi="Arial" w:eastAsia="Arial" w:ascii="Arial"/>
                <w:color w:val="2F1D07"/>
                <w:spacing w:val="0"/>
                <w:w w:val="97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483308"/>
                <w:spacing w:val="0"/>
                <w:w w:val="115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2F1D07"/>
                <w:spacing w:val="0"/>
                <w:w w:val="106"/>
                <w:sz w:val="15"/>
                <w:szCs w:val="15"/>
              </w:rPr>
              <w:t>NC</w:t>
            </w:r>
            <w:r>
              <w:rPr>
                <w:rFonts w:cs="Arial" w:hAnsi="Arial" w:eastAsia="Arial" w:ascii="Arial"/>
                <w:color w:val="2F1D07"/>
                <w:spacing w:val="0"/>
                <w:w w:val="110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2F1D07"/>
                <w:spacing w:val="0"/>
                <w:w w:val="101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2F1D07"/>
                <w:spacing w:val="0"/>
                <w:w w:val="124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  <w:tc>
          <w:tcPr>
            <w:tcW w:w="143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17"/>
                <w:szCs w:val="17"/>
              </w:rPr>
              <w:jc w:val="left"/>
              <w:spacing w:lineRule="exact" w:line="180"/>
              <w:ind w:left="514"/>
            </w:pPr>
            <w:r>
              <w:rPr>
                <w:rFonts w:cs="Times New Roman" w:hAnsi="Times New Roman" w:eastAsia="Times New Roman" w:ascii="Times New Roman"/>
                <w:color w:val="2F1D07"/>
                <w:w w:val="96"/>
                <w:sz w:val="17"/>
                <w:szCs w:val="17"/>
              </w:rPr>
              <w:t>$</w:t>
            </w:r>
            <w:r>
              <w:rPr>
                <w:rFonts w:cs="Times New Roman" w:hAnsi="Times New Roman" w:eastAsia="Times New Roman" w:ascii="Times New Roman"/>
                <w:color w:val="2F1D07"/>
                <w:w w:val="101"/>
                <w:sz w:val="17"/>
                <w:szCs w:val="17"/>
              </w:rPr>
              <w:t>2</w:t>
            </w:r>
            <w:r>
              <w:rPr>
                <w:rFonts w:cs="Times New Roman" w:hAnsi="Times New Roman" w:eastAsia="Times New Roman" w:ascii="Times New Roman"/>
                <w:color w:val="2F1D07"/>
                <w:w w:val="107"/>
                <w:sz w:val="17"/>
                <w:szCs w:val="17"/>
              </w:rPr>
              <w:t>48</w:t>
            </w:r>
            <w:r>
              <w:rPr>
                <w:rFonts w:cs="Times New Roman" w:hAnsi="Times New Roman" w:eastAsia="Times New Roman" w:ascii="Times New Roman"/>
                <w:color w:val="483308"/>
                <w:w w:val="90"/>
                <w:sz w:val="17"/>
                <w:szCs w:val="17"/>
              </w:rPr>
              <w:t>,</w:t>
            </w:r>
            <w:r>
              <w:rPr>
                <w:rFonts w:cs="Times New Roman" w:hAnsi="Times New Roman" w:eastAsia="Times New Roman" w:ascii="Times New Roman"/>
                <w:color w:val="2F1D07"/>
                <w:w w:val="112"/>
                <w:sz w:val="17"/>
                <w:szCs w:val="17"/>
              </w:rPr>
              <w:t>4</w:t>
            </w:r>
            <w:r>
              <w:rPr>
                <w:rFonts w:cs="Times New Roman" w:hAnsi="Times New Roman" w:eastAsia="Times New Roman" w:ascii="Times New Roman"/>
                <w:color w:val="2F1D07"/>
                <w:w w:val="101"/>
                <w:sz w:val="17"/>
                <w:szCs w:val="17"/>
              </w:rPr>
              <w:t>63.</w:t>
            </w:r>
            <w:r>
              <w:rPr>
                <w:rFonts w:cs="Times New Roman" w:hAnsi="Times New Roman" w:eastAsia="Times New Roman" w:ascii="Times New Roman"/>
                <w:color w:val="2F1D07"/>
                <w:w w:val="107"/>
                <w:sz w:val="17"/>
                <w:szCs w:val="17"/>
              </w:rPr>
              <w:t>60</w:t>
            </w:r>
            <w:r>
              <w:rPr>
                <w:rFonts w:cs="Times New Roman" w:hAnsi="Times New Roman" w:eastAsia="Times New Roman" w:ascii="Times New Roman"/>
                <w:color w:val="000000"/>
                <w:w w:val="100"/>
                <w:sz w:val="17"/>
                <w:szCs w:val="17"/>
              </w:rPr>
            </w:r>
          </w:p>
        </w:tc>
      </w:tr>
    </w:tbl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both"/>
        <w:spacing w:lineRule="auto" w:line="267"/>
        <w:ind w:left="1174" w:right="83" w:firstLine="720"/>
      </w:pPr>
      <w:r>
        <w:pict>
          <v:shape type="#_x0000_t75" style="position:absolute;margin-left:145.219pt;margin-top:0.554912pt;width:395.812pt;height:26.64pt;mso-position-horizontal-relative:page;mso-position-vertical-relative:paragraph;z-index:-111">
            <v:imagedata o:title="" r:id="rId12"/>
          </v:shape>
        </w:pic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8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38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72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2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27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72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v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g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3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43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z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43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ág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2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co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fo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rm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1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43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27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0D0D0D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2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0D0D0D"/>
          <w:spacing w:val="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8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8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7"/>
          <w:w w:val="8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43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32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34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fo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96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242324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ón</w:t>
      </w:r>
      <w:r>
        <w:rPr>
          <w:rFonts w:cs="Arial" w:hAnsi="Arial" w:eastAsia="Arial" w:ascii="Arial"/>
          <w:color w:val="0D0D0D"/>
          <w:spacing w:val="27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ú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2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83"/>
          <w:sz w:val="15"/>
          <w:szCs w:val="15"/>
        </w:rPr>
        <w:t>J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97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17"/>
          <w:w w:val="97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0D0D0D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535353"/>
          <w:spacing w:val="0"/>
          <w:w w:val="100"/>
          <w:sz w:val="15"/>
          <w:szCs w:val="15"/>
        </w:rPr>
        <w:t>.</w:t>
      </w:r>
      <w:r>
        <w:rPr>
          <w:rFonts w:cs="Arial" w:hAnsi="Arial" w:eastAsia="Arial" w:ascii="Arial"/>
          <w:color w:val="535353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535353"/>
          <w:spacing w:val="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ca</w:t>
      </w:r>
      <w:r>
        <w:rPr>
          <w:rFonts w:cs="Arial" w:hAnsi="Arial" w:eastAsia="Arial" w:ascii="Arial"/>
          <w:color w:val="0D0D0D"/>
          <w:spacing w:val="3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2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92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92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H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88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RA</w:t>
      </w:r>
      <w:r>
        <w:rPr>
          <w:rFonts w:cs="Arial" w:hAnsi="Arial" w:eastAsia="Arial" w:ascii="Arial"/>
          <w:color w:val="808080"/>
          <w:spacing w:val="0"/>
          <w:w w:val="92"/>
          <w:sz w:val="15"/>
          <w:szCs w:val="1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9"/>
          <w:szCs w:val="19"/>
        </w:rPr>
        <w:jc w:val="left"/>
        <w:spacing w:before="7" w:lineRule="exact" w:line="180"/>
      </w:pP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ind w:left="1160"/>
      </w:pPr>
      <w:r>
        <w:pict>
          <v:shape type="#_x0000_t75" style="position:absolute;margin-left:144.499pt;margin-top:0.554912pt;width:252.273pt;height:8.64pt;mso-position-horizontal-relative:page;mso-position-vertical-relative:paragraph;z-index:-112">
            <v:imagedata o:title="" r:id="rId13"/>
          </v:shape>
        </w:pic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2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rt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4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2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9"/>
          <w:sz w:val="15"/>
          <w:szCs w:val="15"/>
        </w:rPr>
        <w:t>do</w:t>
      </w:r>
      <w:r>
        <w:rPr>
          <w:rFonts w:cs="Arial" w:hAnsi="Arial" w:eastAsia="Arial" w:ascii="Arial"/>
          <w:color w:val="413A36"/>
          <w:spacing w:val="0"/>
          <w:w w:val="80"/>
          <w:sz w:val="15"/>
          <w:szCs w:val="15"/>
        </w:rPr>
        <w:t>,</w:t>
      </w:r>
      <w:r>
        <w:rPr>
          <w:rFonts w:cs="Arial" w:hAnsi="Arial" w:eastAsia="Arial" w:ascii="Arial"/>
          <w:color w:val="413A36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413A36"/>
          <w:spacing w:val="-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1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4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4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4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4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4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15"/>
          <w:w w:val="104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76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242324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27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86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3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6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3"/>
          <w:sz w:val="15"/>
          <w:szCs w:val="15"/>
        </w:rPr>
        <w:t>ud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o</w:t>
      </w:r>
      <w:r>
        <w:rPr>
          <w:rFonts w:cs="Arial" w:hAnsi="Arial" w:eastAsia="Arial" w:ascii="Arial"/>
          <w:color w:val="242324"/>
          <w:spacing w:val="0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9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ind w:left="4459" w:right="3414"/>
      </w:pPr>
      <w:r>
        <w:pict>
          <v:shape type="#_x0000_t75" style="position:absolute;margin-left:311.081pt;margin-top:0.554912pt;width:63.1282pt;height:7.92pt;mso-position-horizontal-relative:page;mso-position-vertical-relative:paragraph;z-index:-113">
            <v:imagedata o:title="" r:id="rId14"/>
          </v:shape>
        </w:pict>
      </w:r>
      <w:r>
        <w:rPr>
          <w:rFonts w:cs="Arial" w:hAnsi="Arial" w:eastAsia="Arial" w:ascii="Arial"/>
          <w:color w:val="0D0D0D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-27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42324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242324"/>
          <w:spacing w:val="1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42324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242324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242324"/>
          <w:spacing w:val="0"/>
          <w:w w:val="100"/>
          <w:sz w:val="15"/>
          <w:szCs w:val="15"/>
        </w:rPr>
        <w:t>   </w:t>
      </w:r>
      <w:r>
        <w:rPr>
          <w:rFonts w:cs="Arial" w:hAnsi="Arial" w:eastAsia="Arial" w:ascii="Arial"/>
          <w:color w:val="242324"/>
          <w:spacing w:val="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42324"/>
          <w:spacing w:val="0"/>
          <w:w w:val="57"/>
          <w:sz w:val="15"/>
          <w:szCs w:val="15"/>
        </w:rPr>
        <w:t>·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8"/>
          <w:szCs w:val="18"/>
        </w:rPr>
        <w:jc w:val="left"/>
        <w:spacing w:before="8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spacing w:lineRule="auto" w:line="273"/>
        <w:ind w:left="3422" w:right="2357" w:hanging="5"/>
      </w:pPr>
      <w:r>
        <w:pict>
          <v:shape type="#_x0000_t75" style="position:absolute;margin-left:244.112pt;margin-top:-3.04509pt;width:198.026pt;height:31.68pt;mso-position-horizontal-relative:page;mso-position-vertical-relative:paragraph;z-index:-104">
            <v:imagedata o:title="" r:id="rId15"/>
          </v:shape>
        </w:pict>
      </w:r>
      <w:r>
        <w:rPr>
          <w:rFonts w:cs="Arial" w:hAnsi="Arial" w:eastAsia="Arial" w:ascii="Arial"/>
          <w:color w:val="0D0D0D"/>
          <w:w w:val="149"/>
          <w:sz w:val="15"/>
          <w:szCs w:val="15"/>
        </w:rPr>
        <w:t>L</w:t>
      </w:r>
      <w:r>
        <w:rPr>
          <w:rFonts w:cs="Arial" w:hAnsi="Arial" w:eastAsia="Arial" w:ascii="Arial"/>
          <w:color w:val="0D0D0D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0D0D0D"/>
          <w:w w:val="92"/>
          <w:sz w:val="15"/>
          <w:szCs w:val="15"/>
        </w:rPr>
        <w:t>.</w:t>
      </w:r>
      <w:r>
        <w:rPr>
          <w:rFonts w:cs="Arial" w:hAnsi="Arial" w:eastAsia="Arial" w:ascii="Arial"/>
          <w:color w:val="0D0D0D"/>
          <w:w w:val="115"/>
          <w:sz w:val="15"/>
          <w:szCs w:val="15"/>
        </w:rPr>
        <w:t>E</w:t>
      </w:r>
      <w:r>
        <w:rPr>
          <w:rFonts w:cs="Arial" w:hAnsi="Arial" w:eastAsia="Arial" w:ascii="Arial"/>
          <w:color w:val="413A36"/>
          <w:w w:val="92"/>
          <w:sz w:val="15"/>
          <w:szCs w:val="15"/>
        </w:rPr>
        <w:t>.</w:t>
      </w:r>
      <w:r>
        <w:rPr>
          <w:rFonts w:cs="Arial" w:hAnsi="Arial" w:eastAsia="Arial" w:ascii="Arial"/>
          <w:color w:val="413A3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413A36"/>
          <w:spacing w:val="-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3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42324"/>
          <w:spacing w:val="0"/>
          <w:w w:val="94"/>
          <w:sz w:val="15"/>
          <w:szCs w:val="15"/>
        </w:rPr>
        <w:t>G</w:t>
      </w:r>
      <w:r>
        <w:rPr>
          <w:rFonts w:cs="Arial" w:hAnsi="Arial" w:eastAsia="Arial" w:ascii="Arial"/>
          <w:color w:val="242324"/>
          <w:spacing w:val="0"/>
          <w:w w:val="147"/>
          <w:sz w:val="15"/>
          <w:szCs w:val="15"/>
        </w:rPr>
        <w:t>l:</w:t>
      </w:r>
      <w:r>
        <w:rPr>
          <w:rFonts w:cs="Arial" w:hAnsi="Arial" w:eastAsia="Arial" w:ascii="Arial"/>
          <w:color w:val="242324"/>
          <w:spacing w:val="0"/>
          <w:w w:val="110"/>
          <w:sz w:val="15"/>
          <w:szCs w:val="15"/>
        </w:rPr>
        <w:t>R</w:t>
      </w:r>
      <w:r>
        <w:rPr>
          <w:rFonts w:cs="Arial" w:hAnsi="Arial" w:eastAsia="Arial" w:ascii="Arial"/>
          <w:color w:val="242324"/>
          <w:spacing w:val="0"/>
          <w:w w:val="99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24"/>
          <w:sz w:val="15"/>
          <w:szCs w:val="15"/>
        </w:rPr>
        <w:t>A</w:t>
      </w:r>
      <w:r>
        <w:rPr>
          <w:rFonts w:cs="Arial" w:hAnsi="Arial" w:eastAsia="Arial" w:ascii="Arial"/>
          <w:color w:val="242324"/>
          <w:spacing w:val="0"/>
          <w:w w:val="150"/>
          <w:sz w:val="15"/>
          <w:szCs w:val="15"/>
        </w:rPr>
        <w:t>tÍ</w:t>
      </w:r>
      <w:r>
        <w:rPr>
          <w:rFonts w:cs="Arial" w:hAnsi="Arial" w:eastAsia="Arial" w:ascii="Arial"/>
          <w:color w:val="242324"/>
          <w:spacing w:val="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3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4"/>
          <w:sz w:val="15"/>
          <w:szCs w:val="15"/>
        </w:rPr>
        <w:t>G</w:t>
      </w:r>
      <w:r>
        <w:rPr>
          <w:rFonts w:cs="Arial" w:hAnsi="Arial" w:eastAsia="Arial" w:ascii="Arial"/>
          <w:color w:val="0D0D0D"/>
          <w:spacing w:val="0"/>
          <w:w w:val="101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26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1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G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27"/>
          <w:w w:val="105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H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2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92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10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P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AL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spacing w:lineRule="exact" w:line="160"/>
        <w:ind w:left="3120" w:right="2055"/>
      </w:pP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69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10"/>
          <w:sz w:val="15"/>
          <w:szCs w:val="15"/>
        </w:rPr>
        <w:t>X</w:t>
      </w:r>
      <w:r>
        <w:rPr>
          <w:rFonts w:cs="Arial" w:hAnsi="Arial" w:eastAsia="Arial" w:ascii="Arial"/>
          <w:color w:val="0D0D0D"/>
          <w:spacing w:val="0"/>
          <w:w w:val="104"/>
          <w:sz w:val="15"/>
          <w:szCs w:val="15"/>
        </w:rPr>
        <w:t>T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LA</w:t>
      </w:r>
      <w:r>
        <w:rPr>
          <w:rFonts w:cs="Arial" w:hAnsi="Arial" w:eastAsia="Arial" w:ascii="Arial"/>
          <w:color w:val="0D0D0D"/>
          <w:spacing w:val="0"/>
          <w:w w:val="101"/>
          <w:sz w:val="15"/>
          <w:szCs w:val="15"/>
        </w:rPr>
        <w:t>H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U</w:t>
      </w:r>
      <w:r>
        <w:rPr>
          <w:rFonts w:cs="Arial" w:hAnsi="Arial" w:eastAsia="Arial" w:ascii="Arial"/>
          <w:color w:val="0D0D0D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97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20"/>
          <w:sz w:val="15"/>
          <w:szCs w:val="15"/>
        </w:rPr>
        <w:t>Á</w:t>
      </w:r>
      <w:r>
        <w:rPr>
          <w:rFonts w:cs="Arial" w:hAnsi="Arial" w:eastAsia="Arial" w:ascii="Arial"/>
          <w:color w:val="0D0D0D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-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3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E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B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L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O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,</w:t>
      </w:r>
      <w:r>
        <w:rPr>
          <w:rFonts w:cs="Arial" w:hAnsi="Arial" w:eastAsia="Arial" w:ascii="Arial"/>
          <w:color w:val="0D0D0D"/>
          <w:spacing w:val="11"/>
          <w:w w:val="107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8"/>
          <w:sz w:val="15"/>
          <w:szCs w:val="15"/>
        </w:rPr>
        <w:t>J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11"/>
          <w:sz w:val="15"/>
          <w:szCs w:val="15"/>
        </w:rPr>
        <w:t>LI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S</w:t>
      </w:r>
      <w:r>
        <w:rPr>
          <w:rFonts w:cs="Arial" w:hAnsi="Arial" w:eastAsia="Arial" w:ascii="Arial"/>
          <w:color w:val="0D0D0D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107"/>
          <w:sz w:val="15"/>
          <w:szCs w:val="15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8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ind w:left="1179"/>
      </w:pPr>
      <w:r>
        <w:pict>
          <v:shape type="#_x0000_t75" style="position:absolute;margin-left:145.459pt;margin-top:0.554912pt;width:50.1665pt;height:18.48pt;mso-position-horizontal-relative:page;mso-position-vertical-relative:paragraph;z-index:-114">
            <v:imagedata o:title="" r:id="rId16"/>
          </v:shape>
        </w:pict>
      </w:r>
      <w:r>
        <w:rPr>
          <w:rFonts w:cs="Arial" w:hAnsi="Arial" w:eastAsia="Arial" w:ascii="Arial"/>
          <w:color w:val="0D0D0D"/>
          <w:w w:val="93"/>
          <w:sz w:val="15"/>
          <w:szCs w:val="15"/>
        </w:rPr>
        <w:t>C</w:t>
      </w:r>
      <w:r>
        <w:rPr>
          <w:rFonts w:cs="Arial" w:hAnsi="Arial" w:eastAsia="Arial" w:ascii="Arial"/>
          <w:color w:val="808080"/>
          <w:w w:val="92"/>
          <w:sz w:val="15"/>
          <w:szCs w:val="15"/>
        </w:rPr>
        <w:t>.</w:t>
      </w:r>
      <w:r>
        <w:rPr>
          <w:rFonts w:cs="Arial" w:hAnsi="Arial" w:eastAsia="Arial" w:ascii="Arial"/>
          <w:color w:val="0D0D0D"/>
          <w:w w:val="128"/>
          <w:sz w:val="15"/>
          <w:szCs w:val="15"/>
        </w:rPr>
        <w:t>c</w:t>
      </w:r>
      <w:r>
        <w:rPr>
          <w:rFonts w:cs="Arial" w:hAnsi="Arial" w:eastAsia="Arial" w:ascii="Arial"/>
          <w:color w:val="808080"/>
          <w:w w:val="69"/>
          <w:sz w:val="15"/>
          <w:szCs w:val="15"/>
        </w:rPr>
        <w:t>.</w:t>
      </w:r>
      <w:r>
        <w:rPr>
          <w:rFonts w:cs="Arial" w:hAnsi="Arial" w:eastAsia="Arial" w:ascii="Arial"/>
          <w:color w:val="0D0D0D"/>
          <w:w w:val="120"/>
          <w:sz w:val="15"/>
          <w:szCs w:val="15"/>
        </w:rPr>
        <w:t>p</w:t>
      </w:r>
      <w:r>
        <w:rPr>
          <w:rFonts w:cs="Arial" w:hAnsi="Arial" w:eastAsia="Arial" w:ascii="Arial"/>
          <w:color w:val="242324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242324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0D0D0D"/>
          <w:spacing w:val="0"/>
          <w:w w:val="105"/>
          <w:sz w:val="15"/>
          <w:szCs w:val="15"/>
        </w:rPr>
        <w:t>A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0D0D0D"/>
          <w:spacing w:val="0"/>
          <w:w w:val="102"/>
          <w:sz w:val="15"/>
          <w:szCs w:val="15"/>
        </w:rPr>
        <w:t>c</w:t>
      </w:r>
      <w:r>
        <w:rPr>
          <w:rFonts w:cs="Arial" w:hAnsi="Arial" w:eastAsia="Arial" w:ascii="Arial"/>
          <w:color w:val="0D0D0D"/>
          <w:spacing w:val="0"/>
          <w:w w:val="97"/>
          <w:sz w:val="15"/>
          <w:szCs w:val="15"/>
        </w:rPr>
        <w:t>h</w:t>
      </w:r>
      <w:r>
        <w:rPr>
          <w:rFonts w:cs="Arial" w:hAnsi="Arial" w:eastAsia="Arial" w:ascii="Arial"/>
          <w:color w:val="242324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0D0D0D"/>
          <w:spacing w:val="0"/>
          <w:w w:val="115"/>
          <w:sz w:val="15"/>
          <w:szCs w:val="15"/>
        </w:rPr>
        <w:t>v</w:t>
      </w:r>
      <w:r>
        <w:rPr>
          <w:rFonts w:cs="Arial" w:hAnsi="Arial" w:eastAsia="Arial" w:ascii="Arial"/>
          <w:color w:val="0D0D0D"/>
          <w:spacing w:val="0"/>
          <w:w w:val="97"/>
          <w:sz w:val="15"/>
          <w:szCs w:val="15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19"/>
        <w:ind w:left="1184"/>
      </w:pPr>
      <w:r>
        <w:rPr>
          <w:rFonts w:cs="Arial" w:hAnsi="Arial" w:eastAsia="Arial" w:ascii="Arial"/>
          <w:color w:val="0D0D0D"/>
          <w:w w:val="84"/>
          <w:sz w:val="15"/>
          <w:szCs w:val="15"/>
        </w:rPr>
        <w:t>H</w:t>
      </w:r>
      <w:r>
        <w:rPr>
          <w:rFonts w:cs="Arial" w:hAnsi="Arial" w:eastAsia="Arial" w:ascii="Arial"/>
          <w:color w:val="0D0D0D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0D0D0D"/>
          <w:w w:val="129"/>
          <w:sz w:val="15"/>
          <w:szCs w:val="15"/>
        </w:rPr>
        <w:t>l</w:t>
      </w:r>
      <w:r>
        <w:rPr>
          <w:rFonts w:cs="Arial" w:hAnsi="Arial" w:eastAsia="Arial" w:ascii="Arial"/>
          <w:color w:val="0D0D0D"/>
          <w:w w:val="138"/>
          <w:sz w:val="15"/>
          <w:szCs w:val="15"/>
        </w:rPr>
        <w:t>/</w:t>
      </w:r>
      <w:r>
        <w:rPr>
          <w:rFonts w:cs="Arial" w:hAnsi="Arial" w:eastAsia="Arial" w:ascii="Arial"/>
          <w:color w:val="0D0D0D"/>
          <w:w w:val="92"/>
          <w:sz w:val="15"/>
          <w:szCs w:val="15"/>
        </w:rPr>
        <w:t>n</w:t>
      </w:r>
      <w:r>
        <w:rPr>
          <w:rFonts w:cs="Arial" w:hAnsi="Arial" w:eastAsia="Arial" w:ascii="Arial"/>
          <w:color w:val="0D0D0D"/>
          <w:w w:val="109"/>
          <w:sz w:val="15"/>
          <w:szCs w:val="15"/>
        </w:rPr>
        <w:t>g</w:t>
      </w:r>
      <w:r>
        <w:rPr>
          <w:rFonts w:cs="Arial" w:hAnsi="Arial" w:eastAsia="Arial" w:ascii="Arial"/>
          <w:color w:val="0D0D0D"/>
          <w:w w:val="115"/>
          <w:sz w:val="15"/>
          <w:szCs w:val="15"/>
        </w:rPr>
        <w:t>z</w:t>
      </w:r>
      <w:r>
        <w:rPr>
          <w:rFonts w:cs="Arial" w:hAnsi="Arial" w:eastAsia="Arial" w:ascii="Arial"/>
          <w:color w:val="0D0D0D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000000"/>
          <w:w w:val="100"/>
          <w:sz w:val="15"/>
          <w:szCs w:val="15"/>
        </w:rPr>
      </w:r>
    </w:p>
    <w:sectPr>
      <w:type w:val="continuous"/>
      <w:pgSz w:w="12280" w:h="15960"/>
      <w:pgMar w:top="1500" w:bottom="280" w:left="1740" w:right="136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png"/><Relationship Id="rId10" Type="http://schemas.openxmlformats.org/officeDocument/2006/relationships/image" Target="media/image7.jpg"/><Relationship Id="rId11" Type="http://schemas.openxmlformats.org/officeDocument/2006/relationships/image" Target="media/image8.pn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png"/><Relationship Id="rId16" Type="http://schemas.openxmlformats.org/officeDocument/2006/relationships/image" Target="media/image13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