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9" w:lineRule="exact" w:line="240"/>
        <w:sectPr>
          <w:type w:val="continuous"/>
          <w:pgSz w:w="12300" w:h="15940"/>
          <w:pgMar w:top="1500" w:bottom="280" w:left="1740" w:right="0"/>
        </w:sectPr>
      </w:pPr>
      <w:r>
        <w:rPr>
          <w:sz w:val="24"/>
          <w:szCs w:val="2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5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lineRule="auto" w:line="271"/>
        <w:ind w:left="1159" w:right="-26" w:firstLine="5"/>
      </w:pPr>
      <w:r>
        <w:pict>
          <v:shape type="#_x0000_t75" style="position:absolute;margin-left:144.452pt;margin-top:-1.12468pt;width:185.964pt;height:38.3981pt;mso-position-horizontal-relative:page;mso-position-vertical-relative:paragraph;z-index:-111">
            <v:imagedata o:title="" r:id="rId4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191918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4"/>
          <w:w w:val="11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8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Á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EZ</w:t>
      </w:r>
      <w:r>
        <w:rPr>
          <w:rFonts w:cs="Arial" w:hAnsi="Arial" w:eastAsia="Arial" w:ascii="Arial"/>
          <w:color w:val="191918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8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0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3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8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5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6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RÁ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.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ES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/>
        <w:ind w:left="82"/>
      </w:pPr>
      <w:r>
        <w:br w:type="column"/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ien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da</w:t>
      </w:r>
      <w:r>
        <w:rPr>
          <w:rFonts w:cs="Arial" w:hAnsi="Arial" w:eastAsia="Arial" w:ascii="Arial"/>
          <w:color w:val="191918"/>
          <w:spacing w:val="9"/>
          <w:w w:val="11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ni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ipal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24"/>
        <w:sectPr>
          <w:type w:val="continuous"/>
          <w:pgSz w:w="12300" w:h="15940"/>
          <w:pgMar w:top="1500" w:bottom="280" w:left="1740" w:right="0"/>
          <w:cols w:num="2" w:equalWidth="off">
            <w:col w:w="4859" w:space="2649"/>
            <w:col w:w="3052"/>
          </w:cols>
        </w:sectPr>
      </w:pPr>
      <w:r>
        <w:pict>
          <v:shape type="#_x0000_t75" style="position:absolute;margin-left:461.91pt;margin-top:-8.08427pt;width:78.9446pt;height:17.2791pt;mso-position-horizontal-relative:page;mso-position-vertical-relative:paragraph;z-index:-110">
            <v:imagedata o:title="" r:id="rId5"/>
          </v:shape>
        </w:pict>
      </w:r>
      <w:r>
        <w:pict>
          <v:shape type="#_x0000_t75" style="position:absolute;margin-left:611.401pt;margin-top:-19.3637pt;width:2.87944pt;height:85.4357pt;mso-position-horizontal-relative:page;mso-position-vertical-relative:paragraph;z-index:-107">
            <v:imagedata o:title="" r:id="rId6"/>
          </v:shape>
        </w:pic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nto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:</w:t>
      </w:r>
      <w:r>
        <w:rPr>
          <w:rFonts w:cs="Arial" w:hAnsi="Arial" w:eastAsia="Arial" w:ascii="Arial"/>
          <w:color w:val="191918"/>
          <w:spacing w:val="24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nfonn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/>
        <w:ind w:left="4681"/>
      </w:pPr>
      <w:r>
        <w:pict>
          <v:shape type="#_x0000_t75" style="position:absolute;margin-left:320.577pt;margin-top:2.56525pt;width:220.517pt;height:9.11954pt;mso-position-horizontal-relative:page;mso-position-vertical-relative:paragraph;z-index:-112">
            <v:imagedata o:title="" r:id="rId7"/>
          </v:shape>
        </w:pict>
      </w:r>
      <w:r>
        <w:rPr>
          <w:rFonts w:cs="Arial" w:hAnsi="Arial" w:eastAsia="Arial" w:ascii="Arial"/>
          <w:color w:val="191918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xt</w:t>
      </w:r>
      <w:r>
        <w:rPr>
          <w:rFonts w:cs="Arial" w:hAnsi="Arial" w:eastAsia="Arial" w:ascii="Arial"/>
          <w:color w:val="2F2C2F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91918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03"/>
          <w:sz w:val="15"/>
          <w:szCs w:val="15"/>
        </w:rPr>
        <w:t>hu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91918"/>
          <w:w w:val="106"/>
          <w:sz w:val="15"/>
          <w:szCs w:val="15"/>
        </w:rPr>
        <w:t>cá</w:t>
      </w:r>
      <w:r>
        <w:rPr>
          <w:rFonts w:cs="Arial" w:hAnsi="Arial" w:eastAsia="Arial" w:ascii="Arial"/>
          <w:color w:val="191918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os</w:t>
      </w:r>
      <w:r>
        <w:rPr>
          <w:rFonts w:cs="Arial" w:hAnsi="Arial" w:eastAsia="Arial" w:ascii="Arial"/>
          <w:color w:val="414141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414141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5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isco</w:t>
      </w:r>
      <w:r>
        <w:rPr>
          <w:rFonts w:cs="Arial" w:hAnsi="Arial" w:eastAsia="Arial" w:ascii="Arial"/>
          <w:color w:val="5A585A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5A585A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5A585A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5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iem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70"/>
        <w:ind w:left="1154" w:right="1457" w:firstLine="739"/>
      </w:pPr>
      <w:r>
        <w:pict>
          <v:shape type="#_x0000_t75" style="position:absolute;margin-left:144.212pt;margin-top:0.315251pt;width:397.123pt;height:29.9985pt;mso-position-horizontal-relative:page;mso-position-vertical-relative:paragraph;z-index:-113">
            <v:imagedata o:title="" r:id="rId8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rm</w:t>
      </w:r>
      <w:r>
        <w:rPr>
          <w:rFonts w:cs="Arial" w:hAnsi="Arial" w:eastAsia="Arial" w:ascii="Arial"/>
          <w:color w:val="2F2C2F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4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do</w:t>
      </w:r>
      <w:r>
        <w:rPr>
          <w:rFonts w:cs="Arial" w:hAnsi="Arial" w:eastAsia="Arial" w:ascii="Arial"/>
          <w:color w:val="414141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414141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ech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3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arle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2F2C2F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os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6"/>
          <w:w w:val="118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3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po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2"/>
          <w:w w:val="11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ond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16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7"/>
          <w:w w:val="11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3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bie</w:t>
      </w:r>
      <w:r>
        <w:rPr>
          <w:rFonts w:cs="Arial" w:hAnsi="Arial" w:eastAsia="Arial" w:ascii="Arial"/>
          <w:color w:val="191918"/>
          <w:spacing w:val="0"/>
          <w:w w:val="118"/>
          <w:sz w:val="15"/>
          <w:szCs w:val="15"/>
        </w:rPr>
        <w:t>rn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un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pal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,</w:t>
      </w:r>
      <w:r>
        <w:rPr>
          <w:rFonts w:cs="Arial" w:hAnsi="Arial" w:eastAsia="Arial" w:ascii="Arial"/>
          <w:color w:val="191918"/>
          <w:spacing w:val="-3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fu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9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to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rga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4"/>
          <w:sz w:val="15"/>
          <w:szCs w:val="15"/>
        </w:rPr>
        <w:t>os</w:t>
      </w:r>
      <w:r>
        <w:rPr>
          <w:rFonts w:cs="Arial" w:hAnsi="Arial" w:eastAsia="Arial" w:ascii="Arial"/>
          <w:color w:val="191918"/>
          <w:spacing w:val="14"/>
          <w:w w:val="11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de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OS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3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0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25</w:t>
      </w:r>
      <w:r>
        <w:rPr>
          <w:rFonts w:cs="Arial" w:hAnsi="Arial" w:eastAsia="Arial" w:ascii="Arial"/>
          <w:color w:val="191918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as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6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8"/>
          <w:szCs w:val="18"/>
        </w:rPr>
        <w:jc w:val="left"/>
        <w:spacing w:before="7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73"/>
        <w:ind w:left="2729" w:right="4479"/>
      </w:pPr>
      <w:r>
        <w:pict>
          <v:shape type="#_x0000_t75" style="position:absolute;margin-left:223.636pt;margin-top:0.555239pt;width:167.247pt;height:18.7191pt;mso-position-horizontal-relative:page;mso-position-vertical-relative:paragraph;z-index:-114">
            <v:imagedata o:title="" r:id="rId9"/>
          </v:shape>
        </w:pict>
      </w:r>
      <w:r>
        <w:rPr>
          <w:rFonts w:cs="Arial" w:hAnsi="Arial" w:eastAsia="Arial" w:ascii="Arial"/>
          <w:color w:val="191918"/>
          <w:w w:val="96"/>
          <w:sz w:val="15"/>
          <w:szCs w:val="15"/>
        </w:rPr>
        <w:t>-</w:t>
      </w:r>
      <w:r>
        <w:rPr>
          <w:rFonts w:cs="Arial" w:hAnsi="Arial" w:eastAsia="Arial" w:ascii="Arial"/>
          <w:color w:val="191918"/>
          <w:w w:val="80"/>
          <w:sz w:val="15"/>
          <w:szCs w:val="15"/>
        </w:rPr>
        <w:t>I</w:t>
      </w:r>
      <w:r>
        <w:rPr>
          <w:rFonts w:cs="Arial" w:hAnsi="Arial" w:eastAsia="Arial" w:ascii="Arial"/>
          <w:color w:val="191918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w w:val="110"/>
          <w:sz w:val="15"/>
          <w:szCs w:val="15"/>
        </w:rPr>
        <w:t>S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w w:val="110"/>
          <w:sz w:val="15"/>
          <w:szCs w:val="15"/>
        </w:rPr>
        <w:t>T</w:t>
      </w:r>
      <w:r>
        <w:rPr>
          <w:rFonts w:cs="Arial" w:hAnsi="Arial" w:eastAsia="Arial" w:ascii="Arial"/>
          <w:color w:val="191918"/>
          <w:w w:val="101"/>
          <w:sz w:val="15"/>
          <w:szCs w:val="15"/>
        </w:rPr>
        <w:t>U</w:t>
      </w:r>
      <w:r>
        <w:rPr>
          <w:rFonts w:cs="Arial" w:hAnsi="Arial" w:eastAsia="Arial" w:ascii="Arial"/>
          <w:color w:val="191918"/>
          <w:w w:val="110"/>
          <w:sz w:val="15"/>
          <w:szCs w:val="15"/>
        </w:rPr>
        <w:t>T</w:t>
      </w:r>
      <w:r>
        <w:rPr>
          <w:rFonts w:cs="Arial" w:hAnsi="Arial" w:eastAsia="Arial" w:ascii="Arial"/>
          <w:color w:val="191918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1919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UN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AL</w:t>
      </w:r>
      <w:r>
        <w:rPr>
          <w:rFonts w:cs="Arial" w:hAnsi="Arial" w:eastAsia="Arial" w:ascii="Arial"/>
          <w:color w:val="191918"/>
          <w:spacing w:val="19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3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5"/>
          <w:szCs w:val="15"/>
        </w:rPr>
        <w:jc w:val="left"/>
        <w:spacing w:before="1" w:lineRule="exact" w:line="140"/>
      </w:pPr>
      <w:r>
        <w:rPr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351"/>
      </w:pPr>
      <w:r>
        <w:pict>
          <v:shape type="#_x0000_t75" style="position:absolute;margin-left:153.57pt;margin-top:70.0765pt;width:307.14pt;height:23.9988pt;mso-position-horizontal-relative:page;mso-position-vertical-relative:paragraph;z-index:-108">
            <v:imagedata o:title="" r:id="rId10"/>
          </v:shape>
        </w:pict>
      </w:r>
      <w:r>
        <w:pict>
          <v:shape type="#_x0000_t75" style="width:275.466pt;height:23.9988pt">
            <v:imagedata o:title="" r:id="rId11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7"/>
          <w:szCs w:val="17"/>
        </w:rPr>
        <w:jc w:val="left"/>
        <w:spacing w:before="3" w:lineRule="exact" w:line="160"/>
      </w:pPr>
      <w:r>
        <w:rPr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7"/>
        <w:ind w:left="2744" w:right="4493"/>
      </w:pPr>
      <w:r>
        <w:pict>
          <v:shape type="#_x0000_t75" style="position:absolute;margin-left:224.356pt;margin-top:0.315251pt;width:165.808pt;height:18.7191pt;mso-position-horizontal-relative:page;mso-position-vertical-relative:paragraph;z-index:-115">
            <v:imagedata o:title="" r:id="rId12"/>
          </v:shape>
        </w:pic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ES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RR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LL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3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2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9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99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6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-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10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2"/>
          <w:szCs w:val="12"/>
        </w:rPr>
        <w:jc w:val="left"/>
        <w:spacing w:before="1" w:lineRule="exact" w:line="120"/>
      </w:pPr>
      <w:r>
        <w:rPr>
          <w:sz w:val="12"/>
          <w:szCs w:val="12"/>
        </w:rPr>
      </w:r>
    </w:p>
    <w:tbl>
      <w:tblPr>
        <w:tblW w:w="0" w:type="auto"/>
        <w:tblLook w:val="01E0"/>
        <w:jc w:val="left"/>
        <w:tblInd w:w="142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4" w:hRule="exact"/>
        </w:trPr>
        <w:tc>
          <w:tcPr>
            <w:tcW w:w="17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5"/>
              <w:ind w:left="40"/>
            </w:pP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91918"/>
                <w:w w:val="102"/>
                <w:sz w:val="15"/>
                <w:szCs w:val="15"/>
              </w:rPr>
              <w:t>G</w:t>
            </w:r>
            <w:r>
              <w:rPr>
                <w:rFonts w:cs="Arial" w:hAnsi="Arial" w:eastAsia="Arial" w:ascii="Arial"/>
                <w:color w:val="191918"/>
                <w:w w:val="111"/>
                <w:sz w:val="15"/>
                <w:szCs w:val="15"/>
              </w:rPr>
              <w:t>O</w:t>
            </w: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S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T</w:t>
            </w:r>
            <w:r>
              <w:rPr>
                <w:rFonts w:cs="Arial" w:hAnsi="Arial" w:eastAsia="Arial" w:ascii="Arial"/>
                <w:color w:val="191918"/>
                <w:w w:val="14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3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0"/>
              <w:ind w:left="600"/>
            </w:pPr>
            <w:r>
              <w:rPr>
                <w:rFonts w:cs="Arial" w:hAnsi="Arial" w:eastAsia="Arial" w:ascii="Arial"/>
                <w:color w:val="191918"/>
                <w:spacing w:val="0"/>
                <w:w w:val="63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191918"/>
                <w:spacing w:val="7"/>
                <w:w w:val="63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RA</w:t>
            </w:r>
            <w:r>
              <w:rPr>
                <w:rFonts w:cs="Arial" w:hAnsi="Arial" w:eastAsia="Arial" w:ascii="Arial"/>
                <w:color w:val="191918"/>
                <w:spacing w:val="17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102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91918"/>
                <w:spacing w:val="0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91918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10"/>
                <w:sz w:val="15"/>
                <w:szCs w:val="15"/>
              </w:rPr>
              <w:t>CE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5"/>
              <w:ind w:left="513"/>
            </w:pPr>
            <w:r>
              <w:rPr>
                <w:rFonts w:cs="Arial" w:hAnsi="Arial" w:eastAsia="Arial" w:ascii="Arial"/>
                <w:color w:val="191918"/>
                <w:w w:val="97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25</w:t>
            </w:r>
            <w:r>
              <w:rPr>
                <w:rFonts w:cs="Arial" w:hAnsi="Arial" w:eastAsia="Arial" w:ascii="Arial"/>
                <w:color w:val="191918"/>
                <w:w w:val="80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191918"/>
                <w:w w:val="138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91918"/>
                <w:w w:val="112"/>
                <w:sz w:val="15"/>
                <w:szCs w:val="15"/>
              </w:rPr>
              <w:t>96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80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  <w:tr>
        <w:trPr>
          <w:trHeight w:val="284" w:hRule="exact"/>
        </w:trPr>
        <w:tc>
          <w:tcPr>
            <w:tcW w:w="1729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3"/>
              <w:ind w:left="40"/>
            </w:pP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91918"/>
                <w:w w:val="102"/>
                <w:sz w:val="15"/>
                <w:szCs w:val="15"/>
              </w:rPr>
              <w:t>G</w:t>
            </w:r>
            <w:r>
              <w:rPr>
                <w:rFonts w:cs="Arial" w:hAnsi="Arial" w:eastAsia="Arial" w:ascii="Arial"/>
                <w:color w:val="191918"/>
                <w:w w:val="111"/>
                <w:sz w:val="15"/>
                <w:szCs w:val="15"/>
              </w:rPr>
              <w:t>O</w:t>
            </w:r>
            <w:r>
              <w:rPr>
                <w:rFonts w:cs="Arial" w:hAnsi="Arial" w:eastAsia="Arial" w:ascii="Arial"/>
                <w:color w:val="191918"/>
                <w:w w:val="105"/>
                <w:sz w:val="15"/>
                <w:szCs w:val="15"/>
              </w:rPr>
              <w:t>S</w:t>
            </w:r>
            <w:r>
              <w:rPr>
                <w:rFonts w:cs="Arial" w:hAnsi="Arial" w:eastAsia="Arial" w:ascii="Arial"/>
                <w:color w:val="191918"/>
                <w:w w:val="110"/>
                <w:sz w:val="15"/>
                <w:szCs w:val="15"/>
              </w:rPr>
              <w:t>T</w:t>
            </w:r>
            <w:r>
              <w:rPr>
                <w:rFonts w:cs="Arial" w:hAnsi="Arial" w:eastAsia="Arial" w:ascii="Arial"/>
                <w:color w:val="191918"/>
                <w:w w:val="149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91918"/>
                <w:w w:val="97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91918"/>
                <w:w w:val="103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w w:val="109"/>
                <w:sz w:val="15"/>
                <w:szCs w:val="15"/>
              </w:rPr>
              <w:t>5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313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3"/>
              <w:ind w:left="595"/>
            </w:pP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91918"/>
                <w:spacing w:val="30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91918"/>
                <w:spacing w:val="0"/>
                <w:w w:val="101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91918"/>
                <w:spacing w:val="0"/>
                <w:w w:val="103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91918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191918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91918"/>
                <w:spacing w:val="0"/>
                <w:w w:val="106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91918"/>
                <w:spacing w:val="0"/>
                <w:w w:val="115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7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3"/>
              <w:ind w:left="513"/>
            </w:pP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25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91918"/>
                <w:spacing w:val="0"/>
                <w:w w:val="100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91918"/>
                <w:spacing w:val="-10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91918"/>
                <w:spacing w:val="0"/>
                <w:w w:val="69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191918"/>
                <w:spacing w:val="0"/>
                <w:w w:val="132"/>
                <w:sz w:val="15"/>
                <w:szCs w:val="15"/>
              </w:rPr>
              <w:t>9</w:t>
            </w:r>
            <w:r>
              <w:rPr>
                <w:rFonts w:cs="Arial" w:hAnsi="Arial" w:eastAsia="Arial" w:ascii="Arial"/>
                <w:color w:val="191918"/>
                <w:spacing w:val="0"/>
                <w:w w:val="103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32240A"/>
                <w:spacing w:val="0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91918"/>
                <w:spacing w:val="0"/>
                <w:w w:val="109"/>
                <w:sz w:val="15"/>
                <w:szCs w:val="15"/>
              </w:rPr>
              <w:t>40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</w:tr>
    </w:tbl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ind w:left="1178" w:right="1447" w:firstLine="720"/>
      </w:pPr>
      <w:r>
        <w:pict>
          <v:shape type="#_x0000_t75" style="position:absolute;margin-left:145.412pt;margin-top:0.287111pt;width:396.163pt;height:26.6387pt;mso-position-horizontal-relative:page;mso-position-vertical-relative:paragraph;z-index:-116">
            <v:imagedata o:title="" r:id="rId13"/>
          </v:shape>
        </w:pict>
      </w:r>
      <w:r>
        <w:pict>
          <v:shape type="#_x0000_t75" style="position:absolute;margin-left:612.361pt;margin-top:-4.27266pt;width:1.91963pt;height:32.6384pt;mso-position-horizontal-relative:page;mso-position-vertical-relative:paragraph;z-index:-109">
            <v:imagedata o:title="" r:id="rId14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2F2C2F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tiv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iz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ág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pa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re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fo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con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3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91918"/>
          <w:spacing w:val="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cce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28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4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50"/>
          <w:sz w:val="15"/>
          <w:szCs w:val="15"/>
        </w:rPr>
        <w:t>f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c</w:t>
      </w:r>
      <w:r>
        <w:rPr>
          <w:rFonts w:cs="Arial" w:hAnsi="Arial" w:eastAsia="Arial" w:ascii="Arial"/>
          <w:color w:val="414141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ó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23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ú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91918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J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sco</w:t>
      </w:r>
      <w:r>
        <w:rPr>
          <w:rFonts w:cs="Arial" w:hAnsi="Arial" w:eastAsia="Arial" w:ascii="Arial"/>
          <w:color w:val="191918"/>
          <w:spacing w:val="36"/>
          <w:w w:val="100"/>
          <w:sz w:val="15"/>
          <w:szCs w:val="15"/>
        </w:rPr>
        <w:t> </w:t>
      </w:r>
      <w:r>
        <w:rPr>
          <w:rFonts w:cs="Times New Roman" w:hAnsi="Times New Roman" w:eastAsia="Times New Roman" w:ascii="Times New Roman"/>
          <w:i/>
          <w:color w:val="191918"/>
          <w:spacing w:val="0"/>
          <w:w w:val="100"/>
          <w:sz w:val="18"/>
          <w:szCs w:val="18"/>
        </w:rPr>
        <w:t>y</w:t>
      </w:r>
      <w:r>
        <w:rPr>
          <w:rFonts w:cs="Times New Roman" w:hAnsi="Times New Roman" w:eastAsia="Times New Roman" w:ascii="Times New Roman"/>
          <w:i/>
          <w:color w:val="191918"/>
          <w:spacing w:val="2"/>
          <w:w w:val="100"/>
          <w:sz w:val="18"/>
          <w:szCs w:val="18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6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un</w:t>
      </w:r>
      <w:r>
        <w:rPr>
          <w:rFonts w:cs="Arial" w:hAnsi="Arial" w:eastAsia="Arial" w:ascii="Arial"/>
          <w:color w:val="191918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ci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os</w:t>
      </w:r>
      <w:r>
        <w:rPr>
          <w:rFonts w:cs="Arial" w:hAnsi="Arial" w:eastAsia="Arial" w:ascii="Arial"/>
          <w:color w:val="5A585A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5A585A"/>
          <w:spacing w:val="14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pa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ra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10"/>
          <w:sz w:val="15"/>
          <w:szCs w:val="15"/>
        </w:rPr>
        <w:t>rr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2F2C2F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38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6"/>
          <w:sz w:val="15"/>
          <w:szCs w:val="15"/>
        </w:rPr>
        <w:t>RA</w:t>
      </w:r>
      <w:r>
        <w:rPr>
          <w:rFonts w:cs="Arial" w:hAnsi="Arial" w:eastAsia="Arial" w:ascii="Arial"/>
          <w:color w:val="414141"/>
          <w:spacing w:val="0"/>
          <w:w w:val="69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2"/>
          <w:szCs w:val="22"/>
        </w:rPr>
        <w:jc w:val="left"/>
        <w:spacing w:before="6" w:lineRule="exact" w:line="220"/>
      </w:pPr>
      <w:r>
        <w:rPr>
          <w:sz w:val="22"/>
          <w:szCs w:val="22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159"/>
      </w:pPr>
      <w:r>
        <w:pict>
          <v:shape type="#_x0000_t75" style="position:absolute;margin-left:144.452pt;margin-top:0.0752623pt;width:252.671pt;height:9.11954pt;mso-position-horizontal-relative:page;mso-position-vertical-relative:paragraph;z-index:-117">
            <v:imagedata o:title="" r:id="rId15"/>
          </v:shape>
        </w:pic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tr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rt</w:t>
      </w:r>
      <w:r>
        <w:rPr>
          <w:rFonts w:cs="Arial" w:hAnsi="Arial" w:eastAsia="Arial" w:ascii="Arial"/>
          <w:color w:val="2F2C2F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3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p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414141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414141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414141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      </w:t>
      </w:r>
      <w:r>
        <w:rPr>
          <w:rFonts w:cs="Arial" w:hAnsi="Arial" w:eastAsia="Arial" w:ascii="Arial"/>
          <w:color w:val="191918"/>
          <w:spacing w:val="29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4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15"/>
          <w:w w:val="104"/>
          <w:sz w:val="15"/>
          <w:szCs w:val="15"/>
        </w:rPr>
        <w:t> </w:t>
      </w:r>
      <w:r>
        <w:rPr>
          <w:rFonts w:cs="Arial" w:hAnsi="Arial" w:eastAsia="Arial" w:ascii="Arial"/>
          <w:color w:val="2F2C2F"/>
          <w:spacing w:val="0"/>
          <w:w w:val="96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e</w:t>
      </w:r>
      <w:r>
        <w:rPr>
          <w:rFonts w:cs="Arial" w:hAnsi="Arial" w:eastAsia="Arial" w:ascii="Arial"/>
          <w:color w:val="2F2C2F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2F2C2F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2F2C2F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u</w:t>
      </w:r>
      <w:r>
        <w:rPr>
          <w:rFonts w:cs="Arial" w:hAnsi="Arial" w:eastAsia="Arial" w:ascii="Arial"/>
          <w:color w:val="191918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19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co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91918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91918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414141"/>
          <w:spacing w:val="0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4"/>
          <w:szCs w:val="14"/>
        </w:rPr>
        <w:jc w:val="left"/>
        <w:spacing w:before="9"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lineRule="auto" w:line="273"/>
        <w:ind w:left="1178" w:right="5383" w:hanging="5"/>
      </w:pPr>
      <w:r>
        <w:pict>
          <v:shape type="#_x0000_t75" style="position:absolute;margin-left:145.172pt;margin-top:0.795226pt;width:199.881pt;height:18.4791pt;mso-position-horizontal-relative:page;mso-position-vertical-relative:paragraph;z-index:-118">
            <v:imagedata o:title="" r:id="rId16"/>
          </v:shape>
        </w:pict>
      </w:r>
      <w:r>
        <w:rPr>
          <w:rFonts w:cs="Arial" w:hAnsi="Arial" w:eastAsia="Arial" w:ascii="Arial"/>
          <w:color w:val="191918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5A585A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191918"/>
          <w:w w:val="127"/>
          <w:sz w:val="15"/>
          <w:szCs w:val="15"/>
        </w:rPr>
        <w:t>c</w:t>
      </w:r>
      <w:r>
        <w:rPr>
          <w:rFonts w:cs="Arial" w:hAnsi="Arial" w:eastAsia="Arial" w:ascii="Arial"/>
          <w:color w:val="5A585A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191918"/>
          <w:w w:val="115"/>
          <w:sz w:val="15"/>
          <w:szCs w:val="15"/>
        </w:rPr>
        <w:t>p</w:t>
      </w:r>
      <w:r>
        <w:rPr>
          <w:rFonts w:cs="Arial" w:hAnsi="Arial" w:eastAsia="Arial" w:ascii="Arial"/>
          <w:color w:val="5A585A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5A585A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2F2C2F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91918"/>
          <w:spacing w:val="0"/>
          <w:w w:val="100"/>
          <w:sz w:val="15"/>
          <w:szCs w:val="15"/>
        </w:rPr>
        <w:t>                                                                 </w:t>
      </w:r>
      <w:r>
        <w:rPr>
          <w:rFonts w:cs="Arial" w:hAnsi="Arial" w:eastAsia="Arial" w:ascii="Arial"/>
          <w:color w:val="191918"/>
          <w:spacing w:val="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AFAEB2"/>
          <w:spacing w:val="0"/>
          <w:w w:val="240"/>
          <w:sz w:val="15"/>
          <w:szCs w:val="15"/>
        </w:rPr>
        <w:t>-</w:t>
      </w:r>
      <w:r>
        <w:rPr>
          <w:rFonts w:cs="Arial" w:hAnsi="Arial" w:eastAsia="Arial" w:ascii="Arial"/>
          <w:color w:val="AFAEB2"/>
          <w:spacing w:val="0"/>
          <w:w w:val="57"/>
          <w:sz w:val="15"/>
          <w:szCs w:val="15"/>
        </w:rPr>
        <w:t>·</w:t>
      </w:r>
      <w:r>
        <w:rPr>
          <w:rFonts w:cs="Arial" w:hAnsi="Arial" w:eastAsia="Arial" w:ascii="Arial"/>
          <w:color w:val="959495"/>
          <w:spacing w:val="0"/>
          <w:w w:val="57"/>
          <w:sz w:val="15"/>
          <w:szCs w:val="15"/>
        </w:rPr>
        <w:t>-..</w:t>
      </w:r>
      <w:r>
        <w:rPr>
          <w:rFonts w:cs="Arial" w:hAnsi="Arial" w:eastAsia="Arial" w:ascii="Arial"/>
          <w:color w:val="AFAEB2"/>
          <w:spacing w:val="0"/>
          <w:w w:val="115"/>
          <w:sz w:val="15"/>
          <w:szCs w:val="15"/>
        </w:rPr>
        <w:t>;</w:t>
      </w:r>
      <w:r>
        <w:rPr>
          <w:rFonts w:cs="Arial" w:hAnsi="Arial" w:eastAsia="Arial" w:ascii="Arial"/>
          <w:color w:val="AFAEB2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91918"/>
          <w:spacing w:val="0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91918"/>
          <w:spacing w:val="0"/>
          <w:w w:val="111"/>
          <w:sz w:val="15"/>
          <w:szCs w:val="15"/>
        </w:rPr>
        <w:t>M</w:t>
      </w:r>
      <w:r>
        <w:rPr>
          <w:rFonts w:cs="Arial" w:hAnsi="Arial" w:eastAsia="Arial" w:ascii="Arial"/>
          <w:color w:val="191918"/>
          <w:spacing w:val="0"/>
          <w:w w:val="128"/>
          <w:sz w:val="15"/>
          <w:szCs w:val="15"/>
        </w:rPr>
        <w:t>l/</w:t>
      </w:r>
      <w:r>
        <w:rPr>
          <w:rFonts w:cs="Arial" w:hAnsi="Arial" w:eastAsia="Arial" w:ascii="Arial"/>
          <w:color w:val="191918"/>
          <w:spacing w:val="0"/>
          <w:w w:val="92"/>
          <w:sz w:val="15"/>
          <w:szCs w:val="15"/>
        </w:rPr>
        <w:t>n</w:t>
      </w:r>
      <w:r>
        <w:rPr>
          <w:rFonts w:cs="Arial" w:hAnsi="Arial" w:eastAsia="Arial" w:ascii="Arial"/>
          <w:color w:val="191918"/>
          <w:spacing w:val="0"/>
          <w:w w:val="109"/>
          <w:sz w:val="15"/>
          <w:szCs w:val="15"/>
        </w:rPr>
        <w:t>g</w:t>
      </w:r>
      <w:r>
        <w:rPr>
          <w:rFonts w:cs="Arial" w:hAnsi="Arial" w:eastAsia="Arial" w:ascii="Arial"/>
          <w:color w:val="191918"/>
          <w:spacing w:val="0"/>
          <w:w w:val="115"/>
          <w:sz w:val="15"/>
          <w:szCs w:val="15"/>
        </w:rPr>
        <w:t>z</w:t>
      </w:r>
      <w:r>
        <w:rPr>
          <w:rFonts w:cs="Arial" w:hAnsi="Arial" w:eastAsia="Arial" w:ascii="Arial"/>
          <w:color w:val="191918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sectPr>
      <w:type w:val="continuous"/>
      <w:pgSz w:w="12300" w:h="15940"/>
      <w:pgMar w:top="1500" w:bottom="280" w:left="174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