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before="41"/>
        <w:ind w:right="139"/>
      </w:pPr>
      <w:r>
        <w:pict>
          <v:shape type="#_x0000_t75" style="position:absolute;margin-left:463.56pt;margin-top:2.83795pt;width:78.9805pt;height:17.2696pt;mso-position-horizontal-relative:page;mso-position-vertical-relative:paragraph;z-index:-102">
            <v:imagedata o:title="" r:id="rId4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6"/>
          <w:szCs w:val="16"/>
        </w:rPr>
        <w:t>H</w:t>
      </w:r>
      <w:r>
        <w:rPr>
          <w:rFonts w:cs="Arial" w:hAnsi="Arial" w:eastAsia="Arial" w:ascii="Arial"/>
          <w:color w:val="191918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6"/>
          <w:szCs w:val="16"/>
        </w:rPr>
        <w:t>en</w:t>
      </w:r>
      <w:r>
        <w:rPr>
          <w:rFonts w:cs="Arial" w:hAnsi="Arial" w:eastAsia="Arial" w:ascii="Arial"/>
          <w:color w:val="191918"/>
          <w:spacing w:val="0"/>
          <w:w w:val="100"/>
          <w:sz w:val="16"/>
          <w:szCs w:val="16"/>
        </w:rPr>
        <w:t>da</w:t>
      </w:r>
      <w:r>
        <w:rPr>
          <w:rFonts w:cs="Arial" w:hAnsi="Arial" w:eastAsia="Arial" w:ascii="Arial"/>
          <w:color w:val="191918"/>
          <w:spacing w:val="3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918"/>
          <w:spacing w:val="0"/>
          <w:w w:val="90"/>
          <w:sz w:val="16"/>
          <w:szCs w:val="16"/>
        </w:rPr>
        <w:t>M</w:t>
      </w:r>
      <w:r>
        <w:rPr>
          <w:rFonts w:cs="Arial" w:hAnsi="Arial" w:eastAsia="Arial" w:ascii="Arial"/>
          <w:color w:val="191918"/>
          <w:spacing w:val="0"/>
          <w:w w:val="113"/>
          <w:sz w:val="16"/>
          <w:szCs w:val="16"/>
        </w:rPr>
        <w:t>u</w:t>
      </w:r>
      <w:r>
        <w:rPr>
          <w:rFonts w:cs="Arial" w:hAnsi="Arial" w:eastAsia="Arial" w:ascii="Arial"/>
          <w:color w:val="191918"/>
          <w:spacing w:val="0"/>
          <w:w w:val="107"/>
          <w:sz w:val="16"/>
          <w:szCs w:val="16"/>
        </w:rPr>
        <w:t>n</w:t>
      </w:r>
      <w:r>
        <w:rPr>
          <w:rFonts w:cs="Arial" w:hAnsi="Arial" w:eastAsia="Arial" w:ascii="Arial"/>
          <w:color w:val="191918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191918"/>
          <w:spacing w:val="0"/>
          <w:w w:val="114"/>
          <w:sz w:val="16"/>
          <w:szCs w:val="16"/>
        </w:rPr>
        <w:t>c</w:t>
      </w:r>
      <w:r>
        <w:rPr>
          <w:rFonts w:cs="Arial" w:hAnsi="Arial" w:eastAsia="Arial" w:ascii="Arial"/>
          <w:color w:val="191918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191918"/>
          <w:spacing w:val="0"/>
          <w:w w:val="107"/>
          <w:sz w:val="16"/>
          <w:szCs w:val="16"/>
        </w:rPr>
        <w:t>pa</w:t>
      </w:r>
      <w:r>
        <w:rPr>
          <w:rFonts w:cs="Arial" w:hAnsi="Arial" w:eastAsia="Arial" w:ascii="Arial"/>
          <w:color w:val="191918"/>
          <w:spacing w:val="0"/>
          <w:w w:val="108"/>
          <w:sz w:val="16"/>
          <w:szCs w:val="16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before="8" w:lineRule="exact" w:line="180"/>
        <w:ind w:right="139"/>
      </w:pPr>
      <w:r>
        <w:rPr>
          <w:rFonts w:cs="Arial" w:hAnsi="Arial" w:eastAsia="Arial" w:ascii="Arial"/>
          <w:color w:val="191918"/>
          <w:spacing w:val="0"/>
          <w:w w:val="100"/>
          <w:position w:val="-1"/>
          <w:sz w:val="16"/>
          <w:szCs w:val="16"/>
        </w:rPr>
        <w:t>As</w:t>
      </w:r>
      <w:r>
        <w:rPr>
          <w:rFonts w:cs="Arial" w:hAnsi="Arial" w:eastAsia="Arial" w:ascii="Arial"/>
          <w:color w:val="191918"/>
          <w:spacing w:val="0"/>
          <w:w w:val="100"/>
          <w:position w:val="-1"/>
          <w:sz w:val="16"/>
          <w:szCs w:val="16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position w:val="-1"/>
          <w:sz w:val="16"/>
          <w:szCs w:val="16"/>
        </w:rPr>
        <w:t>nto</w:t>
      </w:r>
      <w:r>
        <w:rPr>
          <w:rFonts w:cs="Arial" w:hAnsi="Arial" w:eastAsia="Arial" w:ascii="Arial"/>
          <w:color w:val="191918"/>
          <w:spacing w:val="0"/>
          <w:w w:val="100"/>
          <w:position w:val="-1"/>
          <w:sz w:val="16"/>
          <w:szCs w:val="16"/>
        </w:rPr>
        <w:t>:</w:t>
      </w:r>
      <w:r>
        <w:rPr>
          <w:rFonts w:cs="Arial" w:hAnsi="Arial" w:eastAsia="Arial" w:ascii="Arial"/>
          <w:color w:val="191918"/>
          <w:spacing w:val="0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191918"/>
          <w:spacing w:val="25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191918"/>
          <w:spacing w:val="0"/>
          <w:w w:val="81"/>
          <w:position w:val="-1"/>
          <w:sz w:val="16"/>
          <w:szCs w:val="16"/>
        </w:rPr>
        <w:t>l</w:t>
      </w:r>
      <w:r>
        <w:rPr>
          <w:rFonts w:cs="Arial" w:hAnsi="Arial" w:eastAsia="Arial" w:ascii="Arial"/>
          <w:color w:val="191918"/>
          <w:spacing w:val="0"/>
          <w:w w:val="113"/>
          <w:position w:val="-1"/>
          <w:sz w:val="16"/>
          <w:szCs w:val="16"/>
        </w:rPr>
        <w:t>nfonn</w:t>
      </w:r>
      <w:r>
        <w:rPr>
          <w:rFonts w:cs="Arial" w:hAnsi="Arial" w:eastAsia="Arial" w:ascii="Arial"/>
          <w:color w:val="191918"/>
          <w:spacing w:val="0"/>
          <w:w w:val="102"/>
          <w:position w:val="-1"/>
          <w:sz w:val="16"/>
          <w:szCs w:val="16"/>
        </w:rPr>
        <w:t>a</w:t>
      </w:r>
      <w:r>
        <w:rPr>
          <w:rFonts w:cs="Arial" w:hAnsi="Arial" w:eastAsia="Arial" w:ascii="Arial"/>
          <w:color w:val="191918"/>
          <w:spacing w:val="0"/>
          <w:w w:val="114"/>
          <w:position w:val="-1"/>
          <w:sz w:val="16"/>
          <w:szCs w:val="16"/>
        </w:rPr>
        <w:t>c</w:t>
      </w:r>
      <w:r>
        <w:rPr>
          <w:rFonts w:cs="Arial" w:hAnsi="Arial" w:eastAsia="Arial" w:ascii="Arial"/>
          <w:color w:val="191918"/>
          <w:spacing w:val="0"/>
          <w:w w:val="108"/>
          <w:position w:val="-1"/>
          <w:sz w:val="16"/>
          <w:szCs w:val="16"/>
        </w:rPr>
        <w:t>l</w:t>
      </w:r>
      <w:r>
        <w:rPr>
          <w:rFonts w:cs="Arial" w:hAnsi="Arial" w:eastAsia="Arial" w:ascii="Arial"/>
          <w:color w:val="191918"/>
          <w:spacing w:val="0"/>
          <w:w w:val="118"/>
          <w:position w:val="-1"/>
          <w:sz w:val="16"/>
          <w:szCs w:val="16"/>
        </w:rPr>
        <w:t>ó</w:t>
      </w:r>
      <w:r>
        <w:rPr>
          <w:rFonts w:cs="Arial" w:hAnsi="Arial" w:eastAsia="Arial" w:ascii="Arial"/>
          <w:color w:val="191918"/>
          <w:spacing w:val="0"/>
          <w:w w:val="102"/>
          <w:position w:val="-1"/>
          <w:sz w:val="16"/>
          <w:szCs w:val="16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6"/>
          <w:szCs w:val="16"/>
        </w:rPr>
        <w:jc w:val="left"/>
        <w:spacing w:before="5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5" w:lineRule="auto" w:line="273"/>
        <w:ind w:left="1194" w:right="4324"/>
      </w:pPr>
      <w:r>
        <w:pict>
          <v:shape type="#_x0000_t75" style="position:absolute;margin-left:146.198pt;margin-top:1.12982pt;width:185.808pt;height:38.6168pt;mso-position-horizontal-relative:page;mso-position-vertical-relative:paragraph;z-index:-103">
            <v:imagedata o:title="" r:id="rId5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444245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444245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DRA</w:t>
      </w:r>
      <w:r>
        <w:rPr>
          <w:rFonts w:cs="Arial" w:hAnsi="Arial" w:eastAsia="Arial" w:ascii="Arial"/>
          <w:color w:val="191918"/>
          <w:spacing w:val="24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ER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Á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DEZ</w:t>
      </w:r>
      <w:r>
        <w:rPr>
          <w:rFonts w:cs="Arial" w:hAnsi="Arial" w:eastAsia="Arial" w:ascii="Arial"/>
          <w:color w:val="191918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11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4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91918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91918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8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DA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SP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0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1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RÁ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S</w:t>
      </w:r>
      <w:r>
        <w:rPr>
          <w:rFonts w:cs="Arial" w:hAnsi="Arial" w:eastAsia="Arial" w:ascii="Arial"/>
          <w:color w:val="2E2B2F"/>
          <w:spacing w:val="0"/>
          <w:w w:val="103"/>
          <w:sz w:val="15"/>
          <w:szCs w:val="15"/>
        </w:rPr>
        <w:t>.</w:t>
      </w:r>
      <w:r>
        <w:rPr>
          <w:rFonts w:cs="Arial" w:hAnsi="Arial" w:eastAsia="Arial" w:ascii="Arial"/>
          <w:color w:val="2E2B2F"/>
          <w:spacing w:val="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1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ESE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5"/>
        <w:ind w:left="4972"/>
      </w:pPr>
      <w:r>
        <w:pict>
          <v:shape type="#_x0000_t75" style="position:absolute;margin-left:335.127pt;margin-top:2.08924pt;width:207.894pt;height:9.11452pt;mso-position-horizontal-relative:page;mso-position-vertical-relative:paragraph;z-index:-104">
            <v:imagedata o:title="" r:id="rId6"/>
          </v:shape>
        </w:pict>
      </w:r>
      <w:r>
        <w:rPr>
          <w:rFonts w:cs="Arial" w:hAnsi="Arial" w:eastAsia="Arial" w:ascii="Arial"/>
          <w:color w:val="191918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xt</w:t>
      </w:r>
      <w:r>
        <w:rPr>
          <w:rFonts w:cs="Arial" w:hAnsi="Arial" w:eastAsia="Arial" w:ascii="Arial"/>
          <w:color w:val="191918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91918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w w:val="103"/>
          <w:sz w:val="15"/>
          <w:szCs w:val="15"/>
        </w:rPr>
        <w:t>hu</w:t>
      </w:r>
      <w:r>
        <w:rPr>
          <w:rFonts w:cs="Arial" w:hAnsi="Arial" w:eastAsia="Arial" w:ascii="Arial"/>
          <w:color w:val="191918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w w:val="106"/>
          <w:sz w:val="15"/>
          <w:szCs w:val="15"/>
        </w:rPr>
        <w:t>cá</w:t>
      </w:r>
      <w:r>
        <w:rPr>
          <w:rFonts w:cs="Arial" w:hAnsi="Arial" w:eastAsia="Arial" w:ascii="Arial"/>
          <w:color w:val="191918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os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os</w:t>
      </w:r>
      <w:r>
        <w:rPr>
          <w:rFonts w:cs="Arial" w:hAnsi="Arial" w:eastAsia="Arial" w:ascii="Arial"/>
          <w:color w:val="2E2B2F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2E2B2F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E2B2F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isco</w:t>
      </w:r>
      <w:r>
        <w:rPr>
          <w:rFonts w:cs="Arial" w:hAnsi="Arial" w:eastAsia="Arial" w:ascii="Arial"/>
          <w:color w:val="6E6D70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6E6D70"/>
          <w:spacing w:val="3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0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1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"/>
          <w:w w:val="8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oct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re</w:t>
      </w:r>
      <w:r>
        <w:rPr>
          <w:rFonts w:cs="Arial" w:hAnsi="Arial" w:eastAsia="Arial" w:ascii="Arial"/>
          <w:color w:val="191918"/>
          <w:spacing w:val="3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0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before="16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64"/>
        <w:ind w:left="1194" w:right="97" w:firstLine="735"/>
      </w:pPr>
      <w:r>
        <w:pict>
          <v:shape type="#_x0000_t75" style="position:absolute;margin-left:146.198pt;margin-top:0.0790961pt;width:397.063pt;height:29.7421pt;mso-position-horizontal-relative:page;mso-position-vertical-relative:paragraph;z-index:-105">
            <v:imagedata o:title="" r:id="rId7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E2B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rm</w:t>
      </w:r>
      <w:r>
        <w:rPr>
          <w:rFonts w:cs="Arial" w:hAnsi="Arial" w:eastAsia="Arial" w:ascii="Arial"/>
          <w:color w:val="2E2B2F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5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2E2B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E2B2F"/>
          <w:spacing w:val="0"/>
          <w:w w:val="94"/>
          <w:sz w:val="15"/>
          <w:szCs w:val="15"/>
        </w:rPr>
        <w:t>u</w:t>
      </w:r>
      <w:r>
        <w:rPr>
          <w:rFonts w:cs="Arial" w:hAnsi="Arial" w:eastAsia="Arial" w:ascii="Arial"/>
          <w:color w:val="2E2B2F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2E2B2F"/>
          <w:spacing w:val="13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E2B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6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ud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o</w:t>
      </w:r>
      <w:r>
        <w:rPr>
          <w:rFonts w:cs="Arial" w:hAnsi="Arial" w:eastAsia="Arial" w:ascii="Arial"/>
          <w:color w:val="444245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444245"/>
          <w:spacing w:val="15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E2B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ech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E2B2F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1"/>
          <w:sz w:val="15"/>
          <w:szCs w:val="15"/>
        </w:rPr>
        <w:t>fo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rte</w:t>
      </w:r>
      <w:r>
        <w:rPr>
          <w:rFonts w:cs="Arial" w:hAnsi="Arial" w:eastAsia="Arial" w:ascii="Arial"/>
          <w:color w:val="191918"/>
          <w:spacing w:val="1"/>
          <w:w w:val="101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444245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444245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os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5"/>
          <w:w w:val="11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 </w:t>
      </w:r>
      <w:r>
        <w:rPr>
          <w:rFonts w:cs="Arial" w:hAnsi="Arial" w:eastAsia="Arial" w:ascii="Arial"/>
          <w:color w:val="191918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3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po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5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ndu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7"/>
          <w:w w:val="11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rn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7"/>
          <w:w w:val="12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ipa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,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6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fu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ro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4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rga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dos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5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6"/>
          <w:szCs w:val="16"/>
        </w:rPr>
        <w:t>es</w:t>
      </w:r>
      <w:r>
        <w:rPr>
          <w:rFonts w:cs="Arial" w:hAnsi="Arial" w:eastAsia="Arial" w:ascii="Arial"/>
          <w:color w:val="191918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918"/>
          <w:spacing w:val="2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91918"/>
          <w:spacing w:val="0"/>
          <w:w w:val="102"/>
          <w:sz w:val="16"/>
          <w:szCs w:val="16"/>
        </w:rPr>
        <w:t>de</w:t>
      </w:r>
      <w:r>
        <w:rPr>
          <w:rFonts w:cs="Arial" w:hAnsi="Arial" w:eastAsia="Arial" w:ascii="Arial"/>
          <w:color w:val="191918"/>
          <w:spacing w:val="0"/>
          <w:w w:val="102"/>
          <w:sz w:val="16"/>
          <w:szCs w:val="16"/>
        </w:rPr>
        <w:t> </w:t>
      </w:r>
      <w:r>
        <w:rPr>
          <w:rFonts w:cs="Arial" w:hAnsi="Arial" w:eastAsia="Arial" w:ascii="Arial"/>
          <w:color w:val="191918"/>
          <w:spacing w:val="0"/>
          <w:w w:val="96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8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3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0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5</w:t>
      </w:r>
      <w:r>
        <w:rPr>
          <w:rFonts w:cs="Arial" w:hAnsi="Arial" w:eastAsia="Arial" w:ascii="Arial"/>
          <w:color w:val="191918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as</w:t>
      </w:r>
      <w:r>
        <w:rPr>
          <w:rFonts w:cs="Arial" w:hAnsi="Arial" w:eastAsia="Arial" w:ascii="Arial"/>
          <w:color w:val="191918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28"/>
          <w:sz w:val="15"/>
          <w:szCs w:val="15"/>
        </w:rPr>
        <w:t>ti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28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es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9"/>
          <w:szCs w:val="19"/>
        </w:rPr>
        <w:jc w:val="left"/>
        <w:spacing w:before="6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66"/>
        <w:ind w:left="2765" w:right="3122"/>
      </w:pPr>
      <w:r>
        <w:pict>
          <v:shape type="#_x0000_t75" style="position:absolute;margin-left:225.419pt;margin-top:0.318952pt;width:167.323pt;height:18.7087pt;mso-position-horizontal-relative:page;mso-position-vertical-relative:paragraph;z-index:-106">
            <v:imagedata o:title="" r:id="rId8"/>
          </v:shape>
        </w:pict>
      </w:r>
      <w:r>
        <w:rPr>
          <w:rFonts w:cs="Arial" w:hAnsi="Arial" w:eastAsia="Arial" w:ascii="Arial"/>
          <w:color w:val="191918"/>
          <w:w w:val="96"/>
          <w:sz w:val="15"/>
          <w:szCs w:val="15"/>
        </w:rPr>
        <w:t>-</w:t>
      </w:r>
      <w:r>
        <w:rPr>
          <w:rFonts w:cs="Arial" w:hAnsi="Arial" w:eastAsia="Arial" w:ascii="Arial"/>
          <w:color w:val="191918"/>
          <w:w w:val="80"/>
          <w:sz w:val="15"/>
          <w:szCs w:val="15"/>
        </w:rPr>
        <w:t>I</w:t>
      </w:r>
      <w:r>
        <w:rPr>
          <w:rFonts w:cs="Arial" w:hAnsi="Arial" w:eastAsia="Arial" w:ascii="Arial"/>
          <w:color w:val="191918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w w:val="110"/>
          <w:sz w:val="15"/>
          <w:szCs w:val="15"/>
        </w:rPr>
        <w:t>S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w w:val="80"/>
          <w:sz w:val="15"/>
          <w:szCs w:val="15"/>
        </w:rPr>
        <w:t>I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w w:val="97"/>
          <w:sz w:val="15"/>
          <w:szCs w:val="15"/>
        </w:rPr>
        <w:t>U</w:t>
      </w:r>
      <w:r>
        <w:rPr>
          <w:rFonts w:cs="Arial" w:hAnsi="Arial" w:eastAsia="Arial" w:ascii="Arial"/>
          <w:color w:val="191918"/>
          <w:w w:val="108"/>
          <w:sz w:val="15"/>
          <w:szCs w:val="15"/>
        </w:rPr>
        <w:t>TO</w:t>
      </w:r>
      <w:r>
        <w:rPr>
          <w:rFonts w:cs="Arial" w:hAnsi="Arial" w:eastAsia="Arial" w:ascii="Arial"/>
          <w:color w:val="1919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UN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AL</w:t>
      </w:r>
      <w:r>
        <w:rPr>
          <w:rFonts w:cs="Arial" w:hAnsi="Arial" w:eastAsia="Arial" w:ascii="Arial"/>
          <w:color w:val="191918"/>
          <w:spacing w:val="19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6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ER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-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(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IM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6"/>
          <w:szCs w:val="16"/>
        </w:rPr>
        <w:jc w:val="left"/>
        <w:spacing w:before="5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390"/>
      </w:pPr>
      <w:r>
        <w:pict>
          <v:shape type="#_x0000_t75" style="position:absolute;margin-left:155.56pt;margin-top:70.0379pt;width:307.28pt;height:23.9856pt;mso-position-horizontal-relative:page;mso-position-vertical-relative:paragraph;z-index:-101">
            <v:imagedata o:title="" r:id="rId9"/>
          </v:shape>
        </w:pict>
      </w:r>
      <w:r>
        <w:pict>
          <v:shape type="#_x0000_t75" style="width:305.359pt;height:23.9856pt">
            <v:imagedata o:title="" r:id="rId1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66"/>
        <w:ind w:left="2784" w:right="3131"/>
      </w:pPr>
      <w:r>
        <w:pict>
          <v:shape type="#_x0000_t75" style="position:absolute;margin-left:226.379pt;margin-top:0.318952pt;width:165.883pt;height:18.7087pt;mso-position-horizontal-relative:page;mso-position-vertical-relative:paragraph;z-index:-107">
            <v:imagedata o:title="" r:id="rId11"/>
          </v:shape>
        </w:pic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-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ES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RR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LL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3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91918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MI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-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76"/>
          <w:sz w:val="15"/>
          <w:szCs w:val="15"/>
        </w:rPr>
        <w:t>(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F</w:t>
      </w:r>
      <w:r>
        <w:rPr>
          <w:rFonts w:cs="Arial" w:hAnsi="Arial" w:eastAsia="Arial" w:ascii="Arial"/>
          <w:color w:val="2E2B2F"/>
          <w:spacing w:val="0"/>
          <w:w w:val="10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1"/>
          <w:szCs w:val="11"/>
        </w:rPr>
        <w:jc w:val="left"/>
        <w:spacing w:before="2" w:lineRule="exact" w:line="100"/>
      </w:pPr>
      <w:r>
        <w:rPr>
          <w:sz w:val="11"/>
          <w:szCs w:val="11"/>
        </w:rPr>
      </w:r>
    </w:p>
    <w:tbl>
      <w:tblPr>
        <w:tblW w:w="0" w:type="auto"/>
        <w:tblLook w:val="01E0"/>
        <w:jc w:val="left"/>
        <w:tblInd w:w="147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98" w:hRule="exact"/>
        </w:trPr>
        <w:tc>
          <w:tcPr>
            <w:tcW w:w="190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9"/>
              <w:ind w:left="40"/>
            </w:pPr>
            <w:r>
              <w:rPr>
                <w:rFonts w:cs="Arial" w:hAnsi="Arial" w:eastAsia="Arial" w:ascii="Arial"/>
                <w:color w:val="191918"/>
                <w:w w:val="96"/>
                <w:sz w:val="15"/>
                <w:szCs w:val="15"/>
              </w:rPr>
              <w:t>S</w:t>
            </w:r>
            <w:r>
              <w:rPr>
                <w:rFonts w:cs="Arial" w:hAnsi="Arial" w:eastAsia="Arial" w:ascii="Arial"/>
                <w:color w:val="191918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91918"/>
                <w:w w:val="105"/>
                <w:sz w:val="15"/>
                <w:szCs w:val="15"/>
              </w:rPr>
              <w:t>P</w:t>
            </w:r>
            <w:r>
              <w:rPr>
                <w:rFonts w:cs="Arial" w:hAnsi="Arial" w:eastAsia="Arial" w:ascii="Arial"/>
                <w:color w:val="191918"/>
                <w:w w:val="110"/>
                <w:sz w:val="15"/>
                <w:szCs w:val="15"/>
              </w:rPr>
              <w:t>T</w:t>
            </w:r>
            <w:r>
              <w:rPr>
                <w:rFonts w:cs="Arial" w:hAnsi="Arial" w:eastAsia="Arial" w:ascii="Arial"/>
                <w:color w:val="191918"/>
                <w:w w:val="80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91918"/>
                <w:w w:val="115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M</w:t>
            </w:r>
            <w:r>
              <w:rPr>
                <w:rFonts w:cs="Arial" w:hAnsi="Arial" w:eastAsia="Arial" w:ascii="Arial"/>
                <w:color w:val="191918"/>
                <w:w w:val="120"/>
                <w:sz w:val="15"/>
                <w:szCs w:val="15"/>
              </w:rPr>
              <w:t>B</w:t>
            </w:r>
            <w:r>
              <w:rPr>
                <w:rFonts w:cs="Arial" w:hAnsi="Arial" w:eastAsia="Arial" w:ascii="Arial"/>
                <w:color w:val="191918"/>
                <w:w w:val="110"/>
                <w:sz w:val="15"/>
                <w:szCs w:val="15"/>
              </w:rPr>
              <w:t>R</w:t>
            </w:r>
            <w:r>
              <w:rPr>
                <w:rFonts w:cs="Arial" w:hAnsi="Arial" w:eastAsia="Arial" w:ascii="Arial"/>
                <w:color w:val="191918"/>
                <w:w w:val="10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91918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91918"/>
                <w:w w:val="97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13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4"/>
              <w:ind w:left="423"/>
            </w:pPr>
            <w:r>
              <w:rPr>
                <w:rFonts w:cs="Arial" w:hAnsi="Arial" w:eastAsia="Arial" w:ascii="Arial"/>
                <w:color w:val="191918"/>
                <w:spacing w:val="0"/>
                <w:w w:val="59"/>
                <w:sz w:val="16"/>
                <w:szCs w:val="16"/>
              </w:rPr>
              <w:t>1</w:t>
            </w:r>
            <w:r>
              <w:rPr>
                <w:rFonts w:cs="Arial" w:hAnsi="Arial" w:eastAsia="Arial" w:ascii="Arial"/>
                <w:color w:val="191918"/>
                <w:spacing w:val="7"/>
                <w:w w:val="59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RA</w:t>
            </w:r>
            <w:r>
              <w:rPr>
                <w:rFonts w:cs="Arial" w:hAnsi="Arial" w:eastAsia="Arial" w:ascii="Arial"/>
                <w:color w:val="191918"/>
                <w:spacing w:val="17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102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91918"/>
                <w:spacing w:val="0"/>
                <w:w w:val="97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91918"/>
                <w:spacing w:val="0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91918"/>
                <w:spacing w:val="0"/>
                <w:w w:val="110"/>
                <w:sz w:val="15"/>
                <w:szCs w:val="15"/>
              </w:rPr>
              <w:t>CE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91918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3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17"/>
                <w:szCs w:val="17"/>
              </w:rPr>
              <w:jc w:val="left"/>
              <w:spacing w:before="81"/>
              <w:ind w:left="511"/>
            </w:pPr>
            <w:r>
              <w:rPr>
                <w:rFonts w:cs="Times New Roman" w:hAnsi="Times New Roman" w:eastAsia="Times New Roman" w:ascii="Times New Roman"/>
                <w:color w:val="191918"/>
                <w:w w:val="96"/>
                <w:sz w:val="17"/>
                <w:szCs w:val="17"/>
              </w:rPr>
              <w:t>$</w:t>
            </w:r>
            <w:r>
              <w:rPr>
                <w:rFonts w:cs="Times New Roman" w:hAnsi="Times New Roman" w:eastAsia="Times New Roman" w:ascii="Times New Roman"/>
                <w:color w:val="191918"/>
                <w:w w:val="105"/>
                <w:sz w:val="17"/>
                <w:szCs w:val="17"/>
              </w:rPr>
              <w:t>248</w:t>
            </w:r>
            <w:r>
              <w:rPr>
                <w:rFonts w:cs="Times New Roman" w:hAnsi="Times New Roman" w:eastAsia="Times New Roman" w:ascii="Times New Roman"/>
                <w:color w:val="191918"/>
                <w:w w:val="90"/>
                <w:sz w:val="17"/>
                <w:szCs w:val="17"/>
              </w:rPr>
              <w:t>,</w:t>
            </w:r>
            <w:r>
              <w:rPr>
                <w:rFonts w:cs="Times New Roman" w:hAnsi="Times New Roman" w:eastAsia="Times New Roman" w:ascii="Times New Roman"/>
                <w:color w:val="191918"/>
                <w:w w:val="107"/>
                <w:sz w:val="17"/>
                <w:szCs w:val="17"/>
              </w:rPr>
              <w:t>96</w:t>
            </w:r>
            <w:r>
              <w:rPr>
                <w:rFonts w:cs="Times New Roman" w:hAnsi="Times New Roman" w:eastAsia="Times New Roman" w:ascii="Times New Roman"/>
                <w:color w:val="191918"/>
                <w:w w:val="101"/>
                <w:sz w:val="17"/>
                <w:szCs w:val="17"/>
              </w:rPr>
              <w:t>3.</w:t>
            </w:r>
            <w:r>
              <w:rPr>
                <w:rFonts w:cs="Times New Roman" w:hAnsi="Times New Roman" w:eastAsia="Times New Roman" w:ascii="Times New Roman"/>
                <w:color w:val="191918"/>
                <w:w w:val="107"/>
                <w:sz w:val="17"/>
                <w:szCs w:val="17"/>
              </w:rPr>
              <w:t>00</w:t>
            </w:r>
            <w:r>
              <w:rPr>
                <w:rFonts w:cs="Times New Roman" w:hAnsi="Times New Roman" w:eastAsia="Times New Roman" w:ascii="Times New Roman"/>
                <w:color w:val="000000"/>
                <w:w w:val="100"/>
                <w:sz w:val="17"/>
                <w:szCs w:val="17"/>
              </w:rPr>
            </w:r>
          </w:p>
        </w:tc>
      </w:tr>
      <w:tr>
        <w:trPr>
          <w:trHeight w:val="278" w:hRule="exact"/>
        </w:trPr>
        <w:tc>
          <w:tcPr>
            <w:tcW w:w="190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"/>
              <w:ind w:left="40"/>
            </w:pPr>
            <w:r>
              <w:rPr>
                <w:rFonts w:cs="Arial" w:hAnsi="Arial" w:eastAsia="Arial" w:ascii="Arial"/>
                <w:color w:val="191918"/>
                <w:w w:val="96"/>
                <w:sz w:val="15"/>
                <w:szCs w:val="15"/>
              </w:rPr>
              <w:t>S</w:t>
            </w:r>
            <w:r>
              <w:rPr>
                <w:rFonts w:cs="Arial" w:hAnsi="Arial" w:eastAsia="Arial" w:ascii="Arial"/>
                <w:color w:val="191918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91918"/>
                <w:w w:val="105"/>
                <w:sz w:val="15"/>
                <w:szCs w:val="15"/>
              </w:rPr>
              <w:t>P</w:t>
            </w:r>
            <w:r>
              <w:rPr>
                <w:rFonts w:cs="Arial" w:hAnsi="Arial" w:eastAsia="Arial" w:ascii="Arial"/>
                <w:color w:val="191918"/>
                <w:w w:val="110"/>
                <w:sz w:val="15"/>
                <w:szCs w:val="15"/>
              </w:rPr>
              <w:t>T</w:t>
            </w:r>
            <w:r>
              <w:rPr>
                <w:rFonts w:cs="Arial" w:hAnsi="Arial" w:eastAsia="Arial" w:ascii="Arial"/>
                <w:color w:val="191918"/>
                <w:w w:val="92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91918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M</w:t>
            </w:r>
            <w:r>
              <w:rPr>
                <w:rFonts w:cs="Arial" w:hAnsi="Arial" w:eastAsia="Arial" w:ascii="Arial"/>
                <w:color w:val="191918"/>
                <w:w w:val="120"/>
                <w:sz w:val="15"/>
                <w:szCs w:val="15"/>
              </w:rPr>
              <w:t>B</w:t>
            </w:r>
            <w:r>
              <w:rPr>
                <w:rFonts w:cs="Arial" w:hAnsi="Arial" w:eastAsia="Arial" w:ascii="Arial"/>
                <w:color w:val="191918"/>
                <w:w w:val="110"/>
                <w:sz w:val="15"/>
                <w:szCs w:val="15"/>
              </w:rPr>
              <w:t>R</w:t>
            </w:r>
            <w:r>
              <w:rPr>
                <w:rFonts w:cs="Arial" w:hAnsi="Arial" w:eastAsia="Arial" w:ascii="Arial"/>
                <w:color w:val="191918"/>
                <w:w w:val="10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91918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91918"/>
                <w:w w:val="97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02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13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"/>
              <w:ind w:left="423"/>
            </w:pP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D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91918"/>
                <w:spacing w:val="26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98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91918"/>
                <w:spacing w:val="0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91918"/>
                <w:spacing w:val="0"/>
                <w:w w:val="110"/>
                <w:sz w:val="15"/>
                <w:szCs w:val="15"/>
              </w:rPr>
              <w:t>CE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91918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3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"/>
              <w:ind w:left="511"/>
            </w:pPr>
            <w:r>
              <w:rPr>
                <w:rFonts w:cs="Arial" w:hAnsi="Arial" w:eastAsia="Arial" w:ascii="Arial"/>
                <w:color w:val="191918"/>
                <w:w w:val="97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25</w:t>
            </w:r>
            <w:r>
              <w:rPr>
                <w:rFonts w:cs="Arial" w:hAnsi="Arial" w:eastAsia="Arial" w:ascii="Arial"/>
                <w:color w:val="191918"/>
                <w:w w:val="80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302807"/>
                <w:w w:val="138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191918"/>
                <w:w w:val="92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191918"/>
                <w:w w:val="118"/>
                <w:sz w:val="15"/>
                <w:szCs w:val="15"/>
              </w:rPr>
              <w:t>90</w:t>
            </w:r>
            <w:r>
              <w:rPr>
                <w:rFonts w:cs="Arial" w:hAnsi="Arial" w:eastAsia="Arial" w:ascii="Arial"/>
                <w:color w:val="191918"/>
                <w:w w:val="92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191918"/>
                <w:w w:val="115"/>
                <w:sz w:val="15"/>
                <w:szCs w:val="15"/>
              </w:rPr>
              <w:t>8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</w:tr>
    </w:tbl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53"/>
        <w:ind w:left="1222" w:right="85" w:firstLine="720"/>
      </w:pPr>
      <w:r>
        <w:pict>
          <v:shape type="#_x0000_t75" style="position:absolute;margin-left:146.918pt;margin-top:0.0790961pt;width:396.823pt;height:47.9711pt;mso-position-horizontal-relative:page;mso-position-vertical-relative:paragraph;z-index:-108">
            <v:imagedata o:title="" r:id="rId12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7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z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ág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re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ci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4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co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2E2B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co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4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T</w:t>
      </w:r>
      <w:r>
        <w:rPr>
          <w:rFonts w:cs="Arial" w:hAnsi="Arial" w:eastAsia="Arial" w:ascii="Arial"/>
          <w:color w:val="2E2B2F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an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5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9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4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form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24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ú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191918"/>
          <w:spacing w:val="3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3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7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2E2B2F"/>
          <w:spacing w:val="0"/>
          <w:w w:val="65"/>
          <w:sz w:val="17"/>
          <w:szCs w:val="17"/>
        </w:rPr>
        <w:t>S'&lt;!t),</w:t>
      </w:r>
      <w:r>
        <w:rPr>
          <w:rFonts w:cs="Times New Roman" w:hAnsi="Times New Roman" w:eastAsia="Times New Roman" w:ascii="Times New Roman"/>
          <w:color w:val="2E2B2F"/>
          <w:spacing w:val="5"/>
          <w:w w:val="65"/>
          <w:sz w:val="17"/>
          <w:szCs w:val="17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sco</w:t>
      </w:r>
      <w:r>
        <w:rPr>
          <w:rFonts w:cs="Arial" w:hAnsi="Arial" w:eastAsia="Arial" w:ascii="Arial"/>
          <w:color w:val="191918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2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6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os</w:t>
      </w:r>
      <w:r>
        <w:rPr>
          <w:rFonts w:cs="Arial" w:hAnsi="Arial" w:eastAsia="Arial" w:ascii="Arial"/>
          <w:color w:val="444245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444245"/>
          <w:spacing w:val="15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rr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m</w:t>
      </w:r>
      <w:r>
        <w:rPr>
          <w:rFonts w:cs="Arial" w:hAnsi="Arial" w:eastAsia="Arial" w:ascii="Arial"/>
          <w:color w:val="2E2B2F"/>
          <w:spacing w:val="0"/>
          <w:w w:val="104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7"/>
          <w:w w:val="10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3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RA</w:t>
      </w:r>
      <w:r>
        <w:rPr>
          <w:rFonts w:cs="Arial" w:hAnsi="Arial" w:eastAsia="Arial" w:ascii="Arial"/>
          <w:color w:val="444245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208"/>
      </w:pP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E2B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4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o</w:t>
      </w:r>
      <w:r>
        <w:rPr>
          <w:rFonts w:cs="Arial" w:hAnsi="Arial" w:eastAsia="Arial" w:ascii="Arial"/>
          <w:color w:val="5B5B5D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5B5B5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B5B5D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0"/>
          <w:sz w:val="15"/>
          <w:szCs w:val="15"/>
        </w:rPr>
        <w:t>n</w:t>
      </w:r>
      <w:r>
        <w:rPr>
          <w:rFonts w:cs="Arial" w:hAnsi="Arial" w:eastAsia="Arial" w:ascii="Arial"/>
          <w:color w:val="444245"/>
          <w:spacing w:val="0"/>
          <w:w w:val="98"/>
          <w:sz w:val="15"/>
          <w:szCs w:val="15"/>
        </w:rPr>
        <w:t>o"</w:t>
      </w:r>
      <w:r>
        <w:rPr>
          <w:rFonts w:cs="Arial" w:hAnsi="Arial" w:eastAsia="Arial" w:ascii="Arial"/>
          <w:color w:val="444245"/>
          <w:spacing w:val="0"/>
          <w:w w:val="73"/>
          <w:sz w:val="15"/>
          <w:szCs w:val="15"/>
        </w:rPr>
        <w:t>'!!</w:t>
      </w:r>
      <w:r>
        <w:rPr>
          <w:rFonts w:cs="Arial" w:hAnsi="Arial" w:eastAsia="Arial" w:ascii="Arial"/>
          <w:color w:val="444245"/>
          <w:spacing w:val="0"/>
          <w:w w:val="129"/>
          <w:sz w:val="15"/>
          <w:szCs w:val="15"/>
        </w:rPr>
        <w:t>i</w:t>
      </w:r>
      <w:r>
        <w:rPr>
          <w:rFonts w:cs="Malgun Gothic" w:hAnsi="Malgun Gothic" w:eastAsia="Malgun Gothic" w:ascii="Malgun Gothic"/>
          <w:color w:val="444245"/>
          <w:spacing w:val="0"/>
          <w:w w:val="51"/>
          <w:sz w:val="15"/>
          <w:szCs w:val="15"/>
        </w:rPr>
        <w:t>�</w:t>
      </w:r>
      <w:r>
        <w:rPr>
          <w:rFonts w:cs="Malgun Gothic" w:hAnsi="Malgun Gothic" w:eastAsia="Malgun Gothic" w:ascii="Malgun Gothic"/>
          <w:color w:val="444245"/>
          <w:spacing w:val="1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8"/>
          <w:w w:val="102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6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it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9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co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40"/>
          <w:sz w:val="15"/>
          <w:szCs w:val="15"/>
        </w:rPr>
        <w:t>ü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5"/>
          <w:szCs w:val="15"/>
        </w:rPr>
        <w:jc w:val="left"/>
        <w:spacing w:before="7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222"/>
      </w:pPr>
      <w:r>
        <w:pict>
          <v:shape type="#_x0000_t75" style="position:absolute;margin-left:147.638pt;margin-top:0.558808pt;width:50.4131pt;height:18.4689pt;mso-position-horizontal-relative:page;mso-position-vertical-relative:paragraph;z-index:-109">
            <v:imagedata o:title="" r:id="rId13"/>
          </v:shape>
        </w:pict>
      </w:r>
      <w:r>
        <w:rPr>
          <w:rFonts w:cs="Arial" w:hAnsi="Arial" w:eastAsia="Arial" w:ascii="Arial"/>
          <w:color w:val="191918"/>
          <w:w w:val="97"/>
          <w:sz w:val="15"/>
          <w:szCs w:val="15"/>
        </w:rPr>
        <w:t>C</w:t>
      </w:r>
      <w:r>
        <w:rPr>
          <w:rFonts w:cs="Arial" w:hAnsi="Arial" w:eastAsia="Arial" w:ascii="Arial"/>
          <w:color w:val="444245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191918"/>
          <w:w w:val="128"/>
          <w:sz w:val="15"/>
          <w:szCs w:val="15"/>
        </w:rPr>
        <w:t>c</w:t>
      </w:r>
      <w:r>
        <w:rPr>
          <w:rFonts w:cs="Arial" w:hAnsi="Arial" w:eastAsia="Arial" w:ascii="Arial"/>
          <w:color w:val="5B5B5D"/>
          <w:w w:val="69"/>
          <w:sz w:val="15"/>
          <w:szCs w:val="15"/>
        </w:rPr>
        <w:t>.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p</w:t>
      </w:r>
      <w:r>
        <w:rPr>
          <w:rFonts w:cs="Arial" w:hAnsi="Arial" w:eastAsia="Arial" w:ascii="Arial"/>
          <w:color w:val="444245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444245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h</w:t>
      </w:r>
      <w:r>
        <w:rPr>
          <w:rFonts w:cs="Arial" w:hAnsi="Arial" w:eastAsia="Arial" w:ascii="Arial"/>
          <w:color w:val="2E2B2F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v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19"/>
        <w:ind w:left="1227"/>
      </w:pPr>
      <w:r>
        <w:rPr>
          <w:rFonts w:cs="Arial" w:hAnsi="Arial" w:eastAsia="Arial" w:ascii="Arial"/>
          <w:color w:val="191918"/>
          <w:w w:val="88"/>
          <w:sz w:val="15"/>
          <w:szCs w:val="15"/>
        </w:rPr>
        <w:t>H</w:t>
      </w:r>
      <w:r>
        <w:rPr>
          <w:rFonts w:cs="Arial" w:hAnsi="Arial" w:eastAsia="Arial" w:ascii="Arial"/>
          <w:color w:val="191918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91918"/>
          <w:w w:val="150"/>
          <w:sz w:val="15"/>
          <w:szCs w:val="15"/>
        </w:rPr>
        <w:t>/</w:t>
      </w:r>
      <w:r>
        <w:rPr>
          <w:rFonts w:cs="Arial" w:hAnsi="Arial" w:eastAsia="Arial" w:ascii="Arial"/>
          <w:color w:val="191918"/>
          <w:w w:val="92"/>
          <w:sz w:val="15"/>
          <w:szCs w:val="15"/>
        </w:rPr>
        <w:t>n</w:t>
      </w:r>
      <w:r>
        <w:rPr>
          <w:rFonts w:cs="Arial" w:hAnsi="Arial" w:eastAsia="Arial" w:ascii="Arial"/>
          <w:color w:val="191918"/>
          <w:w w:val="103"/>
          <w:sz w:val="15"/>
          <w:szCs w:val="15"/>
        </w:rPr>
        <w:t>g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z</w:t>
      </w:r>
      <w:r>
        <w:rPr>
          <w:rFonts w:cs="Arial" w:hAnsi="Arial" w:eastAsia="Arial" w:ascii="Arial"/>
          <w:color w:val="191918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000000"/>
          <w:w w:val="100"/>
          <w:sz w:val="15"/>
          <w:szCs w:val="15"/>
        </w:rPr>
      </w:r>
    </w:p>
    <w:sectPr>
      <w:type w:val="continuous"/>
      <w:pgSz w:w="12320" w:h="15960"/>
      <w:pgMar w:top="1500" w:bottom="280" w:left="1740" w:right="13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