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4" w:lineRule="exact" w:line="280"/>
        <w:sectPr>
          <w:type w:val="continuous"/>
          <w:pgSz w:w="12380" w:h="16000"/>
          <w:pgMar w:top="1500" w:bottom="280" w:left="1740" w:right="0"/>
        </w:sectPr>
      </w:pPr>
      <w:r>
        <w:rPr>
          <w:sz w:val="28"/>
          <w:szCs w:val="2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ind w:left="1215" w:right="-31"/>
      </w:pPr>
      <w:r>
        <w:pict>
          <v:shape type="#_x0000_t75" style="position:absolute;margin-left:147.255pt;margin-top:-0.673549pt;width:209.131pt;height:41.2594pt;mso-position-horizontal-relative:page;mso-position-vertical-relative:paragraph;z-index:-104">
            <v:imagedata o:title="" r:id="rId4"/>
          </v:shape>
        </w:pic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81518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-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1"/>
          <w:sz w:val="18"/>
          <w:szCs w:val="18"/>
        </w:rPr>
        <w:t>H</w:t>
      </w:r>
      <w:r>
        <w:rPr>
          <w:rFonts w:cs="Arial" w:hAnsi="Arial" w:eastAsia="Arial" w:ascii="Arial"/>
          <w:color w:val="181518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Á</w:t>
      </w:r>
      <w:r>
        <w:rPr>
          <w:rFonts w:cs="Arial" w:hAnsi="Arial" w:eastAsia="Arial" w:ascii="Arial"/>
          <w:color w:val="181518"/>
          <w:spacing w:val="0"/>
          <w:w w:val="88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3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4"/>
          <w:sz w:val="18"/>
          <w:szCs w:val="18"/>
        </w:rPr>
        <w:t>Z</w:t>
      </w:r>
      <w:r>
        <w:rPr>
          <w:rFonts w:cs="Arial" w:hAnsi="Arial" w:eastAsia="Arial" w:ascii="Arial"/>
          <w:color w:val="18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CH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16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G</w:t>
      </w:r>
      <w:r>
        <w:rPr>
          <w:rFonts w:cs="Arial" w:hAnsi="Arial" w:eastAsia="Arial" w:ascii="Arial"/>
          <w:color w:val="18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81518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81518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1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3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-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81518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BU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RÁ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E: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8"/>
        <w:ind w:left="91"/>
      </w:pPr>
      <w:r>
        <w:br w:type="column"/>
      </w:r>
      <w:r>
        <w:rPr>
          <w:rFonts w:cs="Arial" w:hAnsi="Arial" w:eastAsia="Arial" w:ascii="Arial"/>
          <w:color w:val="181518"/>
          <w:w w:val="81"/>
          <w:sz w:val="18"/>
          <w:szCs w:val="18"/>
        </w:rPr>
        <w:t>H</w:t>
      </w:r>
      <w:r>
        <w:rPr>
          <w:rFonts w:cs="Arial" w:hAnsi="Arial" w:eastAsia="Arial" w:ascii="Arial"/>
          <w:color w:val="181518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518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81518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81518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81518"/>
          <w:w w:val="103"/>
          <w:sz w:val="18"/>
          <w:szCs w:val="18"/>
        </w:rPr>
        <w:t>da</w:t>
      </w:r>
      <w:r>
        <w:rPr>
          <w:rFonts w:cs="Arial" w:hAnsi="Arial" w:eastAsia="Arial" w:ascii="Arial"/>
          <w:color w:val="18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9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10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pa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200"/>
        <w:sectPr>
          <w:type w:val="continuous"/>
          <w:pgSz w:w="12380" w:h="16000"/>
          <w:pgMar w:top="1500" w:bottom="280" w:left="1740" w:right="0"/>
          <w:cols w:num="2" w:equalWidth="off">
            <w:col w:w="5379" w:space="1976"/>
            <w:col w:w="3285"/>
          </w:cols>
        </w:sectPr>
      </w:pPr>
      <w:r>
        <w:pict>
          <v:shape type="#_x0000_t75" style="position:absolute;margin-left:454.237pt;margin-top:-9.34351pt;width:88.4971pt;height:18.7106pt;mso-position-horizontal-relative:page;mso-position-vertical-relative:paragraph;z-index:-103">
            <v:imagedata o:title="" r:id="rId5"/>
          </v:shape>
        </w:pict>
      </w:r>
      <w:r>
        <w:pict>
          <v:shape type="#_x0000_t75" style="position:absolute;margin-left:613.964pt;margin-top:-23.4964pt;width:3.83727pt;height:42.2189pt;mso-position-horizontal-relative:page;mso-position-vertical-relative:paragraph;z-index:-99">
            <v:imagedata o:title="" r:id="rId6"/>
          </v:shape>
        </w:pic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: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4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44"/>
          <w:sz w:val="18"/>
          <w:szCs w:val="18"/>
        </w:rPr>
        <w:t>f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10"/>
          <w:sz w:val="18"/>
          <w:szCs w:val="18"/>
        </w:rPr>
        <w:t>nn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15"/>
          <w:sz w:val="18"/>
          <w:szCs w:val="18"/>
        </w:rPr>
        <w:t>ó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8"/>
        <w:ind w:left="3891"/>
      </w:pPr>
      <w:r>
        <w:pict>
          <v:shape type="#_x0000_t75" style="position:absolute;margin-left:281.08pt;margin-top:2.66573pt;width:262.134pt;height:9.5952pt;mso-position-horizontal-relative:page;mso-position-vertical-relative:paragraph;z-index:-105">
            <v:imagedata o:title="" r:id="rId7"/>
          </v:shape>
        </w:pict>
      </w:r>
      <w:r>
        <w:pict>
          <v:shape type="#_x0000_t75" style="position:absolute;margin-left:613.964pt;margin-top:-67.859pt;width:4.79659pt;height:92.1139pt;mso-position-horizontal-relative:page;mso-position-vertical-relative:paragraph;z-index:-100">
            <v:imagedata o:title="" r:id="rId8"/>
          </v:shape>
        </w:pict>
      </w:r>
      <w:r>
        <w:rPr>
          <w:rFonts w:cs="Arial" w:hAnsi="Arial" w:eastAsia="Arial" w:ascii="Arial"/>
          <w:color w:val="181518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81518"/>
          <w:w w:val="106"/>
          <w:sz w:val="18"/>
          <w:szCs w:val="18"/>
        </w:rPr>
        <w:t>xt</w:t>
      </w:r>
      <w:r>
        <w:rPr>
          <w:rFonts w:cs="Arial" w:hAnsi="Arial" w:eastAsia="Arial" w:ascii="Arial"/>
          <w:color w:val="181518"/>
          <w:w w:val="84"/>
          <w:sz w:val="18"/>
          <w:szCs w:val="18"/>
        </w:rPr>
        <w:t>l</w:t>
      </w:r>
      <w:r>
        <w:rPr>
          <w:rFonts w:cs="Arial" w:hAnsi="Arial" w:eastAsia="Arial" w:ascii="Arial"/>
          <w:color w:val="181518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w w:val="95"/>
          <w:sz w:val="18"/>
          <w:szCs w:val="18"/>
        </w:rPr>
        <w:t>h</w:t>
      </w:r>
      <w:r>
        <w:rPr>
          <w:rFonts w:cs="Arial" w:hAnsi="Arial" w:eastAsia="Arial" w:ascii="Arial"/>
          <w:color w:val="181518"/>
          <w:w w:val="100"/>
          <w:sz w:val="18"/>
          <w:szCs w:val="18"/>
        </w:rPr>
        <w:t>uacán</w:t>
      </w:r>
      <w:r>
        <w:rPr>
          <w:rFonts w:cs="Arial" w:hAnsi="Arial" w:eastAsia="Arial" w:ascii="Arial"/>
          <w:color w:val="181518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7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97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7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97"/>
          <w:sz w:val="18"/>
          <w:szCs w:val="18"/>
        </w:rPr>
        <w:t>b</w:t>
      </w:r>
      <w:r>
        <w:rPr>
          <w:rFonts w:cs="Arial" w:hAnsi="Arial" w:eastAsia="Arial" w:ascii="Arial"/>
          <w:color w:val="181518"/>
          <w:spacing w:val="0"/>
          <w:w w:val="97"/>
          <w:sz w:val="18"/>
          <w:szCs w:val="18"/>
        </w:rPr>
        <w:t>ri</w:t>
      </w:r>
      <w:r>
        <w:rPr>
          <w:rFonts w:cs="Arial" w:hAnsi="Arial" w:eastAsia="Arial" w:ascii="Arial"/>
          <w:color w:val="181518"/>
          <w:spacing w:val="0"/>
          <w:w w:val="97"/>
          <w:sz w:val="18"/>
          <w:szCs w:val="18"/>
        </w:rPr>
        <w:t>ll</w:t>
      </w:r>
      <w:r>
        <w:rPr>
          <w:rFonts w:cs="Arial" w:hAnsi="Arial" w:eastAsia="Arial" w:ascii="Arial"/>
          <w:color w:val="181518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97"/>
          <w:sz w:val="18"/>
          <w:szCs w:val="18"/>
        </w:rPr>
        <w:t>s</w:t>
      </w:r>
      <w:r>
        <w:rPr>
          <w:rFonts w:cs="Arial" w:hAnsi="Arial" w:eastAsia="Arial" w:ascii="Arial"/>
          <w:color w:val="36363A"/>
          <w:spacing w:val="0"/>
          <w:w w:val="97"/>
          <w:sz w:val="18"/>
          <w:szCs w:val="18"/>
        </w:rPr>
        <w:t>,</w:t>
      </w:r>
      <w:r>
        <w:rPr>
          <w:rFonts w:cs="Arial" w:hAnsi="Arial" w:eastAsia="Arial" w:ascii="Arial"/>
          <w:color w:val="36363A"/>
          <w:spacing w:val="15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sco</w:t>
      </w:r>
      <w:r>
        <w:rPr>
          <w:rFonts w:cs="Arial" w:hAnsi="Arial" w:eastAsia="Arial" w:ascii="Arial"/>
          <w:color w:val="181518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52"/>
          <w:sz w:val="18"/>
          <w:szCs w:val="18"/>
        </w:rPr>
        <w:t>1</w:t>
      </w:r>
      <w:r>
        <w:rPr>
          <w:rFonts w:cs="Arial" w:hAnsi="Arial" w:eastAsia="Arial" w:ascii="Arial"/>
          <w:color w:val="181518"/>
          <w:spacing w:val="0"/>
          <w:w w:val="124"/>
          <w:sz w:val="18"/>
          <w:szCs w:val="18"/>
        </w:rPr>
        <w:t>2</w:t>
      </w:r>
      <w:r>
        <w:rPr>
          <w:rFonts w:cs="Arial" w:hAnsi="Arial" w:eastAsia="Arial" w:ascii="Arial"/>
          <w:color w:val="18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1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b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91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0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250"/>
        <w:ind w:left="1215" w:right="1494" w:firstLine="719"/>
      </w:pPr>
      <w:r>
        <w:pict>
          <v:shape type="#_x0000_t75" style="position:absolute;margin-left:147.255pt;margin-top:1.00561pt;width:395.959pt;height:31.6642pt;mso-position-horizontal-relative:page;mso-position-vertical-relative:paragraph;z-index:-106">
            <v:imagedata o:title="" r:id="rId9"/>
          </v:shape>
        </w:pic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3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3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3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6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v</w:t>
      </w:r>
      <w:r>
        <w:rPr>
          <w:rFonts w:cs="Arial" w:hAnsi="Arial" w:eastAsia="Arial" w:ascii="Arial"/>
          <w:color w:val="181518"/>
          <w:spacing w:val="0"/>
          <w:w w:val="84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11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ud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36363A"/>
          <w:spacing w:val="0"/>
          <w:w w:val="76"/>
          <w:sz w:val="18"/>
          <w:szCs w:val="18"/>
        </w:rPr>
        <w:t>,</w:t>
      </w:r>
      <w:r>
        <w:rPr>
          <w:rFonts w:cs="Arial" w:hAnsi="Arial" w:eastAsia="Arial" w:ascii="Arial"/>
          <w:color w:val="36363A"/>
          <w:spacing w:val="0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36363A"/>
          <w:spacing w:val="4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oca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ech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48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44"/>
          <w:sz w:val="18"/>
          <w:szCs w:val="18"/>
        </w:rPr>
        <w:t>f</w:t>
      </w:r>
      <w:r>
        <w:rPr>
          <w:rFonts w:cs="Arial" w:hAnsi="Arial" w:eastAsia="Arial" w:ascii="Arial"/>
          <w:color w:val="181518"/>
          <w:spacing w:val="0"/>
          <w:w w:val="86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89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1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4"/>
          <w:sz w:val="18"/>
          <w:szCs w:val="18"/>
        </w:rPr>
        <w:t>V</w:t>
      </w:r>
      <w:r>
        <w:rPr>
          <w:rFonts w:cs="Arial" w:hAnsi="Arial" w:eastAsia="Arial" w:ascii="Arial"/>
          <w:color w:val="181518"/>
          <w:spacing w:val="0"/>
          <w:w w:val="76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9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B</w:t>
      </w:r>
      <w:r>
        <w:rPr>
          <w:rFonts w:cs="Arial" w:hAnsi="Arial" w:eastAsia="Arial" w:ascii="Arial"/>
          <w:color w:val="181518"/>
          <w:spacing w:val="0"/>
          <w:w w:val="99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025</w:t>
      </w:r>
      <w:r>
        <w:rPr>
          <w:rFonts w:cs="Arial" w:hAnsi="Arial" w:eastAsia="Arial" w:ascii="Arial"/>
          <w:color w:val="181518"/>
          <w:spacing w:val="-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bs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12"/>
          <w:w w:val="111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G</w:t>
      </w:r>
      <w:r>
        <w:rPr>
          <w:rFonts w:cs="Arial" w:hAnsi="Arial" w:eastAsia="Arial" w:ascii="Arial"/>
          <w:color w:val="181518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b</w:t>
      </w:r>
      <w:r>
        <w:rPr>
          <w:rFonts w:cs="Arial" w:hAnsi="Arial" w:eastAsia="Arial" w:ascii="Arial"/>
          <w:color w:val="181518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7"/>
          <w:sz w:val="18"/>
          <w:szCs w:val="18"/>
        </w:rPr>
        <w:t>rn</w:t>
      </w:r>
      <w:r>
        <w:rPr>
          <w:rFonts w:cs="Arial" w:hAnsi="Arial" w:eastAsia="Arial" w:ascii="Arial"/>
          <w:color w:val="181518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1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tatal</w:t>
      </w:r>
      <w:r>
        <w:rPr>
          <w:rFonts w:cs="Arial" w:hAnsi="Arial" w:eastAsia="Arial" w:ascii="Arial"/>
          <w:color w:val="181518"/>
          <w:spacing w:val="4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2"/>
          <w:w w:val="106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1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34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4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34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19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4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32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í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6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34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10"/>
          <w:sz w:val="18"/>
          <w:szCs w:val="18"/>
        </w:rPr>
        <w:t>po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li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ta</w:t>
      </w:r>
      <w:r>
        <w:rPr>
          <w:rFonts w:cs="Arial" w:hAnsi="Arial" w:eastAsia="Arial" w:ascii="Arial"/>
          <w:color w:val="18151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0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ind w:left="3229"/>
      </w:pPr>
      <w:r>
        <w:pict>
          <v:shape type="#_x0000_t75" style="position:absolute;margin-left:247.984pt;margin-top:0.951782pt;width:230.236pt;height:10.5547pt;mso-position-horizontal-relative:page;mso-position-vertical-relative:paragraph;z-index:-107">
            <v:imagedata o:title="" r:id="rId10"/>
          </v:shape>
        </w:pic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81518"/>
          <w:spacing w:val="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LI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81518"/>
          <w:spacing w:val="5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81518"/>
          <w:spacing w:val="0"/>
          <w:w w:val="92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181518"/>
          <w:spacing w:val="0"/>
          <w:w w:val="106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81518"/>
          <w:spacing w:val="0"/>
          <w:w w:val="109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81518"/>
          <w:spacing w:val="0"/>
          <w:w w:val="103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81518"/>
          <w:spacing w:val="0"/>
          <w:w w:val="101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81518"/>
          <w:spacing w:val="0"/>
          <w:w w:val="103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181518"/>
          <w:spacing w:val="0"/>
          <w:w w:val="104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81518"/>
          <w:spacing w:val="0"/>
          <w:w w:val="110"/>
          <w:position w:val="-1"/>
          <w:sz w:val="23"/>
          <w:szCs w:val="23"/>
        </w:rPr>
        <w:t>LI</w:t>
      </w:r>
      <w:r>
        <w:rPr>
          <w:rFonts w:cs="Arial" w:hAnsi="Arial" w:eastAsia="Arial" w:ascii="Arial"/>
          <w:color w:val="181518"/>
          <w:spacing w:val="0"/>
          <w:w w:val="112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81518"/>
          <w:spacing w:val="0"/>
          <w:w w:val="109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81518"/>
          <w:spacing w:val="0"/>
          <w:w w:val="98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81518"/>
          <w:spacing w:val="0"/>
          <w:w w:val="118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81518"/>
          <w:spacing w:val="0"/>
          <w:w w:val="10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9"/>
          <w:szCs w:val="19"/>
        </w:rPr>
        <w:jc w:val="left"/>
        <w:spacing w:before="7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380" w:h="16000"/>
          <w:pgMar w:top="1500" w:bottom="280" w:left="1740" w:right="0"/>
        </w:sectPr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2"/>
          <w:szCs w:val="22"/>
        </w:rPr>
        <w:jc w:val="left"/>
        <w:spacing w:before="34" w:lineRule="exact" w:line="240"/>
        <w:ind w:left="4582" w:right="-37" w:hanging="2710"/>
      </w:pPr>
      <w:r>
        <w:pict>
          <v:group style="position:absolute;margin-left:152.532pt;margin-top:3.0642pt;width:391.402pt;height:26.6267pt;mso-position-horizontal-relative:page;mso-position-vertical-relative:paragraph;z-index:-108" coordorigin="3051,61" coordsize="7828,533">
            <v:shape type="#_x0000_t75" style="position:absolute;left:9013;top:61;width:1223;height:211">
              <v:imagedata o:title="" r:id="rId11"/>
            </v:shape>
            <v:shape type="#_x0000_t75" style="position:absolute;left:3602;top:80;width:1535;height:163">
              <v:imagedata o:title="" r:id="rId12"/>
            </v:shape>
            <v:shape type="#_x0000_t75" style="position:absolute;left:3051;top:80;width:7828;height:513">
              <v:imagedata o:title="" r:id="rId13"/>
            </v:shape>
            <w10:wrap type="none"/>
          </v:group>
        </w:pict>
      </w:r>
      <w:r>
        <w:rPr>
          <w:rFonts w:cs="Courier New" w:hAnsi="Courier New" w:eastAsia="Courier New" w:ascii="Courier New"/>
          <w:color w:val="181518"/>
          <w:w w:val="65"/>
          <w:sz w:val="22"/>
          <w:szCs w:val="22"/>
        </w:rPr>
        <w:t>N</w:t>
      </w:r>
      <w:r>
        <w:rPr>
          <w:rFonts w:cs="Courier New" w:hAnsi="Courier New" w:eastAsia="Courier New" w:ascii="Courier New"/>
          <w:color w:val="181518"/>
          <w:w w:val="87"/>
          <w:sz w:val="22"/>
          <w:szCs w:val="22"/>
        </w:rPr>
        <w:t>O</w:t>
      </w:r>
      <w:r>
        <w:rPr>
          <w:rFonts w:cs="Courier New" w:hAnsi="Courier New" w:eastAsia="Courier New" w:ascii="Courier New"/>
          <w:color w:val="181518"/>
          <w:w w:val="90"/>
          <w:sz w:val="22"/>
          <w:szCs w:val="22"/>
        </w:rPr>
        <w:t>V</w:t>
      </w:r>
      <w:r>
        <w:rPr>
          <w:rFonts w:cs="Courier New" w:hAnsi="Courier New" w:eastAsia="Courier New" w:ascii="Courier New"/>
          <w:color w:val="181518"/>
          <w:w w:val="69"/>
          <w:sz w:val="22"/>
          <w:szCs w:val="22"/>
        </w:rPr>
        <w:t>I</w:t>
      </w:r>
      <w:r>
        <w:rPr>
          <w:rFonts w:cs="Courier New" w:hAnsi="Courier New" w:eastAsia="Courier New" w:ascii="Courier New"/>
          <w:color w:val="181518"/>
          <w:w w:val="83"/>
          <w:sz w:val="22"/>
          <w:szCs w:val="22"/>
        </w:rPr>
        <w:t>E</w:t>
      </w:r>
      <w:r>
        <w:rPr>
          <w:rFonts w:cs="Courier New" w:hAnsi="Courier New" w:eastAsia="Courier New" w:ascii="Courier New"/>
          <w:color w:val="181518"/>
          <w:w w:val="94"/>
          <w:sz w:val="22"/>
          <w:szCs w:val="22"/>
        </w:rPr>
        <w:t>M</w:t>
      </w:r>
      <w:r>
        <w:rPr>
          <w:rFonts w:cs="Courier New" w:hAnsi="Courier New" w:eastAsia="Courier New" w:ascii="Courier New"/>
          <w:color w:val="181518"/>
          <w:w w:val="76"/>
          <w:sz w:val="22"/>
          <w:szCs w:val="22"/>
        </w:rPr>
        <w:t>B</w:t>
      </w:r>
      <w:r>
        <w:rPr>
          <w:rFonts w:cs="Courier New" w:hAnsi="Courier New" w:eastAsia="Courier New" w:ascii="Courier New"/>
          <w:color w:val="181518"/>
          <w:w w:val="87"/>
          <w:sz w:val="22"/>
          <w:szCs w:val="22"/>
        </w:rPr>
        <w:t>R</w:t>
      </w:r>
      <w:r>
        <w:rPr>
          <w:rFonts w:cs="Courier New" w:hAnsi="Courier New" w:eastAsia="Courier New" w:ascii="Courier New"/>
          <w:color w:val="181518"/>
          <w:w w:val="72"/>
          <w:sz w:val="22"/>
          <w:szCs w:val="22"/>
        </w:rPr>
        <w:t>E</w:t>
      </w:r>
      <w:r>
        <w:rPr>
          <w:rFonts w:cs="Courier New" w:hAnsi="Courier New" w:eastAsia="Courier New" w:ascii="Courier New"/>
          <w:color w:val="181518"/>
          <w:spacing w:val="12"/>
          <w:w w:val="100"/>
          <w:sz w:val="22"/>
          <w:szCs w:val="22"/>
        </w:rPr>
        <w:t> </w:t>
      </w:r>
      <w:r>
        <w:rPr>
          <w:rFonts w:cs="Courier New" w:hAnsi="Courier New" w:eastAsia="Courier New" w:ascii="Courier New"/>
          <w:color w:val="181518"/>
          <w:spacing w:val="0"/>
          <w:w w:val="77"/>
          <w:sz w:val="22"/>
          <w:szCs w:val="22"/>
        </w:rPr>
        <w:t>2</w:t>
      </w:r>
      <w:r>
        <w:rPr>
          <w:rFonts w:cs="Courier New" w:hAnsi="Courier New" w:eastAsia="Courier New" w:ascii="Courier New"/>
          <w:color w:val="181518"/>
          <w:spacing w:val="0"/>
          <w:w w:val="77"/>
          <w:sz w:val="22"/>
          <w:szCs w:val="22"/>
        </w:rPr>
        <w:t>02</w:t>
      </w:r>
      <w:r>
        <w:rPr>
          <w:rFonts w:cs="Courier New" w:hAnsi="Courier New" w:eastAsia="Courier New" w:ascii="Courier New"/>
          <w:color w:val="181518"/>
          <w:spacing w:val="0"/>
          <w:w w:val="77"/>
          <w:sz w:val="22"/>
          <w:szCs w:val="22"/>
        </w:rPr>
        <w:t>5</w:t>
      </w:r>
      <w:r>
        <w:rPr>
          <w:rFonts w:cs="Courier New" w:hAnsi="Courier New" w:eastAsia="Courier New" w:ascii="Courier New"/>
          <w:color w:val="181518"/>
          <w:spacing w:val="0"/>
          <w:w w:val="77"/>
          <w:sz w:val="22"/>
          <w:szCs w:val="22"/>
        </w:rPr>
        <w:t>         </w:t>
      </w:r>
      <w:r>
        <w:rPr>
          <w:rFonts w:cs="Courier New" w:hAnsi="Courier New" w:eastAsia="Courier New" w:ascii="Courier New"/>
          <w:color w:val="181518"/>
          <w:spacing w:val="27"/>
          <w:w w:val="77"/>
          <w:sz w:val="22"/>
          <w:szCs w:val="22"/>
        </w:rPr>
        <w:t> </w:t>
      </w:r>
      <w:r>
        <w:rPr>
          <w:rFonts w:cs="Courier New" w:hAnsi="Courier New" w:eastAsia="Courier New" w:ascii="Courier New"/>
          <w:color w:val="181518"/>
          <w:spacing w:val="0"/>
          <w:w w:val="58"/>
          <w:sz w:val="22"/>
          <w:szCs w:val="22"/>
        </w:rPr>
        <w:t>E</w:t>
      </w:r>
      <w:r>
        <w:rPr>
          <w:rFonts w:cs="Courier New" w:hAnsi="Courier New" w:eastAsia="Courier New" w:ascii="Courier New"/>
          <w:color w:val="181518"/>
          <w:spacing w:val="0"/>
          <w:w w:val="87"/>
          <w:sz w:val="22"/>
          <w:szCs w:val="22"/>
        </w:rPr>
        <w:t>S</w:t>
      </w:r>
      <w:r>
        <w:rPr>
          <w:rFonts w:cs="Courier New" w:hAnsi="Courier New" w:eastAsia="Courier New" w:ascii="Courier New"/>
          <w:color w:val="181518"/>
          <w:spacing w:val="0"/>
          <w:w w:val="81"/>
          <w:sz w:val="22"/>
          <w:szCs w:val="22"/>
        </w:rPr>
        <w:t>TI</w:t>
      </w:r>
      <w:r>
        <w:rPr>
          <w:rFonts w:cs="Courier New" w:hAnsi="Courier New" w:eastAsia="Courier New" w:ascii="Courier New"/>
          <w:color w:val="181518"/>
          <w:spacing w:val="0"/>
          <w:w w:val="94"/>
          <w:sz w:val="22"/>
          <w:szCs w:val="22"/>
        </w:rPr>
        <w:t>M</w:t>
      </w:r>
      <w:r>
        <w:rPr>
          <w:rFonts w:cs="Courier New" w:hAnsi="Courier New" w:eastAsia="Courier New" w:ascii="Courier New"/>
          <w:color w:val="181518"/>
          <w:spacing w:val="0"/>
          <w:w w:val="76"/>
          <w:sz w:val="22"/>
          <w:szCs w:val="22"/>
        </w:rPr>
        <w:t>U</w:t>
      </w:r>
      <w:r>
        <w:rPr>
          <w:rFonts w:cs="Courier New" w:hAnsi="Courier New" w:eastAsia="Courier New" w:ascii="Courier New"/>
          <w:color w:val="181518"/>
          <w:spacing w:val="0"/>
          <w:w w:val="83"/>
          <w:sz w:val="22"/>
          <w:szCs w:val="22"/>
        </w:rPr>
        <w:t>L</w:t>
      </w:r>
      <w:r>
        <w:rPr>
          <w:rFonts w:cs="Courier New" w:hAnsi="Courier New" w:eastAsia="Courier New" w:ascii="Courier New"/>
          <w:color w:val="181518"/>
          <w:spacing w:val="0"/>
          <w:w w:val="90"/>
          <w:sz w:val="22"/>
          <w:szCs w:val="22"/>
        </w:rPr>
        <w:t>O</w:t>
      </w:r>
      <w:r>
        <w:rPr>
          <w:rFonts w:cs="Courier New" w:hAnsi="Courier New" w:eastAsia="Courier New" w:ascii="Courier New"/>
          <w:color w:val="181518"/>
          <w:spacing w:val="-7"/>
          <w:w w:val="100"/>
          <w:sz w:val="22"/>
          <w:szCs w:val="22"/>
        </w:rPr>
        <w:t> </w:t>
      </w:r>
      <w:r>
        <w:rPr>
          <w:rFonts w:cs="Courier New" w:hAnsi="Courier New" w:eastAsia="Courier New" w:ascii="Courier New"/>
          <w:color w:val="181518"/>
          <w:spacing w:val="0"/>
          <w:w w:val="65"/>
          <w:sz w:val="22"/>
          <w:szCs w:val="22"/>
        </w:rPr>
        <w:t>P</w:t>
      </w:r>
      <w:r>
        <w:rPr>
          <w:rFonts w:cs="Courier New" w:hAnsi="Courier New" w:eastAsia="Courier New" w:ascii="Courier New"/>
          <w:color w:val="181518"/>
          <w:spacing w:val="0"/>
          <w:w w:val="87"/>
          <w:sz w:val="22"/>
          <w:szCs w:val="22"/>
        </w:rPr>
        <w:t>O</w:t>
      </w:r>
      <w:r>
        <w:rPr>
          <w:rFonts w:cs="Courier New" w:hAnsi="Courier New" w:eastAsia="Courier New" w:ascii="Courier New"/>
          <w:color w:val="181518"/>
          <w:spacing w:val="0"/>
          <w:w w:val="79"/>
          <w:sz w:val="22"/>
          <w:szCs w:val="22"/>
        </w:rPr>
        <w:t>LI</w:t>
      </w:r>
      <w:r>
        <w:rPr>
          <w:rFonts w:cs="Courier New" w:hAnsi="Courier New" w:eastAsia="Courier New" w:ascii="Courier New"/>
          <w:color w:val="181518"/>
          <w:spacing w:val="0"/>
          <w:w w:val="81"/>
          <w:sz w:val="22"/>
          <w:szCs w:val="22"/>
        </w:rPr>
        <w:t>CI</w:t>
      </w:r>
      <w:r>
        <w:rPr>
          <w:rFonts w:cs="Courier New" w:hAnsi="Courier New" w:eastAsia="Courier New" w:ascii="Courier New"/>
          <w:color w:val="181518"/>
          <w:spacing w:val="0"/>
          <w:w w:val="98"/>
          <w:sz w:val="22"/>
          <w:szCs w:val="22"/>
        </w:rPr>
        <w:t>A</w:t>
      </w:r>
      <w:r>
        <w:rPr>
          <w:rFonts w:cs="Courier New" w:hAnsi="Courier New" w:eastAsia="Courier New" w:ascii="Courier New"/>
          <w:color w:val="181518"/>
          <w:spacing w:val="0"/>
          <w:w w:val="98"/>
          <w:sz w:val="22"/>
          <w:szCs w:val="22"/>
        </w:rPr>
        <w:t> </w:t>
      </w:r>
      <w:r>
        <w:rPr>
          <w:rFonts w:cs="Courier New" w:hAnsi="Courier New" w:eastAsia="Courier New" w:ascii="Courier New"/>
          <w:color w:val="181518"/>
          <w:spacing w:val="0"/>
          <w:w w:val="76"/>
          <w:sz w:val="22"/>
          <w:szCs w:val="22"/>
        </w:rPr>
        <w:t>ME</w:t>
      </w:r>
      <w:r>
        <w:rPr>
          <w:rFonts w:cs="Courier New" w:hAnsi="Courier New" w:eastAsia="Courier New" w:ascii="Courier New"/>
          <w:color w:val="181518"/>
          <w:spacing w:val="0"/>
          <w:w w:val="90"/>
          <w:sz w:val="22"/>
          <w:szCs w:val="22"/>
        </w:rPr>
        <w:t>T</w:t>
      </w:r>
      <w:r>
        <w:rPr>
          <w:rFonts w:cs="Courier New" w:hAnsi="Courier New" w:eastAsia="Courier New" w:ascii="Courier New"/>
          <w:color w:val="181518"/>
          <w:spacing w:val="0"/>
          <w:w w:val="79"/>
          <w:sz w:val="22"/>
          <w:szCs w:val="22"/>
        </w:rPr>
        <w:t>R</w:t>
      </w:r>
      <w:r>
        <w:rPr>
          <w:rFonts w:cs="Courier New" w:hAnsi="Courier New" w:eastAsia="Courier New" w:ascii="Courier New"/>
          <w:color w:val="181518"/>
          <w:spacing w:val="0"/>
          <w:w w:val="87"/>
          <w:sz w:val="22"/>
          <w:szCs w:val="22"/>
        </w:rPr>
        <w:t>O</w:t>
      </w:r>
      <w:r>
        <w:rPr>
          <w:rFonts w:cs="Courier New" w:hAnsi="Courier New" w:eastAsia="Courier New" w:ascii="Courier New"/>
          <w:color w:val="181518"/>
          <w:spacing w:val="0"/>
          <w:w w:val="79"/>
          <w:sz w:val="22"/>
          <w:szCs w:val="22"/>
        </w:rPr>
        <w:t>P</w:t>
      </w:r>
      <w:r>
        <w:rPr>
          <w:rFonts w:cs="Courier New" w:hAnsi="Courier New" w:eastAsia="Courier New" w:ascii="Courier New"/>
          <w:color w:val="181518"/>
          <w:spacing w:val="0"/>
          <w:w w:val="87"/>
          <w:sz w:val="22"/>
          <w:szCs w:val="22"/>
        </w:rPr>
        <w:t>O</w:t>
      </w:r>
      <w:r>
        <w:rPr>
          <w:rFonts w:cs="Courier New" w:hAnsi="Courier New" w:eastAsia="Courier New" w:ascii="Courier New"/>
          <w:color w:val="181518"/>
          <w:spacing w:val="0"/>
          <w:w w:val="76"/>
          <w:sz w:val="22"/>
          <w:szCs w:val="22"/>
        </w:rPr>
        <w:t>L</w:t>
      </w:r>
      <w:r>
        <w:rPr>
          <w:rFonts w:cs="Courier New" w:hAnsi="Courier New" w:eastAsia="Courier New" w:ascii="Courier New"/>
          <w:color w:val="181518"/>
          <w:spacing w:val="0"/>
          <w:w w:val="85"/>
          <w:sz w:val="22"/>
          <w:szCs w:val="22"/>
        </w:rPr>
        <w:t>IT</w:t>
      </w:r>
      <w:r>
        <w:rPr>
          <w:rFonts w:cs="Courier New" w:hAnsi="Courier New" w:eastAsia="Courier New" w:ascii="Courier New"/>
          <w:color w:val="181518"/>
          <w:spacing w:val="0"/>
          <w:w w:val="90"/>
          <w:sz w:val="22"/>
          <w:szCs w:val="22"/>
        </w:rPr>
        <w:t>A</w:t>
      </w:r>
      <w:r>
        <w:rPr>
          <w:rFonts w:cs="Courier New" w:hAnsi="Courier New" w:eastAsia="Courier New" w:ascii="Courier New"/>
          <w:color w:val="181518"/>
          <w:spacing w:val="0"/>
          <w:w w:val="76"/>
          <w:sz w:val="22"/>
          <w:szCs w:val="22"/>
        </w:rPr>
        <w:t>N</w:t>
      </w:r>
      <w:r>
        <w:rPr>
          <w:rFonts w:cs="Courier New" w:hAnsi="Courier New" w:eastAsia="Courier New" w:ascii="Courier New"/>
          <w:color w:val="181518"/>
          <w:spacing w:val="0"/>
          <w:w w:val="90"/>
          <w:sz w:val="22"/>
          <w:szCs w:val="22"/>
        </w:rPr>
        <w:t>A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1"/>
          <w:szCs w:val="21"/>
        </w:rPr>
        <w:jc w:val="left"/>
        <w:spacing w:before="49"/>
        <w:sectPr>
          <w:type w:val="continuous"/>
          <w:pgSz w:w="12380" w:h="16000"/>
          <w:pgMar w:top="1500" w:bottom="280" w:left="1740" w:right="0"/>
          <w:cols w:num="2" w:equalWidth="off">
            <w:col w:w="6175" w:space="1108"/>
            <w:col w:w="3357"/>
          </w:cols>
        </w:sectPr>
      </w:pPr>
      <w:r>
        <w:br w:type="column"/>
      </w:r>
      <w:r>
        <w:rPr>
          <w:rFonts w:cs="Courier New" w:hAnsi="Courier New" w:eastAsia="Courier New" w:ascii="Courier New"/>
          <w:color w:val="181518"/>
          <w:w w:val="76"/>
          <w:sz w:val="21"/>
          <w:szCs w:val="21"/>
        </w:rPr>
        <w:t>$</w:t>
      </w:r>
      <w:r>
        <w:rPr>
          <w:rFonts w:cs="Courier New" w:hAnsi="Courier New" w:eastAsia="Courier New" w:ascii="Courier New"/>
          <w:color w:val="181518"/>
          <w:w w:val="87"/>
          <w:sz w:val="21"/>
          <w:szCs w:val="21"/>
        </w:rPr>
        <w:t>5</w:t>
      </w:r>
      <w:r>
        <w:rPr>
          <w:rFonts w:cs="Courier New" w:hAnsi="Courier New" w:eastAsia="Courier New" w:ascii="Courier New"/>
          <w:color w:val="181518"/>
          <w:w w:val="91"/>
          <w:sz w:val="21"/>
          <w:szCs w:val="21"/>
        </w:rPr>
        <w:t>4</w:t>
      </w:r>
      <w:r>
        <w:rPr>
          <w:rFonts w:cs="Courier New" w:hAnsi="Courier New" w:eastAsia="Courier New" w:ascii="Courier New"/>
          <w:color w:val="181518"/>
          <w:w w:val="83"/>
          <w:sz w:val="21"/>
          <w:szCs w:val="21"/>
        </w:rPr>
        <w:t>7</w:t>
      </w:r>
      <w:r>
        <w:rPr>
          <w:rFonts w:cs="Courier New" w:hAnsi="Courier New" w:eastAsia="Courier New" w:ascii="Courier New"/>
          <w:color w:val="181518"/>
          <w:w w:val="64"/>
          <w:sz w:val="21"/>
          <w:szCs w:val="21"/>
        </w:rPr>
        <w:t>,</w:t>
      </w:r>
      <w:r>
        <w:rPr>
          <w:rFonts w:cs="Courier New" w:hAnsi="Courier New" w:eastAsia="Courier New" w:ascii="Courier New"/>
          <w:color w:val="181518"/>
          <w:w w:val="102"/>
          <w:sz w:val="21"/>
          <w:szCs w:val="21"/>
        </w:rPr>
        <w:t>44</w:t>
      </w:r>
      <w:r>
        <w:rPr>
          <w:rFonts w:cs="Courier New" w:hAnsi="Courier New" w:eastAsia="Courier New" w:ascii="Courier New"/>
          <w:color w:val="181518"/>
          <w:w w:val="83"/>
          <w:sz w:val="21"/>
          <w:szCs w:val="21"/>
        </w:rPr>
        <w:t>6</w:t>
      </w:r>
      <w:r>
        <w:rPr>
          <w:rFonts w:cs="Courier New" w:hAnsi="Courier New" w:eastAsia="Courier New" w:ascii="Courier New"/>
          <w:color w:val="181518"/>
          <w:w w:val="64"/>
          <w:sz w:val="21"/>
          <w:szCs w:val="21"/>
        </w:rPr>
        <w:t>.</w:t>
      </w:r>
      <w:r>
        <w:rPr>
          <w:rFonts w:cs="Courier New" w:hAnsi="Courier New" w:eastAsia="Courier New" w:ascii="Courier New"/>
          <w:color w:val="181518"/>
          <w:w w:val="98"/>
          <w:sz w:val="21"/>
          <w:szCs w:val="21"/>
        </w:rPr>
        <w:t>40</w:t>
      </w:r>
      <w:r>
        <w:rPr>
          <w:rFonts w:cs="Courier New" w:hAnsi="Courier New" w:eastAsia="Courier New" w:ascii="Courier New"/>
          <w:color w:val="00000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31" w:lineRule="exact" w:line="220"/>
        <w:ind w:left="1210" w:right="1480" w:firstLine="5"/>
      </w:pPr>
      <w:r>
        <w:pict>
          <v:shape type="#_x0000_t75" style="position:absolute;margin-left:147.015pt;margin-top:2.67384pt;width:396.678pt;height:32.1439pt;mso-position-horizontal-relative:page;mso-position-vertical-relative:paragraph;z-index:-109">
            <v:imagedata o:title="" r:id="rId14"/>
          </v:shape>
        </w:pict>
      </w:r>
      <w:r>
        <w:pict>
          <v:shape type="#_x0000_t75" style="position:absolute;margin-left:613.964pt;margin-top:-157.806pt;width:4.79659pt;height:167.916pt;mso-position-horizontal-relative:page;mso-position-vertical-relative:paragraph;z-index:-101">
            <v:imagedata o:title="" r:id="rId15"/>
          </v:shape>
        </w:pic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15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67"/>
          <w:sz w:val="18"/>
          <w:szCs w:val="18"/>
        </w:rPr>
        <w:t>,</w:t>
      </w:r>
      <w:r>
        <w:rPr>
          <w:rFonts w:cs="Arial" w:hAnsi="Arial" w:eastAsia="Arial" w:ascii="Arial"/>
          <w:color w:val="181518"/>
          <w:spacing w:val="25"/>
          <w:w w:val="67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9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ot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v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16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91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li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z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ó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21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21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á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con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fo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4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1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81518"/>
          <w:spacing w:val="3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1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4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pa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91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81518"/>
          <w:spacing w:val="4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fo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rm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ci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ó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14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ú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181518"/>
          <w:spacing w:val="3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4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67"/>
          <w:sz w:val="18"/>
          <w:szCs w:val="18"/>
        </w:rPr>
        <w:t>º</w:t>
      </w:r>
      <w:r>
        <w:rPr>
          <w:rFonts w:cs="Arial" w:hAnsi="Arial" w:eastAsia="Arial" w:ascii="Arial"/>
          <w:color w:val="181518"/>
          <w:spacing w:val="0"/>
          <w:w w:val="131"/>
          <w:sz w:val="18"/>
          <w:szCs w:val="18"/>
        </w:rPr>
        <w:t>º</w:t>
      </w:r>
      <w:r>
        <w:rPr>
          <w:rFonts w:cs="Arial" w:hAnsi="Arial" w:eastAsia="Arial" w:ascii="Arial"/>
          <w:color w:val="181518"/>
          <w:spacing w:val="0"/>
          <w:w w:val="131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31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4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sco</w:t>
      </w:r>
      <w:r>
        <w:rPr>
          <w:rFonts w:cs="Arial" w:hAnsi="Arial" w:eastAsia="Arial" w:ascii="Arial"/>
          <w:color w:val="181518"/>
          <w:spacing w:val="4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i/>
          <w:color w:val="18151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i/>
          <w:color w:val="181518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3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181518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1215" w:right="3738"/>
      </w:pPr>
      <w:r>
        <w:pict>
          <v:shape type="#_x0000_t75" style="position:absolute;margin-left:147.255pt;margin-top:1.00561pt;width:283.958pt;height:10.075pt;mso-position-horizontal-relative:page;mso-position-vertical-relative:paragraph;z-index:-110">
            <v:imagedata o:title="" r:id="rId16"/>
          </v:shape>
        </w:pic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6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4"/>
          <w:sz w:val="18"/>
          <w:szCs w:val="18"/>
        </w:rPr>
        <w:t>rt</w:t>
      </w:r>
      <w:r>
        <w:rPr>
          <w:rFonts w:cs="Arial" w:hAnsi="Arial" w:eastAsia="Arial" w:ascii="Arial"/>
          <w:color w:val="181518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86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1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36363A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36363A"/>
          <w:spacing w:val="0"/>
          <w:w w:val="76"/>
          <w:sz w:val="18"/>
          <w:szCs w:val="18"/>
        </w:rPr>
        <w:t>,</w:t>
      </w:r>
      <w:r>
        <w:rPr>
          <w:rFonts w:cs="Arial" w:hAnsi="Arial" w:eastAsia="Arial" w:ascii="Arial"/>
          <w:color w:val="36363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63A"/>
          <w:spacing w:val="-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18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18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36363A"/>
          <w:spacing w:val="0"/>
          <w:w w:val="7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ind w:left="4424" w:right="4744"/>
      </w:pPr>
      <w:r>
        <w:pict>
          <v:shape type="#_x0000_t75" style="position:absolute;margin-left:309.38pt;margin-top:1.24549pt;width:71.2294pt;height:8.15592pt;mso-position-horizontal-relative:page;mso-position-vertical-relative:paragraph;z-index:-111">
            <v:imagedata o:title="" r:id="rId17"/>
          </v:shape>
        </w:pict>
      </w:r>
      <w:r>
        <w:rPr>
          <w:rFonts w:cs="Arial" w:hAnsi="Arial" w:eastAsia="Arial" w:ascii="Arial"/>
          <w:color w:val="181518"/>
          <w:w w:val="104"/>
          <w:sz w:val="18"/>
          <w:szCs w:val="18"/>
        </w:rPr>
        <w:t>A</w:t>
      </w:r>
      <w:r>
        <w:rPr>
          <w:rFonts w:cs="Arial" w:hAnsi="Arial" w:eastAsia="Arial" w:ascii="Arial"/>
          <w:color w:val="181518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181518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181518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518"/>
          <w:w w:val="92"/>
          <w:sz w:val="18"/>
          <w:szCs w:val="18"/>
        </w:rPr>
        <w:t>M</w:t>
      </w:r>
      <w:r>
        <w:rPr>
          <w:rFonts w:cs="Arial" w:hAnsi="Arial" w:eastAsia="Arial" w:ascii="Arial"/>
          <w:color w:val="181518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181518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181518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181518"/>
          <w:w w:val="105"/>
          <w:sz w:val="18"/>
          <w:szCs w:val="18"/>
        </w:rPr>
        <w:t>: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auto" w:line="250"/>
        <w:ind w:left="3262" w:right="3544" w:hanging="10"/>
      </w:pPr>
      <w:r>
        <w:pict>
          <v:shape type="#_x0000_t75" style="position:absolute;margin-left:234.313pt;margin-top:-2.11283pt;width:223.281pt;height:34.3028pt;mso-position-horizontal-relative:page;mso-position-vertical-relative:paragraph;z-index:-102">
            <v:imagedata o:title="" r:id="rId18"/>
          </v:shape>
        </w:pict>
      </w:r>
      <w:r>
        <w:rPr>
          <w:rFonts w:cs="Arial" w:hAnsi="Arial" w:eastAsia="Arial" w:ascii="Arial"/>
          <w:color w:val="181518"/>
          <w:w w:val="134"/>
          <w:sz w:val="18"/>
          <w:szCs w:val="18"/>
        </w:rPr>
        <w:t>L</w:t>
      </w:r>
      <w:r>
        <w:rPr>
          <w:rFonts w:cs="Arial" w:hAnsi="Arial" w:eastAsia="Arial" w:ascii="Arial"/>
          <w:color w:val="181518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518"/>
          <w:w w:val="76"/>
          <w:sz w:val="18"/>
          <w:szCs w:val="18"/>
        </w:rPr>
        <w:t>.</w:t>
      </w:r>
      <w:r>
        <w:rPr>
          <w:rFonts w:cs="Arial" w:hAnsi="Arial" w:eastAsia="Arial" w:ascii="Arial"/>
          <w:color w:val="181518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181518"/>
          <w:w w:val="96"/>
          <w:sz w:val="18"/>
          <w:szCs w:val="18"/>
        </w:rPr>
        <w:t>.</w:t>
      </w:r>
      <w:r>
        <w:rPr>
          <w:rFonts w:cs="Arial" w:hAnsi="Arial" w:eastAsia="Arial" w:ascii="Arial"/>
          <w:color w:val="1815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-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B</w:t>
      </w:r>
      <w:r>
        <w:rPr>
          <w:rFonts w:cs="Arial" w:hAnsi="Arial" w:eastAsia="Arial" w:ascii="Arial"/>
          <w:color w:val="181518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39"/>
          <w:sz w:val="18"/>
          <w:szCs w:val="18"/>
        </w:rPr>
        <w:t>G-si</w:t>
      </w:r>
      <w:r>
        <w:rPr>
          <w:rFonts w:cs="Arial" w:hAnsi="Arial" w:eastAsia="Arial" w:ascii="Arial"/>
          <w:color w:val="181518"/>
          <w:spacing w:val="0"/>
          <w:w w:val="99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Ñ</w:t>
      </w:r>
      <w:r>
        <w:rPr>
          <w:rFonts w:cs="Arial" w:hAnsi="Arial" w:eastAsia="Arial" w:ascii="Arial"/>
          <w:color w:val="181518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9"/>
          <w:sz w:val="18"/>
          <w:szCs w:val="18"/>
        </w:rPr>
        <w:t>G</w:t>
      </w:r>
      <w:r>
        <w:rPr>
          <w:rFonts w:cs="Arial" w:hAnsi="Arial" w:eastAsia="Arial" w:ascii="Arial"/>
          <w:color w:val="181518"/>
          <w:spacing w:val="0"/>
          <w:w w:val="99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19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1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81518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1"/>
          <w:sz w:val="18"/>
          <w:szCs w:val="18"/>
        </w:rPr>
        <w:t>H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107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89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03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4"/>
          <w:sz w:val="18"/>
          <w:szCs w:val="18"/>
        </w:rPr>
        <w:t>P</w:t>
      </w:r>
      <w:r>
        <w:rPr>
          <w:rFonts w:cs="Arial" w:hAnsi="Arial" w:eastAsia="Arial" w:ascii="Arial"/>
          <w:color w:val="181518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5"/>
          <w:sz w:val="18"/>
          <w:szCs w:val="18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ind w:left="2922" w:right="3204"/>
      </w:pP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57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8"/>
          <w:sz w:val="18"/>
          <w:szCs w:val="18"/>
        </w:rPr>
        <w:t>X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518"/>
          <w:spacing w:val="0"/>
          <w:w w:val="109"/>
          <w:sz w:val="18"/>
          <w:szCs w:val="18"/>
        </w:rPr>
        <w:t>LA</w:t>
      </w:r>
      <w:r>
        <w:rPr>
          <w:rFonts w:cs="Arial" w:hAnsi="Arial" w:eastAsia="Arial" w:ascii="Arial"/>
          <w:color w:val="181518"/>
          <w:spacing w:val="0"/>
          <w:w w:val="88"/>
          <w:sz w:val="18"/>
          <w:szCs w:val="18"/>
        </w:rPr>
        <w:t>H</w:t>
      </w:r>
      <w:r>
        <w:rPr>
          <w:rFonts w:cs="Arial" w:hAnsi="Arial" w:eastAsia="Arial" w:ascii="Arial"/>
          <w:color w:val="181518"/>
          <w:spacing w:val="0"/>
          <w:w w:val="99"/>
          <w:sz w:val="18"/>
          <w:szCs w:val="18"/>
        </w:rPr>
        <w:t>U</w:t>
      </w:r>
      <w:r>
        <w:rPr>
          <w:rFonts w:cs="Arial" w:hAnsi="Arial" w:eastAsia="Arial" w:ascii="Arial"/>
          <w:color w:val="181518"/>
          <w:spacing w:val="0"/>
          <w:w w:val="12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16"/>
          <w:sz w:val="18"/>
          <w:szCs w:val="18"/>
        </w:rPr>
        <w:t>Á</w:t>
      </w:r>
      <w:r>
        <w:rPr>
          <w:rFonts w:cs="Arial" w:hAnsi="Arial" w:eastAsia="Arial" w:ascii="Arial"/>
          <w:color w:val="181518"/>
          <w:spacing w:val="0"/>
          <w:w w:val="92"/>
          <w:sz w:val="18"/>
          <w:szCs w:val="18"/>
        </w:rPr>
        <w:t>N</w:t>
      </w:r>
      <w:r>
        <w:rPr>
          <w:rFonts w:cs="Arial" w:hAnsi="Arial" w:eastAsia="Arial" w:ascii="Arial"/>
          <w:color w:val="181518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S,</w:t>
      </w:r>
      <w:r>
        <w:rPr>
          <w:rFonts w:cs="Arial" w:hAnsi="Arial" w:eastAsia="Arial" w:ascii="Arial"/>
          <w:color w:val="181518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J</w:t>
      </w:r>
      <w:r>
        <w:rPr>
          <w:rFonts w:cs="Arial" w:hAnsi="Arial" w:eastAsia="Arial" w:ascii="Arial"/>
          <w:color w:val="181518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99"/>
          <w:sz w:val="18"/>
          <w:szCs w:val="18"/>
        </w:rPr>
        <w:t>LI</w:t>
      </w:r>
      <w:r>
        <w:rPr>
          <w:rFonts w:cs="Arial" w:hAnsi="Arial" w:eastAsia="Arial" w:ascii="Arial"/>
          <w:color w:val="181518"/>
          <w:spacing w:val="0"/>
          <w:w w:val="108"/>
          <w:sz w:val="18"/>
          <w:szCs w:val="18"/>
        </w:rPr>
        <w:t>S</w:t>
      </w:r>
      <w:r>
        <w:rPr>
          <w:rFonts w:cs="Arial" w:hAnsi="Arial" w:eastAsia="Arial" w:ascii="Arial"/>
          <w:color w:val="181518"/>
          <w:spacing w:val="0"/>
          <w:w w:val="95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2"/>
          <w:sz w:val="18"/>
          <w:szCs w:val="18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1224" w:right="8277"/>
      </w:pPr>
      <w:r>
        <w:pict>
          <v:shape type="#_x0000_t75" style="position:absolute;margin-left:147.735pt;margin-top:1.24549pt;width:56.3599pt;height:20.6297pt;mso-position-horizontal-relative:page;mso-position-vertical-relative:paragraph;z-index:-112">
            <v:imagedata o:title="" r:id="rId19"/>
          </v:shape>
        </w:pict>
      </w:r>
      <w:r>
        <w:rPr>
          <w:rFonts w:cs="Arial" w:hAnsi="Arial" w:eastAsia="Arial" w:ascii="Arial"/>
          <w:color w:val="181518"/>
          <w:w w:val="84"/>
          <w:sz w:val="18"/>
          <w:szCs w:val="18"/>
        </w:rPr>
        <w:t>C</w:t>
      </w:r>
      <w:r>
        <w:rPr>
          <w:rFonts w:cs="Arial" w:hAnsi="Arial" w:eastAsia="Arial" w:ascii="Arial"/>
          <w:color w:val="36363A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181518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4F4C50"/>
          <w:w w:val="76"/>
          <w:sz w:val="18"/>
          <w:szCs w:val="18"/>
        </w:rPr>
        <w:t>.</w:t>
      </w:r>
      <w:r>
        <w:rPr>
          <w:rFonts w:cs="Arial" w:hAnsi="Arial" w:eastAsia="Arial" w:ascii="Arial"/>
          <w:color w:val="181518"/>
          <w:w w:val="110"/>
          <w:sz w:val="18"/>
          <w:szCs w:val="18"/>
        </w:rPr>
        <w:t>p</w:t>
      </w:r>
      <w:r>
        <w:rPr>
          <w:rFonts w:cs="Arial" w:hAnsi="Arial" w:eastAsia="Arial" w:ascii="Arial"/>
          <w:color w:val="4F4C50"/>
          <w:w w:val="76"/>
          <w:sz w:val="18"/>
          <w:szCs w:val="18"/>
        </w:rPr>
        <w:t>.</w:t>
      </w:r>
      <w:r>
        <w:rPr>
          <w:rFonts w:cs="Arial" w:hAnsi="Arial" w:eastAsia="Arial" w:ascii="Arial"/>
          <w:color w:val="4F4C50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18151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9"/>
        <w:ind w:left="1229" w:right="8640"/>
      </w:pPr>
      <w:r>
        <w:rPr>
          <w:rFonts w:cs="Arial" w:hAnsi="Arial" w:eastAsia="Arial" w:ascii="Arial"/>
          <w:color w:val="181518"/>
          <w:w w:val="81"/>
          <w:sz w:val="18"/>
          <w:szCs w:val="18"/>
        </w:rPr>
        <w:t>H</w:t>
      </w:r>
      <w:r>
        <w:rPr>
          <w:rFonts w:cs="Arial" w:hAnsi="Arial" w:eastAsia="Arial" w:ascii="Arial"/>
          <w:color w:val="181518"/>
          <w:w w:val="99"/>
          <w:sz w:val="18"/>
          <w:szCs w:val="18"/>
        </w:rPr>
        <w:t>M</w:t>
      </w:r>
      <w:r>
        <w:rPr>
          <w:rFonts w:cs="Arial" w:hAnsi="Arial" w:eastAsia="Arial" w:ascii="Arial"/>
          <w:color w:val="181518"/>
          <w:w w:val="128"/>
          <w:sz w:val="18"/>
          <w:szCs w:val="18"/>
        </w:rPr>
        <w:t>l/</w:t>
      </w:r>
      <w:r>
        <w:rPr>
          <w:rFonts w:cs="Arial" w:hAnsi="Arial" w:eastAsia="Arial" w:ascii="Arial"/>
          <w:color w:val="181518"/>
          <w:w w:val="86"/>
          <w:sz w:val="18"/>
          <w:szCs w:val="18"/>
        </w:rPr>
        <w:t>n</w:t>
      </w:r>
      <w:r>
        <w:rPr>
          <w:rFonts w:cs="Arial" w:hAnsi="Arial" w:eastAsia="Arial" w:ascii="Arial"/>
          <w:color w:val="181518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81518"/>
          <w:w w:val="106"/>
          <w:sz w:val="18"/>
          <w:szCs w:val="18"/>
        </w:rPr>
        <w:t>z</w:t>
      </w:r>
      <w:r>
        <w:rPr>
          <w:rFonts w:cs="Arial" w:hAnsi="Arial" w:eastAsia="Arial" w:ascii="Arial"/>
          <w:color w:val="181518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sectPr>
      <w:type w:val="continuous"/>
      <w:pgSz w:w="12380" w:h="16000"/>
      <w:pgMar w:top="1500" w:bottom="280" w:left="174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pn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png"/><Relationship Id="rId19" Type="http://schemas.openxmlformats.org/officeDocument/2006/relationships/image" Target="media/image1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