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20" w:lineRule="exact" w:line="280"/>
        <w:sectPr>
          <w:type w:val="continuous"/>
          <w:pgSz w:w="12400" w:h="16000"/>
          <w:pgMar w:top="1500" w:bottom="280" w:left="1760" w:right="0"/>
        </w:sectPr>
      </w:pPr>
      <w:r>
        <w:rPr>
          <w:sz w:val="28"/>
          <w:szCs w:val="2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9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ind w:left="1210" w:right="-31"/>
      </w:pPr>
      <w:r>
        <w:pict>
          <v:shape type="#_x0000_t75" style="position:absolute;margin-left:148.042pt;margin-top:-0.676282pt;width:209.466pt;height:41.2717pt;mso-position-horizontal-relative:page;mso-position-vertical-relative:paragraph;z-index:-99">
            <v:imagedata o:title="" r:id="rId4"/>
          </v:shape>
        </w:pic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.</w:t>
      </w:r>
      <w:r>
        <w:rPr>
          <w:rFonts w:cs="Arial" w:hAnsi="Arial" w:eastAsia="Arial" w:ascii="Arial"/>
          <w:color w:val="181619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NI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-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J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81"/>
          <w:sz w:val="18"/>
          <w:szCs w:val="18"/>
        </w:rPr>
        <w:t>H</w:t>
      </w:r>
      <w:r>
        <w:rPr>
          <w:rFonts w:cs="Arial" w:hAnsi="Arial" w:eastAsia="Arial" w:ascii="Arial"/>
          <w:color w:val="181619"/>
          <w:spacing w:val="0"/>
          <w:w w:val="104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3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92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20"/>
          <w:sz w:val="18"/>
          <w:szCs w:val="18"/>
        </w:rPr>
        <w:t>Á</w:t>
      </w:r>
      <w:r>
        <w:rPr>
          <w:rFonts w:cs="Arial" w:hAnsi="Arial" w:eastAsia="Arial" w:ascii="Arial"/>
          <w:color w:val="181619"/>
          <w:spacing w:val="0"/>
          <w:w w:val="88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03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4"/>
          <w:sz w:val="18"/>
          <w:szCs w:val="18"/>
        </w:rPr>
        <w:t>Z</w:t>
      </w:r>
      <w:r>
        <w:rPr>
          <w:rFonts w:cs="Arial" w:hAnsi="Arial" w:eastAsia="Arial" w:ascii="Arial"/>
          <w:color w:val="181619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92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0"/>
          <w:w w:val="96"/>
          <w:sz w:val="18"/>
          <w:szCs w:val="18"/>
        </w:rPr>
        <w:t>CH</w:t>
      </w:r>
      <w:r>
        <w:rPr>
          <w:rFonts w:cs="Arial" w:hAnsi="Arial" w:eastAsia="Arial" w:ascii="Arial"/>
          <w:color w:val="181619"/>
          <w:spacing w:val="0"/>
          <w:w w:val="109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0"/>
          <w:w w:val="112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12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8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96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03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116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96"/>
          <w:sz w:val="18"/>
          <w:szCs w:val="18"/>
        </w:rPr>
        <w:t>RG</w:t>
      </w:r>
      <w:r>
        <w:rPr>
          <w:rFonts w:cs="Arial" w:hAnsi="Arial" w:eastAsia="Arial" w:ascii="Arial"/>
          <w:color w:val="181619"/>
          <w:spacing w:val="0"/>
          <w:w w:val="116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96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12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181619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-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LA</w:t>
      </w:r>
      <w:r>
        <w:rPr>
          <w:rFonts w:cs="Arial" w:hAnsi="Arial" w:eastAsia="Arial" w:ascii="Arial"/>
          <w:color w:val="181619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81"/>
          <w:sz w:val="18"/>
          <w:szCs w:val="18"/>
        </w:rPr>
        <w:t>U</w:t>
      </w:r>
      <w:r>
        <w:rPr>
          <w:rFonts w:cs="Arial" w:hAnsi="Arial" w:eastAsia="Arial" w:ascii="Arial"/>
          <w:color w:val="181619"/>
          <w:spacing w:val="0"/>
          <w:w w:val="103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01"/>
          <w:sz w:val="18"/>
          <w:szCs w:val="18"/>
        </w:rPr>
        <w:t>ID</w:t>
      </w:r>
      <w:r>
        <w:rPr>
          <w:rFonts w:cs="Arial" w:hAnsi="Arial" w:eastAsia="Arial" w:ascii="Arial"/>
          <w:color w:val="181619"/>
          <w:spacing w:val="0"/>
          <w:w w:val="112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99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99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-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EN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181619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1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RÁ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.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E: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38"/>
        <w:ind w:left="86"/>
      </w:pPr>
      <w:r>
        <w:br w:type="column"/>
      </w:r>
      <w:r>
        <w:rPr>
          <w:rFonts w:cs="Arial" w:hAnsi="Arial" w:eastAsia="Arial" w:ascii="Arial"/>
          <w:color w:val="181619"/>
          <w:w w:val="81"/>
          <w:sz w:val="18"/>
          <w:szCs w:val="18"/>
        </w:rPr>
        <w:t>H</w:t>
      </w:r>
      <w:r>
        <w:rPr>
          <w:rFonts w:cs="Arial" w:hAnsi="Arial" w:eastAsia="Arial" w:ascii="Arial"/>
          <w:color w:val="181619"/>
          <w:w w:val="105"/>
          <w:sz w:val="18"/>
          <w:szCs w:val="18"/>
        </w:rPr>
        <w:t>a</w:t>
      </w:r>
      <w:r>
        <w:rPr>
          <w:rFonts w:cs="Arial" w:hAnsi="Arial" w:eastAsia="Arial" w:ascii="Arial"/>
          <w:color w:val="181619"/>
          <w:w w:val="117"/>
          <w:sz w:val="18"/>
          <w:szCs w:val="18"/>
        </w:rPr>
        <w:t>c</w:t>
      </w:r>
      <w:r>
        <w:rPr>
          <w:rFonts w:cs="Arial" w:hAnsi="Arial" w:eastAsia="Arial" w:ascii="Arial"/>
          <w:color w:val="181619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181619"/>
          <w:w w:val="110"/>
          <w:sz w:val="18"/>
          <w:szCs w:val="18"/>
        </w:rPr>
        <w:t>e</w:t>
      </w:r>
      <w:r>
        <w:rPr>
          <w:rFonts w:cs="Arial" w:hAnsi="Arial" w:eastAsia="Arial" w:ascii="Arial"/>
          <w:color w:val="181619"/>
          <w:w w:val="105"/>
          <w:sz w:val="18"/>
          <w:szCs w:val="18"/>
        </w:rPr>
        <w:t>n</w:t>
      </w:r>
      <w:r>
        <w:rPr>
          <w:rFonts w:cs="Arial" w:hAnsi="Arial" w:eastAsia="Arial" w:ascii="Arial"/>
          <w:color w:val="181619"/>
          <w:w w:val="103"/>
          <w:sz w:val="18"/>
          <w:szCs w:val="18"/>
        </w:rPr>
        <w:t>da</w:t>
      </w:r>
      <w:r>
        <w:rPr>
          <w:rFonts w:cs="Arial" w:hAnsi="Arial" w:eastAsia="Arial" w:ascii="Arial"/>
          <w:color w:val="181619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89"/>
          <w:sz w:val="18"/>
          <w:szCs w:val="18"/>
        </w:rPr>
        <w:t>M</w:t>
      </w:r>
      <w:r>
        <w:rPr>
          <w:rFonts w:cs="Arial" w:hAnsi="Arial" w:eastAsia="Arial" w:ascii="Arial"/>
          <w:color w:val="181619"/>
          <w:spacing w:val="0"/>
          <w:w w:val="110"/>
          <w:sz w:val="18"/>
          <w:szCs w:val="18"/>
        </w:rPr>
        <w:t>un</w:t>
      </w:r>
      <w:r>
        <w:rPr>
          <w:rFonts w:cs="Arial" w:hAnsi="Arial" w:eastAsia="Arial" w:ascii="Arial"/>
          <w:color w:val="181619"/>
          <w:spacing w:val="0"/>
          <w:w w:val="12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17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7"/>
          <w:sz w:val="18"/>
          <w:szCs w:val="18"/>
        </w:rPr>
        <w:t>pa</w:t>
      </w:r>
      <w:r>
        <w:rPr>
          <w:rFonts w:cs="Arial" w:hAnsi="Arial" w:eastAsia="Arial" w:ascii="Arial"/>
          <w:color w:val="181619"/>
          <w:spacing w:val="0"/>
          <w:w w:val="108"/>
          <w:sz w:val="18"/>
          <w:szCs w:val="18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lineRule="exact" w:line="200"/>
        <w:sectPr>
          <w:type w:val="continuous"/>
          <w:pgSz w:w="12400" w:h="16000"/>
          <w:pgMar w:top="1500" w:bottom="280" w:left="1760" w:right="0"/>
          <w:cols w:num="2" w:equalWidth="off">
            <w:col w:w="5381" w:space="1981"/>
            <w:col w:w="3278"/>
          </w:cols>
        </w:sectPr>
      </w:pPr>
      <w:r>
        <w:pict>
          <v:shape type="#_x0000_t75" style="position:absolute;margin-left:611.362pt;margin-top:30.0064pt;width:6.71827pt;height:30.7139pt;mso-position-horizontal-relative:page;mso-position-vertical-relative:paragraph;z-index:-103">
            <v:imagedata o:title="" r:id="rId5"/>
          </v:shape>
        </w:pict>
      </w:r>
      <w:r>
        <w:pict>
          <v:shape type="#_x0000_t75" style="position:absolute;margin-left:455.642pt;margin-top:-9.58569pt;width:88.5372pt;height:18.9562pt;mso-position-horizontal-relative:page;mso-position-vertical-relative:paragraph;z-index:-98">
            <v:imagedata o:title="" r:id="rId6"/>
          </v:shape>
        </w:pic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Asu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to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: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115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53"/>
          <w:sz w:val="18"/>
          <w:szCs w:val="18"/>
        </w:rPr>
        <w:t>f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0"/>
          <w:w w:val="107"/>
          <w:sz w:val="18"/>
          <w:szCs w:val="18"/>
        </w:rPr>
        <w:t>nn</w:t>
      </w:r>
      <w:r>
        <w:rPr>
          <w:rFonts w:cs="Arial" w:hAnsi="Arial" w:eastAsia="Arial" w:ascii="Arial"/>
          <w:color w:val="181619"/>
          <w:spacing w:val="0"/>
          <w:w w:val="11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11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19"/>
          <w:sz w:val="18"/>
          <w:szCs w:val="18"/>
        </w:rPr>
        <w:t>ó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4"/>
          <w:szCs w:val="14"/>
        </w:rPr>
        <w:jc w:val="left"/>
        <w:spacing w:before="8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left"/>
        <w:spacing w:before="38"/>
        <w:ind w:left="3893"/>
      </w:pPr>
      <w:r>
        <w:pict>
          <v:shape type="#_x0000_t75" style="position:absolute;margin-left:282.167pt;margin-top:2.90338pt;width:262.492pt;height:9.59808pt;mso-position-horizontal-relative:page;mso-position-vertical-relative:paragraph;z-index:-100">
            <v:imagedata o:title="" r:id="rId7"/>
          </v:shape>
        </w:pict>
      </w:r>
      <w:r>
        <w:rPr>
          <w:rFonts w:cs="Arial" w:hAnsi="Arial" w:eastAsia="Arial" w:ascii="Arial"/>
          <w:color w:val="181619"/>
          <w:w w:val="48"/>
          <w:sz w:val="18"/>
          <w:szCs w:val="18"/>
        </w:rPr>
        <w:t>l</w:t>
      </w:r>
      <w:r>
        <w:rPr>
          <w:rFonts w:cs="Arial" w:hAnsi="Arial" w:eastAsia="Arial" w:ascii="Arial"/>
          <w:color w:val="181619"/>
          <w:w w:val="106"/>
          <w:sz w:val="18"/>
          <w:szCs w:val="18"/>
        </w:rPr>
        <w:t>xt</w:t>
      </w:r>
      <w:r>
        <w:rPr>
          <w:rFonts w:cs="Arial" w:hAnsi="Arial" w:eastAsia="Arial" w:ascii="Arial"/>
          <w:color w:val="181619"/>
          <w:w w:val="84"/>
          <w:sz w:val="18"/>
          <w:szCs w:val="18"/>
        </w:rPr>
        <w:t>l</w:t>
      </w:r>
      <w:r>
        <w:rPr>
          <w:rFonts w:cs="Arial" w:hAnsi="Arial" w:eastAsia="Arial" w:ascii="Arial"/>
          <w:color w:val="181619"/>
          <w:w w:val="105"/>
          <w:sz w:val="18"/>
          <w:szCs w:val="18"/>
        </w:rPr>
        <w:t>a</w:t>
      </w:r>
      <w:r>
        <w:rPr>
          <w:rFonts w:cs="Arial" w:hAnsi="Arial" w:eastAsia="Arial" w:ascii="Arial"/>
          <w:color w:val="181619"/>
          <w:w w:val="95"/>
          <w:sz w:val="18"/>
          <w:szCs w:val="18"/>
        </w:rPr>
        <w:t>h</w:t>
      </w:r>
      <w:r>
        <w:rPr>
          <w:rFonts w:cs="Arial" w:hAnsi="Arial" w:eastAsia="Arial" w:ascii="Arial"/>
          <w:color w:val="181619"/>
          <w:w w:val="100"/>
          <w:sz w:val="18"/>
          <w:szCs w:val="18"/>
        </w:rPr>
        <w:t>uacán</w:t>
      </w:r>
      <w:r>
        <w:rPr>
          <w:rFonts w:cs="Arial" w:hAnsi="Arial" w:eastAsia="Arial" w:ascii="Arial"/>
          <w:color w:val="181619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60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0"/>
          <w:w w:val="101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83"/>
          <w:sz w:val="18"/>
          <w:szCs w:val="18"/>
        </w:rPr>
        <w:t>M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99"/>
          <w:sz w:val="18"/>
          <w:szCs w:val="18"/>
        </w:rPr>
        <w:t>m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b</w:t>
      </w:r>
      <w:r>
        <w:rPr>
          <w:rFonts w:cs="Arial" w:hAnsi="Arial" w:eastAsia="Arial" w:ascii="Arial"/>
          <w:color w:val="181619"/>
          <w:spacing w:val="0"/>
          <w:w w:val="96"/>
          <w:sz w:val="18"/>
          <w:szCs w:val="18"/>
        </w:rPr>
        <w:t>ri</w:t>
      </w:r>
      <w:r>
        <w:rPr>
          <w:rFonts w:cs="Arial" w:hAnsi="Arial" w:eastAsia="Arial" w:ascii="Arial"/>
          <w:color w:val="181619"/>
          <w:spacing w:val="0"/>
          <w:w w:val="102"/>
          <w:sz w:val="18"/>
          <w:szCs w:val="18"/>
        </w:rPr>
        <w:t>ll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0"/>
          <w:w w:val="101"/>
          <w:sz w:val="18"/>
          <w:szCs w:val="18"/>
        </w:rPr>
        <w:t>s</w:t>
      </w:r>
      <w:r>
        <w:rPr>
          <w:rFonts w:cs="Arial" w:hAnsi="Arial" w:eastAsia="Arial" w:ascii="Arial"/>
          <w:color w:val="323033"/>
          <w:spacing w:val="0"/>
          <w:w w:val="76"/>
          <w:sz w:val="18"/>
          <w:szCs w:val="18"/>
        </w:rPr>
        <w:t>,</w:t>
      </w:r>
      <w:r>
        <w:rPr>
          <w:rFonts w:cs="Arial" w:hAnsi="Arial" w:eastAsia="Arial" w:ascii="Arial"/>
          <w:color w:val="323033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J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sco</w:t>
      </w:r>
      <w:r>
        <w:rPr>
          <w:rFonts w:cs="Arial" w:hAnsi="Arial" w:eastAsia="Arial" w:ascii="Arial"/>
          <w:color w:val="181619"/>
          <w:spacing w:val="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57"/>
          <w:sz w:val="18"/>
          <w:szCs w:val="18"/>
        </w:rPr>
        <w:t>1</w:t>
      </w:r>
      <w:r>
        <w:rPr>
          <w:rFonts w:cs="Arial" w:hAnsi="Arial" w:eastAsia="Arial" w:ascii="Arial"/>
          <w:color w:val="181619"/>
          <w:spacing w:val="0"/>
          <w:w w:val="124"/>
          <w:sz w:val="18"/>
          <w:szCs w:val="18"/>
        </w:rPr>
        <w:t>2</w:t>
      </w:r>
      <w:r>
        <w:rPr>
          <w:rFonts w:cs="Arial" w:hAnsi="Arial" w:eastAsia="Arial" w:ascii="Arial"/>
          <w:color w:val="181619"/>
          <w:spacing w:val="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-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cie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-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-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2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0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2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6"/>
          <w:szCs w:val="16"/>
        </w:rPr>
        <w:jc w:val="left"/>
        <w:spacing w:before="1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lineRule="auto" w:line="250"/>
        <w:ind w:left="1210" w:right="1485" w:firstLine="720"/>
      </w:pPr>
      <w:r>
        <w:pict>
          <v:shape type="#_x0000_t75" style="position:absolute;margin-left:148.042pt;margin-top:1.00338pt;width:396.618pt;height:31.9136pt;mso-position-horizontal-relative:page;mso-position-vertical-relative:paragraph;z-index:-101">
            <v:imagedata o:title="" r:id="rId8"/>
          </v:shape>
        </w:pic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4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4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4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97"/>
          <w:sz w:val="18"/>
          <w:szCs w:val="18"/>
        </w:rPr>
        <w:t>p</w:t>
      </w:r>
      <w:r>
        <w:rPr>
          <w:rFonts w:cs="Arial" w:hAnsi="Arial" w:eastAsia="Arial" w:ascii="Arial"/>
          <w:color w:val="181619"/>
          <w:spacing w:val="0"/>
          <w:w w:val="97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97"/>
          <w:sz w:val="18"/>
          <w:szCs w:val="18"/>
        </w:rPr>
        <w:t>rm</w:t>
      </w:r>
      <w:r>
        <w:rPr>
          <w:rFonts w:cs="Arial" w:hAnsi="Arial" w:eastAsia="Arial" w:ascii="Arial"/>
          <w:color w:val="181619"/>
          <w:spacing w:val="0"/>
          <w:w w:val="97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97"/>
          <w:sz w:val="18"/>
          <w:szCs w:val="18"/>
        </w:rPr>
        <w:t>t</w:t>
      </w:r>
      <w:r>
        <w:rPr>
          <w:rFonts w:cs="Arial" w:hAnsi="Arial" w:eastAsia="Arial" w:ascii="Arial"/>
          <w:color w:val="181619"/>
          <w:spacing w:val="0"/>
          <w:w w:val="97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0"/>
          <w:w w:val="97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8"/>
          <w:w w:val="97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86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95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06"/>
          <w:sz w:val="18"/>
          <w:szCs w:val="18"/>
        </w:rPr>
        <w:t>v</w:t>
      </w:r>
      <w:r>
        <w:rPr>
          <w:rFonts w:cs="Arial" w:hAnsi="Arial" w:eastAsia="Arial" w:ascii="Arial"/>
          <w:color w:val="181619"/>
          <w:spacing w:val="0"/>
          <w:w w:val="96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20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10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90"/>
          <w:sz w:val="18"/>
          <w:szCs w:val="18"/>
        </w:rPr>
        <w:t>u</w:t>
      </w:r>
      <w:r>
        <w:rPr>
          <w:rFonts w:cs="Arial" w:hAnsi="Arial" w:eastAsia="Arial" w:ascii="Arial"/>
          <w:color w:val="181619"/>
          <w:spacing w:val="0"/>
          <w:w w:val="9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9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21"/>
          <w:w w:val="9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co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4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95"/>
          <w:sz w:val="18"/>
          <w:szCs w:val="18"/>
        </w:rPr>
        <w:t>sa</w:t>
      </w:r>
      <w:r>
        <w:rPr>
          <w:rFonts w:cs="Arial" w:hAnsi="Arial" w:eastAsia="Arial" w:ascii="Arial"/>
          <w:color w:val="181619"/>
          <w:spacing w:val="0"/>
          <w:w w:val="84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u</w:t>
      </w:r>
      <w:r>
        <w:rPr>
          <w:rFonts w:cs="Arial" w:hAnsi="Arial" w:eastAsia="Arial" w:ascii="Arial"/>
          <w:color w:val="181619"/>
          <w:spacing w:val="0"/>
          <w:w w:val="95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o</w:t>
      </w:r>
      <w:r>
        <w:rPr>
          <w:rFonts w:cs="Arial" w:hAnsi="Arial" w:eastAsia="Arial" w:ascii="Arial"/>
          <w:color w:val="323033"/>
          <w:spacing w:val="0"/>
          <w:w w:val="76"/>
          <w:sz w:val="18"/>
          <w:szCs w:val="18"/>
        </w:rPr>
        <w:t>,</w:t>
      </w:r>
      <w:r>
        <w:rPr>
          <w:rFonts w:cs="Arial" w:hAnsi="Arial" w:eastAsia="Arial" w:ascii="Arial"/>
          <w:color w:val="323033"/>
          <w:spacing w:val="0"/>
          <w:w w:val="76"/>
          <w:sz w:val="18"/>
          <w:szCs w:val="18"/>
        </w:rPr>
        <w:t> </w:t>
      </w:r>
      <w:r>
        <w:rPr>
          <w:rFonts w:cs="Arial" w:hAnsi="Arial" w:eastAsia="Arial" w:ascii="Arial"/>
          <w:color w:val="323033"/>
          <w:spacing w:val="19"/>
          <w:w w:val="76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oca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4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q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4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v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ech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pa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48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02"/>
          <w:sz w:val="18"/>
          <w:szCs w:val="18"/>
        </w:rPr>
        <w:t>fo</w:t>
      </w:r>
      <w:r>
        <w:rPr>
          <w:rFonts w:cs="Arial" w:hAnsi="Arial" w:eastAsia="Arial" w:ascii="Arial"/>
          <w:color w:val="181619"/>
          <w:spacing w:val="0"/>
          <w:w w:val="98"/>
          <w:sz w:val="18"/>
          <w:szCs w:val="18"/>
        </w:rPr>
        <w:t>rm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12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72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18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q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1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2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1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1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2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0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2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5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2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rec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ó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11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0"/>
          <w:w w:val="111"/>
          <w:sz w:val="18"/>
          <w:szCs w:val="18"/>
        </w:rPr>
        <w:t>u</w:t>
      </w:r>
      <w:r>
        <w:rPr>
          <w:rFonts w:cs="Arial" w:hAnsi="Arial" w:eastAsia="Arial" w:ascii="Arial"/>
          <w:color w:val="181619"/>
          <w:spacing w:val="0"/>
          <w:w w:val="111"/>
          <w:sz w:val="18"/>
          <w:szCs w:val="18"/>
        </w:rPr>
        <w:t>bs</w:t>
      </w:r>
      <w:r>
        <w:rPr>
          <w:rFonts w:cs="Arial" w:hAnsi="Arial" w:eastAsia="Arial" w:ascii="Arial"/>
          <w:color w:val="181619"/>
          <w:spacing w:val="0"/>
          <w:w w:val="111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11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11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11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12"/>
          <w:w w:val="111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va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do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2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92"/>
          <w:sz w:val="18"/>
          <w:szCs w:val="18"/>
        </w:rPr>
        <w:t>G</w:t>
      </w:r>
      <w:r>
        <w:rPr>
          <w:rFonts w:cs="Arial" w:hAnsi="Arial" w:eastAsia="Arial" w:ascii="Arial"/>
          <w:color w:val="181619"/>
          <w:spacing w:val="0"/>
          <w:w w:val="110"/>
          <w:sz w:val="18"/>
          <w:szCs w:val="18"/>
        </w:rPr>
        <w:t>ob</w:t>
      </w:r>
      <w:r>
        <w:rPr>
          <w:rFonts w:cs="Arial" w:hAnsi="Arial" w:eastAsia="Arial" w:ascii="Arial"/>
          <w:color w:val="181619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1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7"/>
          <w:sz w:val="18"/>
          <w:szCs w:val="18"/>
        </w:rPr>
        <w:t>rn</w:t>
      </w:r>
      <w:r>
        <w:rPr>
          <w:rFonts w:cs="Arial" w:hAnsi="Arial" w:eastAsia="Arial" w:ascii="Arial"/>
          <w:color w:val="181619"/>
          <w:spacing w:val="0"/>
          <w:w w:val="115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0"/>
          <w:w w:val="115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ta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tal</w:t>
      </w:r>
      <w:r>
        <w:rPr>
          <w:rFonts w:cs="Arial" w:hAnsi="Arial" w:eastAsia="Arial" w:ascii="Arial"/>
          <w:color w:val="181619"/>
          <w:spacing w:val="4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6"/>
          <w:sz w:val="18"/>
          <w:szCs w:val="18"/>
        </w:rPr>
        <w:t>p</w:t>
      </w:r>
      <w:r>
        <w:rPr>
          <w:rFonts w:cs="Arial" w:hAnsi="Arial" w:eastAsia="Arial" w:ascii="Arial"/>
          <w:color w:val="181619"/>
          <w:spacing w:val="0"/>
          <w:w w:val="106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0"/>
          <w:w w:val="106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1"/>
          <w:w w:val="106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1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1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110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17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p</w:t>
      </w:r>
      <w:r>
        <w:rPr>
          <w:rFonts w:cs="Arial" w:hAnsi="Arial" w:eastAsia="Arial" w:ascii="Arial"/>
          <w:color w:val="181619"/>
          <w:spacing w:val="0"/>
          <w:w w:val="144"/>
          <w:sz w:val="18"/>
          <w:szCs w:val="18"/>
        </w:rPr>
        <w:t>t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1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84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11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0"/>
          <w:w w:val="134"/>
          <w:sz w:val="18"/>
          <w:szCs w:val="18"/>
        </w:rPr>
        <w:t>t</w:t>
      </w:r>
      <w:r>
        <w:rPr>
          <w:rFonts w:cs="Arial" w:hAnsi="Arial" w:eastAsia="Arial" w:ascii="Arial"/>
          <w:color w:val="181619"/>
          <w:spacing w:val="0"/>
          <w:w w:val="96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m</w:t>
      </w:r>
      <w:r>
        <w:rPr>
          <w:rFonts w:cs="Arial" w:hAnsi="Arial" w:eastAsia="Arial" w:ascii="Arial"/>
          <w:color w:val="181619"/>
          <w:spacing w:val="0"/>
          <w:w w:val="115"/>
          <w:sz w:val="18"/>
          <w:szCs w:val="18"/>
        </w:rPr>
        <w:t>u</w:t>
      </w:r>
      <w:r>
        <w:rPr>
          <w:rFonts w:cs="Arial" w:hAnsi="Arial" w:eastAsia="Arial" w:ascii="Arial"/>
          <w:color w:val="181619"/>
          <w:spacing w:val="0"/>
          <w:w w:val="120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119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84"/>
          <w:sz w:val="18"/>
          <w:szCs w:val="18"/>
        </w:rPr>
        <w:t>P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0"/>
          <w:w w:val="108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132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17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115"/>
          <w:sz w:val="18"/>
          <w:szCs w:val="18"/>
        </w:rPr>
        <w:t>í</w:t>
      </w:r>
      <w:r>
        <w:rPr>
          <w:rFonts w:cs="Arial" w:hAnsi="Arial" w:eastAsia="Arial" w:ascii="Arial"/>
          <w:color w:val="181619"/>
          <w:spacing w:val="0"/>
          <w:w w:val="91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1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89"/>
          <w:sz w:val="18"/>
          <w:szCs w:val="18"/>
        </w:rPr>
        <w:t>M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26"/>
          <w:sz w:val="18"/>
          <w:szCs w:val="18"/>
        </w:rPr>
        <w:t>tr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0"/>
          <w:w w:val="110"/>
          <w:sz w:val="18"/>
          <w:szCs w:val="18"/>
        </w:rPr>
        <w:t>po</w:t>
      </w:r>
      <w:r>
        <w:rPr>
          <w:rFonts w:cs="Arial" w:hAnsi="Arial" w:eastAsia="Arial" w:ascii="Arial"/>
          <w:color w:val="181619"/>
          <w:spacing w:val="0"/>
          <w:w w:val="120"/>
          <w:sz w:val="18"/>
          <w:szCs w:val="18"/>
        </w:rPr>
        <w:t>li</w:t>
      </w:r>
      <w:r>
        <w:rPr>
          <w:rFonts w:cs="Arial" w:hAnsi="Arial" w:eastAsia="Arial" w:ascii="Arial"/>
          <w:color w:val="181619"/>
          <w:spacing w:val="0"/>
          <w:w w:val="108"/>
          <w:sz w:val="18"/>
          <w:szCs w:val="18"/>
        </w:rPr>
        <w:t>ta</w:t>
      </w:r>
      <w:r>
        <w:rPr>
          <w:rFonts w:cs="Arial" w:hAnsi="Arial" w:eastAsia="Arial" w:ascii="Arial"/>
          <w:color w:val="181619"/>
          <w:spacing w:val="0"/>
          <w:w w:val="11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95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96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5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3"/>
          <w:szCs w:val="23"/>
        </w:rPr>
        <w:jc w:val="left"/>
        <w:spacing w:lineRule="exact" w:line="260"/>
        <w:ind w:left="3231"/>
      </w:pPr>
      <w:r>
        <w:pict>
          <v:shape type="#_x0000_t75" style="position:absolute;margin-left:249.056pt;margin-top:1.18878pt;width:230.58pt;height:10.3179pt;mso-position-horizontal-relative:page;mso-position-vertical-relative:paragraph;z-index:-102">
            <v:imagedata o:title="" r:id="rId9"/>
          </v:shape>
        </w:pict>
      </w:r>
      <w:r>
        <w:rPr>
          <w:rFonts w:cs="Arial" w:hAnsi="Arial" w:eastAsia="Arial" w:ascii="Arial"/>
          <w:color w:val="181619"/>
          <w:spacing w:val="0"/>
          <w:w w:val="100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181619"/>
          <w:spacing w:val="0"/>
          <w:w w:val="100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position w:val="-1"/>
          <w:sz w:val="23"/>
          <w:szCs w:val="23"/>
        </w:rPr>
        <w:t>S</w:t>
      </w:r>
      <w:r>
        <w:rPr>
          <w:rFonts w:cs="Arial" w:hAnsi="Arial" w:eastAsia="Arial" w:ascii="Arial"/>
          <w:color w:val="181619"/>
          <w:spacing w:val="0"/>
          <w:w w:val="100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181619"/>
          <w:spacing w:val="0"/>
          <w:w w:val="10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position w:val="-1"/>
          <w:sz w:val="23"/>
          <w:szCs w:val="23"/>
        </w:rPr>
        <w:t>M</w:t>
      </w:r>
      <w:r>
        <w:rPr>
          <w:rFonts w:cs="Arial" w:hAnsi="Arial" w:eastAsia="Arial" w:ascii="Arial"/>
          <w:color w:val="181619"/>
          <w:spacing w:val="0"/>
          <w:w w:val="100"/>
          <w:position w:val="-1"/>
          <w:sz w:val="23"/>
          <w:szCs w:val="23"/>
        </w:rPr>
        <w:t>U</w:t>
      </w:r>
      <w:r>
        <w:rPr>
          <w:rFonts w:cs="Arial" w:hAnsi="Arial" w:eastAsia="Arial" w:ascii="Arial"/>
          <w:color w:val="181619"/>
          <w:spacing w:val="0"/>
          <w:w w:val="100"/>
          <w:position w:val="-1"/>
          <w:sz w:val="23"/>
          <w:szCs w:val="23"/>
        </w:rPr>
        <w:t>L</w:t>
      </w:r>
      <w:r>
        <w:rPr>
          <w:rFonts w:cs="Arial" w:hAnsi="Arial" w:eastAsia="Arial" w:ascii="Arial"/>
          <w:color w:val="181619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81619"/>
          <w:spacing w:val="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81619"/>
          <w:spacing w:val="10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position w:val="-1"/>
          <w:sz w:val="23"/>
          <w:szCs w:val="23"/>
        </w:rPr>
        <w:t>P</w:t>
      </w:r>
      <w:r>
        <w:rPr>
          <w:rFonts w:cs="Arial" w:hAnsi="Arial" w:eastAsia="Arial" w:ascii="Arial"/>
          <w:color w:val="181619"/>
          <w:spacing w:val="0"/>
          <w:w w:val="100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81619"/>
          <w:spacing w:val="0"/>
          <w:w w:val="100"/>
          <w:position w:val="-1"/>
          <w:sz w:val="23"/>
          <w:szCs w:val="23"/>
        </w:rPr>
        <w:t>LI</w:t>
      </w:r>
      <w:r>
        <w:rPr>
          <w:rFonts w:cs="Arial" w:hAnsi="Arial" w:eastAsia="Arial" w:ascii="Arial"/>
          <w:color w:val="181619"/>
          <w:spacing w:val="0"/>
          <w:w w:val="100"/>
          <w:position w:val="-1"/>
          <w:sz w:val="23"/>
          <w:szCs w:val="23"/>
        </w:rPr>
        <w:t>C</w:t>
      </w:r>
      <w:r>
        <w:rPr>
          <w:rFonts w:cs="Arial" w:hAnsi="Arial" w:eastAsia="Arial" w:ascii="Arial"/>
          <w:color w:val="181619"/>
          <w:spacing w:val="0"/>
          <w:w w:val="100"/>
          <w:position w:val="-1"/>
          <w:sz w:val="23"/>
          <w:szCs w:val="23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81619"/>
          <w:spacing w:val="59"/>
          <w:w w:val="100"/>
          <w:position w:val="-1"/>
          <w:sz w:val="23"/>
          <w:szCs w:val="23"/>
        </w:rPr>
        <w:t> </w:t>
      </w:r>
      <w:r>
        <w:rPr>
          <w:rFonts w:cs="Arial" w:hAnsi="Arial" w:eastAsia="Arial" w:ascii="Arial"/>
          <w:color w:val="181619"/>
          <w:spacing w:val="0"/>
          <w:w w:val="92"/>
          <w:position w:val="-1"/>
          <w:sz w:val="23"/>
          <w:szCs w:val="23"/>
        </w:rPr>
        <w:t>M</w:t>
      </w:r>
      <w:r>
        <w:rPr>
          <w:rFonts w:cs="Arial" w:hAnsi="Arial" w:eastAsia="Arial" w:ascii="Arial"/>
          <w:color w:val="181619"/>
          <w:spacing w:val="0"/>
          <w:w w:val="106"/>
          <w:position w:val="-1"/>
          <w:sz w:val="23"/>
          <w:szCs w:val="23"/>
        </w:rPr>
        <w:t>E</w:t>
      </w:r>
      <w:r>
        <w:rPr>
          <w:rFonts w:cs="Arial" w:hAnsi="Arial" w:eastAsia="Arial" w:ascii="Arial"/>
          <w:color w:val="181619"/>
          <w:spacing w:val="0"/>
          <w:w w:val="109"/>
          <w:position w:val="-1"/>
          <w:sz w:val="23"/>
          <w:szCs w:val="23"/>
        </w:rPr>
        <w:t>T</w:t>
      </w:r>
      <w:r>
        <w:rPr>
          <w:rFonts w:cs="Arial" w:hAnsi="Arial" w:eastAsia="Arial" w:ascii="Arial"/>
          <w:color w:val="181619"/>
          <w:spacing w:val="0"/>
          <w:w w:val="106"/>
          <w:position w:val="-1"/>
          <w:sz w:val="23"/>
          <w:szCs w:val="23"/>
        </w:rPr>
        <w:t>R</w:t>
      </w:r>
      <w:r>
        <w:rPr>
          <w:rFonts w:cs="Arial" w:hAnsi="Arial" w:eastAsia="Arial" w:ascii="Arial"/>
          <w:color w:val="181619"/>
          <w:spacing w:val="0"/>
          <w:w w:val="99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81619"/>
          <w:spacing w:val="0"/>
          <w:w w:val="106"/>
          <w:position w:val="-1"/>
          <w:sz w:val="23"/>
          <w:szCs w:val="23"/>
        </w:rPr>
        <w:t>P</w:t>
      </w:r>
      <w:r>
        <w:rPr>
          <w:rFonts w:cs="Arial" w:hAnsi="Arial" w:eastAsia="Arial" w:ascii="Arial"/>
          <w:color w:val="181619"/>
          <w:spacing w:val="0"/>
          <w:w w:val="104"/>
          <w:position w:val="-1"/>
          <w:sz w:val="23"/>
          <w:szCs w:val="23"/>
        </w:rPr>
        <w:t>O</w:t>
      </w:r>
      <w:r>
        <w:rPr>
          <w:rFonts w:cs="Arial" w:hAnsi="Arial" w:eastAsia="Arial" w:ascii="Arial"/>
          <w:color w:val="181619"/>
          <w:spacing w:val="0"/>
          <w:w w:val="107"/>
          <w:position w:val="-1"/>
          <w:sz w:val="23"/>
          <w:szCs w:val="23"/>
        </w:rPr>
        <w:t>LI</w:t>
      </w:r>
      <w:r>
        <w:rPr>
          <w:rFonts w:cs="Arial" w:hAnsi="Arial" w:eastAsia="Arial" w:ascii="Arial"/>
          <w:color w:val="181619"/>
          <w:spacing w:val="0"/>
          <w:w w:val="112"/>
          <w:position w:val="-1"/>
          <w:sz w:val="23"/>
          <w:szCs w:val="23"/>
        </w:rPr>
        <w:t>TA</w:t>
      </w:r>
      <w:r>
        <w:rPr>
          <w:rFonts w:cs="Arial" w:hAnsi="Arial" w:eastAsia="Arial" w:ascii="Arial"/>
          <w:color w:val="181619"/>
          <w:spacing w:val="0"/>
          <w:w w:val="95"/>
          <w:position w:val="-1"/>
          <w:sz w:val="23"/>
          <w:szCs w:val="23"/>
        </w:rPr>
        <w:t>N</w:t>
      </w:r>
      <w:r>
        <w:rPr>
          <w:rFonts w:cs="Arial" w:hAnsi="Arial" w:eastAsia="Arial" w:ascii="Arial"/>
          <w:color w:val="181619"/>
          <w:spacing w:val="0"/>
          <w:w w:val="122"/>
          <w:position w:val="-1"/>
          <w:sz w:val="23"/>
          <w:szCs w:val="23"/>
        </w:rPr>
        <w:t>A</w:t>
      </w:r>
      <w:r>
        <w:rPr>
          <w:rFonts w:cs="Arial" w:hAnsi="Arial" w:eastAsia="Arial" w:ascii="Arial"/>
          <w:color w:val="181619"/>
          <w:spacing w:val="0"/>
          <w:w w:val="106"/>
          <w:position w:val="-1"/>
          <w:sz w:val="23"/>
          <w:szCs w:val="23"/>
        </w:rPr>
        <w:t>-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sz w:val="19"/>
          <w:szCs w:val="19"/>
        </w:rPr>
        <w:jc w:val="left"/>
        <w:spacing w:before="5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  <w:sectPr>
          <w:type w:val="continuous"/>
          <w:pgSz w:w="12400" w:h="16000"/>
          <w:pgMar w:top="1500" w:bottom="280" w:left="1760" w:right="0"/>
        </w:sectPr>
      </w:pPr>
      <w:r>
        <w:rPr>
          <w:sz w:val="20"/>
          <w:szCs w:val="20"/>
        </w:rPr>
      </w:r>
    </w:p>
    <w:p>
      <w:pPr>
        <w:rPr>
          <w:rFonts w:cs="Courier New" w:hAnsi="Courier New" w:eastAsia="Courier New" w:ascii="Courier New"/>
          <w:sz w:val="23"/>
          <w:szCs w:val="23"/>
        </w:rPr>
        <w:jc w:val="left"/>
        <w:spacing w:before="32" w:lineRule="exact" w:line="240"/>
        <w:ind w:left="4584" w:right="-39" w:hanging="2721"/>
      </w:pPr>
      <w:r>
        <w:pict>
          <v:group style="position:absolute;margin-left:153.56pt;margin-top:3.44163pt;width:391.579pt;height:26.6347pt;mso-position-horizontal-relative:page;mso-position-vertical-relative:paragraph;z-index:-104" coordorigin="3071,69" coordsize="7832,533">
            <v:shape type="#_x0000_t75" style="position:absolute;left:9041;top:69;width:1224;height:211">
              <v:imagedata o:title="" r:id="rId10"/>
            </v:shape>
            <v:shape type="#_x0000_t75" style="position:absolute;left:3613;top:83;width:1540;height:163">
              <v:imagedata o:title="" r:id="rId11"/>
            </v:shape>
            <v:shape type="#_x0000_t75" style="position:absolute;left:3071;top:88;width:7832;height:513">
              <v:imagedata o:title="" r:id="rId12"/>
            </v:shape>
            <w10:wrap type="none"/>
          </v:group>
        </w:pict>
      </w:r>
      <w:r>
        <w:rPr>
          <w:rFonts w:cs="Courier New" w:hAnsi="Courier New" w:eastAsia="Courier New" w:ascii="Courier New"/>
          <w:color w:val="181619"/>
          <w:spacing w:val="0"/>
          <w:w w:val="77"/>
          <w:sz w:val="23"/>
          <w:szCs w:val="23"/>
        </w:rPr>
        <w:t>D</w:t>
      </w:r>
      <w:r>
        <w:rPr>
          <w:rFonts w:cs="Courier New" w:hAnsi="Courier New" w:eastAsia="Courier New" w:ascii="Courier New"/>
          <w:color w:val="181619"/>
          <w:spacing w:val="0"/>
          <w:w w:val="77"/>
          <w:sz w:val="23"/>
          <w:szCs w:val="23"/>
        </w:rPr>
        <w:t>I</w:t>
      </w:r>
      <w:r>
        <w:rPr>
          <w:rFonts w:cs="Courier New" w:hAnsi="Courier New" w:eastAsia="Courier New" w:ascii="Courier New"/>
          <w:color w:val="181619"/>
          <w:spacing w:val="0"/>
          <w:w w:val="77"/>
          <w:sz w:val="23"/>
          <w:szCs w:val="23"/>
        </w:rPr>
        <w:t>C</w:t>
      </w:r>
      <w:r>
        <w:rPr>
          <w:rFonts w:cs="Courier New" w:hAnsi="Courier New" w:eastAsia="Courier New" w:ascii="Courier New"/>
          <w:color w:val="181619"/>
          <w:spacing w:val="0"/>
          <w:w w:val="77"/>
          <w:sz w:val="23"/>
          <w:szCs w:val="23"/>
        </w:rPr>
        <w:t>IE</w:t>
      </w:r>
      <w:r>
        <w:rPr>
          <w:rFonts w:cs="Courier New" w:hAnsi="Courier New" w:eastAsia="Courier New" w:ascii="Courier New"/>
          <w:color w:val="181619"/>
          <w:spacing w:val="0"/>
          <w:w w:val="77"/>
          <w:sz w:val="23"/>
          <w:szCs w:val="23"/>
        </w:rPr>
        <w:t>M</w:t>
      </w:r>
      <w:r>
        <w:rPr>
          <w:rFonts w:cs="Courier New" w:hAnsi="Courier New" w:eastAsia="Courier New" w:ascii="Courier New"/>
          <w:color w:val="181619"/>
          <w:spacing w:val="0"/>
          <w:w w:val="77"/>
          <w:sz w:val="23"/>
          <w:szCs w:val="23"/>
        </w:rPr>
        <w:t>B</w:t>
      </w:r>
      <w:r>
        <w:rPr>
          <w:rFonts w:cs="Courier New" w:hAnsi="Courier New" w:eastAsia="Courier New" w:ascii="Courier New"/>
          <w:color w:val="181619"/>
          <w:spacing w:val="0"/>
          <w:w w:val="77"/>
          <w:sz w:val="23"/>
          <w:szCs w:val="23"/>
        </w:rPr>
        <w:t>R</w:t>
      </w:r>
      <w:r>
        <w:rPr>
          <w:rFonts w:cs="Courier New" w:hAnsi="Courier New" w:eastAsia="Courier New" w:ascii="Courier New"/>
          <w:color w:val="181619"/>
          <w:spacing w:val="0"/>
          <w:w w:val="77"/>
          <w:sz w:val="23"/>
          <w:szCs w:val="23"/>
        </w:rPr>
        <w:t>E</w:t>
      </w:r>
      <w:r>
        <w:rPr>
          <w:rFonts w:cs="Courier New" w:hAnsi="Courier New" w:eastAsia="Courier New" w:ascii="Courier New"/>
          <w:color w:val="181619"/>
          <w:spacing w:val="45"/>
          <w:w w:val="77"/>
          <w:sz w:val="23"/>
          <w:szCs w:val="23"/>
        </w:rPr>
        <w:t> </w:t>
      </w:r>
      <w:r>
        <w:rPr>
          <w:rFonts w:cs="Courier New" w:hAnsi="Courier New" w:eastAsia="Courier New" w:ascii="Courier New"/>
          <w:color w:val="181619"/>
          <w:spacing w:val="0"/>
          <w:w w:val="73"/>
          <w:sz w:val="23"/>
          <w:szCs w:val="23"/>
        </w:rPr>
        <w:t>2</w:t>
      </w:r>
      <w:r>
        <w:rPr>
          <w:rFonts w:cs="Courier New" w:hAnsi="Courier New" w:eastAsia="Courier New" w:ascii="Courier New"/>
          <w:color w:val="181619"/>
          <w:spacing w:val="0"/>
          <w:w w:val="73"/>
          <w:sz w:val="23"/>
          <w:szCs w:val="23"/>
        </w:rPr>
        <w:t>02</w:t>
      </w:r>
      <w:r>
        <w:rPr>
          <w:rFonts w:cs="Courier New" w:hAnsi="Courier New" w:eastAsia="Courier New" w:ascii="Courier New"/>
          <w:color w:val="181619"/>
          <w:spacing w:val="0"/>
          <w:w w:val="73"/>
          <w:sz w:val="23"/>
          <w:szCs w:val="23"/>
        </w:rPr>
        <w:t>5</w:t>
      </w:r>
      <w:r>
        <w:rPr>
          <w:rFonts w:cs="Courier New" w:hAnsi="Courier New" w:eastAsia="Courier New" w:ascii="Courier New"/>
          <w:color w:val="181619"/>
          <w:spacing w:val="0"/>
          <w:w w:val="73"/>
          <w:sz w:val="23"/>
          <w:szCs w:val="23"/>
        </w:rPr>
        <w:t>         </w:t>
      </w:r>
      <w:r>
        <w:rPr>
          <w:rFonts w:cs="Courier New" w:hAnsi="Courier New" w:eastAsia="Courier New" w:ascii="Courier New"/>
          <w:color w:val="181619"/>
          <w:spacing w:val="40"/>
          <w:w w:val="73"/>
          <w:sz w:val="23"/>
          <w:szCs w:val="23"/>
        </w:rPr>
        <w:t> </w:t>
      </w:r>
      <w:r>
        <w:rPr>
          <w:rFonts w:cs="Courier New" w:hAnsi="Courier New" w:eastAsia="Courier New" w:ascii="Courier New"/>
          <w:color w:val="181619"/>
          <w:spacing w:val="0"/>
          <w:w w:val="55"/>
          <w:sz w:val="23"/>
          <w:szCs w:val="23"/>
        </w:rPr>
        <w:t>E</w:t>
      </w:r>
      <w:r>
        <w:rPr>
          <w:rFonts w:cs="Courier New" w:hAnsi="Courier New" w:eastAsia="Courier New" w:ascii="Courier New"/>
          <w:color w:val="181619"/>
          <w:spacing w:val="0"/>
          <w:w w:val="86"/>
          <w:sz w:val="23"/>
          <w:szCs w:val="23"/>
        </w:rPr>
        <w:t>S</w:t>
      </w:r>
      <w:r>
        <w:rPr>
          <w:rFonts w:cs="Courier New" w:hAnsi="Courier New" w:eastAsia="Courier New" w:ascii="Courier New"/>
          <w:color w:val="181619"/>
          <w:spacing w:val="0"/>
          <w:w w:val="76"/>
          <w:sz w:val="23"/>
          <w:szCs w:val="23"/>
        </w:rPr>
        <w:t>TI</w:t>
      </w:r>
      <w:r>
        <w:rPr>
          <w:rFonts w:cs="Courier New" w:hAnsi="Courier New" w:eastAsia="Courier New" w:ascii="Courier New"/>
          <w:color w:val="181619"/>
          <w:spacing w:val="0"/>
          <w:w w:val="90"/>
          <w:sz w:val="23"/>
          <w:szCs w:val="23"/>
        </w:rPr>
        <w:t>M</w:t>
      </w:r>
      <w:r>
        <w:rPr>
          <w:rFonts w:cs="Courier New" w:hAnsi="Courier New" w:eastAsia="Courier New" w:ascii="Courier New"/>
          <w:color w:val="181619"/>
          <w:spacing w:val="0"/>
          <w:w w:val="76"/>
          <w:sz w:val="23"/>
          <w:szCs w:val="23"/>
        </w:rPr>
        <w:t>UL</w:t>
      </w:r>
      <w:r>
        <w:rPr>
          <w:rFonts w:cs="Courier New" w:hAnsi="Courier New" w:eastAsia="Courier New" w:ascii="Courier New"/>
          <w:color w:val="181619"/>
          <w:spacing w:val="0"/>
          <w:w w:val="86"/>
          <w:sz w:val="23"/>
          <w:szCs w:val="23"/>
        </w:rPr>
        <w:t>O</w:t>
      </w:r>
      <w:r>
        <w:rPr>
          <w:rFonts w:cs="Courier New" w:hAnsi="Courier New" w:eastAsia="Courier New" w:ascii="Courier New"/>
          <w:color w:val="181619"/>
          <w:spacing w:val="-13"/>
          <w:w w:val="100"/>
          <w:sz w:val="23"/>
          <w:szCs w:val="23"/>
        </w:rPr>
        <w:t> </w:t>
      </w:r>
      <w:r>
        <w:rPr>
          <w:rFonts w:cs="Courier New" w:hAnsi="Courier New" w:eastAsia="Courier New" w:ascii="Courier New"/>
          <w:color w:val="181619"/>
          <w:spacing w:val="0"/>
          <w:w w:val="66"/>
          <w:sz w:val="23"/>
          <w:szCs w:val="23"/>
        </w:rPr>
        <w:t>P</w:t>
      </w:r>
      <w:r>
        <w:rPr>
          <w:rFonts w:cs="Courier New" w:hAnsi="Courier New" w:eastAsia="Courier New" w:ascii="Courier New"/>
          <w:color w:val="181619"/>
          <w:spacing w:val="0"/>
          <w:w w:val="83"/>
          <w:sz w:val="23"/>
          <w:szCs w:val="23"/>
        </w:rPr>
        <w:t>O</w:t>
      </w:r>
      <w:r>
        <w:rPr>
          <w:rFonts w:cs="Courier New" w:hAnsi="Courier New" w:eastAsia="Courier New" w:ascii="Courier New"/>
          <w:color w:val="181619"/>
          <w:spacing w:val="0"/>
          <w:w w:val="73"/>
          <w:sz w:val="23"/>
          <w:szCs w:val="23"/>
        </w:rPr>
        <w:t>L</w:t>
      </w:r>
      <w:r>
        <w:rPr>
          <w:rFonts w:cs="Courier New" w:hAnsi="Courier New" w:eastAsia="Courier New" w:ascii="Courier New"/>
          <w:color w:val="181619"/>
          <w:spacing w:val="0"/>
          <w:w w:val="76"/>
          <w:sz w:val="23"/>
          <w:szCs w:val="23"/>
        </w:rPr>
        <w:t>I</w:t>
      </w:r>
      <w:r>
        <w:rPr>
          <w:rFonts w:cs="Courier New" w:hAnsi="Courier New" w:eastAsia="Courier New" w:ascii="Courier New"/>
          <w:color w:val="181619"/>
          <w:spacing w:val="0"/>
          <w:w w:val="79"/>
          <w:sz w:val="23"/>
          <w:szCs w:val="23"/>
        </w:rPr>
        <w:t>CI</w:t>
      </w:r>
      <w:r>
        <w:rPr>
          <w:rFonts w:cs="Courier New" w:hAnsi="Courier New" w:eastAsia="Courier New" w:ascii="Courier New"/>
          <w:color w:val="181619"/>
          <w:spacing w:val="0"/>
          <w:w w:val="93"/>
          <w:sz w:val="23"/>
          <w:szCs w:val="23"/>
        </w:rPr>
        <w:t>A</w:t>
      </w:r>
      <w:r>
        <w:rPr>
          <w:rFonts w:cs="Courier New" w:hAnsi="Courier New" w:eastAsia="Courier New" w:ascii="Courier New"/>
          <w:color w:val="181619"/>
          <w:spacing w:val="0"/>
          <w:w w:val="93"/>
          <w:sz w:val="23"/>
          <w:szCs w:val="23"/>
        </w:rPr>
        <w:t> </w:t>
      </w:r>
      <w:r>
        <w:rPr>
          <w:rFonts w:cs="Courier New" w:hAnsi="Courier New" w:eastAsia="Courier New" w:ascii="Courier New"/>
          <w:color w:val="181619"/>
          <w:spacing w:val="0"/>
          <w:w w:val="76"/>
          <w:sz w:val="23"/>
          <w:szCs w:val="23"/>
        </w:rPr>
        <w:t>M</w:t>
      </w:r>
      <w:r>
        <w:rPr>
          <w:rFonts w:cs="Courier New" w:hAnsi="Courier New" w:eastAsia="Courier New" w:ascii="Courier New"/>
          <w:color w:val="181619"/>
          <w:spacing w:val="0"/>
          <w:w w:val="69"/>
          <w:sz w:val="23"/>
          <w:szCs w:val="23"/>
        </w:rPr>
        <w:t>E</w:t>
      </w:r>
      <w:r>
        <w:rPr>
          <w:rFonts w:cs="Courier New" w:hAnsi="Courier New" w:eastAsia="Courier New" w:ascii="Courier New"/>
          <w:color w:val="181619"/>
          <w:spacing w:val="0"/>
          <w:w w:val="86"/>
          <w:sz w:val="23"/>
          <w:szCs w:val="23"/>
        </w:rPr>
        <w:t>T</w:t>
      </w:r>
      <w:r>
        <w:rPr>
          <w:rFonts w:cs="Courier New" w:hAnsi="Courier New" w:eastAsia="Courier New" w:ascii="Courier New"/>
          <w:color w:val="181619"/>
          <w:spacing w:val="0"/>
          <w:w w:val="79"/>
          <w:sz w:val="23"/>
          <w:szCs w:val="23"/>
        </w:rPr>
        <w:t>R</w:t>
      </w:r>
      <w:r>
        <w:rPr>
          <w:rFonts w:cs="Courier New" w:hAnsi="Courier New" w:eastAsia="Courier New" w:ascii="Courier New"/>
          <w:color w:val="181619"/>
          <w:spacing w:val="0"/>
          <w:w w:val="83"/>
          <w:sz w:val="23"/>
          <w:szCs w:val="23"/>
        </w:rPr>
        <w:t>O</w:t>
      </w:r>
      <w:r>
        <w:rPr>
          <w:rFonts w:cs="Courier New" w:hAnsi="Courier New" w:eastAsia="Courier New" w:ascii="Courier New"/>
          <w:color w:val="181619"/>
          <w:spacing w:val="0"/>
          <w:w w:val="76"/>
          <w:sz w:val="23"/>
          <w:szCs w:val="23"/>
        </w:rPr>
        <w:t>P</w:t>
      </w:r>
      <w:r>
        <w:rPr>
          <w:rFonts w:cs="Courier New" w:hAnsi="Courier New" w:eastAsia="Courier New" w:ascii="Courier New"/>
          <w:color w:val="181619"/>
          <w:spacing w:val="0"/>
          <w:w w:val="83"/>
          <w:sz w:val="23"/>
          <w:szCs w:val="23"/>
        </w:rPr>
        <w:t>O</w:t>
      </w:r>
      <w:r>
        <w:rPr>
          <w:rFonts w:cs="Courier New" w:hAnsi="Courier New" w:eastAsia="Courier New" w:ascii="Courier New"/>
          <w:color w:val="181619"/>
          <w:spacing w:val="0"/>
          <w:w w:val="73"/>
          <w:sz w:val="23"/>
          <w:szCs w:val="23"/>
        </w:rPr>
        <w:t>L</w:t>
      </w:r>
      <w:r>
        <w:rPr>
          <w:rFonts w:cs="Courier New" w:hAnsi="Courier New" w:eastAsia="Courier New" w:ascii="Courier New"/>
          <w:color w:val="181619"/>
          <w:spacing w:val="0"/>
          <w:w w:val="81"/>
          <w:sz w:val="23"/>
          <w:szCs w:val="23"/>
        </w:rPr>
        <w:t>IT</w:t>
      </w:r>
      <w:r>
        <w:rPr>
          <w:rFonts w:cs="Courier New" w:hAnsi="Courier New" w:eastAsia="Courier New" w:ascii="Courier New"/>
          <w:color w:val="181619"/>
          <w:spacing w:val="0"/>
          <w:w w:val="83"/>
          <w:sz w:val="23"/>
          <w:szCs w:val="23"/>
        </w:rPr>
        <w:t>A</w:t>
      </w:r>
      <w:r>
        <w:rPr>
          <w:rFonts w:cs="Courier New" w:hAnsi="Courier New" w:eastAsia="Courier New" w:ascii="Courier New"/>
          <w:color w:val="181619"/>
          <w:spacing w:val="0"/>
          <w:w w:val="76"/>
          <w:sz w:val="23"/>
          <w:szCs w:val="23"/>
        </w:rPr>
        <w:t>N</w:t>
      </w:r>
      <w:r>
        <w:rPr>
          <w:rFonts w:cs="Courier New" w:hAnsi="Courier New" w:eastAsia="Courier New" w:ascii="Courier New"/>
          <w:color w:val="181619"/>
          <w:spacing w:val="0"/>
          <w:w w:val="83"/>
          <w:sz w:val="23"/>
          <w:szCs w:val="23"/>
        </w:rPr>
        <w:t>A</w:t>
      </w:r>
      <w:r>
        <w:rPr>
          <w:rFonts w:cs="Courier New" w:hAnsi="Courier New" w:eastAsia="Courier New" w:ascii="Courier New"/>
          <w:color w:val="000000"/>
          <w:spacing w:val="0"/>
          <w:w w:val="100"/>
          <w:sz w:val="23"/>
          <w:szCs w:val="23"/>
        </w:rPr>
      </w:r>
    </w:p>
    <w:p>
      <w:pPr>
        <w:rPr>
          <w:rFonts w:cs="Courier New" w:hAnsi="Courier New" w:eastAsia="Courier New" w:ascii="Courier New"/>
          <w:sz w:val="21"/>
          <w:szCs w:val="21"/>
        </w:rPr>
        <w:jc w:val="left"/>
        <w:spacing w:before="57"/>
        <w:sectPr>
          <w:type w:val="continuous"/>
          <w:pgSz w:w="12400" w:h="16000"/>
          <w:pgMar w:top="1500" w:bottom="280" w:left="1760" w:right="0"/>
          <w:cols w:num="2" w:equalWidth="off">
            <w:col w:w="6182" w:space="1108"/>
            <w:col w:w="3350"/>
          </w:cols>
        </w:sectPr>
      </w:pPr>
      <w:r>
        <w:br w:type="column"/>
      </w:r>
      <w:r>
        <w:rPr>
          <w:rFonts w:cs="Courier New" w:hAnsi="Courier New" w:eastAsia="Courier New" w:ascii="Courier New"/>
          <w:color w:val="181619"/>
          <w:w w:val="79"/>
          <w:sz w:val="21"/>
          <w:szCs w:val="21"/>
        </w:rPr>
        <w:t>$</w:t>
      </w:r>
      <w:r>
        <w:rPr>
          <w:rFonts w:cs="Courier New" w:hAnsi="Courier New" w:eastAsia="Courier New" w:ascii="Courier New"/>
          <w:color w:val="181619"/>
          <w:w w:val="83"/>
          <w:sz w:val="21"/>
          <w:szCs w:val="21"/>
        </w:rPr>
        <w:t>5</w:t>
      </w:r>
      <w:r>
        <w:rPr>
          <w:rFonts w:cs="Courier New" w:hAnsi="Courier New" w:eastAsia="Courier New" w:ascii="Courier New"/>
          <w:color w:val="181619"/>
          <w:w w:val="87"/>
          <w:sz w:val="21"/>
          <w:szCs w:val="21"/>
        </w:rPr>
        <w:t>8</w:t>
      </w:r>
      <w:r>
        <w:rPr>
          <w:rFonts w:cs="Courier New" w:hAnsi="Courier New" w:eastAsia="Courier New" w:ascii="Courier New"/>
          <w:color w:val="181619"/>
          <w:w w:val="91"/>
          <w:sz w:val="21"/>
          <w:szCs w:val="21"/>
        </w:rPr>
        <w:t>8</w:t>
      </w:r>
      <w:r>
        <w:rPr>
          <w:rFonts w:cs="Courier New" w:hAnsi="Courier New" w:eastAsia="Courier New" w:ascii="Courier New"/>
          <w:color w:val="181619"/>
          <w:w w:val="60"/>
          <w:sz w:val="21"/>
          <w:szCs w:val="21"/>
        </w:rPr>
        <w:t>,</w:t>
      </w:r>
      <w:r>
        <w:rPr>
          <w:rFonts w:cs="Courier New" w:hAnsi="Courier New" w:eastAsia="Courier New" w:ascii="Courier New"/>
          <w:color w:val="181619"/>
          <w:w w:val="118"/>
          <w:sz w:val="21"/>
          <w:szCs w:val="21"/>
        </w:rPr>
        <w:t>4</w:t>
      </w:r>
      <w:r>
        <w:rPr>
          <w:rFonts w:cs="Courier New" w:hAnsi="Courier New" w:eastAsia="Courier New" w:ascii="Courier New"/>
          <w:color w:val="181619"/>
          <w:w w:val="79"/>
          <w:sz w:val="21"/>
          <w:szCs w:val="21"/>
        </w:rPr>
        <w:t>3</w:t>
      </w:r>
      <w:r>
        <w:rPr>
          <w:rFonts w:cs="Courier New" w:hAnsi="Courier New" w:eastAsia="Courier New" w:ascii="Courier New"/>
          <w:color w:val="181619"/>
          <w:w w:val="87"/>
          <w:sz w:val="21"/>
          <w:szCs w:val="21"/>
        </w:rPr>
        <w:t>3</w:t>
      </w:r>
      <w:r>
        <w:rPr>
          <w:rFonts w:cs="Courier New" w:hAnsi="Courier New" w:eastAsia="Courier New" w:ascii="Courier New"/>
          <w:color w:val="181619"/>
          <w:w w:val="68"/>
          <w:sz w:val="21"/>
          <w:szCs w:val="21"/>
        </w:rPr>
        <w:t>.</w:t>
      </w:r>
      <w:r>
        <w:rPr>
          <w:rFonts w:cs="Courier New" w:hAnsi="Courier New" w:eastAsia="Courier New" w:ascii="Courier New"/>
          <w:color w:val="181619"/>
          <w:w w:val="106"/>
          <w:sz w:val="21"/>
          <w:szCs w:val="21"/>
        </w:rPr>
        <w:t>2</w:t>
      </w:r>
      <w:r>
        <w:rPr>
          <w:rFonts w:cs="Courier New" w:hAnsi="Courier New" w:eastAsia="Courier New" w:ascii="Courier New"/>
          <w:color w:val="181619"/>
          <w:w w:val="91"/>
          <w:sz w:val="21"/>
          <w:szCs w:val="21"/>
        </w:rPr>
        <w:t>8</w:t>
      </w:r>
      <w:r>
        <w:rPr>
          <w:rFonts w:cs="Courier New" w:hAnsi="Courier New" w:eastAsia="Courier New" w:ascii="Courier New"/>
          <w:color w:val="00000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17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before="38" w:lineRule="auto" w:line="253"/>
        <w:ind w:left="1206" w:right="1476" w:firstLine="10"/>
      </w:pPr>
      <w:r>
        <w:pict>
          <v:shape type="#_x0000_t75" style="position:absolute;margin-left:147.802pt;margin-top:2.90338pt;width:397.337pt;height:31.9136pt;mso-position-horizontal-relative:page;mso-position-vertical-relative:paragraph;z-index:-105">
            <v:imagedata o:title="" r:id="rId13"/>
          </v:shape>
        </w:pict>
      </w:r>
      <w:r>
        <w:rPr>
          <w:rFonts w:cs="Arial" w:hAnsi="Arial" w:eastAsia="Arial" w:ascii="Arial"/>
          <w:color w:val="181619"/>
          <w:spacing w:val="0"/>
          <w:w w:val="90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90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22"/>
          <w:w w:val="9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86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15"/>
          <w:sz w:val="18"/>
          <w:szCs w:val="18"/>
        </w:rPr>
        <w:t>t</w:t>
      </w:r>
      <w:r>
        <w:rPr>
          <w:rFonts w:cs="Arial" w:hAnsi="Arial" w:eastAsia="Arial" w:ascii="Arial"/>
          <w:color w:val="181619"/>
          <w:spacing w:val="0"/>
          <w:w w:val="95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96"/>
          <w:sz w:val="18"/>
          <w:szCs w:val="18"/>
        </w:rPr>
        <w:t>ri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0"/>
          <w:w w:val="112"/>
          <w:sz w:val="18"/>
          <w:szCs w:val="18"/>
        </w:rPr>
        <w:t>r</w:t>
      </w:r>
      <w:r>
        <w:rPr>
          <w:rFonts w:cs="Arial" w:hAnsi="Arial" w:eastAsia="Arial" w:ascii="Arial"/>
          <w:color w:val="323033"/>
          <w:spacing w:val="0"/>
          <w:w w:val="67"/>
          <w:sz w:val="18"/>
          <w:szCs w:val="18"/>
        </w:rPr>
        <w:t>,</w:t>
      </w:r>
      <w:r>
        <w:rPr>
          <w:rFonts w:cs="Arial" w:hAnsi="Arial" w:eastAsia="Arial" w:ascii="Arial"/>
          <w:color w:val="323033"/>
          <w:spacing w:val="31"/>
          <w:w w:val="67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co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ot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v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g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48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16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ct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z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ci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ón</w:t>
      </w:r>
      <w:r>
        <w:rPr>
          <w:rFonts w:cs="Arial" w:hAnsi="Arial" w:eastAsia="Arial" w:ascii="Arial"/>
          <w:color w:val="181619"/>
          <w:spacing w:val="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93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93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24"/>
          <w:w w:val="93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60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21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ág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ci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95"/>
          <w:sz w:val="18"/>
          <w:szCs w:val="18"/>
        </w:rPr>
        <w:t>con</w:t>
      </w:r>
      <w:r>
        <w:rPr>
          <w:rFonts w:cs="Arial" w:hAnsi="Arial" w:eastAsia="Arial" w:ascii="Arial"/>
          <w:color w:val="181619"/>
          <w:spacing w:val="0"/>
          <w:w w:val="134"/>
          <w:sz w:val="18"/>
          <w:szCs w:val="18"/>
        </w:rPr>
        <w:t>f</w:t>
      </w:r>
      <w:r>
        <w:rPr>
          <w:rFonts w:cs="Arial" w:hAnsi="Arial" w:eastAsia="Arial" w:ascii="Arial"/>
          <w:color w:val="181619"/>
          <w:spacing w:val="0"/>
          <w:w w:val="86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0"/>
          <w:w w:val="98"/>
          <w:sz w:val="18"/>
          <w:szCs w:val="18"/>
        </w:rPr>
        <w:t>rm</w:t>
      </w:r>
      <w:r>
        <w:rPr>
          <w:rFonts w:cs="Arial" w:hAnsi="Arial" w:eastAsia="Arial" w:ascii="Arial"/>
          <w:color w:val="181619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95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95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95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on</w:t>
      </w:r>
      <w:r>
        <w:rPr>
          <w:rFonts w:cs="Arial" w:hAnsi="Arial" w:eastAsia="Arial" w:ascii="Arial"/>
          <w:color w:val="181619"/>
          <w:spacing w:val="45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48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11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181619"/>
          <w:spacing w:val="37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619"/>
          <w:spacing w:val="0"/>
          <w:w w:val="104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91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95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06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pa</w:t>
      </w:r>
      <w:r>
        <w:rPr>
          <w:rFonts w:cs="Arial" w:hAnsi="Arial" w:eastAsia="Arial" w:ascii="Arial"/>
          <w:color w:val="181619"/>
          <w:spacing w:val="0"/>
          <w:w w:val="112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91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95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11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72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1"/>
          <w:w w:val="105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181619"/>
          <w:spacing w:val="3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cc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es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4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48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1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323033"/>
          <w:spacing w:val="0"/>
          <w:w w:val="6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02"/>
          <w:sz w:val="18"/>
          <w:szCs w:val="18"/>
        </w:rPr>
        <w:t>fo</w:t>
      </w:r>
      <w:r>
        <w:rPr>
          <w:rFonts w:cs="Arial" w:hAnsi="Arial" w:eastAsia="Arial" w:ascii="Arial"/>
          <w:color w:val="181619"/>
          <w:spacing w:val="0"/>
          <w:w w:val="98"/>
          <w:sz w:val="18"/>
          <w:szCs w:val="18"/>
        </w:rPr>
        <w:t>rm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99"/>
          <w:sz w:val="18"/>
          <w:szCs w:val="18"/>
        </w:rPr>
        <w:t>ci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ó</w:t>
      </w:r>
      <w:r>
        <w:rPr>
          <w:rFonts w:cs="Arial" w:hAnsi="Arial" w:eastAsia="Arial" w:ascii="Arial"/>
          <w:color w:val="181619"/>
          <w:spacing w:val="0"/>
          <w:w w:val="95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95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11"/>
          <w:w w:val="95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ú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ca</w:t>
      </w:r>
      <w:r>
        <w:rPr>
          <w:rFonts w:cs="Arial" w:hAnsi="Arial" w:eastAsia="Arial" w:ascii="Arial"/>
          <w:color w:val="181619"/>
          <w:spacing w:val="38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3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4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J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sco</w:t>
      </w:r>
      <w:r>
        <w:rPr>
          <w:rFonts w:cs="Arial" w:hAnsi="Arial" w:eastAsia="Arial" w:ascii="Arial"/>
          <w:color w:val="181619"/>
          <w:spacing w:val="4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y</w:t>
      </w:r>
      <w:r>
        <w:rPr>
          <w:rFonts w:cs="Arial" w:hAnsi="Arial" w:eastAsia="Arial" w:ascii="Arial"/>
          <w:color w:val="181619"/>
          <w:spacing w:val="46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83"/>
          <w:sz w:val="18"/>
          <w:szCs w:val="18"/>
        </w:rPr>
        <w:t>M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un</w:t>
      </w:r>
      <w:r>
        <w:rPr>
          <w:rFonts w:cs="Arial" w:hAnsi="Arial" w:eastAsia="Arial" w:ascii="Arial"/>
          <w:color w:val="181619"/>
          <w:spacing w:val="0"/>
          <w:w w:val="108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11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72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p</w:t>
      </w:r>
      <w:r>
        <w:rPr>
          <w:rFonts w:cs="Arial" w:hAnsi="Arial" w:eastAsia="Arial" w:ascii="Arial"/>
          <w:color w:val="181619"/>
          <w:spacing w:val="0"/>
          <w:w w:val="96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0"/>
          <w:w w:val="95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0"/>
          <w:w w:val="86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6"/>
          <w:szCs w:val="16"/>
        </w:rPr>
        <w:jc w:val="left"/>
        <w:spacing w:before="6" w:lineRule="exact" w:line="160"/>
      </w:pPr>
      <w:r>
        <w:rPr>
          <w:sz w:val="16"/>
          <w:szCs w:val="16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ind w:left="1210" w:right="3730"/>
      </w:pPr>
      <w:r>
        <w:pict>
          <v:shape type="#_x0000_t75" style="position:absolute;margin-left:148.042pt;margin-top:1.00338pt;width:284.567pt;height:9.83803pt;mso-position-horizontal-relative:page;mso-position-vertical-relative:paragraph;z-index:-106">
            <v:imagedata o:title="" r:id="rId14"/>
          </v:shape>
        </w:pic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-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86"/>
          <w:sz w:val="18"/>
          <w:szCs w:val="18"/>
        </w:rPr>
        <w:t>p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4"/>
          <w:sz w:val="18"/>
          <w:szCs w:val="18"/>
        </w:rPr>
        <w:t>rt</w:t>
      </w:r>
      <w:r>
        <w:rPr>
          <w:rFonts w:cs="Arial" w:hAnsi="Arial" w:eastAsia="Arial" w:ascii="Arial"/>
          <w:color w:val="181619"/>
          <w:spacing w:val="0"/>
          <w:w w:val="72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11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91"/>
          <w:sz w:val="18"/>
          <w:szCs w:val="18"/>
        </w:rPr>
        <w:t>u</w:t>
      </w:r>
      <w:r>
        <w:rPr>
          <w:rFonts w:cs="Arial" w:hAnsi="Arial" w:eastAsia="Arial" w:ascii="Arial"/>
          <w:color w:val="181619"/>
          <w:spacing w:val="0"/>
          <w:w w:val="96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20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-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p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do</w:t>
      </w:r>
      <w:r>
        <w:rPr>
          <w:rFonts w:cs="Arial" w:hAnsi="Arial" w:eastAsia="Arial" w:ascii="Arial"/>
          <w:color w:val="323033"/>
          <w:spacing w:val="0"/>
          <w:w w:val="100"/>
          <w:sz w:val="18"/>
          <w:szCs w:val="18"/>
        </w:rPr>
        <w:t>,</w:t>
      </w:r>
      <w:r>
        <w:rPr>
          <w:rFonts w:cs="Arial" w:hAnsi="Arial" w:eastAsia="Arial" w:ascii="Arial"/>
          <w:color w:val="323033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93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93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16"/>
          <w:w w:val="93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-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rt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-1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90"/>
          <w:sz w:val="18"/>
          <w:szCs w:val="18"/>
        </w:rPr>
        <w:t>u</w:t>
      </w:r>
      <w:r>
        <w:rPr>
          <w:rFonts w:cs="Arial" w:hAnsi="Arial" w:eastAsia="Arial" w:ascii="Arial"/>
          <w:color w:val="181619"/>
          <w:spacing w:val="0"/>
          <w:w w:val="9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23"/>
          <w:w w:val="9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co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-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90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0"/>
          <w:w w:val="95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96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95"/>
          <w:sz w:val="18"/>
          <w:szCs w:val="18"/>
        </w:rPr>
        <w:t>u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do</w:t>
      </w:r>
      <w:r>
        <w:rPr>
          <w:rFonts w:cs="Arial" w:hAnsi="Arial" w:eastAsia="Arial" w:ascii="Arial"/>
          <w:color w:val="181619"/>
          <w:spacing w:val="0"/>
          <w:w w:val="76"/>
          <w:sz w:val="18"/>
          <w:szCs w:val="18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14"/>
          <w:szCs w:val="14"/>
        </w:rPr>
        <w:jc w:val="left"/>
        <w:spacing w:before="2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ind w:left="4421" w:right="4741"/>
      </w:pPr>
      <w:r>
        <w:pict>
          <v:shape type="#_x0000_t75" style="position:absolute;margin-left:310.24pt;margin-top:1.72324pt;width:71.5015pt;height:7.67846pt;mso-position-horizontal-relative:page;mso-position-vertical-relative:paragraph;z-index:-107">
            <v:imagedata o:title="" r:id="rId15"/>
          </v:shape>
        </w:pict>
      </w:r>
      <w:r>
        <w:rPr>
          <w:rFonts w:cs="Arial" w:hAnsi="Arial" w:eastAsia="Arial" w:ascii="Arial"/>
          <w:color w:val="181619"/>
          <w:w w:val="104"/>
          <w:sz w:val="18"/>
          <w:szCs w:val="18"/>
        </w:rPr>
        <w:t>A</w:t>
      </w:r>
      <w:r>
        <w:rPr>
          <w:rFonts w:cs="Arial" w:hAnsi="Arial" w:eastAsia="Arial" w:ascii="Arial"/>
          <w:color w:val="181619"/>
          <w:w w:val="100"/>
          <w:sz w:val="18"/>
          <w:szCs w:val="18"/>
        </w:rPr>
        <w:t>T</w:t>
      </w:r>
      <w:r>
        <w:rPr>
          <w:rFonts w:cs="Arial" w:hAnsi="Arial" w:eastAsia="Arial" w:ascii="Arial"/>
          <w:color w:val="181619"/>
          <w:w w:val="96"/>
          <w:sz w:val="18"/>
          <w:szCs w:val="18"/>
        </w:rPr>
        <w:t>EN</w:t>
      </w:r>
      <w:r>
        <w:rPr>
          <w:rFonts w:cs="Arial" w:hAnsi="Arial" w:eastAsia="Arial" w:ascii="Arial"/>
          <w:color w:val="181619"/>
          <w:w w:val="113"/>
          <w:sz w:val="18"/>
          <w:szCs w:val="18"/>
        </w:rPr>
        <w:t>T</w:t>
      </w:r>
      <w:r>
        <w:rPr>
          <w:rFonts w:cs="Arial" w:hAnsi="Arial" w:eastAsia="Arial" w:ascii="Arial"/>
          <w:color w:val="181619"/>
          <w:w w:val="108"/>
          <w:sz w:val="18"/>
          <w:szCs w:val="18"/>
        </w:rPr>
        <w:t>A</w:t>
      </w:r>
      <w:r>
        <w:rPr>
          <w:rFonts w:cs="Arial" w:hAnsi="Arial" w:eastAsia="Arial" w:ascii="Arial"/>
          <w:color w:val="181619"/>
          <w:w w:val="96"/>
          <w:sz w:val="18"/>
          <w:szCs w:val="18"/>
        </w:rPr>
        <w:t>M</w:t>
      </w:r>
      <w:r>
        <w:rPr>
          <w:rFonts w:cs="Arial" w:hAnsi="Arial" w:eastAsia="Arial" w:ascii="Arial"/>
          <w:color w:val="181619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w w:val="96"/>
          <w:sz w:val="18"/>
          <w:szCs w:val="18"/>
        </w:rPr>
        <w:t>N</w:t>
      </w:r>
      <w:r>
        <w:rPr>
          <w:rFonts w:cs="Arial" w:hAnsi="Arial" w:eastAsia="Arial" w:ascii="Arial"/>
          <w:color w:val="181619"/>
          <w:w w:val="109"/>
          <w:sz w:val="18"/>
          <w:szCs w:val="18"/>
        </w:rPr>
        <w:t>T</w:t>
      </w:r>
      <w:r>
        <w:rPr>
          <w:rFonts w:cs="Arial" w:hAnsi="Arial" w:eastAsia="Arial" w:ascii="Arial"/>
          <w:color w:val="181619"/>
          <w:w w:val="96"/>
          <w:sz w:val="18"/>
          <w:szCs w:val="18"/>
        </w:rPr>
        <w:t>E</w:t>
      </w:r>
      <w:r>
        <w:rPr>
          <w:rFonts w:cs="Arial" w:hAnsi="Arial" w:eastAsia="Arial" w:ascii="Arial"/>
          <w:color w:val="181619"/>
          <w:w w:val="115"/>
          <w:sz w:val="18"/>
          <w:szCs w:val="18"/>
        </w:rPr>
        <w:t>:</w:t>
      </w:r>
      <w:r>
        <w:rPr>
          <w:rFonts w:cs="Arial" w:hAnsi="Arial" w:eastAsia="Arial" w:ascii="Arial"/>
          <w:color w:val="000000"/>
          <w:w w:val="100"/>
          <w:sz w:val="18"/>
          <w:szCs w:val="18"/>
        </w:rPr>
      </w:r>
    </w:p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spacing w:lineRule="auto" w:line="160"/>
        <w:ind w:left="3246" w:right="3537" w:hanging="14"/>
      </w:pPr>
      <w:r>
        <w:pict>
          <v:shape type="#_x0000_t75" style="position:absolute;margin-left:234.899pt;margin-top:-1.68515pt;width:223.622pt;height:34.0732pt;mso-position-horizontal-relative:page;mso-position-vertical-relative:paragraph;z-index:-108">
            <v:imagedata o:title="" r:id="rId16"/>
          </v:shape>
        </w:pict>
      </w:r>
      <w:r>
        <w:rPr>
          <w:rFonts w:cs="Arial" w:hAnsi="Arial" w:eastAsia="Arial" w:ascii="Arial"/>
          <w:color w:val="181619"/>
          <w:w w:val="134"/>
          <w:sz w:val="18"/>
          <w:szCs w:val="18"/>
        </w:rPr>
        <w:t>L</w:t>
      </w:r>
      <w:r>
        <w:rPr>
          <w:rFonts w:cs="Arial" w:hAnsi="Arial" w:eastAsia="Arial" w:ascii="Arial"/>
          <w:color w:val="181619"/>
          <w:w w:val="116"/>
          <w:sz w:val="18"/>
          <w:szCs w:val="18"/>
        </w:rPr>
        <w:t>A</w:t>
      </w:r>
      <w:r>
        <w:rPr>
          <w:rFonts w:cs="Arial" w:hAnsi="Arial" w:eastAsia="Arial" w:ascii="Arial"/>
          <w:color w:val="181619"/>
          <w:w w:val="76"/>
          <w:sz w:val="18"/>
          <w:szCs w:val="18"/>
        </w:rPr>
        <w:t>.</w:t>
      </w:r>
      <w:r>
        <w:rPr>
          <w:rFonts w:cs="Arial" w:hAnsi="Arial" w:eastAsia="Arial" w:ascii="Arial"/>
          <w:color w:val="181619"/>
          <w:w w:val="104"/>
          <w:sz w:val="18"/>
          <w:szCs w:val="18"/>
        </w:rPr>
        <w:t>E</w:t>
      </w:r>
      <w:r>
        <w:rPr>
          <w:rFonts w:cs="Arial" w:hAnsi="Arial" w:eastAsia="Arial" w:ascii="Arial"/>
          <w:color w:val="181619"/>
          <w:w w:val="96"/>
          <w:sz w:val="18"/>
          <w:szCs w:val="18"/>
        </w:rPr>
        <w:t>.</w:t>
      </w:r>
      <w:r>
        <w:rPr>
          <w:rFonts w:cs="Arial" w:hAnsi="Arial" w:eastAsia="Arial" w:ascii="Arial"/>
          <w:color w:val="181619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-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92"/>
          <w:sz w:val="18"/>
          <w:szCs w:val="18"/>
        </w:rPr>
        <w:t>B</w:t>
      </w:r>
      <w:r>
        <w:rPr>
          <w:rFonts w:cs="Arial" w:hAnsi="Arial" w:eastAsia="Arial" w:ascii="Arial"/>
          <w:color w:val="181619"/>
          <w:spacing w:val="0"/>
          <w:w w:val="103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92"/>
          <w:sz w:val="18"/>
          <w:szCs w:val="18"/>
        </w:rPr>
        <w:t>U</w:t>
      </w:r>
      <w:r>
        <w:rPr>
          <w:rFonts w:cs="Arial" w:hAnsi="Arial" w:eastAsia="Arial" w:ascii="Arial"/>
          <w:color w:val="323033"/>
          <w:spacing w:val="0"/>
          <w:w w:val="101"/>
          <w:sz w:val="18"/>
          <w:szCs w:val="18"/>
        </w:rPr>
        <w:t>Nb..G</w:t>
      </w:r>
      <w:r>
        <w:rPr>
          <w:rFonts w:cs="Malgun Gothic" w:hAnsi="Malgun Gothic" w:eastAsia="Malgun Gothic" w:ascii="Malgun Gothic"/>
          <w:color w:val="323033"/>
          <w:spacing w:val="0"/>
          <w:w w:val="79"/>
          <w:sz w:val="18"/>
          <w:szCs w:val="18"/>
        </w:rPr>
        <w:t>�</w:t>
      </w:r>
      <w:r>
        <w:rPr>
          <w:rFonts w:cs="Arial" w:hAnsi="Arial" w:eastAsia="Arial" w:ascii="Arial"/>
          <w:color w:val="181619"/>
          <w:spacing w:val="0"/>
          <w:w w:val="77"/>
          <w:sz w:val="18"/>
          <w:szCs w:val="18"/>
        </w:rPr>
        <w:t>R</w:t>
      </w:r>
      <w:r>
        <w:rPr>
          <w:rFonts w:cs="Malgun Gothic" w:hAnsi="Malgun Gothic" w:eastAsia="Malgun Gothic" w:ascii="Malgun Gothic"/>
          <w:color w:val="181619"/>
          <w:spacing w:val="0"/>
          <w:w w:val="157"/>
          <w:sz w:val="18"/>
          <w:szCs w:val="18"/>
        </w:rPr>
        <w:t>�</w:t>
      </w:r>
      <w:r>
        <w:rPr>
          <w:rFonts w:cs="Arial" w:hAnsi="Arial" w:eastAsia="Arial" w:ascii="Arial"/>
          <w:color w:val="181619"/>
          <w:spacing w:val="0"/>
          <w:w w:val="92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-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G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U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Ñ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8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96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03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116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96"/>
          <w:sz w:val="18"/>
          <w:szCs w:val="18"/>
        </w:rPr>
        <w:t>RG</w:t>
      </w:r>
      <w:r>
        <w:rPr>
          <w:rFonts w:cs="Arial" w:hAnsi="Arial" w:eastAsia="Arial" w:ascii="Arial"/>
          <w:color w:val="181619"/>
          <w:spacing w:val="0"/>
          <w:w w:val="116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96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99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-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4"/>
          <w:sz w:val="18"/>
          <w:szCs w:val="18"/>
        </w:rPr>
        <w:t>LA</w:t>
      </w:r>
      <w:r>
        <w:rPr>
          <w:rFonts w:cs="Malgun Gothic" w:hAnsi="Malgun Gothic" w:eastAsia="Malgun Gothic" w:ascii="Malgun Gothic"/>
          <w:color w:val="181619"/>
          <w:spacing w:val="0"/>
          <w:w w:val="173"/>
          <w:sz w:val="18"/>
          <w:szCs w:val="18"/>
        </w:rPr>
        <w:t>�</w:t>
      </w:r>
      <w:r>
        <w:rPr>
          <w:rFonts w:cs="Arial" w:hAnsi="Arial" w:eastAsia="Arial" w:ascii="Arial"/>
          <w:color w:val="181619"/>
          <w:spacing w:val="0"/>
          <w:w w:val="92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96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4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99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03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12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89"/>
          <w:sz w:val="18"/>
          <w:szCs w:val="18"/>
        </w:rPr>
        <w:t>M</w:t>
      </w:r>
      <w:r>
        <w:rPr>
          <w:rFonts w:cs="Arial" w:hAnsi="Arial" w:eastAsia="Arial" w:ascii="Arial"/>
          <w:color w:val="181619"/>
          <w:spacing w:val="0"/>
          <w:w w:val="96"/>
          <w:sz w:val="18"/>
          <w:szCs w:val="18"/>
        </w:rPr>
        <w:t>U</w:t>
      </w:r>
      <w:r>
        <w:rPr>
          <w:rFonts w:cs="Arial" w:hAnsi="Arial" w:eastAsia="Arial" w:ascii="Arial"/>
          <w:color w:val="181619"/>
          <w:spacing w:val="0"/>
          <w:w w:val="99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3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86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8"/>
          <w:sz w:val="18"/>
          <w:szCs w:val="18"/>
        </w:rPr>
        <w:t>P</w:t>
      </w:r>
      <w:r>
        <w:rPr>
          <w:rFonts w:cs="Arial" w:hAnsi="Arial" w:eastAsia="Arial" w:ascii="Arial"/>
          <w:color w:val="181619"/>
          <w:spacing w:val="0"/>
          <w:w w:val="112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5"/>
          <w:sz w:val="18"/>
          <w:szCs w:val="18"/>
        </w:rPr>
        <w:t>L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center"/>
        <w:spacing w:before="23"/>
        <w:ind w:left="2914" w:right="3206"/>
      </w:pP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-4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57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8"/>
          <w:sz w:val="18"/>
          <w:szCs w:val="18"/>
        </w:rPr>
        <w:t>X</w:t>
      </w:r>
      <w:r>
        <w:rPr>
          <w:rFonts w:cs="Arial" w:hAnsi="Arial" w:eastAsia="Arial" w:ascii="Arial"/>
          <w:color w:val="181619"/>
          <w:spacing w:val="0"/>
          <w:w w:val="96"/>
          <w:sz w:val="18"/>
          <w:szCs w:val="18"/>
        </w:rPr>
        <w:t>T</w:t>
      </w:r>
      <w:r>
        <w:rPr>
          <w:rFonts w:cs="Arial" w:hAnsi="Arial" w:eastAsia="Arial" w:ascii="Arial"/>
          <w:color w:val="181619"/>
          <w:spacing w:val="0"/>
          <w:w w:val="111"/>
          <w:sz w:val="18"/>
          <w:szCs w:val="18"/>
        </w:rPr>
        <w:t>LA</w:t>
      </w:r>
      <w:r>
        <w:rPr>
          <w:rFonts w:cs="Arial" w:hAnsi="Arial" w:eastAsia="Arial" w:ascii="Arial"/>
          <w:color w:val="181619"/>
          <w:spacing w:val="0"/>
          <w:w w:val="88"/>
          <w:sz w:val="18"/>
          <w:szCs w:val="18"/>
        </w:rPr>
        <w:t>H</w:t>
      </w:r>
      <w:r>
        <w:rPr>
          <w:rFonts w:cs="Arial" w:hAnsi="Arial" w:eastAsia="Arial" w:ascii="Arial"/>
          <w:color w:val="181619"/>
          <w:spacing w:val="0"/>
          <w:w w:val="99"/>
          <w:sz w:val="18"/>
          <w:szCs w:val="18"/>
        </w:rPr>
        <w:t>U</w:t>
      </w:r>
      <w:r>
        <w:rPr>
          <w:rFonts w:cs="Arial" w:hAnsi="Arial" w:eastAsia="Arial" w:ascii="Arial"/>
          <w:color w:val="181619"/>
          <w:spacing w:val="0"/>
          <w:w w:val="12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92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116"/>
          <w:sz w:val="18"/>
          <w:szCs w:val="18"/>
        </w:rPr>
        <w:t>Á</w:t>
      </w:r>
      <w:r>
        <w:rPr>
          <w:rFonts w:cs="Arial" w:hAnsi="Arial" w:eastAsia="Arial" w:ascii="Arial"/>
          <w:color w:val="181619"/>
          <w:spacing w:val="0"/>
          <w:w w:val="92"/>
          <w:sz w:val="18"/>
          <w:szCs w:val="18"/>
        </w:rPr>
        <w:t>N</w:t>
      </w:r>
      <w:r>
        <w:rPr>
          <w:rFonts w:cs="Arial" w:hAnsi="Arial" w:eastAsia="Arial" w:ascii="Arial"/>
          <w:color w:val="181619"/>
          <w:spacing w:val="2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D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11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E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M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B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L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S</w:t>
      </w:r>
      <w:r>
        <w:rPr>
          <w:rFonts w:cs="Arial" w:hAnsi="Arial" w:eastAsia="Arial" w:ascii="Arial"/>
          <w:color w:val="323033"/>
          <w:spacing w:val="0"/>
          <w:w w:val="100"/>
          <w:sz w:val="18"/>
          <w:szCs w:val="18"/>
        </w:rPr>
        <w:t>,</w:t>
      </w:r>
      <w:r>
        <w:rPr>
          <w:rFonts w:cs="Arial" w:hAnsi="Arial" w:eastAsia="Arial" w:ascii="Arial"/>
          <w:color w:val="323033"/>
          <w:spacing w:val="2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1"/>
          <w:sz w:val="18"/>
          <w:szCs w:val="18"/>
        </w:rPr>
        <w:t>J</w:t>
      </w:r>
      <w:r>
        <w:rPr>
          <w:rFonts w:cs="Arial" w:hAnsi="Arial" w:eastAsia="Arial" w:ascii="Arial"/>
          <w:color w:val="181619"/>
          <w:spacing w:val="0"/>
          <w:w w:val="116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99"/>
          <w:sz w:val="18"/>
          <w:szCs w:val="18"/>
        </w:rPr>
        <w:t>LI</w:t>
      </w:r>
      <w:r>
        <w:rPr>
          <w:rFonts w:cs="Arial" w:hAnsi="Arial" w:eastAsia="Arial" w:ascii="Arial"/>
          <w:color w:val="181619"/>
          <w:spacing w:val="0"/>
          <w:w w:val="104"/>
          <w:sz w:val="18"/>
          <w:szCs w:val="18"/>
        </w:rPr>
        <w:t>S</w:t>
      </w:r>
      <w:r>
        <w:rPr>
          <w:rFonts w:cs="Arial" w:hAnsi="Arial" w:eastAsia="Arial" w:ascii="Arial"/>
          <w:color w:val="181619"/>
          <w:spacing w:val="0"/>
          <w:w w:val="99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102"/>
          <w:sz w:val="18"/>
          <w:szCs w:val="18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sz w:val="22"/>
          <w:szCs w:val="22"/>
        </w:rPr>
        <w:jc w:val="left"/>
        <w:spacing w:before="5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ind w:left="1210" w:right="8290"/>
      </w:pPr>
      <w:r>
        <w:pict>
          <v:shape type="#_x0000_t75" style="position:absolute;margin-left:148.042pt;margin-top:1.24333pt;width:56.3854pt;height:20.6359pt;mso-position-horizontal-relative:page;mso-position-vertical-relative:paragraph;z-index:-109">
            <v:imagedata o:title="" r:id="rId17"/>
          </v:shape>
        </w:pict>
      </w:r>
      <w:r>
        <w:rPr>
          <w:rFonts w:cs="Arial" w:hAnsi="Arial" w:eastAsia="Arial" w:ascii="Arial"/>
          <w:color w:val="181619"/>
          <w:w w:val="84"/>
          <w:sz w:val="18"/>
          <w:szCs w:val="18"/>
        </w:rPr>
        <w:t>C</w:t>
      </w:r>
      <w:r>
        <w:rPr>
          <w:rFonts w:cs="Arial" w:hAnsi="Arial" w:eastAsia="Arial" w:ascii="Arial"/>
          <w:color w:val="504D4F"/>
          <w:w w:val="86"/>
          <w:sz w:val="18"/>
          <w:szCs w:val="18"/>
        </w:rPr>
        <w:t>.</w:t>
      </w:r>
      <w:r>
        <w:rPr>
          <w:rFonts w:cs="Arial" w:hAnsi="Arial" w:eastAsia="Arial" w:ascii="Arial"/>
          <w:color w:val="181619"/>
          <w:w w:val="122"/>
          <w:sz w:val="18"/>
          <w:szCs w:val="18"/>
        </w:rPr>
        <w:t>c</w:t>
      </w:r>
      <w:r>
        <w:rPr>
          <w:rFonts w:cs="Arial" w:hAnsi="Arial" w:eastAsia="Arial" w:ascii="Arial"/>
          <w:color w:val="323033"/>
          <w:w w:val="67"/>
          <w:sz w:val="18"/>
          <w:szCs w:val="18"/>
        </w:rPr>
        <w:t>.</w:t>
      </w:r>
      <w:r>
        <w:rPr>
          <w:rFonts w:cs="Arial" w:hAnsi="Arial" w:eastAsia="Arial" w:ascii="Arial"/>
          <w:color w:val="181619"/>
          <w:w w:val="110"/>
          <w:sz w:val="18"/>
          <w:szCs w:val="18"/>
        </w:rPr>
        <w:t>p</w:t>
      </w:r>
      <w:r>
        <w:rPr>
          <w:rFonts w:cs="Arial" w:hAnsi="Arial" w:eastAsia="Arial" w:ascii="Arial"/>
          <w:color w:val="323033"/>
          <w:w w:val="86"/>
          <w:sz w:val="18"/>
          <w:szCs w:val="18"/>
        </w:rPr>
        <w:t>.</w:t>
      </w:r>
      <w:r>
        <w:rPr>
          <w:rFonts w:cs="Arial" w:hAnsi="Arial" w:eastAsia="Arial" w:ascii="Arial"/>
          <w:color w:val="323033"/>
          <w:spacing w:val="13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A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r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c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h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i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v</w:t>
      </w:r>
      <w:r>
        <w:rPr>
          <w:rFonts w:cs="Arial" w:hAnsi="Arial" w:eastAsia="Arial" w:ascii="Arial"/>
          <w:color w:val="181619"/>
          <w:spacing w:val="0"/>
          <w:w w:val="100"/>
          <w:sz w:val="18"/>
          <w:szCs w:val="18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8"/>
          <w:szCs w:val="18"/>
        </w:rPr>
      </w:r>
    </w:p>
    <w:p>
      <w:pPr>
        <w:rPr>
          <w:rFonts w:cs="Arial" w:hAnsi="Arial" w:eastAsia="Arial" w:ascii="Arial"/>
          <w:sz w:val="18"/>
          <w:szCs w:val="18"/>
        </w:rPr>
        <w:jc w:val="both"/>
        <w:spacing w:before="9"/>
        <w:ind w:left="1215" w:right="8654"/>
      </w:pPr>
      <w:r>
        <w:rPr>
          <w:rFonts w:cs="Arial" w:hAnsi="Arial" w:eastAsia="Arial" w:ascii="Arial"/>
          <w:color w:val="181619"/>
          <w:w w:val="77"/>
          <w:sz w:val="18"/>
          <w:szCs w:val="18"/>
        </w:rPr>
        <w:t>H</w:t>
      </w:r>
      <w:r>
        <w:rPr>
          <w:rFonts w:cs="Arial" w:hAnsi="Arial" w:eastAsia="Arial" w:ascii="Arial"/>
          <w:color w:val="181619"/>
          <w:w w:val="102"/>
          <w:sz w:val="18"/>
          <w:szCs w:val="18"/>
        </w:rPr>
        <w:t>M</w:t>
      </w:r>
      <w:r>
        <w:rPr>
          <w:rFonts w:cs="Arial" w:hAnsi="Arial" w:eastAsia="Arial" w:ascii="Arial"/>
          <w:color w:val="181619"/>
          <w:w w:val="108"/>
          <w:sz w:val="18"/>
          <w:szCs w:val="18"/>
        </w:rPr>
        <w:t>l</w:t>
      </w:r>
      <w:r>
        <w:rPr>
          <w:rFonts w:cs="Arial" w:hAnsi="Arial" w:eastAsia="Arial" w:ascii="Arial"/>
          <w:color w:val="181619"/>
          <w:w w:val="144"/>
          <w:sz w:val="18"/>
          <w:szCs w:val="18"/>
        </w:rPr>
        <w:t>/</w:t>
      </w:r>
      <w:r>
        <w:rPr>
          <w:rFonts w:cs="Arial" w:hAnsi="Arial" w:eastAsia="Arial" w:ascii="Arial"/>
          <w:color w:val="181619"/>
          <w:w w:val="86"/>
          <w:sz w:val="18"/>
          <w:szCs w:val="18"/>
        </w:rPr>
        <w:t>n</w:t>
      </w:r>
      <w:r>
        <w:rPr>
          <w:rFonts w:cs="Arial" w:hAnsi="Arial" w:eastAsia="Arial" w:ascii="Arial"/>
          <w:color w:val="181619"/>
          <w:w w:val="100"/>
          <w:sz w:val="18"/>
          <w:szCs w:val="18"/>
        </w:rPr>
        <w:t>g</w:t>
      </w:r>
      <w:r>
        <w:rPr>
          <w:rFonts w:cs="Arial" w:hAnsi="Arial" w:eastAsia="Arial" w:ascii="Arial"/>
          <w:color w:val="181619"/>
          <w:w w:val="106"/>
          <w:sz w:val="18"/>
          <w:szCs w:val="18"/>
        </w:rPr>
        <w:t>z</w:t>
      </w:r>
      <w:r>
        <w:rPr>
          <w:rFonts w:cs="Arial" w:hAnsi="Arial" w:eastAsia="Arial" w:ascii="Arial"/>
          <w:color w:val="181619"/>
          <w:w w:val="101"/>
          <w:sz w:val="18"/>
          <w:szCs w:val="18"/>
        </w:rPr>
        <w:t>s</w:t>
      </w:r>
      <w:r>
        <w:rPr>
          <w:rFonts w:cs="Arial" w:hAnsi="Arial" w:eastAsia="Arial" w:ascii="Arial"/>
          <w:color w:val="000000"/>
          <w:w w:val="100"/>
          <w:sz w:val="18"/>
          <w:szCs w:val="18"/>
        </w:rPr>
      </w:r>
    </w:p>
    <w:sectPr>
      <w:type w:val="continuous"/>
      <w:pgSz w:w="12400" w:h="16000"/>
      <w:pgMar w:top="1500" w:bottom="280" w:left="176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pn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jpg"/><Relationship Id="rId17" Type="http://schemas.openxmlformats.org/officeDocument/2006/relationships/image" Target="media/image14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