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1"/>
          <w:szCs w:val="11"/>
        </w:rPr>
        <w:jc w:val="left"/>
        <w:spacing w:before="9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39"/>
        <w:ind w:right="121"/>
      </w:pPr>
      <w:r>
        <w:pict>
          <v:shape type="#_x0000_t75" style="position:absolute;margin-left:460.26pt;margin-top:2.97358pt;width:78.4289pt;height:17.0409pt;mso-position-horizontal-relative:page;mso-position-vertical-relative:paragraph;z-index:-104">
            <v:imagedata o:title="" r:id="rId4"/>
          </v:shape>
        </w:pict>
      </w:r>
      <w:r>
        <w:rPr>
          <w:rFonts w:cs="Arial" w:hAnsi="Arial" w:eastAsia="Arial" w:ascii="Arial"/>
          <w:color w:val="201D1D"/>
          <w:w w:val="83"/>
          <w:sz w:val="16"/>
          <w:szCs w:val="16"/>
        </w:rPr>
        <w:t>H</w:t>
      </w:r>
      <w:r>
        <w:rPr>
          <w:rFonts w:cs="Arial" w:hAnsi="Arial" w:eastAsia="Arial" w:ascii="Arial"/>
          <w:color w:val="201D1D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201D1D"/>
          <w:w w:val="113"/>
          <w:sz w:val="16"/>
          <w:szCs w:val="16"/>
        </w:rPr>
        <w:t>c</w:t>
      </w:r>
      <w:r>
        <w:rPr>
          <w:rFonts w:cs="Arial" w:hAnsi="Arial" w:eastAsia="Arial" w:ascii="Arial"/>
          <w:color w:val="201D1D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201D1D"/>
          <w:w w:val="107"/>
          <w:sz w:val="16"/>
          <w:szCs w:val="16"/>
        </w:rPr>
        <w:t>e</w:t>
      </w:r>
      <w:r>
        <w:rPr>
          <w:rFonts w:cs="Arial" w:hAnsi="Arial" w:eastAsia="Arial" w:ascii="Arial"/>
          <w:color w:val="201D1D"/>
          <w:w w:val="102"/>
          <w:sz w:val="16"/>
          <w:szCs w:val="16"/>
        </w:rPr>
        <w:t>n</w:t>
      </w:r>
      <w:r>
        <w:rPr>
          <w:rFonts w:cs="Arial" w:hAnsi="Arial" w:eastAsia="Arial" w:ascii="Arial"/>
          <w:color w:val="201D1D"/>
          <w:w w:val="113"/>
          <w:sz w:val="16"/>
          <w:szCs w:val="16"/>
        </w:rPr>
        <w:t>d</w:t>
      </w:r>
      <w:r>
        <w:rPr>
          <w:rFonts w:cs="Arial" w:hAnsi="Arial" w:eastAsia="Arial" w:ascii="Arial"/>
          <w:color w:val="201D1D"/>
          <w:w w:val="102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13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19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18"/>
          <w:sz w:val="16"/>
          <w:szCs w:val="16"/>
        </w:rPr>
        <w:t>p</w:t>
      </w:r>
      <w:r>
        <w:rPr>
          <w:rFonts w:cs="Arial" w:hAnsi="Arial" w:eastAsia="Arial" w:ascii="Arial"/>
          <w:color w:val="201D1D"/>
          <w:spacing w:val="0"/>
          <w:w w:val="97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8"/>
          <w:sz w:val="16"/>
          <w:szCs w:val="1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rFonts w:cs="Arial" w:hAnsi="Arial" w:eastAsia="Arial" w:ascii="Arial"/>
          <w:sz w:val="16"/>
          <w:szCs w:val="16"/>
        </w:rPr>
        <w:jc w:val="right"/>
        <w:spacing w:before="8" w:lineRule="exact" w:line="180"/>
        <w:ind w:right="116"/>
      </w:pPr>
      <w:r>
        <w:rPr>
          <w:rFonts w:cs="Arial" w:hAnsi="Arial" w:eastAsia="Arial" w:ascii="Arial"/>
          <w:color w:val="201D1D"/>
          <w:w w:val="94"/>
          <w:position w:val="-1"/>
          <w:sz w:val="16"/>
          <w:szCs w:val="16"/>
        </w:rPr>
        <w:t>A</w:t>
      </w:r>
      <w:r>
        <w:rPr>
          <w:rFonts w:cs="Arial" w:hAnsi="Arial" w:eastAsia="Arial" w:ascii="Arial"/>
          <w:color w:val="201D1D"/>
          <w:w w:val="107"/>
          <w:position w:val="-1"/>
          <w:sz w:val="16"/>
          <w:szCs w:val="16"/>
        </w:rPr>
        <w:t>s</w:t>
      </w:r>
      <w:r>
        <w:rPr>
          <w:rFonts w:cs="Arial" w:hAnsi="Arial" w:eastAsia="Arial" w:ascii="Arial"/>
          <w:color w:val="201D1D"/>
          <w:w w:val="113"/>
          <w:position w:val="-1"/>
          <w:sz w:val="16"/>
          <w:szCs w:val="16"/>
        </w:rPr>
        <w:t>u</w:t>
      </w:r>
      <w:r>
        <w:rPr>
          <w:rFonts w:cs="Arial" w:hAnsi="Arial" w:eastAsia="Arial" w:ascii="Arial"/>
          <w:color w:val="201D1D"/>
          <w:w w:val="107"/>
          <w:position w:val="-1"/>
          <w:sz w:val="16"/>
          <w:szCs w:val="16"/>
        </w:rPr>
        <w:t>n</w:t>
      </w:r>
      <w:r>
        <w:rPr>
          <w:rFonts w:cs="Arial" w:hAnsi="Arial" w:eastAsia="Arial" w:ascii="Arial"/>
          <w:color w:val="201D1D"/>
          <w:w w:val="140"/>
          <w:position w:val="-1"/>
          <w:sz w:val="16"/>
          <w:szCs w:val="16"/>
        </w:rPr>
        <w:t>t</w:t>
      </w:r>
      <w:r>
        <w:rPr>
          <w:rFonts w:cs="Arial" w:hAnsi="Arial" w:eastAsia="Arial" w:ascii="Arial"/>
          <w:color w:val="201D1D"/>
          <w:w w:val="107"/>
          <w:position w:val="-1"/>
          <w:sz w:val="16"/>
          <w:szCs w:val="16"/>
        </w:rPr>
        <w:t>o</w:t>
      </w:r>
      <w:r>
        <w:rPr>
          <w:rFonts w:cs="Arial" w:hAnsi="Arial" w:eastAsia="Arial" w:ascii="Arial"/>
          <w:color w:val="201D1D"/>
          <w:w w:val="97"/>
          <w:position w:val="-1"/>
          <w:sz w:val="16"/>
          <w:szCs w:val="16"/>
        </w:rPr>
        <w:t>:</w:t>
      </w:r>
      <w:r>
        <w:rPr>
          <w:rFonts w:cs="Arial" w:hAnsi="Arial" w:eastAsia="Arial" w:ascii="Arial"/>
          <w:color w:val="201D1D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-21"/>
          <w:w w:val="100"/>
          <w:position w:val="-1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54"/>
          <w:position w:val="-1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13"/>
          <w:position w:val="-1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18"/>
          <w:position w:val="-1"/>
          <w:sz w:val="16"/>
          <w:szCs w:val="16"/>
        </w:rPr>
        <w:t>fo</w:t>
      </w:r>
      <w:r>
        <w:rPr>
          <w:rFonts w:cs="Arial" w:hAnsi="Arial" w:eastAsia="Arial" w:ascii="Arial"/>
          <w:color w:val="201D1D"/>
          <w:spacing w:val="0"/>
          <w:w w:val="126"/>
          <w:position w:val="-1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93"/>
          <w:position w:val="-1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07"/>
          <w:position w:val="-1"/>
          <w:sz w:val="16"/>
          <w:szCs w:val="16"/>
        </w:rPr>
        <w:t>ac</w:t>
      </w:r>
      <w:r>
        <w:rPr>
          <w:rFonts w:cs="Arial" w:hAnsi="Arial" w:eastAsia="Arial" w:ascii="Arial"/>
          <w:color w:val="201D1D"/>
          <w:spacing w:val="0"/>
          <w:w w:val="108"/>
          <w:position w:val="-1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18"/>
          <w:position w:val="-1"/>
          <w:sz w:val="16"/>
          <w:szCs w:val="16"/>
        </w:rPr>
        <w:t>ó</w:t>
      </w:r>
      <w:r>
        <w:rPr>
          <w:rFonts w:cs="Arial" w:hAnsi="Arial" w:eastAsia="Arial" w:ascii="Arial"/>
          <w:color w:val="201D1D"/>
          <w:spacing w:val="0"/>
          <w:w w:val="107"/>
          <w:position w:val="-1"/>
          <w:sz w:val="16"/>
          <w:szCs w:val="16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sz w:val="15"/>
          <w:szCs w:val="15"/>
        </w:rPr>
        <w:jc w:val="left"/>
        <w:spacing w:before="3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left"/>
        <w:spacing w:before="39" w:lineRule="auto" w:line="256"/>
        <w:ind w:left="1157" w:right="4281"/>
      </w:pPr>
      <w:r>
        <w:pict>
          <v:shape type="#_x0000_t75" style="position:absolute;margin-left:144.386pt;margin-top:1.53351pt;width:184.68pt;height:38.1619pt;mso-position-horizontal-relative:page;mso-position-vertical-relative:paragraph;z-index:-105">
            <v:imagedata o:title="" r:id="rId5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201D1D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-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J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3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H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Á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98"/>
          <w:sz w:val="16"/>
          <w:szCs w:val="16"/>
        </w:rPr>
        <w:t>Z</w:t>
      </w:r>
      <w:r>
        <w:rPr>
          <w:rFonts w:cs="Arial" w:hAnsi="Arial" w:eastAsia="Arial" w:ascii="Arial"/>
          <w:color w:val="201D1D"/>
          <w:spacing w:val="23"/>
          <w:w w:val="98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CH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G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1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-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19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ECC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Ó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6"/>
          <w:w w:val="94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18"/>
          <w:w w:val="94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78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99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97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3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8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95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95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9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19"/>
          <w:w w:val="9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SP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Y</w:t>
      </w:r>
      <w:r>
        <w:rPr>
          <w:rFonts w:cs="Arial" w:hAnsi="Arial" w:eastAsia="Arial" w:ascii="Arial"/>
          <w:color w:val="201D1D"/>
          <w:spacing w:val="1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1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RÁ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4C4B4C"/>
          <w:spacing w:val="0"/>
          <w:w w:val="100"/>
          <w:sz w:val="16"/>
          <w:szCs w:val="16"/>
        </w:rPr>
        <w:t>.</w:t>
      </w:r>
      <w:r>
        <w:rPr>
          <w:rFonts w:cs="Arial" w:hAnsi="Arial" w:eastAsia="Arial" w:ascii="Arial"/>
          <w:color w:val="4C4B4C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RESE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373636"/>
          <w:spacing w:val="0"/>
          <w:w w:val="100"/>
          <w:sz w:val="16"/>
          <w:szCs w:val="16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6"/>
          <w:szCs w:val="16"/>
        </w:rPr>
        <w:jc w:val="left"/>
        <w:spacing w:before="4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2"/>
        <w:ind w:left="5144"/>
      </w:pPr>
      <w:r>
        <w:pict>
          <v:shape type="#_x0000_t75" style="position:absolute;margin-left:343.696pt;margin-top:2.65459pt;width:195.233pt;height:8.40042pt;mso-position-horizontal-relative:page;mso-position-vertical-relative:paragraph;z-index:-106">
            <v:imagedata o:title="" r:id="rId6"/>
          </v:shape>
        </w:pict>
      </w:r>
      <w:r>
        <w:rPr>
          <w:rFonts w:cs="Arial" w:hAnsi="Arial" w:eastAsia="Arial" w:ascii="Arial"/>
          <w:color w:val="201D1D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201D1D"/>
          <w:w w:val="115"/>
          <w:sz w:val="15"/>
          <w:szCs w:val="15"/>
        </w:rPr>
        <w:t>xt</w:t>
      </w:r>
      <w:r>
        <w:rPr>
          <w:rFonts w:cs="Arial" w:hAnsi="Arial" w:eastAsia="Arial" w:ascii="Arial"/>
          <w:color w:val="201D1D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201D1D"/>
          <w:w w:val="103"/>
          <w:sz w:val="15"/>
          <w:szCs w:val="15"/>
        </w:rPr>
        <w:t>ahu</w:t>
      </w:r>
      <w:r>
        <w:rPr>
          <w:rFonts w:cs="Arial" w:hAnsi="Arial" w:eastAsia="Arial" w:ascii="Arial"/>
          <w:color w:val="201D1D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201D1D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201D1D"/>
          <w:w w:val="92"/>
          <w:sz w:val="15"/>
          <w:szCs w:val="15"/>
        </w:rPr>
        <w:t>á</w:t>
      </w:r>
      <w:r>
        <w:rPr>
          <w:rFonts w:cs="Arial" w:hAnsi="Arial" w:eastAsia="Arial" w:ascii="Arial"/>
          <w:color w:val="201D1D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b</w:t>
      </w:r>
      <w:r>
        <w:rPr>
          <w:rFonts w:cs="Arial" w:hAnsi="Arial" w:eastAsia="Arial" w:ascii="Arial"/>
          <w:color w:val="201D1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8"/>
          <w:sz w:val="15"/>
          <w:szCs w:val="15"/>
        </w:rPr>
        <w:t>ll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5B5A5B"/>
          <w:spacing w:val="0"/>
          <w:w w:val="92"/>
          <w:sz w:val="15"/>
          <w:szCs w:val="15"/>
        </w:rPr>
        <w:t>,</w:t>
      </w:r>
      <w:r>
        <w:rPr>
          <w:rFonts w:cs="Arial" w:hAnsi="Arial" w:eastAsia="Arial" w:ascii="Arial"/>
          <w:color w:val="5B5A5B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B5A5B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9"/>
          <w:sz w:val="15"/>
          <w:szCs w:val="15"/>
        </w:rPr>
        <w:t>J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201D1D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4C4B4C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4C4B4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4C4B4C"/>
          <w:spacing w:val="-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51"/>
          <w:sz w:val="15"/>
          <w:szCs w:val="15"/>
        </w:rPr>
        <w:t>1</w:t>
      </w:r>
      <w:r>
        <w:rPr>
          <w:rFonts w:cs="Arial" w:hAnsi="Arial" w:eastAsia="Arial" w:ascii="Arial"/>
          <w:color w:val="201D1D"/>
          <w:spacing w:val="0"/>
          <w:w w:val="132"/>
          <w:sz w:val="15"/>
          <w:szCs w:val="15"/>
        </w:rPr>
        <w:t>0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2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2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both"/>
        <w:spacing w:lineRule="auto" w:line="258"/>
        <w:ind w:left="1153" w:right="83" w:firstLine="734"/>
      </w:pPr>
      <w:r>
        <w:pict>
          <v:shape type="#_x0000_t75" style="position:absolute;margin-left:144.146pt;margin-top:0.554588pt;width:394.783pt;height:29.7615pt;mso-position-horizontal-relative:page;mso-position-vertical-relative:paragraph;z-index:-107">
            <v:imagedata o:title="" r:id="rId7"/>
          </v:shape>
        </w:pict>
      </w:r>
      <w:r>
        <w:pict>
          <v:shape type="#_x0000_t75" style="position:absolute;margin-left:154.459pt;margin-top:75.6783pt;width:303.163pt;height:24.0012pt;mso-position-horizontal-relative:page;mso-position-vertical-relative:paragraph;z-index:-102">
            <v:imagedata o:title="" r:id="rId8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rm</w:t>
      </w:r>
      <w:r>
        <w:rPr>
          <w:rFonts w:cs="Arial" w:hAnsi="Arial" w:eastAsia="Arial" w:ascii="Arial"/>
          <w:color w:val="373636"/>
          <w:spacing w:val="0"/>
          <w:w w:val="102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6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en</w:t>
      </w:r>
      <w:r>
        <w:rPr>
          <w:rFonts w:cs="Arial" w:hAnsi="Arial" w:eastAsia="Arial" w:ascii="Arial"/>
          <w:color w:val="201D1D"/>
          <w:spacing w:val="0"/>
          <w:w w:val="115"/>
          <w:sz w:val="15"/>
          <w:szCs w:val="15"/>
        </w:rPr>
        <w:t>v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6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91"/>
          <w:sz w:val="15"/>
          <w:szCs w:val="15"/>
        </w:rPr>
        <w:t>u</w:t>
      </w:r>
      <w:r>
        <w:rPr>
          <w:rFonts w:cs="Arial" w:hAnsi="Arial" w:eastAsia="Arial" w:ascii="Arial"/>
          <w:color w:val="201D1D"/>
          <w:spacing w:val="0"/>
          <w:w w:val="91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20"/>
          <w:w w:val="91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373636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ud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373636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201D1D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373636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50"/>
          <w:sz w:val="15"/>
          <w:szCs w:val="15"/>
        </w:rPr>
        <w:t>f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6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5B5A5B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5B5A5B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b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9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17"/>
          <w:w w:val="109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q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2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1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g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en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15"/>
          <w:w w:val="104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p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4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19"/>
          <w:w w:val="104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89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13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2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13"/>
          <w:sz w:val="16"/>
          <w:szCs w:val="16"/>
        </w:rPr>
        <w:t>uc</w:t>
      </w:r>
      <w:r>
        <w:rPr>
          <w:rFonts w:cs="Arial" w:hAnsi="Arial" w:eastAsia="Arial" w:ascii="Arial"/>
          <w:color w:val="201D1D"/>
          <w:spacing w:val="0"/>
          <w:w w:val="129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-2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2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G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b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un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373636"/>
          <w:spacing w:val="0"/>
          <w:w w:val="100"/>
          <w:sz w:val="16"/>
          <w:szCs w:val="16"/>
        </w:rPr>
        <w:t>,</w:t>
      </w:r>
      <w:r>
        <w:rPr>
          <w:rFonts w:cs="Arial" w:hAnsi="Arial" w:eastAsia="Arial" w:ascii="Arial"/>
          <w:color w:val="373636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373636"/>
          <w:spacing w:val="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f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27"/>
          <w:w w:val="106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g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6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25"/>
          <w:w w:val="106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1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es</w:t>
      </w:r>
      <w:r>
        <w:rPr>
          <w:rFonts w:cs="Arial" w:hAnsi="Arial" w:eastAsia="Arial" w:ascii="Arial"/>
          <w:color w:val="201D1D"/>
          <w:spacing w:val="26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2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RZ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15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2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0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2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6</w:t>
      </w:r>
      <w:r>
        <w:rPr>
          <w:rFonts w:cs="Arial" w:hAnsi="Arial" w:eastAsia="Arial" w:ascii="Arial"/>
          <w:color w:val="201D1D"/>
          <w:spacing w:val="-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67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as</w:t>
      </w:r>
      <w:r>
        <w:rPr>
          <w:rFonts w:cs="Arial" w:hAnsi="Arial" w:eastAsia="Arial" w:ascii="Arial"/>
          <w:color w:val="201D1D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95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13"/>
          <w:sz w:val="16"/>
          <w:szCs w:val="16"/>
        </w:rPr>
        <w:t>g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21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2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40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91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54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13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0"/>
          <w:w w:val="120"/>
          <w:sz w:val="16"/>
          <w:szCs w:val="16"/>
        </w:rPr>
        <w:t>ti</w:t>
      </w:r>
      <w:r>
        <w:rPr>
          <w:rFonts w:cs="Arial" w:hAnsi="Arial" w:eastAsia="Arial" w:ascii="Arial"/>
          <w:color w:val="201D1D"/>
          <w:spacing w:val="0"/>
          <w:w w:val="140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97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13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8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18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2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es</w:t>
      </w:r>
      <w:r>
        <w:rPr>
          <w:rFonts w:cs="Arial" w:hAnsi="Arial" w:eastAsia="Arial" w:ascii="Arial"/>
          <w:color w:val="373636"/>
          <w:spacing w:val="0"/>
          <w:w w:val="97"/>
          <w:sz w:val="16"/>
          <w:szCs w:val="16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8"/>
          <w:szCs w:val="18"/>
        </w:rPr>
        <w:jc w:val="left"/>
        <w:spacing w:before="3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lineRule="auto" w:line="250"/>
        <w:ind w:left="2717" w:right="3090"/>
      </w:pPr>
      <w:r>
        <w:pict>
          <v:shape type="#_x0000_t75" style="position:absolute;margin-left:223.055pt;margin-top:1.02358pt;width:166.212pt;height:18.4809pt;mso-position-horizontal-relative:page;mso-position-vertical-relative:paragraph;z-index:-108">
            <v:imagedata o:title="" r:id="rId9"/>
          </v:shape>
        </w:pict>
      </w:r>
      <w:r>
        <w:rPr>
          <w:rFonts w:cs="Arial" w:hAnsi="Arial" w:eastAsia="Arial" w:ascii="Arial"/>
          <w:color w:val="201D1D"/>
          <w:w w:val="81"/>
          <w:sz w:val="16"/>
          <w:szCs w:val="16"/>
        </w:rPr>
        <w:t>-</w:t>
      </w:r>
      <w:r>
        <w:rPr>
          <w:rFonts w:cs="Arial" w:hAnsi="Arial" w:eastAsia="Arial" w:ascii="Arial"/>
          <w:color w:val="201D1D"/>
          <w:w w:val="86"/>
          <w:sz w:val="16"/>
          <w:szCs w:val="16"/>
        </w:rPr>
        <w:t>I</w:t>
      </w:r>
      <w:r>
        <w:rPr>
          <w:rFonts w:cs="Arial" w:hAnsi="Arial" w:eastAsia="Arial" w:ascii="Arial"/>
          <w:color w:val="201D1D"/>
          <w:w w:val="95"/>
          <w:sz w:val="16"/>
          <w:szCs w:val="16"/>
        </w:rPr>
        <w:t>N</w:t>
      </w:r>
      <w:r>
        <w:rPr>
          <w:rFonts w:cs="Arial" w:hAnsi="Arial" w:eastAsia="Arial" w:ascii="Arial"/>
          <w:color w:val="201D1D"/>
          <w:w w:val="103"/>
          <w:sz w:val="16"/>
          <w:szCs w:val="16"/>
        </w:rPr>
        <w:t>S</w:t>
      </w:r>
      <w:r>
        <w:rPr>
          <w:rFonts w:cs="Arial" w:hAnsi="Arial" w:eastAsia="Arial" w:ascii="Arial"/>
          <w:color w:val="201D1D"/>
          <w:w w:val="108"/>
          <w:sz w:val="16"/>
          <w:szCs w:val="16"/>
        </w:rPr>
        <w:t>T</w:t>
      </w:r>
      <w:r>
        <w:rPr>
          <w:rFonts w:cs="Arial" w:hAnsi="Arial" w:eastAsia="Arial" w:ascii="Arial"/>
          <w:color w:val="201D1D"/>
          <w:w w:val="75"/>
          <w:sz w:val="16"/>
          <w:szCs w:val="16"/>
        </w:rPr>
        <w:t>I</w:t>
      </w:r>
      <w:r>
        <w:rPr>
          <w:rFonts w:cs="Arial" w:hAnsi="Arial" w:eastAsia="Arial" w:ascii="Arial"/>
          <w:color w:val="201D1D"/>
          <w:w w:val="108"/>
          <w:sz w:val="16"/>
          <w:szCs w:val="16"/>
        </w:rPr>
        <w:t>T</w:t>
      </w:r>
      <w:r>
        <w:rPr>
          <w:rFonts w:cs="Arial" w:hAnsi="Arial" w:eastAsia="Arial" w:ascii="Arial"/>
          <w:color w:val="201D1D"/>
          <w:w w:val="91"/>
          <w:sz w:val="16"/>
          <w:szCs w:val="16"/>
        </w:rPr>
        <w:t>U</w:t>
      </w:r>
      <w:r>
        <w:rPr>
          <w:rFonts w:cs="Arial" w:hAnsi="Arial" w:eastAsia="Arial" w:ascii="Arial"/>
          <w:color w:val="201D1D"/>
          <w:w w:val="103"/>
          <w:sz w:val="16"/>
          <w:szCs w:val="16"/>
        </w:rPr>
        <w:t>T</w:t>
      </w:r>
      <w:r>
        <w:rPr>
          <w:rFonts w:cs="Arial" w:hAnsi="Arial" w:eastAsia="Arial" w:ascii="Arial"/>
          <w:color w:val="201D1D"/>
          <w:w w:val="96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UN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11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9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24"/>
          <w:w w:val="9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17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95"/>
          <w:sz w:val="16"/>
          <w:szCs w:val="16"/>
        </w:rPr>
        <w:t>U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J</w:t>
      </w:r>
      <w:r>
        <w:rPr>
          <w:rFonts w:cs="Arial" w:hAnsi="Arial" w:eastAsia="Arial" w:ascii="Arial"/>
          <w:color w:val="201D1D"/>
          <w:spacing w:val="0"/>
          <w:w w:val="103"/>
          <w:sz w:val="16"/>
          <w:szCs w:val="16"/>
        </w:rPr>
        <w:t>ER</w:t>
      </w:r>
      <w:r>
        <w:rPr>
          <w:rFonts w:cs="Arial" w:hAnsi="Arial" w:eastAsia="Arial" w:ascii="Arial"/>
          <w:color w:val="201D1D"/>
          <w:spacing w:val="0"/>
          <w:w w:val="99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94"/>
          <w:sz w:val="16"/>
          <w:szCs w:val="16"/>
        </w:rPr>
        <w:t>S</w:t>
      </w:r>
      <w:r>
        <w:rPr>
          <w:rFonts w:cs="Arial" w:hAnsi="Arial" w:eastAsia="Arial" w:ascii="Arial"/>
          <w:color w:val="201D1D"/>
          <w:spacing w:val="0"/>
          <w:w w:val="117"/>
          <w:sz w:val="16"/>
          <w:szCs w:val="16"/>
        </w:rPr>
        <w:t>-</w:t>
      </w:r>
      <w:r>
        <w:rPr>
          <w:rFonts w:cs="Arial" w:hAnsi="Arial" w:eastAsia="Arial" w:ascii="Arial"/>
          <w:color w:val="201D1D"/>
          <w:spacing w:val="0"/>
          <w:w w:val="117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72"/>
          <w:sz w:val="16"/>
          <w:szCs w:val="16"/>
        </w:rPr>
        <w:t>(</w:t>
      </w:r>
      <w:r>
        <w:rPr>
          <w:rFonts w:cs="Arial" w:hAnsi="Arial" w:eastAsia="Arial" w:ascii="Arial"/>
          <w:color w:val="201D1D"/>
          <w:spacing w:val="0"/>
          <w:w w:val="97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97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108"/>
          <w:sz w:val="16"/>
          <w:szCs w:val="16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tbl>
      <w:tblPr>
        <w:tblW w:w="0" w:type="auto"/>
        <w:tblLook w:val="01E0"/>
        <w:jc w:val="left"/>
        <w:tblInd w:w="142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92" w:hRule="exact"/>
        </w:trPr>
        <w:tc>
          <w:tcPr>
            <w:tcW w:w="1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94"/>
              <w:ind w:left="40"/>
            </w:pPr>
            <w:r>
              <w:rPr>
                <w:rFonts w:cs="Arial" w:hAnsi="Arial" w:eastAsia="Arial" w:ascii="Arial"/>
                <w:color w:val="421128"/>
                <w:w w:val="89"/>
                <w:sz w:val="16"/>
                <w:szCs w:val="16"/>
              </w:rPr>
              <w:t>M</w:t>
            </w:r>
            <w:r>
              <w:rPr>
                <w:rFonts w:cs="Arial" w:hAnsi="Arial" w:eastAsia="Arial" w:ascii="Arial"/>
                <w:color w:val="421128"/>
                <w:w w:val="105"/>
                <w:sz w:val="16"/>
                <w:szCs w:val="16"/>
              </w:rPr>
              <w:t>ARZ</w:t>
            </w:r>
            <w:r>
              <w:rPr>
                <w:rFonts w:cs="Arial" w:hAnsi="Arial" w:eastAsia="Arial" w:ascii="Arial"/>
                <w:color w:val="421128"/>
                <w:w w:val="121"/>
                <w:sz w:val="16"/>
                <w:szCs w:val="16"/>
              </w:rPr>
              <w:t>0-</w:t>
            </w:r>
            <w:r>
              <w:rPr>
                <w:rFonts w:cs="Arial" w:hAnsi="Arial" w:eastAsia="Arial" w:ascii="Arial"/>
                <w:color w:val="421128"/>
                <w:w w:val="99"/>
                <w:sz w:val="16"/>
                <w:szCs w:val="16"/>
              </w:rPr>
              <w:t>20</w:t>
            </w:r>
            <w:r>
              <w:rPr>
                <w:rFonts w:cs="Arial" w:hAnsi="Arial" w:eastAsia="Arial" w:ascii="Arial"/>
                <w:color w:val="421128"/>
                <w:w w:val="97"/>
                <w:sz w:val="16"/>
                <w:szCs w:val="16"/>
              </w:rPr>
              <w:t>28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37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94"/>
              <w:ind w:left="655"/>
            </w:pPr>
            <w:r>
              <w:rPr>
                <w:rFonts w:cs="Arial" w:hAnsi="Arial" w:eastAsia="Arial" w:ascii="Arial"/>
                <w:color w:val="421128"/>
                <w:spacing w:val="0"/>
                <w:w w:val="64"/>
                <w:sz w:val="16"/>
                <w:szCs w:val="16"/>
              </w:rPr>
              <w:t>1</w:t>
            </w:r>
            <w:r>
              <w:rPr>
                <w:rFonts w:cs="Arial" w:hAnsi="Arial" w:eastAsia="Arial" w:ascii="Arial"/>
                <w:color w:val="421128"/>
                <w:spacing w:val="0"/>
                <w:w w:val="64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RA</w:t>
            </w:r>
            <w:r>
              <w:rPr>
                <w:rFonts w:cs="Arial" w:hAnsi="Arial" w:eastAsia="Arial" w:ascii="Arial"/>
                <w:color w:val="421128"/>
                <w:spacing w:val="2"/>
                <w:w w:val="100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Q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U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NC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E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  <w:tc>
          <w:tcPr>
            <w:tcW w:w="135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17"/>
                <w:szCs w:val="17"/>
              </w:rPr>
              <w:jc w:val="left"/>
              <w:spacing w:before="81"/>
              <w:ind w:left="523"/>
            </w:pPr>
            <w:r>
              <w:rPr>
                <w:rFonts w:cs="Times New Roman" w:hAnsi="Times New Roman" w:eastAsia="Times New Roman" w:ascii="Times New Roman"/>
                <w:color w:val="421128"/>
                <w:w w:val="103"/>
                <w:sz w:val="17"/>
                <w:szCs w:val="17"/>
              </w:rPr>
              <w:t>$35</w:t>
            </w:r>
            <w:r>
              <w:rPr>
                <w:rFonts w:cs="Times New Roman" w:hAnsi="Times New Roman" w:eastAsia="Times New Roman" w:ascii="Times New Roman"/>
                <w:color w:val="421128"/>
                <w:w w:val="90"/>
                <w:sz w:val="17"/>
                <w:szCs w:val="17"/>
              </w:rPr>
              <w:t>,</w:t>
            </w:r>
            <w:r>
              <w:rPr>
                <w:rFonts w:cs="Times New Roman" w:hAnsi="Times New Roman" w:eastAsia="Times New Roman" w:ascii="Times New Roman"/>
                <w:color w:val="421128"/>
                <w:w w:val="107"/>
                <w:sz w:val="17"/>
                <w:szCs w:val="17"/>
              </w:rPr>
              <w:t>8</w:t>
            </w:r>
            <w:r>
              <w:rPr>
                <w:rFonts w:cs="Times New Roman" w:hAnsi="Times New Roman" w:eastAsia="Times New Roman" w:ascii="Times New Roman"/>
                <w:color w:val="421128"/>
                <w:w w:val="104"/>
                <w:sz w:val="17"/>
                <w:szCs w:val="17"/>
              </w:rPr>
              <w:t>77</w:t>
            </w:r>
            <w:r>
              <w:rPr>
                <w:rFonts w:cs="Times New Roman" w:hAnsi="Times New Roman" w:eastAsia="Times New Roman" w:ascii="Times New Roman"/>
                <w:color w:val="421128"/>
                <w:w w:val="101"/>
                <w:sz w:val="17"/>
                <w:szCs w:val="17"/>
              </w:rPr>
              <w:t>.</w:t>
            </w:r>
            <w:r>
              <w:rPr>
                <w:rFonts w:cs="Times New Roman" w:hAnsi="Times New Roman" w:eastAsia="Times New Roman" w:ascii="Times New Roman"/>
                <w:color w:val="421128"/>
                <w:w w:val="107"/>
                <w:sz w:val="17"/>
                <w:szCs w:val="17"/>
              </w:rPr>
              <w:t>40</w:t>
            </w:r>
            <w:r>
              <w:rPr>
                <w:rFonts w:cs="Times New Roman" w:hAnsi="Times New Roman" w:eastAsia="Times New Roman" w:ascii="Times New Roman"/>
                <w:color w:val="000000"/>
                <w:w w:val="100"/>
                <w:sz w:val="17"/>
                <w:szCs w:val="17"/>
              </w:rPr>
            </w:r>
          </w:p>
        </w:tc>
      </w:tr>
      <w:tr>
        <w:trPr>
          <w:trHeight w:val="289" w:hRule="exact"/>
        </w:trPr>
        <w:tc>
          <w:tcPr>
            <w:tcW w:w="1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4"/>
              <w:ind w:left="40"/>
            </w:pPr>
            <w:r>
              <w:rPr>
                <w:rFonts w:cs="Arial" w:hAnsi="Arial" w:eastAsia="Arial" w:ascii="Arial"/>
                <w:color w:val="421128"/>
                <w:w w:val="89"/>
                <w:sz w:val="16"/>
                <w:szCs w:val="16"/>
              </w:rPr>
              <w:t>M</w:t>
            </w:r>
            <w:r>
              <w:rPr>
                <w:rFonts w:cs="Arial" w:hAnsi="Arial" w:eastAsia="Arial" w:ascii="Arial"/>
                <w:color w:val="421128"/>
                <w:w w:val="112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421128"/>
                <w:w w:val="101"/>
                <w:sz w:val="16"/>
                <w:szCs w:val="16"/>
              </w:rPr>
              <w:t>RZ</w:t>
            </w:r>
            <w:r>
              <w:rPr>
                <w:rFonts w:cs="Arial" w:hAnsi="Arial" w:eastAsia="Arial" w:ascii="Arial"/>
                <w:color w:val="421128"/>
                <w:w w:val="121"/>
                <w:sz w:val="16"/>
                <w:szCs w:val="16"/>
              </w:rPr>
              <w:t>0-</w:t>
            </w:r>
            <w:r>
              <w:rPr>
                <w:rFonts w:cs="Arial" w:hAnsi="Arial" w:eastAsia="Arial" w:ascii="Arial"/>
                <w:color w:val="421128"/>
                <w:w w:val="97"/>
                <w:sz w:val="16"/>
                <w:szCs w:val="16"/>
              </w:rPr>
              <w:t>20</w:t>
            </w:r>
            <w:r>
              <w:rPr>
                <w:rFonts w:cs="Arial" w:hAnsi="Arial" w:eastAsia="Arial" w:ascii="Arial"/>
                <w:color w:val="421128"/>
                <w:w w:val="102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421128"/>
                <w:w w:val="97"/>
                <w:sz w:val="16"/>
                <w:szCs w:val="16"/>
              </w:rPr>
              <w:t>8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37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4"/>
              <w:ind w:left="650"/>
            </w:pP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D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421128"/>
                <w:spacing w:val="3"/>
                <w:w w:val="100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Q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U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NC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E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421128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  <w:tc>
          <w:tcPr>
            <w:tcW w:w="135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17"/>
                <w:szCs w:val="17"/>
              </w:rPr>
              <w:jc w:val="left"/>
              <w:spacing w:lineRule="exact" w:line="180"/>
              <w:ind w:left="523"/>
            </w:pPr>
            <w:r>
              <w:rPr>
                <w:rFonts w:cs="Times New Roman" w:hAnsi="Times New Roman" w:eastAsia="Times New Roman" w:ascii="Times New Roman"/>
                <w:color w:val="421128"/>
                <w:w w:val="101"/>
                <w:sz w:val="17"/>
                <w:szCs w:val="17"/>
              </w:rPr>
              <w:t>$3</w:t>
            </w:r>
            <w:r>
              <w:rPr>
                <w:rFonts w:cs="Times New Roman" w:hAnsi="Times New Roman" w:eastAsia="Times New Roman" w:ascii="Times New Roman"/>
                <w:color w:val="421128"/>
                <w:w w:val="107"/>
                <w:sz w:val="17"/>
                <w:szCs w:val="17"/>
              </w:rPr>
              <w:t>5</w:t>
            </w:r>
            <w:r>
              <w:rPr>
                <w:rFonts w:cs="Times New Roman" w:hAnsi="Times New Roman" w:eastAsia="Times New Roman" w:ascii="Times New Roman"/>
                <w:color w:val="421128"/>
                <w:w w:val="90"/>
                <w:sz w:val="17"/>
                <w:szCs w:val="17"/>
              </w:rPr>
              <w:t>,</w:t>
            </w:r>
            <w:r>
              <w:rPr>
                <w:rFonts w:cs="Times New Roman" w:hAnsi="Times New Roman" w:eastAsia="Times New Roman" w:ascii="Times New Roman"/>
                <w:color w:val="421128"/>
                <w:w w:val="112"/>
                <w:sz w:val="17"/>
                <w:szCs w:val="17"/>
              </w:rPr>
              <w:t>8</w:t>
            </w:r>
            <w:r>
              <w:rPr>
                <w:rFonts w:cs="Times New Roman" w:hAnsi="Times New Roman" w:eastAsia="Times New Roman" w:ascii="Times New Roman"/>
                <w:color w:val="421128"/>
                <w:w w:val="101"/>
                <w:sz w:val="17"/>
                <w:szCs w:val="17"/>
              </w:rPr>
              <w:t>77</w:t>
            </w:r>
            <w:r>
              <w:rPr>
                <w:rFonts w:cs="Times New Roman" w:hAnsi="Times New Roman" w:eastAsia="Times New Roman" w:ascii="Times New Roman"/>
                <w:color w:val="6A1D42"/>
                <w:w w:val="101"/>
                <w:sz w:val="17"/>
                <w:szCs w:val="17"/>
              </w:rPr>
              <w:t>.</w:t>
            </w:r>
            <w:r>
              <w:rPr>
                <w:rFonts w:cs="Times New Roman" w:hAnsi="Times New Roman" w:eastAsia="Times New Roman" w:ascii="Times New Roman"/>
                <w:color w:val="421128"/>
                <w:w w:val="107"/>
                <w:sz w:val="17"/>
                <w:szCs w:val="17"/>
              </w:rPr>
              <w:t>80</w:t>
            </w:r>
            <w:r>
              <w:rPr>
                <w:rFonts w:cs="Times New Roman" w:hAnsi="Times New Roman" w:eastAsia="Times New Roman" w:ascii="Times New Roman"/>
                <w:color w:val="000000"/>
                <w:w w:val="100"/>
                <w:sz w:val="17"/>
                <w:szCs w:val="17"/>
              </w:rPr>
            </w:r>
          </w:p>
        </w:tc>
      </w:tr>
    </w:tbl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6"/>
          <w:szCs w:val="16"/>
        </w:rPr>
        <w:jc w:val="center"/>
        <w:spacing w:lineRule="auto" w:line="250"/>
        <w:ind w:left="2731" w:right="3105"/>
      </w:pPr>
      <w:r>
        <w:pict>
          <v:shape type="#_x0000_t75" style="position:absolute;margin-left:223.774pt;margin-top:1.02358pt;width:164.773pt;height:18.4809pt;mso-position-horizontal-relative:page;mso-position-vertical-relative:paragraph;z-index:-109">
            <v:imagedata o:title="" r:id="rId10"/>
          </v:shape>
        </w:pict>
      </w:r>
      <w:r>
        <w:pict>
          <v:shape type="#_x0000_t75" style="position:absolute;margin-left:153.5pt;margin-top:27.9049pt;width:305.081pt;height:24.0012pt;mso-position-horizontal-relative:page;mso-position-vertical-relative:paragraph;z-index:-103">
            <v:imagedata o:title="" r:id="rId11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-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ES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O</w:t>
      </w:r>
      <w:r>
        <w:rPr>
          <w:rFonts w:cs="Arial" w:hAnsi="Arial" w:eastAsia="Arial" w:ascii="Arial"/>
          <w:color w:val="201D1D"/>
          <w:spacing w:val="24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54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99"/>
          <w:sz w:val="16"/>
          <w:szCs w:val="16"/>
        </w:rPr>
        <w:t>N</w:t>
      </w:r>
      <w:r>
        <w:rPr>
          <w:rFonts w:cs="Arial" w:hAnsi="Arial" w:eastAsia="Arial" w:ascii="Arial"/>
          <w:color w:val="201D1D"/>
          <w:spacing w:val="0"/>
          <w:w w:val="103"/>
          <w:sz w:val="16"/>
          <w:szCs w:val="16"/>
        </w:rPr>
        <w:t>T</w:t>
      </w:r>
      <w:r>
        <w:rPr>
          <w:rFonts w:cs="Arial" w:hAnsi="Arial" w:eastAsia="Arial" w:ascii="Arial"/>
          <w:color w:val="201D1D"/>
          <w:spacing w:val="0"/>
          <w:w w:val="99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0"/>
          <w:w w:val="96"/>
          <w:sz w:val="16"/>
          <w:szCs w:val="16"/>
        </w:rPr>
        <w:t>G</w:t>
      </w:r>
      <w:r>
        <w:rPr>
          <w:rFonts w:cs="Arial" w:hAnsi="Arial" w:eastAsia="Arial" w:ascii="Arial"/>
          <w:color w:val="201D1D"/>
          <w:spacing w:val="0"/>
          <w:w w:val="103"/>
          <w:sz w:val="16"/>
          <w:szCs w:val="16"/>
        </w:rPr>
        <w:t>RA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L</w:t>
      </w:r>
      <w:r>
        <w:rPr>
          <w:rFonts w:cs="Arial" w:hAnsi="Arial" w:eastAsia="Arial" w:ascii="Arial"/>
          <w:color w:val="201D1D"/>
          <w:spacing w:val="18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90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90"/>
          <w:sz w:val="16"/>
          <w:szCs w:val="16"/>
        </w:rPr>
        <w:t>E</w:t>
      </w:r>
      <w:r>
        <w:rPr>
          <w:rFonts w:cs="Arial" w:hAnsi="Arial" w:eastAsia="Arial" w:ascii="Arial"/>
          <w:color w:val="201D1D"/>
          <w:spacing w:val="24"/>
          <w:w w:val="9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6"/>
          <w:szCs w:val="16"/>
        </w:rPr>
        <w:t>LA</w:t>
      </w:r>
      <w:r>
        <w:rPr>
          <w:rFonts w:cs="Arial" w:hAnsi="Arial" w:eastAsia="Arial" w:ascii="Arial"/>
          <w:color w:val="201D1D"/>
          <w:spacing w:val="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83"/>
          <w:sz w:val="16"/>
          <w:szCs w:val="16"/>
        </w:rPr>
        <w:t>F</w:t>
      </w:r>
      <w:r>
        <w:rPr>
          <w:rFonts w:cs="Arial" w:hAnsi="Arial" w:eastAsia="Arial" w:ascii="Arial"/>
          <w:color w:val="201D1D"/>
          <w:spacing w:val="0"/>
          <w:w w:val="112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93"/>
          <w:sz w:val="16"/>
          <w:szCs w:val="16"/>
        </w:rPr>
        <w:t>M</w:t>
      </w:r>
      <w:r>
        <w:rPr>
          <w:rFonts w:cs="Arial" w:hAnsi="Arial" w:eastAsia="Arial" w:ascii="Arial"/>
          <w:color w:val="201D1D"/>
          <w:spacing w:val="0"/>
          <w:w w:val="97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7"/>
          <w:sz w:val="16"/>
          <w:szCs w:val="16"/>
        </w:rPr>
        <w:t>LI</w:t>
      </w:r>
      <w:r>
        <w:rPr>
          <w:rFonts w:cs="Arial" w:hAnsi="Arial" w:eastAsia="Arial" w:ascii="Arial"/>
          <w:color w:val="201D1D"/>
          <w:spacing w:val="0"/>
          <w:w w:val="112"/>
          <w:sz w:val="16"/>
          <w:szCs w:val="16"/>
        </w:rPr>
        <w:t>A</w:t>
      </w:r>
      <w:r>
        <w:rPr>
          <w:rFonts w:cs="Arial" w:hAnsi="Arial" w:eastAsia="Arial" w:ascii="Arial"/>
          <w:color w:val="201D1D"/>
          <w:spacing w:val="0"/>
          <w:w w:val="99"/>
          <w:sz w:val="16"/>
          <w:szCs w:val="16"/>
        </w:rPr>
        <w:t>-</w:t>
      </w:r>
      <w:r>
        <w:rPr>
          <w:rFonts w:cs="Arial" w:hAnsi="Arial" w:eastAsia="Arial" w:ascii="Arial"/>
          <w:color w:val="201D1D"/>
          <w:spacing w:val="0"/>
          <w:w w:val="99"/>
          <w:sz w:val="16"/>
          <w:szCs w:val="16"/>
        </w:rPr>
        <w:t> </w:t>
      </w:r>
      <w:r>
        <w:rPr>
          <w:rFonts w:cs="Arial" w:hAnsi="Arial" w:eastAsia="Arial" w:ascii="Arial"/>
          <w:color w:val="201D1D"/>
          <w:spacing w:val="0"/>
          <w:w w:val="72"/>
          <w:sz w:val="16"/>
          <w:szCs w:val="16"/>
        </w:rPr>
        <w:t>(</w:t>
      </w:r>
      <w:r>
        <w:rPr>
          <w:rFonts w:cs="Arial" w:hAnsi="Arial" w:eastAsia="Arial" w:ascii="Arial"/>
          <w:color w:val="201D1D"/>
          <w:spacing w:val="0"/>
          <w:w w:val="103"/>
          <w:sz w:val="16"/>
          <w:szCs w:val="16"/>
        </w:rPr>
        <w:t>D</w:t>
      </w:r>
      <w:r>
        <w:rPr>
          <w:rFonts w:cs="Arial" w:hAnsi="Arial" w:eastAsia="Arial" w:ascii="Arial"/>
          <w:color w:val="201D1D"/>
          <w:spacing w:val="0"/>
          <w:w w:val="86"/>
          <w:sz w:val="16"/>
          <w:szCs w:val="16"/>
        </w:rPr>
        <w:t>I</w:t>
      </w:r>
      <w:r>
        <w:rPr>
          <w:rFonts w:cs="Arial" w:hAnsi="Arial" w:eastAsia="Arial" w:ascii="Arial"/>
          <w:color w:val="201D1D"/>
          <w:spacing w:val="0"/>
          <w:w w:val="103"/>
          <w:sz w:val="16"/>
          <w:szCs w:val="16"/>
        </w:rPr>
        <w:t>F</w:t>
      </w:r>
      <w:r>
        <w:rPr>
          <w:rFonts w:cs="Arial" w:hAnsi="Arial" w:eastAsia="Arial" w:ascii="Arial"/>
          <w:color w:val="201D1D"/>
          <w:spacing w:val="0"/>
          <w:w w:val="99"/>
          <w:sz w:val="16"/>
          <w:szCs w:val="16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6"/>
          <w:szCs w:val="16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rPr>
          <w:sz w:val="13"/>
          <w:szCs w:val="13"/>
        </w:rPr>
      </w:r>
    </w:p>
    <w:tbl>
      <w:tblPr>
        <w:tblW w:w="0" w:type="auto"/>
        <w:tblLook w:val="01E0"/>
        <w:jc w:val="left"/>
        <w:tblInd w:w="142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16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79"/>
              <w:ind w:left="40"/>
            </w:pPr>
            <w:r>
              <w:rPr>
                <w:rFonts w:cs="Arial" w:hAnsi="Arial" w:eastAsia="Arial" w:ascii="Arial"/>
                <w:color w:val="201D1D"/>
                <w:w w:val="86"/>
                <w:sz w:val="16"/>
                <w:szCs w:val="16"/>
              </w:rPr>
              <w:t>M</w:t>
            </w:r>
            <w:r>
              <w:rPr>
                <w:rFonts w:cs="Arial" w:hAnsi="Arial" w:eastAsia="Arial" w:ascii="Arial"/>
                <w:color w:val="201D1D"/>
                <w:w w:val="112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201D1D"/>
                <w:w w:val="101"/>
                <w:sz w:val="16"/>
                <w:szCs w:val="16"/>
              </w:rPr>
              <w:t>RZ</w:t>
            </w:r>
            <w:r>
              <w:rPr>
                <w:rFonts w:cs="Arial" w:hAnsi="Arial" w:eastAsia="Arial" w:ascii="Arial"/>
                <w:color w:val="201D1D"/>
                <w:w w:val="129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201D1D"/>
                <w:w w:val="117"/>
                <w:sz w:val="16"/>
                <w:szCs w:val="16"/>
              </w:rPr>
              <w:t>-</w:t>
            </w:r>
            <w:r>
              <w:rPr>
                <w:rFonts w:cs="Arial" w:hAnsi="Arial" w:eastAsia="Arial" w:ascii="Arial"/>
                <w:color w:val="201D1D"/>
                <w:w w:val="91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201D1D"/>
                <w:w w:val="97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201D1D"/>
                <w:w w:val="102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201D1D"/>
                <w:w w:val="97"/>
                <w:sz w:val="16"/>
                <w:szCs w:val="16"/>
              </w:rPr>
              <w:t>6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3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79"/>
              <w:ind w:left="648"/>
            </w:pPr>
            <w:r>
              <w:rPr>
                <w:rFonts w:cs="Arial" w:hAnsi="Arial" w:eastAsia="Arial" w:ascii="Arial"/>
                <w:color w:val="201D1D"/>
                <w:w w:val="59"/>
                <w:sz w:val="16"/>
                <w:szCs w:val="16"/>
              </w:rPr>
              <w:t>1</w:t>
            </w:r>
            <w:r>
              <w:rPr>
                <w:rFonts w:cs="Arial" w:hAnsi="Arial" w:eastAsia="Arial" w:ascii="Arial"/>
                <w:color w:val="201D1D"/>
                <w:w w:val="110"/>
                <w:sz w:val="16"/>
                <w:szCs w:val="16"/>
              </w:rPr>
              <w:t>RA</w:t>
            </w:r>
            <w:r>
              <w:rPr>
                <w:rFonts w:cs="Arial" w:hAnsi="Arial" w:eastAsia="Arial" w:ascii="Arial"/>
                <w:color w:val="201D1D"/>
                <w:spacing w:val="13"/>
                <w:w w:val="100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Q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U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NC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E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  <w:tc>
          <w:tcPr>
            <w:tcW w:w="14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79"/>
              <w:ind w:left="511"/>
            </w:pPr>
            <w:r>
              <w:rPr>
                <w:rFonts w:cs="Arial" w:hAnsi="Arial" w:eastAsia="Arial" w:ascii="Arial"/>
                <w:color w:val="201D1D"/>
                <w:w w:val="86"/>
                <w:sz w:val="16"/>
                <w:szCs w:val="16"/>
              </w:rPr>
              <w:t>$</w:t>
            </w:r>
            <w:r>
              <w:rPr>
                <w:rFonts w:cs="Arial" w:hAnsi="Arial" w:eastAsia="Arial" w:ascii="Arial"/>
                <w:color w:val="201D1D"/>
                <w:w w:val="102"/>
                <w:sz w:val="16"/>
                <w:szCs w:val="16"/>
              </w:rPr>
              <w:t>25</w:t>
            </w:r>
            <w:r>
              <w:rPr>
                <w:rFonts w:cs="Arial" w:hAnsi="Arial" w:eastAsia="Arial" w:ascii="Arial"/>
                <w:color w:val="201D1D"/>
                <w:w w:val="75"/>
                <w:sz w:val="16"/>
                <w:szCs w:val="16"/>
              </w:rPr>
              <w:t>1</w:t>
            </w:r>
            <w:r>
              <w:rPr>
                <w:rFonts w:cs="Arial" w:hAnsi="Arial" w:eastAsia="Arial" w:ascii="Arial"/>
                <w:color w:val="3B2E0E"/>
                <w:w w:val="129"/>
                <w:sz w:val="16"/>
                <w:szCs w:val="16"/>
              </w:rPr>
              <w:t>,</w:t>
            </w:r>
            <w:r>
              <w:rPr>
                <w:rFonts w:cs="Arial" w:hAnsi="Arial" w:eastAsia="Arial" w:ascii="Arial"/>
                <w:color w:val="3B2E0E"/>
                <w:spacing w:val="-20"/>
                <w:w w:val="100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201D1D"/>
                <w:spacing w:val="0"/>
                <w:w w:val="59"/>
                <w:sz w:val="16"/>
                <w:szCs w:val="16"/>
              </w:rPr>
              <w:t>1</w:t>
            </w:r>
            <w:r>
              <w:rPr>
                <w:rFonts w:cs="Arial" w:hAnsi="Arial" w:eastAsia="Arial" w:ascii="Arial"/>
                <w:color w:val="201D1D"/>
                <w:spacing w:val="0"/>
                <w:w w:val="118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201D1D"/>
                <w:spacing w:val="0"/>
                <w:w w:val="97"/>
                <w:sz w:val="16"/>
                <w:szCs w:val="16"/>
              </w:rPr>
              <w:t>0.</w:t>
            </w:r>
            <w:r>
              <w:rPr>
                <w:rFonts w:cs="Arial" w:hAnsi="Arial" w:eastAsia="Arial" w:ascii="Arial"/>
                <w:color w:val="201D1D"/>
                <w:spacing w:val="0"/>
                <w:w w:val="102"/>
                <w:sz w:val="16"/>
                <w:szCs w:val="16"/>
              </w:rPr>
              <w:t>60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</w:tr>
      <w:tr>
        <w:trPr>
          <w:trHeight w:val="283" w:hRule="exact"/>
        </w:trPr>
        <w:tc>
          <w:tcPr>
            <w:tcW w:w="166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2"/>
              <w:ind w:left="45"/>
            </w:pPr>
            <w:r>
              <w:rPr>
                <w:rFonts w:cs="Arial" w:hAnsi="Arial" w:eastAsia="Arial" w:ascii="Arial"/>
                <w:color w:val="201D1D"/>
                <w:w w:val="86"/>
                <w:sz w:val="16"/>
                <w:szCs w:val="16"/>
              </w:rPr>
              <w:t>M</w:t>
            </w:r>
            <w:r>
              <w:rPr>
                <w:rFonts w:cs="Arial" w:hAnsi="Arial" w:eastAsia="Arial" w:ascii="Arial"/>
                <w:color w:val="201D1D"/>
                <w:w w:val="108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201D1D"/>
                <w:w w:val="101"/>
                <w:sz w:val="16"/>
                <w:szCs w:val="16"/>
              </w:rPr>
              <w:t>RZ</w:t>
            </w:r>
            <w:r>
              <w:rPr>
                <w:rFonts w:cs="Arial" w:hAnsi="Arial" w:eastAsia="Arial" w:ascii="Arial"/>
                <w:color w:val="201D1D"/>
                <w:w w:val="134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201D1D"/>
                <w:w w:val="108"/>
                <w:sz w:val="16"/>
                <w:szCs w:val="16"/>
              </w:rPr>
              <w:t>-</w:t>
            </w:r>
            <w:r>
              <w:rPr>
                <w:rFonts w:cs="Arial" w:hAnsi="Arial" w:eastAsia="Arial" w:ascii="Arial"/>
                <w:color w:val="201D1D"/>
                <w:w w:val="91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201D1D"/>
                <w:w w:val="102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201D1D"/>
                <w:w w:val="97"/>
                <w:sz w:val="16"/>
                <w:szCs w:val="16"/>
              </w:rPr>
              <w:t>26</w:t>
            </w:r>
            <w:r>
              <w:rPr>
                <w:rFonts w:cs="Arial" w:hAnsi="Arial" w:eastAsia="Arial" w:ascii="Arial"/>
                <w:color w:val="000000"/>
                <w:w w:val="100"/>
                <w:sz w:val="16"/>
                <w:szCs w:val="16"/>
              </w:rPr>
            </w:r>
          </w:p>
        </w:tc>
        <w:tc>
          <w:tcPr>
            <w:tcW w:w="23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2"/>
              <w:ind w:left="648"/>
            </w:pP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D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201D1D"/>
                <w:spacing w:val="3"/>
                <w:w w:val="100"/>
                <w:sz w:val="16"/>
                <w:szCs w:val="16"/>
              </w:rPr>
              <w:t> 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Q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U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I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NCE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N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  <w:tc>
          <w:tcPr>
            <w:tcW w:w="14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6"/>
                <w:szCs w:val="16"/>
              </w:rPr>
              <w:jc w:val="left"/>
              <w:spacing w:before="2"/>
              <w:ind w:left="511"/>
            </w:pP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$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2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5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0</w:t>
            </w:r>
            <w:r>
              <w:rPr>
                <w:rFonts w:cs="Arial" w:hAnsi="Arial" w:eastAsia="Arial" w:ascii="Arial"/>
                <w:color w:val="4C4223"/>
                <w:spacing w:val="0"/>
                <w:w w:val="100"/>
                <w:sz w:val="16"/>
                <w:szCs w:val="16"/>
              </w:rPr>
              <w:t>,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54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5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.</w:t>
            </w:r>
            <w:r>
              <w:rPr>
                <w:rFonts w:cs="Arial" w:hAnsi="Arial" w:eastAsia="Arial" w:ascii="Arial"/>
                <w:color w:val="201D1D"/>
                <w:spacing w:val="0"/>
                <w:w w:val="100"/>
                <w:sz w:val="16"/>
                <w:szCs w:val="16"/>
              </w:rPr>
              <w:t>80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6"/>
                <w:szCs w:val="16"/>
              </w:rPr>
            </w:r>
          </w:p>
        </w:tc>
      </w:tr>
    </w:tbl>
    <w:p>
      <w:pPr>
        <w:rPr>
          <w:sz w:val="11"/>
          <w:szCs w:val="11"/>
        </w:rPr>
        <w:jc w:val="left"/>
        <w:spacing w:before="6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70"/>
        <w:ind w:left="1181" w:right="76" w:firstLine="715"/>
      </w:pPr>
      <w:r>
        <w:pict>
          <v:shape type="#_x0000_t75" style="position:absolute;margin-left:145.585pt;margin-top:0.554588pt;width:393.823pt;height:26.6413pt;mso-position-horizontal-relative:page;mso-position-vertical-relative:paragraph;z-index:-110">
            <v:imagedata o:title="" r:id="rId12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373636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4C4B4C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373636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373636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ct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z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ág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38"/>
          <w:sz w:val="15"/>
          <w:szCs w:val="15"/>
        </w:rPr>
        <w:t>f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373636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43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3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201D1D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4C4B4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201D1D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373636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3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46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38"/>
          <w:sz w:val="15"/>
          <w:szCs w:val="15"/>
        </w:rPr>
        <w:t>f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1"/>
          <w:sz w:val="15"/>
          <w:szCs w:val="15"/>
        </w:rPr>
        <w:t>rm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6"/>
          <w:sz w:val="15"/>
          <w:szCs w:val="15"/>
        </w:rPr>
        <w:t>ci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ó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30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ú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4C4B4C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J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8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un</w:t>
      </w:r>
      <w:r>
        <w:rPr>
          <w:rFonts w:cs="Arial" w:hAnsi="Arial" w:eastAsia="Arial" w:ascii="Arial"/>
          <w:color w:val="373636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5B5A5B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5B5A5B"/>
          <w:spacing w:val="20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373636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373636"/>
          <w:spacing w:val="0"/>
          <w:w w:val="134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373636"/>
          <w:spacing w:val="0"/>
          <w:w w:val="105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373636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26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5"/>
          <w:sz w:val="15"/>
          <w:szCs w:val="15"/>
        </w:rPr>
        <w:t>RA</w:t>
      </w:r>
      <w:r>
        <w:rPr>
          <w:rFonts w:cs="Arial" w:hAnsi="Arial" w:eastAsia="Arial" w:ascii="Arial"/>
          <w:color w:val="201D1D"/>
          <w:spacing w:val="0"/>
          <w:w w:val="69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167"/>
      </w:pPr>
      <w:r>
        <w:pict>
          <v:shape type="#_x0000_t75" style="position:absolute;margin-left:144.866pt;margin-top:0.554588pt;width:250.877pt;height:8.88044pt;mso-position-horizontal-relative:page;mso-position-vertical-relative:paragraph;z-index:-111">
            <v:imagedata o:title="" r:id="rId13"/>
          </v:shape>
        </w:pic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rt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4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4C4B4C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4C4B4C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4C4B4C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14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18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6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26"/>
          <w:sz w:val="15"/>
          <w:szCs w:val="15"/>
        </w:rPr>
        <w:t>t</w:t>
      </w:r>
      <w:r>
        <w:rPr>
          <w:rFonts w:cs="Arial" w:hAnsi="Arial" w:eastAsia="Arial" w:ascii="Arial"/>
          <w:color w:val="201D1D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94"/>
          <w:sz w:val="15"/>
          <w:szCs w:val="15"/>
        </w:rPr>
        <w:t>u</w:t>
      </w:r>
      <w:r>
        <w:rPr>
          <w:rFonts w:cs="Arial" w:hAnsi="Arial" w:eastAsia="Arial" w:ascii="Arial"/>
          <w:color w:val="201D1D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201D1D"/>
          <w:spacing w:val="19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01D1D"/>
          <w:spacing w:val="0"/>
          <w:w w:val="89"/>
          <w:sz w:val="15"/>
          <w:szCs w:val="15"/>
        </w:rPr>
        <w:t>s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201D1D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01D1D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201D1D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5B5A5B"/>
          <w:spacing w:val="0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sectPr>
      <w:type w:val="continuous"/>
      <w:pgSz w:w="12280" w:h="15980"/>
      <w:pgMar w:top="1500" w:bottom="280" w:left="1740" w:right="14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pn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png"/><Relationship Id="rId12" Type="http://schemas.openxmlformats.org/officeDocument/2006/relationships/image" Target="media/image9.jpg"/><Relationship Id="rId13" Type="http://schemas.openxmlformats.org/officeDocument/2006/relationships/image" Target="media/image10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