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45"/>
        <w:ind w:right="133"/>
      </w:pPr>
      <w:r>
        <w:pict>
          <v:shape type="#_x0000_t75" style="position:absolute;margin-left:462.631pt;margin-top:2.80168pt;width:78.4243pt;height:17.0485pt;mso-position-horizontal-relative:page;mso-position-vertical-relative:paragraph;z-index:-105">
            <v:imagedata o:title="" r:id="rId4"/>
          </v:shape>
        </w:pict>
      </w:r>
      <w:r>
        <w:rPr>
          <w:rFonts w:cs="Arial" w:hAnsi="Arial" w:eastAsia="Arial" w:ascii="Arial"/>
          <w:color w:val="1D1C1C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D1C1C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iend</w:t>
      </w:r>
      <w:r>
        <w:rPr>
          <w:rFonts w:cs="Arial" w:hAnsi="Arial" w:eastAsia="Arial" w:ascii="Arial"/>
          <w:color w:val="1D1C1C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ni</w:t>
      </w:r>
      <w:r>
        <w:rPr>
          <w:rFonts w:cs="Arial" w:hAnsi="Arial" w:eastAsia="Arial" w:ascii="Arial"/>
          <w:color w:val="1D1C1C"/>
          <w:spacing w:val="0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19" w:lineRule="exact" w:line="160"/>
        <w:ind w:right="128"/>
      </w:pPr>
      <w:r>
        <w:rPr>
          <w:rFonts w:cs="Arial" w:hAnsi="Arial" w:eastAsia="Arial" w:ascii="Arial"/>
          <w:color w:val="1D1C1C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D1C1C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D1C1C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1D1C1C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1D1C1C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61"/>
          <w:sz w:val="15"/>
          <w:szCs w:val="15"/>
        </w:rPr>
        <w:t>f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orm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aci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 w:lineRule="auto" w:line="274"/>
        <w:ind w:left="1210" w:right="4295" w:hanging="5"/>
      </w:pPr>
      <w:r>
        <w:pict>
          <v:shape type="#_x0000_t75" style="position:absolute;margin-left:146.776pt;margin-top:1.12084pt;width:184.669pt;height:38.4192pt;mso-position-horizontal-relative:page;mso-position-vertical-relative:paragraph;z-index:-106">
            <v:imagedata o:title="" r:id="rId5"/>
          </v:shape>
        </w:pic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403E3B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403E3B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3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J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DRA</w:t>
      </w:r>
      <w:r>
        <w:rPr>
          <w:rFonts w:cs="Arial" w:hAnsi="Arial" w:eastAsia="Arial" w:ascii="Arial"/>
          <w:color w:val="1D1C1C"/>
          <w:spacing w:val="18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DEZ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CH</w:t>
      </w:r>
      <w:r>
        <w:rPr>
          <w:rFonts w:cs="Arial" w:hAnsi="Arial" w:eastAsia="Arial" w:ascii="Arial"/>
          <w:color w:val="1D1C1C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8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RA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14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RÁ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.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/>
        <w:ind w:left="5105"/>
      </w:pPr>
      <w:r>
        <w:pict>
          <v:shape type="#_x0000_t75" style="position:absolute;margin-left:341.757pt;margin-top:2.80168pt;width:199.538pt;height:8.88443pt;mso-position-horizontal-relative:page;mso-position-vertical-relative:paragraph;z-index:-107">
            <v:imagedata o:title="" r:id="rId6"/>
          </v:shape>
        </w:pict>
      </w:r>
      <w:r>
        <w:rPr>
          <w:rFonts w:cs="Arial" w:hAnsi="Arial" w:eastAsia="Arial" w:ascii="Arial"/>
          <w:color w:val="1D1C1C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1D1C1C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D1C1C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03"/>
          <w:sz w:val="15"/>
          <w:szCs w:val="15"/>
        </w:rPr>
        <w:t>hu</w:t>
      </w:r>
      <w:r>
        <w:rPr>
          <w:rFonts w:cs="Arial" w:hAnsi="Arial" w:eastAsia="Arial" w:ascii="Arial"/>
          <w:color w:val="1D1C1C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D1C1C"/>
          <w:w w:val="97"/>
          <w:sz w:val="15"/>
          <w:szCs w:val="15"/>
        </w:rPr>
        <w:t>á</w:t>
      </w:r>
      <w:r>
        <w:rPr>
          <w:rFonts w:cs="Arial" w:hAnsi="Arial" w:eastAsia="Arial" w:ascii="Arial"/>
          <w:color w:val="1D1C1C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br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ll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5B5A5B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B5A5B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403E3B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5B5A5B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B5A5B"/>
          <w:spacing w:val="-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1"/>
          <w:sz w:val="15"/>
          <w:szCs w:val="15"/>
        </w:rPr>
        <w:t>1</w:t>
      </w:r>
      <w:r>
        <w:rPr>
          <w:rFonts w:cs="Arial" w:hAnsi="Arial" w:eastAsia="Arial" w:ascii="Arial"/>
          <w:color w:val="1D1C1C"/>
          <w:spacing w:val="0"/>
          <w:w w:val="138"/>
          <w:sz w:val="15"/>
          <w:szCs w:val="15"/>
        </w:rPr>
        <w:t>5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2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1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67"/>
        <w:ind w:left="1205" w:right="93" w:firstLine="734"/>
      </w:pPr>
      <w:r>
        <w:pict>
          <v:shape type="#_x0000_t75" style="position:absolute;margin-left:146.536pt;margin-top:0.311559pt;width:395.239pt;height:28.8144pt;mso-position-horizontal-relative:page;mso-position-vertical-relative:paragraph;z-index:-108">
            <v:imagedata o:title="" r:id="rId7"/>
          </v:shape>
        </w:pic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te</w:t>
      </w:r>
      <w:r>
        <w:rPr>
          <w:rFonts w:cs="Arial" w:hAnsi="Arial" w:eastAsia="Arial" w:ascii="Arial"/>
          <w:color w:val="1D1C1C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rm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en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v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0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1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91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5"/>
          <w:w w:val="91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403E3B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403E3B"/>
          <w:spacing w:val="15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7"/>
          <w:sz w:val="15"/>
          <w:szCs w:val="15"/>
        </w:rPr>
        <w:t>fo</w:t>
      </w:r>
      <w:r>
        <w:rPr>
          <w:rFonts w:cs="Arial" w:hAnsi="Arial" w:eastAsia="Arial" w:ascii="Arial"/>
          <w:color w:val="1D1C1C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q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5B5A5B"/>
          <w:spacing w:val="20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b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si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11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1D1C1C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ne</w:t>
      </w:r>
      <w:r>
        <w:rPr>
          <w:rFonts w:cs="Arial" w:hAnsi="Arial" w:eastAsia="Arial" w:ascii="Arial"/>
          <w:color w:val="1D1C1C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2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10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el</w:t>
      </w:r>
      <w:r>
        <w:rPr>
          <w:rFonts w:cs="Arial" w:hAnsi="Arial" w:eastAsia="Arial" w:ascii="Arial"/>
          <w:color w:val="1D1C1C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0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ob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18"/>
          <w:sz w:val="15"/>
          <w:szCs w:val="15"/>
        </w:rPr>
        <w:t>rn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403E3B"/>
          <w:spacing w:val="0"/>
          <w:w w:val="103"/>
          <w:sz w:val="15"/>
          <w:szCs w:val="15"/>
        </w:rPr>
        <w:t>,</w:t>
      </w:r>
      <w:r>
        <w:rPr>
          <w:rFonts w:cs="Arial" w:hAnsi="Arial" w:eastAsia="Arial" w:ascii="Arial"/>
          <w:color w:val="403E3B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f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on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es</w:t>
      </w:r>
      <w:r>
        <w:rPr>
          <w:rFonts w:cs="Arial" w:hAnsi="Arial" w:eastAsia="Arial" w:ascii="Arial"/>
          <w:color w:val="1D1C1C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BR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8"/>
          <w:w w:val="11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el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10"/>
        <w:ind w:left="1210"/>
      </w:pPr>
      <w:r>
        <w:pict>
          <v:shape type="#_x0000_t75" style="position:absolute;margin-left:156.369pt;margin-top:57.2397pt;width:304.104pt;height:24.012pt;mso-position-horizontal-relative:page;mso-position-vertical-relative:paragraph;z-index:-103">
            <v:imagedata o:title="" r:id="rId8"/>
          </v:shape>
        </w:pic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26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uie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ne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70" w:right="3099"/>
      </w:pPr>
      <w:r>
        <w:pict>
          <v:shape type="#_x0000_t75" style="position:absolute;margin-left:225.68pt;margin-top:0.551679pt;width:166.202pt;height:18.4892pt;mso-position-horizontal-relative:page;mso-position-vertical-relative:paragraph;z-index:-109">
            <v:imagedata o:title="" r:id="rId9"/>
          </v:shape>
        </w:pict>
      </w:r>
      <w:r>
        <w:rPr>
          <w:rFonts w:cs="Arial" w:hAnsi="Arial" w:eastAsia="Arial" w:ascii="Arial"/>
          <w:color w:val="1D1C1C"/>
          <w:w w:val="86"/>
          <w:sz w:val="15"/>
          <w:szCs w:val="15"/>
        </w:rPr>
        <w:t>-</w:t>
      </w:r>
      <w:r>
        <w:rPr>
          <w:rFonts w:cs="Arial" w:hAnsi="Arial" w:eastAsia="Arial" w:ascii="Arial"/>
          <w:color w:val="1D1C1C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D1C1C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D1C1C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1D1C1C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w w:val="98"/>
          <w:sz w:val="15"/>
          <w:szCs w:val="15"/>
        </w:rPr>
        <w:t>O</w:t>
      </w:r>
      <w:r>
        <w:rPr>
          <w:rFonts w:cs="Arial" w:hAnsi="Arial" w:eastAsia="Arial" w:ascii="Arial"/>
          <w:color w:val="1D1C1C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3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J</w:t>
      </w:r>
      <w:r>
        <w:rPr>
          <w:rFonts w:cs="Arial" w:hAnsi="Arial" w:eastAsia="Arial" w:ascii="Arial"/>
          <w:color w:val="1D1C1C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-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tbl>
      <w:tblPr>
        <w:tblW w:w="0" w:type="auto"/>
        <w:tblLook w:val="01E0"/>
        <w:jc w:val="left"/>
        <w:tblInd w:w="14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8" w:hRule="exact"/>
        </w:trPr>
        <w:tc>
          <w:tcPr>
            <w:tcW w:w="162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94"/>
              <w:ind w:left="40"/>
            </w:pPr>
            <w:r>
              <w:rPr>
                <w:rFonts w:cs="Arial" w:hAnsi="Arial" w:eastAsia="Arial" w:ascii="Arial"/>
                <w:color w:val="3A0D23"/>
                <w:w w:val="99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3A0D23"/>
                <w:w w:val="108"/>
                <w:sz w:val="16"/>
                <w:szCs w:val="16"/>
              </w:rPr>
              <w:t>B</w:t>
            </w:r>
            <w:r>
              <w:rPr>
                <w:rFonts w:cs="Arial" w:hAnsi="Arial" w:eastAsia="Arial" w:ascii="Arial"/>
                <w:color w:val="3A0D23"/>
                <w:w w:val="103"/>
                <w:sz w:val="16"/>
                <w:szCs w:val="16"/>
              </w:rPr>
              <w:t>R</w:t>
            </w:r>
            <w:r>
              <w:rPr>
                <w:rFonts w:cs="Arial" w:hAnsi="Arial" w:eastAsia="Arial" w:ascii="Arial"/>
                <w:color w:val="3A0D23"/>
                <w:w w:val="86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3A0D23"/>
                <w:w w:val="118"/>
                <w:sz w:val="16"/>
                <w:szCs w:val="16"/>
              </w:rPr>
              <w:t>L</w:t>
            </w:r>
            <w:r>
              <w:rPr>
                <w:rFonts w:cs="Arial" w:hAnsi="Arial" w:eastAsia="Arial" w:ascii="Arial"/>
                <w:color w:val="3A0D23"/>
                <w:w w:val="99"/>
                <w:sz w:val="16"/>
                <w:szCs w:val="16"/>
              </w:rPr>
              <w:t>-</w:t>
            </w:r>
            <w:r>
              <w:rPr>
                <w:rFonts w:cs="Arial" w:hAnsi="Arial" w:eastAsia="Arial" w:ascii="Arial"/>
                <w:color w:val="3A0D23"/>
                <w:w w:val="97"/>
                <w:sz w:val="16"/>
                <w:szCs w:val="16"/>
              </w:rPr>
              <w:t>20</w:t>
            </w:r>
            <w:r>
              <w:rPr>
                <w:rFonts w:cs="Arial" w:hAnsi="Arial" w:eastAsia="Arial" w:ascii="Arial"/>
                <w:color w:val="3A0D23"/>
                <w:w w:val="99"/>
                <w:sz w:val="16"/>
                <w:szCs w:val="16"/>
              </w:rPr>
              <w:t>26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4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9"/>
              <w:ind w:left="700"/>
            </w:pPr>
            <w:r>
              <w:rPr>
                <w:rFonts w:cs="Arial" w:hAnsi="Arial" w:eastAsia="Arial" w:ascii="Arial"/>
                <w:color w:val="3A0D23"/>
                <w:w w:val="74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3A0D23"/>
                <w:w w:val="117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3A0D23"/>
                <w:spacing w:val="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3A0D23"/>
                <w:spacing w:val="0"/>
                <w:w w:val="107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3A0D23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3A0D23"/>
                <w:spacing w:val="0"/>
                <w:w w:val="103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3A0D23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3A0D23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3A0D23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3A0D23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35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before="81"/>
              <w:ind w:left="523"/>
            </w:pPr>
            <w:r>
              <w:rPr>
                <w:rFonts w:cs="Times New Roman" w:hAnsi="Times New Roman" w:eastAsia="Times New Roman" w:ascii="Times New Roman"/>
                <w:color w:val="3A0D23"/>
                <w:w w:val="104"/>
                <w:sz w:val="17"/>
                <w:szCs w:val="17"/>
              </w:rPr>
              <w:t>$4</w:t>
            </w:r>
            <w:r>
              <w:rPr>
                <w:rFonts w:cs="Times New Roman" w:hAnsi="Times New Roman" w:eastAsia="Times New Roman" w:ascii="Times New Roman"/>
                <w:color w:val="3A0D23"/>
                <w:w w:val="101"/>
                <w:sz w:val="17"/>
                <w:szCs w:val="17"/>
              </w:rPr>
              <w:t>2</w:t>
            </w:r>
            <w:r>
              <w:rPr>
                <w:rFonts w:cs="Times New Roman" w:hAnsi="Times New Roman" w:eastAsia="Times New Roman" w:ascii="Times New Roman"/>
                <w:color w:val="3A0D23"/>
                <w:w w:val="90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3A0D23"/>
                <w:w w:val="112"/>
                <w:sz w:val="17"/>
                <w:szCs w:val="17"/>
              </w:rPr>
              <w:t>5</w:t>
            </w:r>
            <w:r>
              <w:rPr>
                <w:rFonts w:cs="Times New Roman" w:hAnsi="Times New Roman" w:eastAsia="Times New Roman" w:ascii="Times New Roman"/>
                <w:color w:val="3A0D23"/>
                <w:w w:val="101"/>
                <w:sz w:val="17"/>
                <w:szCs w:val="17"/>
              </w:rPr>
              <w:t>98</w:t>
            </w:r>
            <w:r>
              <w:rPr>
                <w:rFonts w:cs="Times New Roman" w:hAnsi="Times New Roman" w:eastAsia="Times New Roman" w:ascii="Times New Roman"/>
                <w:color w:val="5D1537"/>
                <w:w w:val="101"/>
                <w:sz w:val="17"/>
                <w:szCs w:val="17"/>
              </w:rPr>
              <w:t>.</w:t>
            </w:r>
            <w:r>
              <w:rPr>
                <w:rFonts w:cs="Times New Roman" w:hAnsi="Times New Roman" w:eastAsia="Times New Roman" w:ascii="Times New Roman"/>
                <w:color w:val="3A0D23"/>
                <w:w w:val="107"/>
                <w:sz w:val="17"/>
                <w:szCs w:val="17"/>
              </w:rPr>
              <w:t>20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  <w:tr>
        <w:trPr>
          <w:trHeight w:val="288" w:hRule="exact"/>
        </w:trPr>
        <w:tc>
          <w:tcPr>
            <w:tcW w:w="162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8"/>
              <w:ind w:left="40"/>
            </w:pPr>
            <w:r>
              <w:rPr>
                <w:rFonts w:cs="Arial" w:hAnsi="Arial" w:eastAsia="Arial" w:ascii="Arial"/>
                <w:color w:val="3A0D23"/>
                <w:w w:val="99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3A0D23"/>
                <w:w w:val="108"/>
                <w:sz w:val="16"/>
                <w:szCs w:val="16"/>
              </w:rPr>
              <w:t>B</w:t>
            </w:r>
            <w:r>
              <w:rPr>
                <w:rFonts w:cs="Arial" w:hAnsi="Arial" w:eastAsia="Arial" w:ascii="Arial"/>
                <w:color w:val="3A0D23"/>
                <w:w w:val="103"/>
                <w:sz w:val="16"/>
                <w:szCs w:val="16"/>
              </w:rPr>
              <w:t>R</w:t>
            </w:r>
            <w:r>
              <w:rPr>
                <w:rFonts w:cs="Arial" w:hAnsi="Arial" w:eastAsia="Arial" w:ascii="Arial"/>
                <w:color w:val="3A0D23"/>
                <w:w w:val="86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3A0D23"/>
                <w:w w:val="118"/>
                <w:sz w:val="16"/>
                <w:szCs w:val="16"/>
              </w:rPr>
              <w:t>L</w:t>
            </w:r>
            <w:r>
              <w:rPr>
                <w:rFonts w:cs="Arial" w:hAnsi="Arial" w:eastAsia="Arial" w:ascii="Arial"/>
                <w:color w:val="3A0D23"/>
                <w:w w:val="99"/>
                <w:sz w:val="16"/>
                <w:szCs w:val="16"/>
              </w:rPr>
              <w:t>-</w:t>
            </w:r>
            <w:r>
              <w:rPr>
                <w:rFonts w:cs="Arial" w:hAnsi="Arial" w:eastAsia="Arial" w:ascii="Arial"/>
                <w:color w:val="3A0D23"/>
                <w:w w:val="97"/>
                <w:sz w:val="16"/>
                <w:szCs w:val="16"/>
              </w:rPr>
              <w:t>20</w:t>
            </w:r>
            <w:r>
              <w:rPr>
                <w:rFonts w:cs="Arial" w:hAnsi="Arial" w:eastAsia="Arial" w:ascii="Arial"/>
                <w:color w:val="3A0D23"/>
                <w:w w:val="102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3A0D23"/>
                <w:w w:val="97"/>
                <w:sz w:val="16"/>
                <w:szCs w:val="16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4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7"/>
              <w:ind w:left="700"/>
            </w:pPr>
            <w:r>
              <w:rPr>
                <w:rFonts w:cs="Arial" w:hAnsi="Arial" w:eastAsia="Arial" w:ascii="Arial"/>
                <w:color w:val="3A0D23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3A0D23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3A0D23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3A0D23"/>
                <w:spacing w:val="21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3A0D23"/>
                <w:spacing w:val="0"/>
                <w:w w:val="102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3A0D23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3A0D23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3A0D23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3A0D23"/>
                <w:spacing w:val="0"/>
                <w:w w:val="106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3A0D23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3A0D23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3A0D23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35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lineRule="exact" w:line="180"/>
              <w:ind w:left="528"/>
            </w:pP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$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3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5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8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7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7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.</w:t>
            </w:r>
            <w:r>
              <w:rPr>
                <w:rFonts w:cs="Times New Roman" w:hAnsi="Times New Roman" w:eastAsia="Times New Roman" w:ascii="Times New Roman"/>
                <w:color w:val="3A0D23"/>
                <w:spacing w:val="0"/>
                <w:w w:val="103"/>
                <w:sz w:val="17"/>
                <w:szCs w:val="17"/>
              </w:rPr>
              <w:t>40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17"/>
                <w:szCs w:val="17"/>
              </w:rPr>
            </w:r>
          </w:p>
        </w:tc>
      </w:tr>
    </w:tbl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89" w:right="3109"/>
      </w:pPr>
      <w:r>
        <w:pict>
          <v:shape type="#_x0000_t75" style="position:absolute;margin-left:226.639pt;margin-top:0.551679pt;width:164.763pt;height:18.4892pt;mso-position-horizontal-relative:page;mso-position-vertical-relative:paragraph;z-index:-110">
            <v:imagedata o:title="" r:id="rId10"/>
          </v:shape>
        </w:pict>
      </w:r>
      <w:r>
        <w:pict>
          <v:shape type="#_x0000_t75" style="position:absolute;margin-left:156.369pt;margin-top:27.205pt;width:305.063pt;height:24.012pt;mso-position-horizontal-relative:page;mso-position-vertical-relative:paragraph;z-index:-104">
            <v:imagedata o:title="" r:id="rId11"/>
          </v:shape>
        </w:pict>
      </w:r>
      <w:r>
        <w:rPr>
          <w:rFonts w:cs="Arial" w:hAnsi="Arial" w:eastAsia="Arial" w:ascii="Arial"/>
          <w:color w:val="1D1C1C"/>
          <w:w w:val="86"/>
          <w:sz w:val="15"/>
          <w:szCs w:val="15"/>
        </w:rPr>
        <w:t>-</w:t>
      </w:r>
      <w:r>
        <w:rPr>
          <w:rFonts w:cs="Arial" w:hAnsi="Arial" w:eastAsia="Arial" w:ascii="Arial"/>
          <w:color w:val="1D1C1C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D1C1C"/>
          <w:w w:val="105"/>
          <w:sz w:val="15"/>
          <w:szCs w:val="15"/>
        </w:rPr>
        <w:t>ES</w:t>
      </w:r>
      <w:r>
        <w:rPr>
          <w:rFonts w:cs="Arial" w:hAnsi="Arial" w:eastAsia="Arial" w:ascii="Arial"/>
          <w:color w:val="1D1C1C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D1C1C"/>
          <w:w w:val="106"/>
          <w:sz w:val="15"/>
          <w:szCs w:val="15"/>
        </w:rPr>
        <w:t>RR</w:t>
      </w:r>
      <w:r>
        <w:rPr>
          <w:rFonts w:cs="Arial" w:hAnsi="Arial" w:eastAsia="Arial" w:ascii="Arial"/>
          <w:color w:val="1D1C1C"/>
          <w:w w:val="98"/>
          <w:sz w:val="15"/>
          <w:szCs w:val="15"/>
        </w:rPr>
        <w:t>O</w:t>
      </w:r>
      <w:r>
        <w:rPr>
          <w:rFonts w:cs="Arial" w:hAnsi="Arial" w:eastAsia="Arial" w:ascii="Arial"/>
          <w:color w:val="1D1C1C"/>
          <w:w w:val="120"/>
          <w:sz w:val="15"/>
          <w:szCs w:val="15"/>
        </w:rPr>
        <w:t>LL</w:t>
      </w:r>
      <w:r>
        <w:rPr>
          <w:rFonts w:cs="Arial" w:hAnsi="Arial" w:eastAsia="Arial" w:ascii="Arial"/>
          <w:color w:val="1D1C1C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D1C1C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7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RA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D1C1C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3"/>
          <w:sz w:val="15"/>
          <w:szCs w:val="15"/>
        </w:rPr>
        <w:t>F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99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LI</w:t>
      </w:r>
      <w:r>
        <w:rPr>
          <w:rFonts w:cs="Arial" w:hAnsi="Arial" w:eastAsia="Arial" w:ascii="Arial"/>
          <w:color w:val="1D1C1C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67"/>
          <w:sz w:val="15"/>
          <w:szCs w:val="15"/>
        </w:rPr>
        <w:t>(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F</w:t>
      </w:r>
      <w:r>
        <w:rPr>
          <w:rFonts w:cs="Arial" w:hAnsi="Arial" w:eastAsia="Arial" w:ascii="Arial"/>
          <w:color w:val="1D1C1C"/>
          <w:spacing w:val="0"/>
          <w:w w:val="96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tbl>
      <w:tblPr>
        <w:tblW w:w="0" w:type="auto"/>
        <w:tblLook w:val="01E0"/>
        <w:jc w:val="left"/>
        <w:tblInd w:w="14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79" w:hRule="exact"/>
        </w:trPr>
        <w:tc>
          <w:tcPr>
            <w:tcW w:w="16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40"/>
            </w:pPr>
            <w:r>
              <w:rPr>
                <w:rFonts w:cs="Arial" w:hAnsi="Arial" w:eastAsia="Arial" w:ascii="Arial"/>
                <w:color w:val="1D1C1C"/>
                <w:w w:val="10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D1C1C"/>
                <w:w w:val="110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D1C1C"/>
                <w:w w:val="115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D1C1C"/>
                <w:w w:val="80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D1C1C"/>
                <w:w w:val="126"/>
                <w:sz w:val="15"/>
                <w:szCs w:val="15"/>
              </w:rPr>
              <w:t>L</w:t>
            </w:r>
            <w:r>
              <w:rPr>
                <w:rFonts w:cs="Arial" w:hAnsi="Arial" w:eastAsia="Arial" w:ascii="Arial"/>
                <w:color w:val="1D1C1C"/>
                <w:w w:val="10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20</w:t>
            </w:r>
            <w:r>
              <w:rPr>
                <w:rFonts w:cs="Arial" w:hAnsi="Arial" w:eastAsia="Arial" w:ascii="Arial"/>
                <w:color w:val="1D1C1C"/>
                <w:w w:val="109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696"/>
            </w:pPr>
            <w:r>
              <w:rPr>
                <w:rFonts w:cs="Arial" w:hAnsi="Arial" w:eastAsia="Arial" w:ascii="Arial"/>
                <w:color w:val="1D1C1C"/>
                <w:spacing w:val="0"/>
                <w:w w:val="63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D1C1C"/>
                <w:spacing w:val="12"/>
                <w:w w:val="63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D1C1C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1D1C1C"/>
                <w:spacing w:val="13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D1C1C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D1C1C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D1C1C"/>
                <w:spacing w:val="0"/>
                <w:w w:val="103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D1C1C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D1C1C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D1C1C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D1C1C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2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513"/>
            </w:pPr>
            <w:r>
              <w:rPr>
                <w:rFonts w:cs="Arial" w:hAnsi="Arial" w:eastAsia="Arial" w:ascii="Arial"/>
                <w:color w:val="1D1C1C"/>
                <w:w w:val="92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w w:val="109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3A2E12"/>
                <w:w w:val="92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3A2E12"/>
                <w:spacing w:val="-22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D1C1C"/>
                <w:spacing w:val="0"/>
                <w:w w:val="92"/>
                <w:sz w:val="15"/>
                <w:szCs w:val="15"/>
              </w:rPr>
              <w:t>7</w:t>
            </w:r>
            <w:r>
              <w:rPr>
                <w:rFonts w:cs="Arial" w:hAnsi="Arial" w:eastAsia="Arial" w:ascii="Arial"/>
                <w:color w:val="1D1C1C"/>
                <w:spacing w:val="0"/>
                <w:w w:val="103"/>
                <w:sz w:val="15"/>
                <w:szCs w:val="15"/>
              </w:rPr>
              <w:t>03.</w:t>
            </w:r>
            <w:r>
              <w:rPr>
                <w:rFonts w:cs="Arial" w:hAnsi="Arial" w:eastAsia="Arial" w:ascii="Arial"/>
                <w:color w:val="1D1C1C"/>
                <w:spacing w:val="0"/>
                <w:w w:val="115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D1C1C"/>
                <w:spacing w:val="0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</w:tr>
      <w:tr>
        <w:trPr>
          <w:trHeight w:val="284" w:hRule="exact"/>
        </w:trPr>
        <w:tc>
          <w:tcPr>
            <w:tcW w:w="16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"/>
              <w:ind w:left="40"/>
            </w:pPr>
            <w:r>
              <w:rPr>
                <w:rFonts w:cs="Arial" w:hAnsi="Arial" w:eastAsia="Arial" w:ascii="Arial"/>
                <w:color w:val="1D1C1C"/>
                <w:w w:val="10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D1C1C"/>
                <w:w w:val="110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D1C1C"/>
                <w:w w:val="115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D1C1C"/>
                <w:w w:val="80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D1C1C"/>
                <w:w w:val="126"/>
                <w:sz w:val="15"/>
                <w:szCs w:val="15"/>
              </w:rPr>
              <w:t>L</w:t>
            </w:r>
            <w:r>
              <w:rPr>
                <w:rFonts w:cs="Arial" w:hAnsi="Arial" w:eastAsia="Arial" w:ascii="Arial"/>
                <w:color w:val="1D1C1C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D1C1C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26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3"/>
              <w:ind w:left="696"/>
            </w:pPr>
            <w:r>
              <w:rPr>
                <w:rFonts w:cs="Arial" w:hAnsi="Arial" w:eastAsia="Arial" w:ascii="Arial"/>
                <w:color w:val="1D1C1C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1D1C1C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D1C1C"/>
                <w:spacing w:val="2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D1C1C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D1C1C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D1C1C"/>
                <w:spacing w:val="0"/>
                <w:w w:val="103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D1C1C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D1C1C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D1C1C"/>
                <w:spacing w:val="0"/>
                <w:w w:val="97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D1C1C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2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3"/>
              <w:ind w:left="513"/>
            </w:pPr>
            <w:r>
              <w:rPr>
                <w:rFonts w:cs="Arial" w:hAnsi="Arial" w:eastAsia="Arial" w:ascii="Arial"/>
                <w:color w:val="1D1C1C"/>
                <w:w w:val="92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w w:val="109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1D1C1C"/>
                <w:w w:val="80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3A2E12"/>
                <w:w w:val="150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D1C1C"/>
                <w:w w:val="109"/>
                <w:sz w:val="15"/>
                <w:szCs w:val="15"/>
              </w:rPr>
              <w:t>88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3A2E12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D1C1C"/>
                <w:w w:val="115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D1C1C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0"/>
        <w:ind w:left="1234" w:right="83" w:firstLine="715"/>
      </w:pPr>
      <w:r>
        <w:pict>
          <v:shape type="#_x0000_t75" style="position:absolute;margin-left:148.215pt;margin-top:0.551679pt;width:393.8pt;height:26.8934pt;mso-position-horizontal-relative:page;mso-position-vertical-relative:paragraph;z-index:-111">
            <v:imagedata o:title="" r:id="rId12"/>
          </v:shape>
        </w:pic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on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ct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á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na</w:t>
      </w:r>
      <w:r>
        <w:rPr>
          <w:rFonts w:cs="Arial" w:hAnsi="Arial" w:eastAsia="Arial" w:ascii="Arial"/>
          <w:color w:val="1D1C1C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403E3B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fo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25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D1C1C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D1C1C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30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4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7"/>
          <w:sz w:val="15"/>
          <w:szCs w:val="15"/>
        </w:rPr>
        <w:t>fo</w:t>
      </w:r>
      <w:r>
        <w:rPr>
          <w:rFonts w:cs="Arial" w:hAnsi="Arial" w:eastAsia="Arial" w:ascii="Arial"/>
          <w:color w:val="1D1C1C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3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3"/>
          <w:sz w:val="15"/>
          <w:szCs w:val="15"/>
        </w:rPr>
        <w:t>J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16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D1C1C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1D1C1C"/>
          <w:spacing w:val="20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H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rr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2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11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5"/>
          <w:sz w:val="15"/>
          <w:szCs w:val="15"/>
        </w:rPr>
        <w:t>RA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219"/>
      </w:pPr>
      <w:r>
        <w:pict>
          <v:shape type="#_x0000_t75" style="position:absolute;margin-left:147.495pt;margin-top:0.551679pt;width:250.862pt;height:8.88443pt;mso-position-horizontal-relative:page;mso-position-vertical-relative:paragraph;z-index:-112">
            <v:imagedata o:title="" r:id="rId13"/>
          </v:shape>
        </w:pic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3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5B5A5B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B5A5B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14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6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1D1C1C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1D1C1C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D1C1C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D1C1C"/>
          <w:spacing w:val="0"/>
          <w:w w:val="89"/>
          <w:sz w:val="15"/>
          <w:szCs w:val="15"/>
        </w:rPr>
        <w:t>s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D1C1C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D1C1C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1D1C1C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403E3B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sectPr>
      <w:type w:val="continuous"/>
      <w:pgSz w:w="12380" w:h="16040"/>
      <w:pgMar w:top="1500" w:bottom="280" w:left="1740" w:right="1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