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20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5"/>
          <w:szCs w:val="15"/>
        </w:rPr>
        <w:jc w:val="right"/>
        <w:spacing w:before="45"/>
        <w:ind w:right="142"/>
      </w:pPr>
      <w:r>
        <w:pict>
          <v:shape type="#_x0000_t75" style="position:absolute;margin-left:457.2pt;margin-top:2.80296pt;width:78.4389pt;height:17.2852pt;mso-position-horizontal-relative:page;mso-position-vertical-relative:paragraph;z-index:-105">
            <v:imagedata o:title="" r:id="rId4"/>
          </v:shape>
        </w:pict>
      </w:r>
      <w:r>
        <w:rPr>
          <w:rFonts w:cs="Arial" w:hAnsi="Arial" w:eastAsia="Arial" w:ascii="Arial"/>
          <w:color w:val="191918"/>
          <w:w w:val="84"/>
          <w:sz w:val="15"/>
          <w:szCs w:val="15"/>
        </w:rPr>
        <w:t>H</w:t>
      </w:r>
      <w:r>
        <w:rPr>
          <w:rFonts w:cs="Arial" w:hAnsi="Arial" w:eastAsia="Arial" w:ascii="Arial"/>
          <w:color w:val="191918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91918"/>
          <w:w w:val="121"/>
          <w:sz w:val="15"/>
          <w:szCs w:val="15"/>
        </w:rPr>
        <w:t>c</w:t>
      </w:r>
      <w:r>
        <w:rPr>
          <w:rFonts w:cs="Arial" w:hAnsi="Arial" w:eastAsia="Arial" w:ascii="Arial"/>
          <w:color w:val="191918"/>
          <w:w w:val="115"/>
          <w:sz w:val="15"/>
          <w:szCs w:val="15"/>
        </w:rPr>
        <w:t>iend</w:t>
      </w:r>
      <w:r>
        <w:rPr>
          <w:rFonts w:cs="Arial" w:hAnsi="Arial" w:eastAsia="Arial" w:ascii="Arial"/>
          <w:color w:val="191918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919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88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20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ni</w:t>
      </w:r>
      <w:r>
        <w:rPr>
          <w:rFonts w:cs="Arial" w:hAnsi="Arial" w:eastAsia="Arial" w:ascii="Arial"/>
          <w:color w:val="191918"/>
          <w:spacing w:val="0"/>
          <w:w w:val="127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26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rFonts w:cs="Arial" w:hAnsi="Arial" w:eastAsia="Arial" w:ascii="Arial"/>
          <w:sz w:val="15"/>
          <w:szCs w:val="15"/>
        </w:rPr>
        <w:jc w:val="right"/>
        <w:spacing w:before="24" w:lineRule="exact" w:line="160"/>
        <w:ind w:right="137"/>
      </w:pP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su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:</w:t>
      </w:r>
      <w:r>
        <w:rPr>
          <w:rFonts w:cs="Arial" w:hAnsi="Arial" w:eastAsia="Arial" w:ascii="Arial"/>
          <w:color w:val="191918"/>
          <w:spacing w:val="29"/>
          <w:w w:val="114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57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2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50"/>
          <w:sz w:val="15"/>
          <w:szCs w:val="15"/>
        </w:rPr>
        <w:t>f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34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21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26"/>
          <w:sz w:val="15"/>
          <w:szCs w:val="15"/>
        </w:rPr>
        <w:t>ó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7"/>
          <w:szCs w:val="17"/>
        </w:rPr>
        <w:jc w:val="left"/>
        <w:spacing w:before="1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spacing w:before="45" w:lineRule="auto" w:line="273"/>
        <w:ind w:left="1125" w:right="4299"/>
      </w:pPr>
      <w:r>
        <w:pict>
          <v:shape type="#_x0000_t75" style="position:absolute;margin-left:141.766pt;margin-top:1.12246pt;width:184.463pt;height:38.6516pt;mso-position-horizontal-relative:page;mso-position-vertical-relative:paragraph;z-index:-106">
            <v:imagedata o:title="" r:id="rId5"/>
          </v:shape>
        </w:pic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302F2F"/>
          <w:spacing w:val="0"/>
          <w:w w:val="100"/>
          <w:sz w:val="15"/>
          <w:szCs w:val="15"/>
        </w:rPr>
        <w:t>.</w:t>
      </w:r>
      <w:r>
        <w:rPr>
          <w:rFonts w:cs="Arial" w:hAnsi="Arial" w:eastAsia="Arial" w:ascii="Arial"/>
          <w:color w:val="302F2F"/>
          <w:spacing w:val="2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Ó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J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7"/>
          <w:w w:val="105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H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Á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DEZ</w:t>
      </w:r>
      <w:r>
        <w:rPr>
          <w:rFonts w:cs="Arial" w:hAnsi="Arial" w:eastAsia="Arial" w:ascii="Arial"/>
          <w:color w:val="191918"/>
          <w:spacing w:val="13"/>
          <w:w w:val="105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4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1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H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G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20"/>
          <w:w w:val="106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3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Ó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2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88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1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1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RA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SP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14"/>
          <w:w w:val="106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191918"/>
          <w:spacing w:val="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B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1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8"/>
          <w:sz w:val="15"/>
          <w:szCs w:val="15"/>
        </w:rPr>
        <w:t>RÁ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92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302F2F"/>
          <w:spacing w:val="0"/>
          <w:w w:val="103"/>
          <w:sz w:val="15"/>
          <w:szCs w:val="15"/>
        </w:rPr>
        <w:t>.</w:t>
      </w:r>
      <w:r>
        <w:rPr>
          <w:rFonts w:cs="Arial" w:hAnsi="Arial" w:eastAsia="Arial" w:ascii="Arial"/>
          <w:color w:val="302F2F"/>
          <w:spacing w:val="0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1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SE</w:t>
      </w:r>
      <w:r>
        <w:rPr>
          <w:rFonts w:cs="Arial" w:hAnsi="Arial" w:eastAsia="Arial" w:ascii="Arial"/>
          <w:color w:val="191918"/>
          <w:spacing w:val="0"/>
          <w:w w:val="101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4"/>
          <w:szCs w:val="14"/>
        </w:rPr>
        <w:jc w:val="left"/>
        <w:spacing w:before="2" w:lineRule="exact" w:line="140"/>
      </w:pPr>
      <w:r>
        <w:rPr>
          <w:sz w:val="14"/>
          <w:szCs w:val="14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spacing w:before="45"/>
        <w:ind w:left="5078"/>
      </w:pPr>
      <w:r>
        <w:pict>
          <v:shape type="#_x0000_t75" style="position:absolute;margin-left:339.422pt;margin-top:2.80296pt;width:196.697pt;height:8.88267pt;mso-position-horizontal-relative:page;mso-position-vertical-relative:paragraph;z-index:-107">
            <v:imagedata o:title="" r:id="rId6"/>
          </v:shape>
        </w:pict>
      </w:r>
      <w:r>
        <w:rPr>
          <w:rFonts w:cs="Arial" w:hAnsi="Arial" w:eastAsia="Arial" w:ascii="Arial"/>
          <w:color w:val="191918"/>
          <w:w w:val="43"/>
          <w:sz w:val="15"/>
          <w:szCs w:val="15"/>
        </w:rPr>
        <w:t>l</w:t>
      </w:r>
      <w:r>
        <w:rPr>
          <w:rFonts w:cs="Arial" w:hAnsi="Arial" w:eastAsia="Arial" w:ascii="Arial"/>
          <w:color w:val="191918"/>
          <w:w w:val="115"/>
          <w:sz w:val="15"/>
          <w:szCs w:val="15"/>
        </w:rPr>
        <w:t>xt</w:t>
      </w:r>
      <w:r>
        <w:rPr>
          <w:rFonts w:cs="Arial" w:hAnsi="Arial" w:eastAsia="Arial" w:ascii="Arial"/>
          <w:color w:val="191918"/>
          <w:w w:val="86"/>
          <w:sz w:val="15"/>
          <w:szCs w:val="15"/>
        </w:rPr>
        <w:t>l</w:t>
      </w:r>
      <w:r>
        <w:rPr>
          <w:rFonts w:cs="Arial" w:hAnsi="Arial" w:eastAsia="Arial" w:ascii="Arial"/>
          <w:color w:val="191918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91918"/>
          <w:w w:val="103"/>
          <w:sz w:val="15"/>
          <w:szCs w:val="15"/>
        </w:rPr>
        <w:t>hua</w:t>
      </w:r>
      <w:r>
        <w:rPr>
          <w:rFonts w:cs="Arial" w:hAnsi="Arial" w:eastAsia="Arial" w:ascii="Arial"/>
          <w:color w:val="191918"/>
          <w:w w:val="121"/>
          <w:sz w:val="15"/>
          <w:szCs w:val="15"/>
        </w:rPr>
        <w:t>c</w:t>
      </w:r>
      <w:r>
        <w:rPr>
          <w:rFonts w:cs="Arial" w:hAnsi="Arial" w:eastAsia="Arial" w:ascii="Arial"/>
          <w:color w:val="191918"/>
          <w:w w:val="97"/>
          <w:sz w:val="15"/>
          <w:szCs w:val="15"/>
        </w:rPr>
        <w:t>á</w:t>
      </w:r>
      <w:r>
        <w:rPr>
          <w:rFonts w:cs="Arial" w:hAnsi="Arial" w:eastAsia="Arial" w:ascii="Arial"/>
          <w:color w:val="191918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8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2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b</w:t>
      </w:r>
      <w:r>
        <w:rPr>
          <w:rFonts w:cs="Arial" w:hAnsi="Arial" w:eastAsia="Arial" w:ascii="Arial"/>
          <w:color w:val="191918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72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8"/>
          <w:sz w:val="15"/>
          <w:szCs w:val="15"/>
        </w:rPr>
        <w:t>ll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s</w:t>
      </w:r>
      <w:r>
        <w:rPr>
          <w:rFonts w:cs="Arial" w:hAnsi="Arial" w:eastAsia="Arial" w:ascii="Arial"/>
          <w:color w:val="504F50"/>
          <w:spacing w:val="0"/>
          <w:w w:val="92"/>
          <w:sz w:val="15"/>
          <w:szCs w:val="15"/>
        </w:rPr>
        <w:t>,</w:t>
      </w:r>
      <w:r>
        <w:rPr>
          <w:rFonts w:cs="Arial" w:hAnsi="Arial" w:eastAsia="Arial" w:ascii="Arial"/>
          <w:color w:val="504F50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504F50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89"/>
          <w:sz w:val="15"/>
          <w:szCs w:val="15"/>
        </w:rPr>
        <w:t>J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li</w:t>
      </w:r>
      <w:r>
        <w:rPr>
          <w:rFonts w:cs="Arial" w:hAnsi="Arial" w:eastAsia="Arial" w:ascii="Arial"/>
          <w:color w:val="191918"/>
          <w:spacing w:val="0"/>
          <w:w w:val="108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80"/>
          <w:sz w:val="15"/>
          <w:szCs w:val="15"/>
        </w:rPr>
        <w:t>.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-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51"/>
          <w:sz w:val="15"/>
          <w:szCs w:val="15"/>
        </w:rPr>
        <w:t>1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1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-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j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2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2"/>
          <w:sz w:val="15"/>
          <w:szCs w:val="15"/>
        </w:rPr>
        <w:t>2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0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2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6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22"/>
          <w:szCs w:val="22"/>
        </w:rPr>
        <w:jc w:val="left"/>
        <w:spacing w:before="1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15"/>
          <w:szCs w:val="15"/>
        </w:rPr>
        <w:jc w:val="both"/>
        <w:spacing w:lineRule="auto" w:line="267"/>
        <w:ind w:left="1125" w:right="101" w:firstLine="734"/>
      </w:pPr>
      <w:r>
        <w:pict>
          <v:shape type="#_x0000_t75" style="position:absolute;margin-left:141.526pt;margin-top:0.0728183pt;width:395.073pt;height:29.2888pt;mso-position-horizontal-relative:page;mso-position-vertical-relative:paragraph;z-index:-108">
            <v:imagedata o:title="" r:id="rId7"/>
          </v:shape>
        </w:pic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2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nn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13"/>
          <w:w w:val="102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v</w:t>
      </w:r>
      <w:r>
        <w:rPr>
          <w:rFonts w:cs="Arial" w:hAnsi="Arial" w:eastAsia="Arial" w:ascii="Arial"/>
          <w:color w:val="302F2F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2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ud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504F50"/>
          <w:spacing w:val="0"/>
          <w:w w:val="100"/>
          <w:sz w:val="15"/>
          <w:szCs w:val="15"/>
        </w:rPr>
        <w:t>,</w:t>
      </w:r>
      <w:r>
        <w:rPr>
          <w:rFonts w:cs="Arial" w:hAnsi="Arial" w:eastAsia="Arial" w:ascii="Arial"/>
          <w:color w:val="504F50"/>
          <w:spacing w:val="2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ó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2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q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v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h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3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1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57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50"/>
          <w:sz w:val="15"/>
          <w:szCs w:val="15"/>
        </w:rPr>
        <w:t>f</w:t>
      </w:r>
      <w:r>
        <w:rPr>
          <w:rFonts w:cs="Arial" w:hAnsi="Arial" w:eastAsia="Arial" w:ascii="Arial"/>
          <w:color w:val="191918"/>
          <w:spacing w:val="0"/>
          <w:w w:val="92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95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302F2F"/>
          <w:spacing w:val="0"/>
          <w:w w:val="86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4"/>
          <w:w w:val="109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q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504F50"/>
          <w:spacing w:val="0"/>
          <w:w w:val="100"/>
          <w:sz w:val="15"/>
          <w:szCs w:val="15"/>
        </w:rPr>
        <w:t>,</w:t>
      </w:r>
      <w:r>
        <w:rPr>
          <w:rFonts w:cs="Arial" w:hAnsi="Arial" w:eastAsia="Arial" w:ascii="Arial"/>
          <w:color w:val="504F50"/>
          <w:spacing w:val="1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86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2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16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16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16"/>
          <w:sz w:val="15"/>
          <w:szCs w:val="15"/>
        </w:rPr>
        <w:t>b</w:t>
      </w:r>
      <w:r>
        <w:rPr>
          <w:rFonts w:cs="Arial" w:hAnsi="Arial" w:eastAsia="Arial" w:ascii="Arial"/>
          <w:color w:val="191918"/>
          <w:spacing w:val="0"/>
          <w:w w:val="116"/>
          <w:sz w:val="15"/>
          <w:szCs w:val="15"/>
        </w:rPr>
        <w:t>si</w:t>
      </w:r>
      <w:r>
        <w:rPr>
          <w:rFonts w:cs="Arial" w:hAnsi="Arial" w:eastAsia="Arial" w:ascii="Arial"/>
          <w:color w:val="191918"/>
          <w:spacing w:val="0"/>
          <w:w w:val="116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16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16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16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11"/>
          <w:w w:val="116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q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2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g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ene</w:t>
      </w:r>
      <w:r>
        <w:rPr>
          <w:rFonts w:cs="Arial" w:hAnsi="Arial" w:eastAsia="Arial" w:ascii="Arial"/>
          <w:color w:val="191918"/>
          <w:spacing w:val="0"/>
          <w:w w:val="144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92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-1"/>
          <w:w w:val="113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21"/>
          <w:w w:val="113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2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12"/>
          <w:sz w:val="15"/>
          <w:szCs w:val="15"/>
        </w:rPr>
        <w:t>G</w:t>
      </w:r>
      <w:r>
        <w:rPr>
          <w:rFonts w:cs="Arial" w:hAnsi="Arial" w:eastAsia="Arial" w:ascii="Arial"/>
          <w:color w:val="191918"/>
          <w:spacing w:val="0"/>
          <w:w w:val="112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12"/>
          <w:sz w:val="15"/>
          <w:szCs w:val="15"/>
        </w:rPr>
        <w:t>biern</w:t>
      </w:r>
      <w:r>
        <w:rPr>
          <w:rFonts w:cs="Arial" w:hAnsi="Arial" w:eastAsia="Arial" w:ascii="Arial"/>
          <w:color w:val="191918"/>
          <w:spacing w:val="0"/>
          <w:w w:val="112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13"/>
          <w:w w:val="112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88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20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29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21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26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l</w:t>
      </w:r>
      <w:r>
        <w:rPr>
          <w:rFonts w:cs="Arial" w:hAnsi="Arial" w:eastAsia="Arial" w:ascii="Arial"/>
          <w:color w:val="302F2F"/>
          <w:spacing w:val="0"/>
          <w:w w:val="115"/>
          <w:sz w:val="15"/>
          <w:szCs w:val="15"/>
        </w:rPr>
        <w:t>,</w:t>
      </w:r>
      <w:r>
        <w:rPr>
          <w:rFonts w:cs="Arial" w:hAnsi="Arial" w:eastAsia="Arial" w:ascii="Arial"/>
          <w:color w:val="302F2F"/>
          <w:spacing w:val="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f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18"/>
          <w:w w:val="113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g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12"/>
          <w:w w:val="113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es</w:t>
      </w:r>
      <w:r>
        <w:rPr>
          <w:rFonts w:cs="Arial" w:hAnsi="Arial" w:eastAsia="Arial" w:ascii="Arial"/>
          <w:color w:val="191918"/>
          <w:spacing w:val="3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2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2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spacing w:before="10"/>
        <w:ind w:left="1130"/>
      </w:pPr>
      <w:r>
        <w:pict>
          <v:shape type="#_x0000_t75" style="position:absolute;margin-left:151.6pt;margin-top:56.9898pt;width:304.16pt;height:24.0072pt;mso-position-horizontal-relative:page;mso-position-vertical-relative:paragraph;z-index:-103">
            <v:imagedata o:title="" r:id="rId8"/>
          </v:shape>
        </w:pic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2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0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26</w:t>
      </w:r>
      <w:r>
        <w:rPr>
          <w:rFonts w:cs="Arial" w:hAnsi="Arial" w:eastAsia="Arial" w:ascii="Arial"/>
          <w:color w:val="191918"/>
          <w:spacing w:val="1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1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72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21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8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20"/>
          <w:sz w:val="15"/>
          <w:szCs w:val="15"/>
        </w:rPr>
        <w:t>g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29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en</w:t>
      </w:r>
      <w:r>
        <w:rPr>
          <w:rFonts w:cs="Arial" w:hAnsi="Arial" w:eastAsia="Arial" w:ascii="Arial"/>
          <w:color w:val="191918"/>
          <w:spacing w:val="0"/>
          <w:w w:val="150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57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2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21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38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61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21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29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on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8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8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center"/>
        <w:spacing w:lineRule="auto" w:line="273"/>
        <w:ind w:left="2690" w:right="3103"/>
      </w:pPr>
      <w:r>
        <w:pict>
          <v:shape type="#_x0000_t75" style="position:absolute;margin-left:220.684pt;margin-top:0.552963pt;width:165.993pt;height:18.7256pt;mso-position-horizontal-relative:page;mso-position-vertical-relative:paragraph;z-index:-109">
            <v:imagedata o:title="" r:id="rId9"/>
          </v:shape>
        </w:pict>
      </w:r>
      <w:r>
        <w:rPr>
          <w:rFonts w:cs="Arial" w:hAnsi="Arial" w:eastAsia="Arial" w:ascii="Arial"/>
          <w:color w:val="191918"/>
          <w:w w:val="86"/>
          <w:sz w:val="15"/>
          <w:szCs w:val="15"/>
        </w:rPr>
        <w:t>-</w:t>
      </w:r>
      <w:r>
        <w:rPr>
          <w:rFonts w:cs="Arial" w:hAnsi="Arial" w:eastAsia="Arial" w:ascii="Arial"/>
          <w:color w:val="191918"/>
          <w:w w:val="92"/>
          <w:sz w:val="15"/>
          <w:szCs w:val="15"/>
        </w:rPr>
        <w:t>I</w:t>
      </w:r>
      <w:r>
        <w:rPr>
          <w:rFonts w:cs="Arial" w:hAnsi="Arial" w:eastAsia="Arial" w:ascii="Arial"/>
          <w:color w:val="191918"/>
          <w:w w:val="101"/>
          <w:sz w:val="15"/>
          <w:szCs w:val="15"/>
        </w:rPr>
        <w:t>N</w:t>
      </w:r>
      <w:r>
        <w:rPr>
          <w:rFonts w:cs="Arial" w:hAnsi="Arial" w:eastAsia="Arial" w:ascii="Arial"/>
          <w:color w:val="191918"/>
          <w:w w:val="110"/>
          <w:sz w:val="15"/>
          <w:szCs w:val="15"/>
        </w:rPr>
        <w:t>S</w:t>
      </w:r>
      <w:r>
        <w:rPr>
          <w:rFonts w:cs="Arial" w:hAnsi="Arial" w:eastAsia="Arial" w:ascii="Arial"/>
          <w:color w:val="191918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91918"/>
          <w:w w:val="80"/>
          <w:sz w:val="15"/>
          <w:szCs w:val="15"/>
        </w:rPr>
        <w:t>I</w:t>
      </w:r>
      <w:r>
        <w:rPr>
          <w:rFonts w:cs="Arial" w:hAnsi="Arial" w:eastAsia="Arial" w:ascii="Arial"/>
          <w:color w:val="191918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91918"/>
          <w:w w:val="97"/>
          <w:sz w:val="15"/>
          <w:szCs w:val="15"/>
        </w:rPr>
        <w:t>U</w:t>
      </w:r>
      <w:r>
        <w:rPr>
          <w:rFonts w:cs="Arial" w:hAnsi="Arial" w:eastAsia="Arial" w:ascii="Arial"/>
          <w:color w:val="191918"/>
          <w:w w:val="106"/>
          <w:sz w:val="15"/>
          <w:szCs w:val="15"/>
        </w:rPr>
        <w:t>TO</w:t>
      </w:r>
      <w:r>
        <w:rPr>
          <w:rFonts w:cs="Arial" w:hAnsi="Arial" w:eastAsia="Arial" w:ascii="Arial"/>
          <w:color w:val="1919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UN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PA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2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3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2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J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ER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-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76"/>
          <w:sz w:val="15"/>
          <w:szCs w:val="15"/>
        </w:rPr>
        <w:t>(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MM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1"/>
          <w:szCs w:val="11"/>
        </w:rPr>
        <w:jc w:val="left"/>
        <w:spacing w:before="5" w:lineRule="exact" w:line="100"/>
      </w:pPr>
      <w:r>
        <w:rPr>
          <w:sz w:val="11"/>
          <w:szCs w:val="11"/>
        </w:rPr>
      </w:r>
    </w:p>
    <w:tbl>
      <w:tblPr>
        <w:tblW w:w="0" w:type="auto"/>
        <w:tblLook w:val="01E0"/>
        <w:jc w:val="left"/>
        <w:tblInd w:w="140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7" w:hRule="exact"/>
        </w:trPr>
        <w:tc>
          <w:tcPr>
            <w:tcW w:w="161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sz w:val="10"/>
                <w:szCs w:val="10"/>
              </w:rPr>
              <w:jc w:val="left"/>
              <w:spacing w:before="2" w:lineRule="exact" w:line="100"/>
            </w:pPr>
            <w:r>
              <w:rPr>
                <w:sz w:val="10"/>
                <w:szCs w:val="10"/>
              </w:rPr>
            </w:r>
          </w:p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ind w:left="40"/>
            </w:pPr>
            <w:r>
              <w:rPr>
                <w:rFonts w:cs="Arial" w:hAnsi="Arial" w:eastAsia="Arial" w:ascii="Arial"/>
                <w:color w:val="3B0B21"/>
                <w:w w:val="95"/>
                <w:sz w:val="15"/>
                <w:szCs w:val="15"/>
              </w:rPr>
              <w:t>M</w:t>
            </w:r>
            <w:r>
              <w:rPr>
                <w:rFonts w:cs="Arial" w:hAnsi="Arial" w:eastAsia="Arial" w:ascii="Arial"/>
                <w:color w:val="3B0B21"/>
                <w:w w:val="120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3B0B21"/>
                <w:w w:val="100"/>
                <w:sz w:val="15"/>
                <w:szCs w:val="15"/>
              </w:rPr>
              <w:t>Y</w:t>
            </w:r>
            <w:r>
              <w:rPr>
                <w:rFonts w:cs="Arial" w:hAnsi="Arial" w:eastAsia="Arial" w:ascii="Arial"/>
                <w:color w:val="3B0B21"/>
                <w:w w:val="143"/>
                <w:sz w:val="15"/>
                <w:szCs w:val="15"/>
              </w:rPr>
              <w:t>0</w:t>
            </w:r>
            <w:r>
              <w:rPr>
                <w:rFonts w:cs="Arial" w:hAnsi="Arial" w:eastAsia="Arial" w:ascii="Arial"/>
                <w:color w:val="3B0B21"/>
                <w:w w:val="115"/>
                <w:sz w:val="15"/>
                <w:szCs w:val="15"/>
              </w:rPr>
              <w:t>-</w:t>
            </w:r>
            <w:r>
              <w:rPr>
                <w:rFonts w:cs="Arial" w:hAnsi="Arial" w:eastAsia="Arial" w:ascii="Arial"/>
                <w:color w:val="3B0B21"/>
                <w:w w:val="103"/>
                <w:sz w:val="15"/>
                <w:szCs w:val="15"/>
              </w:rPr>
              <w:t>20</w:t>
            </w:r>
            <w:r>
              <w:rPr>
                <w:rFonts w:cs="Arial" w:hAnsi="Arial" w:eastAsia="Arial" w:ascii="Arial"/>
                <w:color w:val="3B0B21"/>
                <w:w w:val="109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3B0B21"/>
                <w:w w:val="103"/>
                <w:sz w:val="15"/>
                <w:szCs w:val="15"/>
              </w:rPr>
              <w:t>6</w:t>
            </w:r>
            <w:r>
              <w:rPr>
                <w:rFonts w:cs="Arial" w:hAnsi="Arial" w:eastAsia="Arial" w:ascii="Arial"/>
                <w:color w:val="000000"/>
                <w:w w:val="100"/>
                <w:sz w:val="15"/>
                <w:szCs w:val="15"/>
              </w:rPr>
            </w:r>
          </w:p>
        </w:tc>
        <w:tc>
          <w:tcPr>
            <w:tcW w:w="241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78"/>
              <w:ind w:left="705"/>
            </w:pPr>
            <w:r>
              <w:rPr>
                <w:rFonts w:cs="Arial" w:hAnsi="Arial" w:eastAsia="Arial" w:ascii="Arial"/>
                <w:color w:val="3B0B21"/>
                <w:spacing w:val="0"/>
                <w:w w:val="60"/>
                <w:sz w:val="17"/>
                <w:szCs w:val="17"/>
              </w:rPr>
              <w:t>1</w:t>
            </w:r>
            <w:r>
              <w:rPr>
                <w:rFonts w:cs="Arial" w:hAnsi="Arial" w:eastAsia="Arial" w:ascii="Arial"/>
                <w:color w:val="3B0B21"/>
                <w:spacing w:val="1"/>
                <w:w w:val="6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color w:val="3B0B21"/>
                <w:spacing w:val="0"/>
                <w:w w:val="100"/>
                <w:sz w:val="17"/>
                <w:szCs w:val="17"/>
              </w:rPr>
              <w:t>RA</w:t>
            </w:r>
            <w:r>
              <w:rPr>
                <w:rFonts w:cs="Arial" w:hAnsi="Arial" w:eastAsia="Arial" w:ascii="Arial"/>
                <w:color w:val="3B0B21"/>
                <w:spacing w:val="-1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color w:val="3B0B21"/>
                <w:spacing w:val="0"/>
                <w:w w:val="100"/>
                <w:sz w:val="17"/>
                <w:szCs w:val="17"/>
              </w:rPr>
              <w:t>Q</w:t>
            </w:r>
            <w:r>
              <w:rPr>
                <w:rFonts w:cs="Arial" w:hAnsi="Arial" w:eastAsia="Arial" w:ascii="Arial"/>
                <w:color w:val="3B0B21"/>
                <w:spacing w:val="0"/>
                <w:w w:val="100"/>
                <w:sz w:val="17"/>
                <w:szCs w:val="17"/>
              </w:rPr>
              <w:t>U</w:t>
            </w:r>
            <w:r>
              <w:rPr>
                <w:rFonts w:cs="Arial" w:hAnsi="Arial" w:eastAsia="Arial" w:ascii="Arial"/>
                <w:color w:val="3B0B21"/>
                <w:spacing w:val="0"/>
                <w:w w:val="100"/>
                <w:sz w:val="17"/>
                <w:szCs w:val="17"/>
              </w:rPr>
              <w:t>I</w:t>
            </w:r>
            <w:r>
              <w:rPr>
                <w:rFonts w:cs="Arial" w:hAnsi="Arial" w:eastAsia="Arial" w:ascii="Arial"/>
                <w:color w:val="3B0B21"/>
                <w:spacing w:val="0"/>
                <w:w w:val="100"/>
                <w:sz w:val="17"/>
                <w:szCs w:val="17"/>
              </w:rPr>
              <w:t>NC</w:t>
            </w:r>
            <w:r>
              <w:rPr>
                <w:rFonts w:cs="Arial" w:hAnsi="Arial" w:eastAsia="Arial" w:ascii="Arial"/>
                <w:color w:val="3B0B21"/>
                <w:spacing w:val="0"/>
                <w:w w:val="100"/>
                <w:sz w:val="17"/>
                <w:szCs w:val="17"/>
              </w:rPr>
              <w:t>E</w:t>
            </w:r>
            <w:r>
              <w:rPr>
                <w:rFonts w:cs="Arial" w:hAnsi="Arial" w:eastAsia="Arial" w:ascii="Arial"/>
                <w:color w:val="3B0B21"/>
                <w:spacing w:val="0"/>
                <w:w w:val="100"/>
                <w:sz w:val="17"/>
                <w:szCs w:val="17"/>
              </w:rPr>
              <w:t>N</w:t>
            </w:r>
            <w:r>
              <w:rPr>
                <w:rFonts w:cs="Arial" w:hAnsi="Arial" w:eastAsia="Arial" w:ascii="Arial"/>
                <w:color w:val="3B0B21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138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92"/>
              <w:ind w:left="533"/>
            </w:pPr>
            <w:r>
              <w:rPr>
                <w:rFonts w:cs="Arial" w:hAnsi="Arial" w:eastAsia="Arial" w:ascii="Arial"/>
                <w:color w:val="3B0B21"/>
                <w:w w:val="103"/>
                <w:sz w:val="15"/>
                <w:szCs w:val="15"/>
              </w:rPr>
              <w:t>$3</w:t>
            </w:r>
            <w:r>
              <w:rPr>
                <w:rFonts w:cs="Arial" w:hAnsi="Arial" w:eastAsia="Arial" w:ascii="Arial"/>
                <w:color w:val="3B0B21"/>
                <w:w w:val="109"/>
                <w:sz w:val="15"/>
                <w:szCs w:val="15"/>
              </w:rPr>
              <w:t>6</w:t>
            </w:r>
            <w:r>
              <w:rPr>
                <w:rFonts w:cs="Arial" w:hAnsi="Arial" w:eastAsia="Arial" w:ascii="Arial"/>
                <w:color w:val="3B0B21"/>
                <w:w w:val="92"/>
                <w:sz w:val="15"/>
                <w:szCs w:val="15"/>
              </w:rPr>
              <w:t>,</w:t>
            </w:r>
            <w:r>
              <w:rPr>
                <w:rFonts w:cs="Arial" w:hAnsi="Arial" w:eastAsia="Arial" w:ascii="Arial"/>
                <w:color w:val="3B0B21"/>
                <w:w w:val="109"/>
                <w:sz w:val="15"/>
                <w:szCs w:val="15"/>
              </w:rPr>
              <w:t>8</w:t>
            </w:r>
            <w:r>
              <w:rPr>
                <w:rFonts w:cs="Arial" w:hAnsi="Arial" w:eastAsia="Arial" w:ascii="Arial"/>
                <w:color w:val="3B0B21"/>
                <w:w w:val="103"/>
                <w:sz w:val="15"/>
                <w:szCs w:val="15"/>
              </w:rPr>
              <w:t>7</w:t>
            </w:r>
            <w:r>
              <w:rPr>
                <w:rFonts w:cs="Arial" w:hAnsi="Arial" w:eastAsia="Arial" w:ascii="Arial"/>
                <w:color w:val="3B0B21"/>
                <w:w w:val="109"/>
                <w:sz w:val="15"/>
                <w:szCs w:val="15"/>
              </w:rPr>
              <w:t>7</w:t>
            </w:r>
            <w:r>
              <w:rPr>
                <w:rFonts w:cs="Arial" w:hAnsi="Arial" w:eastAsia="Arial" w:ascii="Arial"/>
                <w:color w:val="3B0B21"/>
                <w:w w:val="103"/>
                <w:sz w:val="15"/>
                <w:szCs w:val="15"/>
              </w:rPr>
              <w:t>.</w:t>
            </w:r>
            <w:r>
              <w:rPr>
                <w:rFonts w:cs="Arial" w:hAnsi="Arial" w:eastAsia="Arial" w:ascii="Arial"/>
                <w:color w:val="3B0B21"/>
                <w:w w:val="109"/>
                <w:sz w:val="15"/>
                <w:szCs w:val="15"/>
              </w:rPr>
              <w:t>8</w:t>
            </w:r>
            <w:r>
              <w:rPr>
                <w:rFonts w:cs="Arial" w:hAnsi="Arial" w:eastAsia="Arial" w:ascii="Arial"/>
                <w:color w:val="3B0B21"/>
                <w:w w:val="103"/>
                <w:sz w:val="15"/>
                <w:szCs w:val="15"/>
              </w:rPr>
              <w:t>0</w:t>
            </w:r>
            <w:r>
              <w:rPr>
                <w:rFonts w:cs="Arial" w:hAnsi="Arial" w:eastAsia="Arial" w:ascii="Arial"/>
                <w:color w:val="000000"/>
                <w:w w:val="100"/>
                <w:sz w:val="15"/>
                <w:szCs w:val="15"/>
              </w:rPr>
            </w:r>
          </w:p>
        </w:tc>
      </w:tr>
      <w:tr>
        <w:trPr>
          <w:trHeight w:val="287" w:hRule="exact"/>
        </w:trPr>
        <w:tc>
          <w:tcPr>
            <w:tcW w:w="161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16"/>
              <w:ind w:left="40"/>
            </w:pPr>
            <w:r>
              <w:rPr>
                <w:rFonts w:cs="Arial" w:hAnsi="Arial" w:eastAsia="Arial" w:ascii="Arial"/>
                <w:color w:val="3B0B21"/>
                <w:w w:val="95"/>
                <w:sz w:val="15"/>
                <w:szCs w:val="15"/>
              </w:rPr>
              <w:t>M</w:t>
            </w:r>
            <w:r>
              <w:rPr>
                <w:rFonts w:cs="Arial" w:hAnsi="Arial" w:eastAsia="Arial" w:ascii="Arial"/>
                <w:color w:val="3B0B21"/>
                <w:w w:val="120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3B0B21"/>
                <w:w w:val="100"/>
                <w:sz w:val="15"/>
                <w:szCs w:val="15"/>
              </w:rPr>
              <w:t>Y</w:t>
            </w:r>
            <w:r>
              <w:rPr>
                <w:rFonts w:cs="Arial" w:hAnsi="Arial" w:eastAsia="Arial" w:ascii="Arial"/>
                <w:color w:val="3B0B21"/>
                <w:w w:val="133"/>
                <w:sz w:val="15"/>
                <w:szCs w:val="15"/>
              </w:rPr>
              <w:t>0-</w:t>
            </w:r>
            <w:r>
              <w:rPr>
                <w:rFonts w:cs="Arial" w:hAnsi="Arial" w:eastAsia="Arial" w:ascii="Arial"/>
                <w:color w:val="3B0B21"/>
                <w:w w:val="103"/>
                <w:sz w:val="15"/>
                <w:szCs w:val="15"/>
              </w:rPr>
              <w:t>20</w:t>
            </w:r>
            <w:r>
              <w:rPr>
                <w:rFonts w:cs="Arial" w:hAnsi="Arial" w:eastAsia="Arial" w:ascii="Arial"/>
                <w:color w:val="3B0B21"/>
                <w:w w:val="109"/>
                <w:sz w:val="15"/>
                <w:szCs w:val="15"/>
              </w:rPr>
              <w:t>26</w:t>
            </w:r>
            <w:r>
              <w:rPr>
                <w:rFonts w:cs="Arial" w:hAnsi="Arial" w:eastAsia="Arial" w:ascii="Arial"/>
                <w:color w:val="000000"/>
                <w:w w:val="100"/>
                <w:sz w:val="15"/>
                <w:szCs w:val="15"/>
              </w:rPr>
            </w:r>
          </w:p>
        </w:tc>
        <w:tc>
          <w:tcPr>
            <w:tcW w:w="241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lineRule="exact" w:line="180"/>
              <w:ind w:left="700"/>
            </w:pPr>
            <w:r>
              <w:rPr>
                <w:rFonts w:cs="Arial" w:hAnsi="Arial" w:eastAsia="Arial" w:ascii="Arial"/>
                <w:color w:val="3B0B21"/>
                <w:spacing w:val="0"/>
                <w:w w:val="93"/>
                <w:sz w:val="17"/>
                <w:szCs w:val="17"/>
              </w:rPr>
              <w:t>2</w:t>
            </w:r>
            <w:r>
              <w:rPr>
                <w:rFonts w:cs="Arial" w:hAnsi="Arial" w:eastAsia="Arial" w:ascii="Arial"/>
                <w:color w:val="3B0B21"/>
                <w:spacing w:val="0"/>
                <w:w w:val="93"/>
                <w:sz w:val="17"/>
                <w:szCs w:val="17"/>
              </w:rPr>
              <w:t>D</w:t>
            </w:r>
            <w:r>
              <w:rPr>
                <w:rFonts w:cs="Arial" w:hAnsi="Arial" w:eastAsia="Arial" w:ascii="Arial"/>
                <w:color w:val="3B0B21"/>
                <w:spacing w:val="0"/>
                <w:w w:val="93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color w:val="3B0B21"/>
                <w:spacing w:val="7"/>
                <w:w w:val="93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color w:val="3B0B21"/>
                <w:spacing w:val="0"/>
                <w:w w:val="100"/>
                <w:sz w:val="17"/>
                <w:szCs w:val="17"/>
              </w:rPr>
              <w:t>Q</w:t>
            </w:r>
            <w:r>
              <w:rPr>
                <w:rFonts w:cs="Arial" w:hAnsi="Arial" w:eastAsia="Arial" w:ascii="Arial"/>
                <w:color w:val="3B0B21"/>
                <w:spacing w:val="0"/>
                <w:w w:val="100"/>
                <w:sz w:val="17"/>
                <w:szCs w:val="17"/>
              </w:rPr>
              <w:t>U</w:t>
            </w:r>
            <w:r>
              <w:rPr>
                <w:rFonts w:cs="Arial" w:hAnsi="Arial" w:eastAsia="Arial" w:ascii="Arial"/>
                <w:color w:val="3B0B21"/>
                <w:spacing w:val="0"/>
                <w:w w:val="100"/>
                <w:sz w:val="17"/>
                <w:szCs w:val="17"/>
              </w:rPr>
              <w:t>I</w:t>
            </w:r>
            <w:r>
              <w:rPr>
                <w:rFonts w:cs="Arial" w:hAnsi="Arial" w:eastAsia="Arial" w:ascii="Arial"/>
                <w:color w:val="3B0B21"/>
                <w:spacing w:val="0"/>
                <w:w w:val="100"/>
                <w:sz w:val="17"/>
                <w:szCs w:val="17"/>
              </w:rPr>
              <w:t>NC</w:t>
            </w:r>
            <w:r>
              <w:rPr>
                <w:rFonts w:cs="Arial" w:hAnsi="Arial" w:eastAsia="Arial" w:ascii="Arial"/>
                <w:color w:val="3B0B21"/>
                <w:spacing w:val="0"/>
                <w:w w:val="100"/>
                <w:sz w:val="17"/>
                <w:szCs w:val="17"/>
              </w:rPr>
              <w:t>E</w:t>
            </w:r>
            <w:r>
              <w:rPr>
                <w:rFonts w:cs="Arial" w:hAnsi="Arial" w:eastAsia="Arial" w:ascii="Arial"/>
                <w:color w:val="3B0B21"/>
                <w:spacing w:val="0"/>
                <w:w w:val="100"/>
                <w:sz w:val="17"/>
                <w:szCs w:val="17"/>
              </w:rPr>
              <w:t>N</w:t>
            </w:r>
            <w:r>
              <w:rPr>
                <w:rFonts w:cs="Arial" w:hAnsi="Arial" w:eastAsia="Arial" w:ascii="Arial"/>
                <w:color w:val="3B0B21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138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7"/>
              <w:ind w:left="513"/>
            </w:pPr>
            <w:r>
              <w:rPr>
                <w:rFonts w:cs="Arial" w:hAnsi="Arial" w:eastAsia="Arial" w:ascii="Arial"/>
                <w:color w:val="3B0B21"/>
                <w:spacing w:val="0"/>
                <w:w w:val="100"/>
                <w:sz w:val="15"/>
                <w:szCs w:val="15"/>
              </w:rPr>
              <w:t>$</w:t>
            </w:r>
            <w:r>
              <w:rPr>
                <w:rFonts w:cs="Arial" w:hAnsi="Arial" w:eastAsia="Arial" w:ascii="Arial"/>
                <w:color w:val="3B0B21"/>
                <w:spacing w:val="8"/>
                <w:w w:val="100"/>
                <w:sz w:val="15"/>
                <w:szCs w:val="15"/>
              </w:rPr>
              <w:t> </w:t>
            </w:r>
            <w:r>
              <w:rPr>
                <w:rFonts w:cs="Arial" w:hAnsi="Arial" w:eastAsia="Arial" w:ascii="Arial"/>
                <w:color w:val="3B0B21"/>
                <w:spacing w:val="0"/>
                <w:w w:val="97"/>
                <w:sz w:val="15"/>
                <w:szCs w:val="15"/>
              </w:rPr>
              <w:t>3</w:t>
            </w:r>
            <w:r>
              <w:rPr>
                <w:rFonts w:cs="Arial" w:hAnsi="Arial" w:eastAsia="Arial" w:ascii="Arial"/>
                <w:color w:val="3B0B21"/>
                <w:spacing w:val="0"/>
                <w:w w:val="103"/>
                <w:sz w:val="15"/>
                <w:szCs w:val="15"/>
              </w:rPr>
              <w:t>6,</w:t>
            </w:r>
            <w:r>
              <w:rPr>
                <w:rFonts w:cs="Arial" w:hAnsi="Arial" w:eastAsia="Arial" w:ascii="Arial"/>
                <w:color w:val="3B0B21"/>
                <w:spacing w:val="0"/>
                <w:w w:val="109"/>
                <w:sz w:val="15"/>
                <w:szCs w:val="15"/>
              </w:rPr>
              <w:t>8</w:t>
            </w:r>
            <w:r>
              <w:rPr>
                <w:rFonts w:cs="Arial" w:hAnsi="Arial" w:eastAsia="Arial" w:ascii="Arial"/>
                <w:color w:val="3B0B21"/>
                <w:spacing w:val="0"/>
                <w:w w:val="106"/>
                <w:sz w:val="15"/>
                <w:szCs w:val="15"/>
              </w:rPr>
              <w:t>77</w:t>
            </w:r>
            <w:r>
              <w:rPr>
                <w:rFonts w:cs="Arial" w:hAnsi="Arial" w:eastAsia="Arial" w:ascii="Arial"/>
                <w:color w:val="3B0B21"/>
                <w:spacing w:val="0"/>
                <w:w w:val="92"/>
                <w:sz w:val="15"/>
                <w:szCs w:val="15"/>
              </w:rPr>
              <w:t>.</w:t>
            </w:r>
            <w:r>
              <w:rPr>
                <w:rFonts w:cs="Arial" w:hAnsi="Arial" w:eastAsia="Arial" w:ascii="Arial"/>
                <w:color w:val="3B0B21"/>
                <w:spacing w:val="0"/>
                <w:w w:val="115"/>
                <w:sz w:val="15"/>
                <w:szCs w:val="15"/>
              </w:rPr>
              <w:t>6</w:t>
            </w:r>
            <w:r>
              <w:rPr>
                <w:rFonts w:cs="Arial" w:hAnsi="Arial" w:eastAsia="Arial" w:ascii="Arial"/>
                <w:color w:val="3B0B21"/>
                <w:spacing w:val="0"/>
                <w:w w:val="103"/>
                <w:sz w:val="15"/>
                <w:szCs w:val="15"/>
              </w:rPr>
              <w:t>0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5"/>
                <w:szCs w:val="15"/>
              </w:rPr>
            </w:r>
          </w:p>
        </w:tc>
      </w:tr>
    </w:tbl>
    <w:p>
      <w:pPr>
        <w:rPr>
          <w:sz w:val="12"/>
          <w:szCs w:val="12"/>
        </w:rPr>
        <w:jc w:val="left"/>
        <w:spacing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center"/>
        <w:spacing w:lineRule="auto" w:line="267"/>
        <w:ind w:left="2710" w:right="3113"/>
      </w:pPr>
      <w:r>
        <w:pict>
          <v:shape type="#_x0000_t75" style="position:absolute;margin-left:221.644pt;margin-top:0.552963pt;width:164.554pt;height:18.4856pt;mso-position-horizontal-relative:page;mso-position-vertical-relative:paragraph;z-index:-110">
            <v:imagedata o:title="" r:id="rId10"/>
          </v:shape>
        </w:pict>
      </w:r>
      <w:r>
        <w:pict>
          <v:shape type="#_x0000_t75" style="position:absolute;margin-left:151.6pt;margin-top:27.441pt;width:305.12pt;height:24.0072pt;mso-position-horizontal-relative:page;mso-position-vertical-relative:paragraph;z-index:-104">
            <v:imagedata o:title="" r:id="rId11"/>
          </v:shape>
        </w:pict>
      </w:r>
      <w:r>
        <w:rPr>
          <w:rFonts w:cs="Arial" w:hAnsi="Arial" w:eastAsia="Arial" w:ascii="Arial"/>
          <w:color w:val="191918"/>
          <w:w w:val="86"/>
          <w:sz w:val="15"/>
          <w:szCs w:val="15"/>
        </w:rPr>
        <w:t>-</w:t>
      </w:r>
      <w:r>
        <w:rPr>
          <w:rFonts w:cs="Arial" w:hAnsi="Arial" w:eastAsia="Arial" w:ascii="Arial"/>
          <w:color w:val="191918"/>
          <w:w w:val="101"/>
          <w:sz w:val="15"/>
          <w:szCs w:val="15"/>
        </w:rPr>
        <w:t>D</w:t>
      </w:r>
      <w:r>
        <w:rPr>
          <w:rFonts w:cs="Arial" w:hAnsi="Arial" w:eastAsia="Arial" w:ascii="Arial"/>
          <w:color w:val="191918"/>
          <w:w w:val="105"/>
          <w:sz w:val="15"/>
          <w:szCs w:val="15"/>
        </w:rPr>
        <w:t>ES</w:t>
      </w:r>
      <w:r>
        <w:rPr>
          <w:rFonts w:cs="Arial" w:hAnsi="Arial" w:eastAsia="Arial" w:ascii="Arial"/>
          <w:color w:val="191918"/>
          <w:w w:val="120"/>
          <w:sz w:val="15"/>
          <w:szCs w:val="15"/>
        </w:rPr>
        <w:t>A</w:t>
      </w:r>
      <w:r>
        <w:rPr>
          <w:rFonts w:cs="Arial" w:hAnsi="Arial" w:eastAsia="Arial" w:ascii="Arial"/>
          <w:color w:val="191918"/>
          <w:w w:val="106"/>
          <w:sz w:val="15"/>
          <w:szCs w:val="15"/>
        </w:rPr>
        <w:t>RR</w:t>
      </w:r>
      <w:r>
        <w:rPr>
          <w:rFonts w:cs="Arial" w:hAnsi="Arial" w:eastAsia="Arial" w:ascii="Arial"/>
          <w:color w:val="191918"/>
          <w:w w:val="98"/>
          <w:sz w:val="15"/>
          <w:szCs w:val="15"/>
        </w:rPr>
        <w:t>O</w:t>
      </w:r>
      <w:r>
        <w:rPr>
          <w:rFonts w:cs="Arial" w:hAnsi="Arial" w:eastAsia="Arial" w:ascii="Arial"/>
          <w:color w:val="191918"/>
          <w:w w:val="120"/>
          <w:sz w:val="15"/>
          <w:szCs w:val="15"/>
        </w:rPr>
        <w:t>LL</w:t>
      </w:r>
      <w:r>
        <w:rPr>
          <w:rFonts w:cs="Arial" w:hAnsi="Arial" w:eastAsia="Arial" w:ascii="Arial"/>
          <w:color w:val="191918"/>
          <w:w w:val="102"/>
          <w:sz w:val="15"/>
          <w:szCs w:val="15"/>
        </w:rPr>
        <w:t>O</w:t>
      </w:r>
      <w:r>
        <w:rPr>
          <w:rFonts w:cs="Arial" w:hAnsi="Arial" w:eastAsia="Arial" w:ascii="Arial"/>
          <w:color w:val="1919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57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G</w:t>
      </w:r>
      <w:r>
        <w:rPr>
          <w:rFonts w:cs="Arial" w:hAnsi="Arial" w:eastAsia="Arial" w:ascii="Arial"/>
          <w:color w:val="191918"/>
          <w:spacing w:val="0"/>
          <w:w w:val="108"/>
          <w:sz w:val="15"/>
          <w:szCs w:val="15"/>
        </w:rPr>
        <w:t>RA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2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89"/>
          <w:sz w:val="15"/>
          <w:szCs w:val="15"/>
        </w:rPr>
        <w:t>F</w:t>
      </w:r>
      <w:r>
        <w:rPr>
          <w:rFonts w:cs="Arial" w:hAnsi="Arial" w:eastAsia="Arial" w:ascii="Arial"/>
          <w:color w:val="191918"/>
          <w:spacing w:val="0"/>
          <w:w w:val="12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99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LI</w:t>
      </w:r>
      <w:r>
        <w:rPr>
          <w:rFonts w:cs="Arial" w:hAnsi="Arial" w:eastAsia="Arial" w:ascii="Arial"/>
          <w:color w:val="191918"/>
          <w:spacing w:val="0"/>
          <w:w w:val="12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-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67"/>
          <w:sz w:val="15"/>
          <w:szCs w:val="15"/>
        </w:rPr>
        <w:t>(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92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F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2"/>
          <w:szCs w:val="12"/>
        </w:rPr>
        <w:jc w:val="left"/>
        <w:spacing w:before="1" w:lineRule="exact" w:line="120"/>
      </w:pPr>
      <w:r>
        <w:rPr>
          <w:sz w:val="12"/>
          <w:szCs w:val="12"/>
        </w:rPr>
      </w:r>
    </w:p>
    <w:tbl>
      <w:tblPr>
        <w:tblW w:w="0" w:type="auto"/>
        <w:tblLook w:val="01E0"/>
        <w:jc w:val="left"/>
        <w:tblInd w:w="140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4" w:hRule="exact"/>
        </w:trPr>
        <w:tc>
          <w:tcPr>
            <w:tcW w:w="16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95"/>
              <w:ind w:left="40"/>
            </w:pPr>
            <w:r>
              <w:rPr>
                <w:rFonts w:cs="Arial" w:hAnsi="Arial" w:eastAsia="Arial" w:ascii="Arial"/>
                <w:color w:val="191918"/>
                <w:w w:val="92"/>
                <w:sz w:val="15"/>
                <w:szCs w:val="15"/>
              </w:rPr>
              <w:t>M</w:t>
            </w:r>
            <w:r>
              <w:rPr>
                <w:rFonts w:cs="Arial" w:hAnsi="Arial" w:eastAsia="Arial" w:ascii="Arial"/>
                <w:color w:val="191918"/>
                <w:w w:val="120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191918"/>
                <w:w w:val="105"/>
                <w:sz w:val="15"/>
                <w:szCs w:val="15"/>
              </w:rPr>
              <w:t>Y</w:t>
            </w:r>
            <w:r>
              <w:rPr>
                <w:rFonts w:cs="Arial" w:hAnsi="Arial" w:eastAsia="Arial" w:ascii="Arial"/>
                <w:color w:val="191918"/>
                <w:w w:val="143"/>
                <w:sz w:val="15"/>
                <w:szCs w:val="15"/>
              </w:rPr>
              <w:t>0</w:t>
            </w:r>
            <w:r>
              <w:rPr>
                <w:rFonts w:cs="Arial" w:hAnsi="Arial" w:eastAsia="Arial" w:ascii="Arial"/>
                <w:color w:val="2E2411"/>
                <w:w w:val="115"/>
                <w:sz w:val="15"/>
                <w:szCs w:val="15"/>
              </w:rPr>
              <w:t>-</w:t>
            </w:r>
            <w:r>
              <w:rPr>
                <w:rFonts w:cs="Arial" w:hAnsi="Arial" w:eastAsia="Arial" w:ascii="Arial"/>
                <w:color w:val="191918"/>
                <w:w w:val="97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91918"/>
                <w:w w:val="109"/>
                <w:sz w:val="15"/>
                <w:szCs w:val="15"/>
              </w:rPr>
              <w:t>0</w:t>
            </w:r>
            <w:r>
              <w:rPr>
                <w:rFonts w:cs="Arial" w:hAnsi="Arial" w:eastAsia="Arial" w:ascii="Arial"/>
                <w:color w:val="191918"/>
                <w:w w:val="103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91918"/>
                <w:w w:val="109"/>
                <w:sz w:val="15"/>
                <w:szCs w:val="15"/>
              </w:rPr>
              <w:t>6</w:t>
            </w:r>
            <w:r>
              <w:rPr>
                <w:rFonts w:cs="Arial" w:hAnsi="Arial" w:eastAsia="Arial" w:ascii="Arial"/>
                <w:color w:val="000000"/>
                <w:w w:val="100"/>
                <w:sz w:val="15"/>
                <w:szCs w:val="15"/>
              </w:rPr>
            </w:r>
          </w:p>
        </w:tc>
        <w:tc>
          <w:tcPr>
            <w:tcW w:w="240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90"/>
              <w:ind w:left="698"/>
            </w:pPr>
            <w:r>
              <w:rPr>
                <w:rFonts w:cs="Arial" w:hAnsi="Arial" w:eastAsia="Arial" w:ascii="Arial"/>
                <w:color w:val="191918"/>
                <w:spacing w:val="0"/>
                <w:w w:val="63"/>
                <w:sz w:val="15"/>
                <w:szCs w:val="15"/>
              </w:rPr>
              <w:t>1</w:t>
            </w:r>
            <w:r>
              <w:rPr>
                <w:rFonts w:cs="Arial" w:hAnsi="Arial" w:eastAsia="Arial" w:ascii="Arial"/>
                <w:color w:val="191918"/>
                <w:spacing w:val="12"/>
                <w:w w:val="63"/>
                <w:sz w:val="15"/>
                <w:szCs w:val="15"/>
              </w:rPr>
              <w:t> </w:t>
            </w:r>
            <w:r>
              <w:rPr>
                <w:rFonts w:cs="Arial" w:hAnsi="Arial" w:eastAsia="Arial" w:ascii="Arial"/>
                <w:color w:val="191918"/>
                <w:spacing w:val="0"/>
                <w:w w:val="100"/>
                <w:sz w:val="15"/>
                <w:szCs w:val="15"/>
              </w:rPr>
              <w:t>RA</w:t>
            </w:r>
            <w:r>
              <w:rPr>
                <w:rFonts w:cs="Arial" w:hAnsi="Arial" w:eastAsia="Arial" w:ascii="Arial"/>
                <w:color w:val="191918"/>
                <w:spacing w:val="18"/>
                <w:w w:val="100"/>
                <w:sz w:val="15"/>
                <w:szCs w:val="15"/>
              </w:rPr>
              <w:t> </w:t>
            </w:r>
            <w:r>
              <w:rPr>
                <w:rFonts w:cs="Arial" w:hAnsi="Arial" w:eastAsia="Arial" w:ascii="Arial"/>
                <w:color w:val="191918"/>
                <w:spacing w:val="0"/>
                <w:w w:val="94"/>
                <w:sz w:val="15"/>
                <w:szCs w:val="15"/>
              </w:rPr>
              <w:t>Q</w:t>
            </w:r>
            <w:r>
              <w:rPr>
                <w:rFonts w:cs="Arial" w:hAnsi="Arial" w:eastAsia="Arial" w:ascii="Arial"/>
                <w:color w:val="191918"/>
                <w:spacing w:val="0"/>
                <w:w w:val="101"/>
                <w:sz w:val="15"/>
                <w:szCs w:val="15"/>
              </w:rPr>
              <w:t>U</w:t>
            </w:r>
            <w:r>
              <w:rPr>
                <w:rFonts w:cs="Arial" w:hAnsi="Arial" w:eastAsia="Arial" w:ascii="Arial"/>
                <w:color w:val="191918"/>
                <w:spacing w:val="0"/>
                <w:w w:val="103"/>
                <w:sz w:val="15"/>
                <w:szCs w:val="15"/>
              </w:rPr>
              <w:t>I</w:t>
            </w:r>
            <w:r>
              <w:rPr>
                <w:rFonts w:cs="Arial" w:hAnsi="Arial" w:eastAsia="Arial" w:ascii="Arial"/>
                <w:color w:val="191918"/>
                <w:spacing w:val="0"/>
                <w:w w:val="106"/>
                <w:sz w:val="15"/>
                <w:szCs w:val="15"/>
              </w:rPr>
              <w:t>NC</w:t>
            </w:r>
            <w:r>
              <w:rPr>
                <w:rFonts w:cs="Arial" w:hAnsi="Arial" w:eastAsia="Arial" w:ascii="Arial"/>
                <w:color w:val="191918"/>
                <w:spacing w:val="0"/>
                <w:w w:val="110"/>
                <w:sz w:val="15"/>
                <w:szCs w:val="15"/>
              </w:rPr>
              <w:t>E</w:t>
            </w:r>
            <w:r>
              <w:rPr>
                <w:rFonts w:cs="Arial" w:hAnsi="Arial" w:eastAsia="Arial" w:ascii="Arial"/>
                <w:color w:val="191918"/>
                <w:spacing w:val="0"/>
                <w:w w:val="101"/>
                <w:sz w:val="15"/>
                <w:szCs w:val="15"/>
              </w:rPr>
              <w:t>N</w:t>
            </w:r>
            <w:r>
              <w:rPr>
                <w:rFonts w:cs="Arial" w:hAnsi="Arial" w:eastAsia="Arial" w:ascii="Arial"/>
                <w:color w:val="191918"/>
                <w:spacing w:val="0"/>
                <w:w w:val="120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5"/>
                <w:szCs w:val="15"/>
              </w:rPr>
            </w:r>
          </w:p>
        </w:tc>
        <w:tc>
          <w:tcPr>
            <w:tcW w:w="14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85"/>
              <w:ind w:left="511"/>
            </w:pPr>
            <w:r>
              <w:rPr>
                <w:rFonts w:cs="Arial" w:hAnsi="Arial" w:eastAsia="Arial" w:ascii="Arial"/>
                <w:color w:val="2E2411"/>
                <w:w w:val="97"/>
                <w:sz w:val="15"/>
                <w:szCs w:val="15"/>
              </w:rPr>
              <w:t>$</w:t>
            </w:r>
            <w:r>
              <w:rPr>
                <w:rFonts w:cs="Arial" w:hAnsi="Arial" w:eastAsia="Arial" w:ascii="Arial"/>
                <w:color w:val="191918"/>
                <w:w w:val="103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91918"/>
                <w:w w:val="109"/>
                <w:sz w:val="15"/>
                <w:szCs w:val="15"/>
              </w:rPr>
              <w:t>4</w:t>
            </w:r>
            <w:r>
              <w:rPr>
                <w:rFonts w:cs="Arial" w:hAnsi="Arial" w:eastAsia="Arial" w:ascii="Arial"/>
                <w:color w:val="191918"/>
                <w:w w:val="103"/>
                <w:sz w:val="15"/>
                <w:szCs w:val="15"/>
              </w:rPr>
              <w:t>9</w:t>
            </w:r>
            <w:r>
              <w:rPr>
                <w:rFonts w:cs="Arial" w:hAnsi="Arial" w:eastAsia="Arial" w:ascii="Arial"/>
                <w:color w:val="2E2411"/>
                <w:w w:val="92"/>
                <w:sz w:val="15"/>
                <w:szCs w:val="15"/>
              </w:rPr>
              <w:t>,</w:t>
            </w:r>
            <w:r>
              <w:rPr>
                <w:rFonts w:cs="Arial" w:hAnsi="Arial" w:eastAsia="Arial" w:ascii="Arial"/>
                <w:color w:val="191918"/>
                <w:w w:val="115"/>
                <w:sz w:val="15"/>
                <w:szCs w:val="15"/>
              </w:rPr>
              <w:t>6</w:t>
            </w:r>
            <w:r>
              <w:rPr>
                <w:rFonts w:cs="Arial" w:hAnsi="Arial" w:eastAsia="Arial" w:ascii="Arial"/>
                <w:color w:val="191918"/>
                <w:w w:val="103"/>
                <w:sz w:val="15"/>
                <w:szCs w:val="15"/>
              </w:rPr>
              <w:t>8</w:t>
            </w:r>
            <w:r>
              <w:rPr>
                <w:rFonts w:cs="Arial" w:hAnsi="Arial" w:eastAsia="Arial" w:ascii="Arial"/>
                <w:color w:val="191918"/>
                <w:w w:val="109"/>
                <w:sz w:val="15"/>
                <w:szCs w:val="15"/>
              </w:rPr>
              <w:t>9</w:t>
            </w:r>
            <w:r>
              <w:rPr>
                <w:rFonts w:cs="Arial" w:hAnsi="Arial" w:eastAsia="Arial" w:ascii="Arial"/>
                <w:color w:val="191918"/>
                <w:w w:val="92"/>
                <w:sz w:val="15"/>
                <w:szCs w:val="15"/>
              </w:rPr>
              <w:t>.</w:t>
            </w:r>
            <w:r>
              <w:rPr>
                <w:rFonts w:cs="Arial" w:hAnsi="Arial" w:eastAsia="Arial" w:ascii="Arial"/>
                <w:color w:val="191918"/>
                <w:w w:val="115"/>
                <w:sz w:val="15"/>
                <w:szCs w:val="15"/>
              </w:rPr>
              <w:t>4</w:t>
            </w:r>
            <w:r>
              <w:rPr>
                <w:rFonts w:cs="Arial" w:hAnsi="Arial" w:eastAsia="Arial" w:ascii="Arial"/>
                <w:color w:val="191918"/>
                <w:w w:val="103"/>
                <w:sz w:val="15"/>
                <w:szCs w:val="15"/>
              </w:rPr>
              <w:t>0</w:t>
            </w:r>
            <w:r>
              <w:rPr>
                <w:rFonts w:cs="Arial" w:hAnsi="Arial" w:eastAsia="Arial" w:ascii="Arial"/>
                <w:color w:val="000000"/>
                <w:w w:val="100"/>
                <w:sz w:val="15"/>
                <w:szCs w:val="15"/>
              </w:rPr>
            </w:r>
          </w:p>
        </w:tc>
      </w:tr>
      <w:tr>
        <w:trPr>
          <w:trHeight w:val="284" w:hRule="exact"/>
        </w:trPr>
        <w:tc>
          <w:tcPr>
            <w:tcW w:w="16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13"/>
              <w:ind w:left="40"/>
            </w:pPr>
            <w:r>
              <w:rPr>
                <w:rFonts w:cs="Arial" w:hAnsi="Arial" w:eastAsia="Arial" w:ascii="Arial"/>
                <w:color w:val="191918"/>
                <w:w w:val="92"/>
                <w:sz w:val="15"/>
                <w:szCs w:val="15"/>
              </w:rPr>
              <w:t>M</w:t>
            </w:r>
            <w:r>
              <w:rPr>
                <w:rFonts w:cs="Arial" w:hAnsi="Arial" w:eastAsia="Arial" w:ascii="Arial"/>
                <w:color w:val="191918"/>
                <w:w w:val="120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191918"/>
                <w:w w:val="105"/>
                <w:sz w:val="15"/>
                <w:szCs w:val="15"/>
              </w:rPr>
              <w:t>Y</w:t>
            </w:r>
            <w:r>
              <w:rPr>
                <w:rFonts w:cs="Arial" w:hAnsi="Arial" w:eastAsia="Arial" w:ascii="Arial"/>
                <w:color w:val="191918"/>
                <w:w w:val="143"/>
                <w:sz w:val="15"/>
                <w:szCs w:val="15"/>
              </w:rPr>
              <w:t>0</w:t>
            </w:r>
            <w:r>
              <w:rPr>
                <w:rFonts w:cs="Arial" w:hAnsi="Arial" w:eastAsia="Arial" w:ascii="Arial"/>
                <w:color w:val="191918"/>
                <w:w w:val="115"/>
                <w:sz w:val="15"/>
                <w:szCs w:val="15"/>
              </w:rPr>
              <w:t>-</w:t>
            </w:r>
            <w:r>
              <w:rPr>
                <w:rFonts w:cs="Arial" w:hAnsi="Arial" w:eastAsia="Arial" w:ascii="Arial"/>
                <w:color w:val="191918"/>
                <w:w w:val="97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91918"/>
                <w:w w:val="109"/>
                <w:sz w:val="15"/>
                <w:szCs w:val="15"/>
              </w:rPr>
              <w:t>0</w:t>
            </w:r>
            <w:r>
              <w:rPr>
                <w:rFonts w:cs="Arial" w:hAnsi="Arial" w:eastAsia="Arial" w:ascii="Arial"/>
                <w:color w:val="191918"/>
                <w:w w:val="103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91918"/>
                <w:w w:val="109"/>
                <w:sz w:val="15"/>
                <w:szCs w:val="15"/>
              </w:rPr>
              <w:t>6</w:t>
            </w:r>
            <w:r>
              <w:rPr>
                <w:rFonts w:cs="Arial" w:hAnsi="Arial" w:eastAsia="Arial" w:ascii="Arial"/>
                <w:color w:val="000000"/>
                <w:w w:val="100"/>
                <w:sz w:val="15"/>
                <w:szCs w:val="15"/>
              </w:rPr>
            </w:r>
          </w:p>
        </w:tc>
        <w:tc>
          <w:tcPr>
            <w:tcW w:w="240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8"/>
              <w:ind w:left="698"/>
            </w:pPr>
            <w:r>
              <w:rPr>
                <w:rFonts w:cs="Arial" w:hAnsi="Arial" w:eastAsia="Arial" w:ascii="Arial"/>
                <w:color w:val="191918"/>
                <w:spacing w:val="0"/>
                <w:w w:val="100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91918"/>
                <w:spacing w:val="0"/>
                <w:w w:val="100"/>
                <w:sz w:val="15"/>
                <w:szCs w:val="15"/>
              </w:rPr>
              <w:t>D</w:t>
            </w:r>
            <w:r>
              <w:rPr>
                <w:rFonts w:cs="Arial" w:hAnsi="Arial" w:eastAsia="Arial" w:ascii="Arial"/>
                <w:color w:val="191918"/>
                <w:spacing w:val="0"/>
                <w:w w:val="100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191918"/>
                <w:spacing w:val="26"/>
                <w:w w:val="100"/>
                <w:sz w:val="15"/>
                <w:szCs w:val="15"/>
              </w:rPr>
              <w:t> </w:t>
            </w:r>
            <w:r>
              <w:rPr>
                <w:rFonts w:cs="Arial" w:hAnsi="Arial" w:eastAsia="Arial" w:ascii="Arial"/>
                <w:color w:val="191918"/>
                <w:spacing w:val="0"/>
                <w:w w:val="98"/>
                <w:sz w:val="15"/>
                <w:szCs w:val="15"/>
              </w:rPr>
              <w:t>Q</w:t>
            </w:r>
            <w:r>
              <w:rPr>
                <w:rFonts w:cs="Arial" w:hAnsi="Arial" w:eastAsia="Arial" w:ascii="Arial"/>
                <w:color w:val="191918"/>
                <w:spacing w:val="0"/>
                <w:w w:val="97"/>
                <w:sz w:val="15"/>
                <w:szCs w:val="15"/>
              </w:rPr>
              <w:t>U</w:t>
            </w:r>
            <w:r>
              <w:rPr>
                <w:rFonts w:cs="Arial" w:hAnsi="Arial" w:eastAsia="Arial" w:ascii="Arial"/>
                <w:color w:val="191918"/>
                <w:spacing w:val="0"/>
                <w:w w:val="115"/>
                <w:sz w:val="15"/>
                <w:szCs w:val="15"/>
              </w:rPr>
              <w:t>I</w:t>
            </w:r>
            <w:r>
              <w:rPr>
                <w:rFonts w:cs="Arial" w:hAnsi="Arial" w:eastAsia="Arial" w:ascii="Arial"/>
                <w:color w:val="191918"/>
                <w:spacing w:val="0"/>
                <w:w w:val="106"/>
                <w:sz w:val="15"/>
                <w:szCs w:val="15"/>
              </w:rPr>
              <w:t>NC</w:t>
            </w:r>
            <w:r>
              <w:rPr>
                <w:rFonts w:cs="Arial" w:hAnsi="Arial" w:eastAsia="Arial" w:ascii="Arial"/>
                <w:color w:val="191918"/>
                <w:spacing w:val="0"/>
                <w:w w:val="110"/>
                <w:sz w:val="15"/>
                <w:szCs w:val="15"/>
              </w:rPr>
              <w:t>E</w:t>
            </w:r>
            <w:r>
              <w:rPr>
                <w:rFonts w:cs="Arial" w:hAnsi="Arial" w:eastAsia="Arial" w:ascii="Arial"/>
                <w:color w:val="191918"/>
                <w:spacing w:val="0"/>
                <w:w w:val="97"/>
                <w:sz w:val="15"/>
                <w:szCs w:val="15"/>
              </w:rPr>
              <w:t>N</w:t>
            </w:r>
            <w:r>
              <w:rPr>
                <w:rFonts w:cs="Arial" w:hAnsi="Arial" w:eastAsia="Arial" w:ascii="Arial"/>
                <w:color w:val="191918"/>
                <w:spacing w:val="0"/>
                <w:w w:val="120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5"/>
                <w:szCs w:val="15"/>
              </w:rPr>
            </w:r>
          </w:p>
        </w:tc>
        <w:tc>
          <w:tcPr>
            <w:tcW w:w="14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3"/>
              <w:ind w:left="516"/>
            </w:pPr>
            <w:r>
              <w:rPr>
                <w:rFonts w:cs="Arial" w:hAnsi="Arial" w:eastAsia="Arial" w:ascii="Arial"/>
                <w:color w:val="2E2411"/>
                <w:w w:val="92"/>
                <w:sz w:val="15"/>
                <w:szCs w:val="15"/>
              </w:rPr>
              <w:t>$</w:t>
            </w:r>
            <w:r>
              <w:rPr>
                <w:rFonts w:cs="Arial" w:hAnsi="Arial" w:eastAsia="Arial" w:ascii="Arial"/>
                <w:color w:val="191918"/>
                <w:w w:val="103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91918"/>
                <w:w w:val="109"/>
                <w:sz w:val="15"/>
                <w:szCs w:val="15"/>
              </w:rPr>
              <w:t>4</w:t>
            </w:r>
            <w:r>
              <w:rPr>
                <w:rFonts w:cs="Arial" w:hAnsi="Arial" w:eastAsia="Arial" w:ascii="Arial"/>
                <w:color w:val="191918"/>
                <w:w w:val="103"/>
                <w:sz w:val="15"/>
                <w:szCs w:val="15"/>
              </w:rPr>
              <w:t>9</w:t>
            </w:r>
            <w:r>
              <w:rPr>
                <w:rFonts w:cs="Arial" w:hAnsi="Arial" w:eastAsia="Arial" w:ascii="Arial"/>
                <w:color w:val="483A1D"/>
                <w:w w:val="103"/>
                <w:sz w:val="15"/>
                <w:szCs w:val="15"/>
              </w:rPr>
              <w:t>,</w:t>
            </w:r>
            <w:r>
              <w:rPr>
                <w:rFonts w:cs="Arial" w:hAnsi="Arial" w:eastAsia="Arial" w:ascii="Arial"/>
                <w:color w:val="191918"/>
                <w:w w:val="109"/>
                <w:sz w:val="15"/>
                <w:szCs w:val="15"/>
              </w:rPr>
              <w:t>6</w:t>
            </w:r>
            <w:r>
              <w:rPr>
                <w:rFonts w:cs="Arial" w:hAnsi="Arial" w:eastAsia="Arial" w:ascii="Arial"/>
                <w:color w:val="191918"/>
                <w:w w:val="103"/>
                <w:sz w:val="15"/>
                <w:szCs w:val="15"/>
              </w:rPr>
              <w:t>8</w:t>
            </w:r>
            <w:r>
              <w:rPr>
                <w:rFonts w:cs="Arial" w:hAnsi="Arial" w:eastAsia="Arial" w:ascii="Arial"/>
                <w:color w:val="191918"/>
                <w:w w:val="109"/>
                <w:sz w:val="15"/>
                <w:szCs w:val="15"/>
              </w:rPr>
              <w:t>7</w:t>
            </w:r>
            <w:r>
              <w:rPr>
                <w:rFonts w:cs="Arial" w:hAnsi="Arial" w:eastAsia="Arial" w:ascii="Arial"/>
                <w:color w:val="2E2411"/>
                <w:w w:val="92"/>
                <w:sz w:val="15"/>
                <w:szCs w:val="15"/>
              </w:rPr>
              <w:t>.</w:t>
            </w:r>
            <w:r>
              <w:rPr>
                <w:rFonts w:cs="Arial" w:hAnsi="Arial" w:eastAsia="Arial" w:ascii="Arial"/>
                <w:color w:val="191918"/>
                <w:w w:val="109"/>
                <w:sz w:val="15"/>
                <w:szCs w:val="15"/>
              </w:rPr>
              <w:t>60</w:t>
            </w:r>
            <w:r>
              <w:rPr>
                <w:rFonts w:cs="Arial" w:hAnsi="Arial" w:eastAsia="Arial" w:ascii="Arial"/>
                <w:color w:val="000000"/>
                <w:w w:val="100"/>
                <w:sz w:val="15"/>
                <w:szCs w:val="15"/>
              </w:rPr>
            </w:r>
          </w:p>
        </w:tc>
      </w:tr>
    </w:tbl>
    <w:p>
      <w:pPr>
        <w:rPr>
          <w:sz w:val="11"/>
          <w:szCs w:val="11"/>
        </w:rPr>
        <w:jc w:val="left"/>
        <w:spacing w:before="7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both"/>
        <w:spacing w:lineRule="auto" w:line="277"/>
        <w:ind w:left="1158" w:right="82" w:firstLine="715"/>
      </w:pPr>
      <w:r>
        <w:pict>
          <v:shape type="#_x0000_t75" style="position:absolute;margin-left:143.445pt;margin-top:0.312891pt;width:393.634pt;height:27.3682pt;mso-position-horizontal-relative:page;mso-position-vertical-relative:paragraph;z-index:-111">
            <v:imagedata o:title="" r:id="rId12"/>
          </v:shape>
        </w:pic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86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38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504F50"/>
          <w:spacing w:val="0"/>
          <w:w w:val="72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1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v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2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g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3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ct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liz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302F2F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ó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1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43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-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ág</w:t>
      </w:r>
      <w:r>
        <w:rPr>
          <w:rFonts w:cs="Arial" w:hAnsi="Arial" w:eastAsia="Arial" w:ascii="Arial"/>
          <w:color w:val="302F2F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2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38"/>
          <w:sz w:val="15"/>
          <w:szCs w:val="15"/>
        </w:rPr>
        <w:t>f</w:t>
      </w:r>
      <w:r>
        <w:rPr>
          <w:rFonts w:cs="Arial" w:hAnsi="Arial" w:eastAsia="Arial" w:ascii="Arial"/>
          <w:color w:val="191918"/>
          <w:spacing w:val="0"/>
          <w:w w:val="92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12"/>
          <w:sz w:val="15"/>
          <w:szCs w:val="15"/>
        </w:rPr>
        <w:t>nn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43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21"/>
          <w:w w:val="109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191918"/>
          <w:spacing w:val="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302F2F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1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191918"/>
          <w:spacing w:val="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cc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3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1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26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38"/>
          <w:sz w:val="15"/>
          <w:szCs w:val="15"/>
        </w:rPr>
        <w:t>f</w:t>
      </w:r>
      <w:r>
        <w:rPr>
          <w:rFonts w:cs="Arial" w:hAnsi="Arial" w:eastAsia="Arial" w:ascii="Arial"/>
          <w:color w:val="191918"/>
          <w:spacing w:val="0"/>
          <w:w w:val="92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nna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c</w:t>
      </w:r>
      <w:r>
        <w:rPr>
          <w:rFonts w:cs="Arial" w:hAnsi="Arial" w:eastAsia="Arial" w:ascii="Arial"/>
          <w:color w:val="302F2F"/>
          <w:spacing w:val="0"/>
          <w:w w:val="86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ón</w:t>
      </w:r>
      <w:r>
        <w:rPr>
          <w:rFonts w:cs="Arial" w:hAnsi="Arial" w:eastAsia="Arial" w:ascii="Arial"/>
          <w:color w:val="191918"/>
          <w:spacing w:val="26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ú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b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2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2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83"/>
          <w:sz w:val="15"/>
          <w:szCs w:val="15"/>
        </w:rPr>
        <w:t>J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302F2F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16"/>
          <w:w w:val="97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191918"/>
          <w:spacing w:val="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88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ci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8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80"/>
          <w:sz w:val="15"/>
          <w:szCs w:val="15"/>
        </w:rPr>
        <w:t>.</w:t>
      </w:r>
      <w:r>
        <w:rPr>
          <w:rFonts w:cs="Arial" w:hAnsi="Arial" w:eastAsia="Arial" w:ascii="Arial"/>
          <w:color w:val="191918"/>
          <w:spacing w:val="16"/>
          <w:w w:val="8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80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84"/>
          <w:sz w:val="15"/>
          <w:szCs w:val="15"/>
        </w:rPr>
        <w:t>H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er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92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m</w:t>
      </w:r>
      <w:r>
        <w:rPr>
          <w:rFonts w:cs="Arial" w:hAnsi="Arial" w:eastAsia="Arial" w:ascii="Arial"/>
          <w:color w:val="302F2F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27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3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92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RA</w:t>
      </w:r>
      <w:r>
        <w:rPr>
          <w:rFonts w:cs="Arial" w:hAnsi="Arial" w:eastAsia="Arial" w:ascii="Arial"/>
          <w:color w:val="504F50"/>
          <w:spacing w:val="0"/>
          <w:w w:val="69"/>
          <w:sz w:val="15"/>
          <w:szCs w:val="15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9"/>
          <w:szCs w:val="19"/>
        </w:rPr>
        <w:jc w:val="left"/>
        <w:spacing w:lineRule="exact" w:line="180"/>
      </w:pPr>
      <w:r>
        <w:rPr>
          <w:sz w:val="19"/>
          <w:szCs w:val="19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ind w:left="1144"/>
      </w:pPr>
      <w:r>
        <w:pict>
          <v:shape type="#_x0000_t75" style="position:absolute;margin-left:142.725pt;margin-top:0.552963pt;width:250.669pt;height:18.0054pt;mso-position-horizontal-relative:page;mso-position-vertical-relative:paragraph;z-index:-112">
            <v:imagedata o:title="" r:id="rId13"/>
          </v:shape>
        </w:pic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302F2F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1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1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rt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3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86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8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504F50"/>
          <w:spacing w:val="0"/>
          <w:w w:val="80"/>
          <w:sz w:val="15"/>
          <w:szCs w:val="15"/>
        </w:rPr>
        <w:t>,</w:t>
      </w:r>
      <w:r>
        <w:rPr>
          <w:rFonts w:cs="Arial" w:hAnsi="Arial" w:eastAsia="Arial" w:ascii="Arial"/>
          <w:color w:val="504F50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504F50"/>
          <w:spacing w:val="-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4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94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14"/>
          <w:w w:val="94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1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18"/>
          <w:w w:val="102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86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27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-19"/>
          <w:w w:val="72"/>
          <w:sz w:val="15"/>
          <w:szCs w:val="15"/>
        </w:rPr>
        <w:t>l</w:t>
      </w:r>
      <w:r>
        <w:rPr>
          <w:rFonts w:cs="Times New Roman" w:hAnsi="Times New Roman" w:eastAsia="Times New Roman" w:ascii="Times New Roman"/>
          <w:color w:val="2550B3"/>
          <w:spacing w:val="-60"/>
          <w:w w:val="54"/>
          <w:position w:val="-15"/>
          <w:sz w:val="29"/>
          <w:szCs w:val="29"/>
        </w:rPr>
        <w:t>_</w:t>
      </w:r>
      <w:r>
        <w:rPr>
          <w:rFonts w:cs="Arial" w:hAnsi="Arial" w:eastAsia="Arial" w:ascii="Arial"/>
          <w:color w:val="191918"/>
          <w:spacing w:val="-31"/>
          <w:w w:val="109"/>
          <w:position w:val="0"/>
          <w:sz w:val="15"/>
          <w:szCs w:val="15"/>
        </w:rPr>
        <w:t>e</w:t>
      </w:r>
      <w:r>
        <w:rPr>
          <w:rFonts w:cs="Times New Roman" w:hAnsi="Times New Roman" w:eastAsia="Times New Roman" w:ascii="Times New Roman"/>
          <w:color w:val="2550B3"/>
          <w:spacing w:val="0"/>
          <w:w w:val="54"/>
          <w:position w:val="-15"/>
          <w:sz w:val="29"/>
          <w:szCs w:val="29"/>
        </w:rPr>
        <w:t>.,</w:t>
      </w:r>
      <w:r>
        <w:rPr>
          <w:rFonts w:cs="Times New Roman" w:hAnsi="Times New Roman" w:eastAsia="Times New Roman" w:ascii="Times New Roman"/>
          <w:color w:val="2550B3"/>
          <w:spacing w:val="-25"/>
          <w:w w:val="54"/>
          <w:position w:val="-15"/>
          <w:sz w:val="29"/>
          <w:szCs w:val="29"/>
        </w:rPr>
        <w:t>,</w:t>
      </w:r>
      <w:r>
        <w:rPr>
          <w:rFonts w:cs="Arial" w:hAnsi="Arial" w:eastAsia="Arial" w:ascii="Arial"/>
          <w:color w:val="191918"/>
          <w:spacing w:val="-42"/>
          <w:w w:val="80"/>
          <w:position w:val="0"/>
          <w:sz w:val="15"/>
          <w:szCs w:val="15"/>
        </w:rPr>
        <w:t>u</w:t>
      </w:r>
      <w:r>
        <w:rPr>
          <w:rFonts w:cs="Times New Roman" w:hAnsi="Times New Roman" w:eastAsia="Times New Roman" w:ascii="Times New Roman"/>
          <w:color w:val="2550B3"/>
          <w:spacing w:val="0"/>
          <w:w w:val="54"/>
          <w:position w:val="-15"/>
          <w:sz w:val="29"/>
          <w:szCs w:val="29"/>
        </w:rPr>
        <w:t>,</w:t>
      </w:r>
      <w:r>
        <w:rPr>
          <w:rFonts w:cs="Times New Roman" w:hAnsi="Times New Roman" w:eastAsia="Times New Roman" w:ascii="Times New Roman"/>
          <w:color w:val="2550B3"/>
          <w:spacing w:val="-50"/>
          <w:w w:val="54"/>
          <w:position w:val="-15"/>
          <w:sz w:val="29"/>
          <w:szCs w:val="29"/>
        </w:rPr>
        <w:t>-</w:t>
      </w:r>
      <w:r>
        <w:rPr>
          <w:rFonts w:cs="Arial" w:hAnsi="Arial" w:eastAsia="Arial" w:ascii="Arial"/>
          <w:color w:val="302F2F"/>
          <w:spacing w:val="-41"/>
          <w:w w:val="109"/>
          <w:position w:val="0"/>
          <w:sz w:val="15"/>
          <w:szCs w:val="15"/>
        </w:rPr>
        <w:t>n</w:t>
      </w:r>
      <w:r>
        <w:rPr>
          <w:rFonts w:cs="Times New Roman" w:hAnsi="Times New Roman" w:eastAsia="Times New Roman" w:ascii="Times New Roman"/>
          <w:color w:val="2550B3"/>
          <w:spacing w:val="0"/>
          <w:w w:val="54"/>
          <w:position w:val="-15"/>
          <w:sz w:val="29"/>
          <w:szCs w:val="29"/>
        </w:rPr>
        <w:t>-.</w:t>
      </w:r>
      <w:r>
        <w:rPr>
          <w:rFonts w:cs="Times New Roman" w:hAnsi="Times New Roman" w:eastAsia="Times New Roman" w:ascii="Times New Roman"/>
          <w:color w:val="2550B3"/>
          <w:spacing w:val="-33"/>
          <w:w w:val="54"/>
          <w:position w:val="-15"/>
          <w:sz w:val="29"/>
          <w:szCs w:val="29"/>
        </w:rPr>
        <w:t>.</w:t>
      </w:r>
      <w:r>
        <w:rPr>
          <w:rFonts w:cs="Arial" w:hAnsi="Arial" w:eastAsia="Arial" w:ascii="Arial"/>
          <w:color w:val="191918"/>
          <w:spacing w:val="-39"/>
          <w:w w:val="95"/>
          <w:position w:val="0"/>
          <w:sz w:val="15"/>
          <w:szCs w:val="15"/>
        </w:rPr>
        <w:t>c</w:t>
      </w:r>
      <w:r>
        <w:rPr>
          <w:rFonts w:cs="Times New Roman" w:hAnsi="Times New Roman" w:eastAsia="Times New Roman" w:ascii="Times New Roman"/>
          <w:color w:val="2550B3"/>
          <w:spacing w:val="0"/>
          <w:w w:val="54"/>
          <w:position w:val="-15"/>
          <w:sz w:val="29"/>
          <w:szCs w:val="29"/>
        </w:rPr>
        <w:t>.</w:t>
      </w:r>
      <w:r>
        <w:rPr>
          <w:rFonts w:cs="Arial" w:hAnsi="Arial" w:eastAsia="Arial" w:ascii="Arial"/>
          <w:color w:val="191918"/>
          <w:spacing w:val="-86"/>
          <w:w w:val="103"/>
          <w:position w:val="0"/>
          <w:sz w:val="15"/>
          <w:szCs w:val="15"/>
        </w:rPr>
        <w:t>o</w:t>
      </w:r>
      <w:r>
        <w:rPr>
          <w:rFonts w:cs="Times New Roman" w:hAnsi="Times New Roman" w:eastAsia="Times New Roman" w:ascii="Times New Roman"/>
          <w:color w:val="2550B3"/>
          <w:spacing w:val="0"/>
          <w:w w:val="54"/>
          <w:position w:val="-15"/>
          <w:sz w:val="29"/>
          <w:szCs w:val="29"/>
        </w:rPr>
        <w:t>..</w:t>
      </w:r>
      <w:r>
        <w:rPr>
          <w:rFonts w:cs="Times New Roman" w:hAnsi="Times New Roman" w:eastAsia="Times New Roman" w:ascii="Times New Roman"/>
          <w:color w:val="2550B3"/>
          <w:spacing w:val="-32"/>
          <w:w w:val="54"/>
          <w:position w:val="-15"/>
          <w:sz w:val="29"/>
          <w:szCs w:val="29"/>
        </w:rPr>
        <w:t>.</w:t>
      </w:r>
      <w:r>
        <w:rPr>
          <w:rFonts w:cs="Arial" w:hAnsi="Arial" w:eastAsia="Arial" w:ascii="Arial"/>
          <w:color w:val="191918"/>
          <w:spacing w:val="-25"/>
          <w:w w:val="115"/>
          <w:position w:val="0"/>
          <w:sz w:val="15"/>
          <w:szCs w:val="15"/>
        </w:rPr>
        <w:t>r</w:t>
      </w:r>
      <w:r>
        <w:rPr>
          <w:rFonts w:cs="Times New Roman" w:hAnsi="Times New Roman" w:eastAsia="Times New Roman" w:ascii="Times New Roman"/>
          <w:color w:val="2550B3"/>
          <w:spacing w:val="-14"/>
          <w:w w:val="54"/>
          <w:position w:val="-15"/>
          <w:sz w:val="29"/>
          <w:szCs w:val="29"/>
        </w:rPr>
        <w:t>.</w:t>
      </w:r>
      <w:r>
        <w:rPr>
          <w:rFonts w:cs="Arial" w:hAnsi="Arial" w:eastAsia="Arial" w:ascii="Arial"/>
          <w:color w:val="191918"/>
          <w:spacing w:val="0"/>
          <w:w w:val="92"/>
          <w:position w:val="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15"/>
          <w:position w:val="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9"/>
          <w:position w:val="0"/>
          <w:sz w:val="15"/>
          <w:szCs w:val="15"/>
        </w:rPr>
        <w:t>a</w:t>
      </w:r>
      <w:r>
        <w:rPr>
          <w:rFonts w:cs="Arial" w:hAnsi="Arial" w:eastAsia="Arial" w:ascii="Arial"/>
          <w:color w:val="302F2F"/>
          <w:spacing w:val="0"/>
          <w:w w:val="100"/>
          <w:position w:val="0"/>
          <w:sz w:val="15"/>
          <w:szCs w:val="15"/>
        </w:rPr>
        <w:t>l</w:t>
      </w:r>
      <w:r>
        <w:rPr>
          <w:rFonts w:cs="Arial" w:hAnsi="Arial" w:eastAsia="Arial" w:ascii="Arial"/>
          <w:color w:val="302F2F"/>
          <w:spacing w:val="11"/>
          <w:w w:val="100"/>
          <w:position w:val="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5"/>
          <w:position w:val="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3"/>
          <w:position w:val="0"/>
          <w:sz w:val="15"/>
          <w:szCs w:val="15"/>
        </w:rPr>
        <w:t>a</w:t>
      </w:r>
      <w:r>
        <w:rPr>
          <w:rFonts w:cs="Arial" w:hAnsi="Arial" w:eastAsia="Arial" w:ascii="Arial"/>
          <w:color w:val="302F2F"/>
          <w:spacing w:val="0"/>
          <w:w w:val="115"/>
          <w:position w:val="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3"/>
          <w:position w:val="0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97"/>
          <w:position w:val="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15"/>
          <w:position w:val="0"/>
          <w:sz w:val="15"/>
          <w:szCs w:val="15"/>
        </w:rPr>
        <w:t>o</w:t>
      </w:r>
      <w:r>
        <w:rPr>
          <w:rFonts w:cs="Arial" w:hAnsi="Arial" w:eastAsia="Arial" w:ascii="Arial"/>
          <w:color w:val="504F50"/>
          <w:spacing w:val="0"/>
          <w:w w:val="80"/>
          <w:position w:val="0"/>
          <w:sz w:val="15"/>
          <w:szCs w:val="15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5"/>
          <w:szCs w:val="15"/>
        </w:rPr>
      </w:r>
    </w:p>
    <w:sectPr>
      <w:type w:val="continuous"/>
      <w:pgSz w:w="12200" w:h="15960"/>
      <w:pgMar w:top="1500" w:bottom="280" w:left="1720" w:right="136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pn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png"/><Relationship Id="rId12" Type="http://schemas.openxmlformats.org/officeDocument/2006/relationships/image" Target="media/image9.jpg"/><Relationship Id="rId13" Type="http://schemas.openxmlformats.org/officeDocument/2006/relationships/image" Target="media/image10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