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4"/>
        <w:ind w:left="1364"/>
        <w:sectPr>
          <w:pgSz w:w="12320" w:h="19420"/>
          <w:pgMar w:top="540" w:bottom="0" w:left="480" w:right="160"/>
        </w:sectPr>
      </w:pPr>
      <w:r>
        <w:pict>
          <v:shape type="#_x0000_t75" style="width:53.7949pt;height:63.373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before="50"/>
        <w:ind w:left="509" w:right="-62"/>
      </w:pPr>
      <w:r>
        <w:rPr>
          <w:rFonts w:cs="Times New Roman" w:hAnsi="Times New Roman" w:eastAsia="Times New Roman" w:ascii="Times New Roman"/>
          <w:i/>
          <w:color w:val="A7A7A7"/>
          <w:w w:val="7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A7A7A7"/>
          <w:w w:val="117"/>
          <w:sz w:val="25"/>
          <w:szCs w:val="25"/>
        </w:rPr>
        <w:t>J</w:t>
      </w:r>
      <w:r>
        <w:rPr>
          <w:rFonts w:cs="Times New Roman" w:hAnsi="Times New Roman" w:eastAsia="Times New Roman" w:ascii="Times New Roman"/>
          <w:i/>
          <w:color w:val="A7A7A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A7A7A7"/>
          <w:spacing w:val="-1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99"/>
          <w:sz w:val="27"/>
          <w:szCs w:val="27"/>
        </w:rPr>
        <w:t>'aq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99"/>
          <w:sz w:val="27"/>
          <w:szCs w:val="27"/>
        </w:rPr>
        <w:t>ám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99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99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99"/>
          <w:sz w:val="27"/>
          <w:szCs w:val="27"/>
        </w:rPr>
        <w:t>to</w:t>
      </w:r>
      <w:r>
        <w:rPr>
          <w:rFonts w:cs="Times New Roman" w:hAnsi="Times New Roman" w:eastAsia="Times New Roman" w:ascii="Times New Roman"/>
          <w:i/>
          <w:color w:val="A7A7A7"/>
          <w:spacing w:val="-25"/>
          <w:w w:val="99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25"/>
          <w:sz w:val="27"/>
          <w:szCs w:val="27"/>
        </w:rPr>
        <w:t>jun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41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06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86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99"/>
          <w:sz w:val="27"/>
          <w:szCs w:val="27"/>
        </w:rPr>
        <w:t>,</w:t>
      </w:r>
      <w:r>
        <w:rPr>
          <w:rFonts w:cs="Times New Roman" w:hAnsi="Times New Roman" w:eastAsia="Times New Roman" w:ascii="Times New Roman"/>
          <w:i/>
          <w:color w:val="A7A7A7"/>
          <w:spacing w:val="33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00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á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7"/>
          <w:szCs w:val="27"/>
        </w:rPr>
        <w:t>{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00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C0C0C0"/>
          <w:spacing w:val="17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120"/>
          <w:sz w:val="27"/>
          <w:szCs w:val="27"/>
        </w:rPr>
        <w:t>b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77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88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31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74"/>
          <w:sz w:val="27"/>
          <w:szCs w:val="27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ind w:left="-13" w:right="485"/>
      </w:pPr>
      <w:r>
        <w:rPr>
          <w:rFonts w:cs="Arial" w:hAnsi="Arial" w:eastAsia="Arial" w:ascii="Arial"/>
          <w:color w:val="A7A7A7"/>
          <w:spacing w:val="0"/>
          <w:w w:val="145"/>
          <w:sz w:val="10"/>
          <w:szCs w:val="10"/>
        </w:rPr>
        <w:t>&lt;,</w:t>
      </w:r>
      <w:r>
        <w:rPr>
          <w:rFonts w:cs="Arial" w:hAnsi="Arial" w:eastAsia="Arial" w:ascii="Arial"/>
          <w:color w:val="A7A7A7"/>
          <w:spacing w:val="37"/>
          <w:w w:val="14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4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i/>
          <w:color w:val="C0C0C0"/>
          <w:spacing w:val="0"/>
          <w:w w:val="46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i/>
          <w:color w:val="C0C0C0"/>
          <w:spacing w:val="7"/>
          <w:w w:val="46"/>
          <w:sz w:val="15"/>
          <w:szCs w:val="15"/>
        </w:rPr>
        <w:t> </w:t>
      </w:r>
      <w:r>
        <w:rPr>
          <w:rFonts w:cs="Arial" w:hAnsi="Arial" w:eastAsia="Arial" w:ascii="Arial"/>
          <w:color w:val="C0C0C0"/>
          <w:spacing w:val="0"/>
          <w:w w:val="126"/>
          <w:sz w:val="10"/>
          <w:szCs w:val="10"/>
        </w:rPr>
        <w:t>'</w:t>
      </w:r>
      <w:r>
        <w:rPr>
          <w:rFonts w:cs="Arial" w:hAnsi="Arial" w:eastAsia="Arial" w:ascii="Arial"/>
          <w:color w:val="C0C0C0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C0C0C0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C0C0C0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0C0C0"/>
          <w:spacing w:val="0"/>
          <w:w w:val="86"/>
          <w:sz w:val="13"/>
          <w:szCs w:val="13"/>
        </w:rPr>
        <w:t>'-</w:t>
      </w:r>
      <w:r>
        <w:rPr>
          <w:rFonts w:cs="Times New Roman" w:hAnsi="Times New Roman" w:eastAsia="Times New Roman" w:ascii="Times New Roman"/>
          <w:color w:val="A7A7A7"/>
          <w:spacing w:val="0"/>
          <w:w w:val="9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A7A7A7"/>
          <w:spacing w:val="0"/>
          <w:w w:val="142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7"/>
          <w:szCs w:val="7"/>
        </w:rPr>
        <w:jc w:val="center"/>
        <w:spacing w:before="13"/>
        <w:ind w:left="-25" w:right="487"/>
      </w:pPr>
      <w:r>
        <w:rPr>
          <w:rFonts w:cs="Arial" w:hAnsi="Arial" w:eastAsia="Arial" w:ascii="Arial"/>
          <w:color w:val="A7A7A7"/>
          <w:spacing w:val="0"/>
          <w:w w:val="36"/>
          <w:sz w:val="7"/>
          <w:szCs w:val="7"/>
        </w:rPr>
        <w:t>'</w:t>
      </w:r>
      <w:r>
        <w:rPr>
          <w:rFonts w:cs="Arial" w:hAnsi="Arial" w:eastAsia="Arial" w:ascii="Arial"/>
          <w:color w:val="A7A7A7"/>
          <w:spacing w:val="0"/>
          <w:w w:val="36"/>
          <w:sz w:val="7"/>
          <w:szCs w:val="7"/>
        </w:rPr>
        <w:t>                   </w:t>
      </w:r>
      <w:r>
        <w:rPr>
          <w:rFonts w:cs="Arial" w:hAnsi="Arial" w:eastAsia="Arial" w:ascii="Arial"/>
          <w:color w:val="A7A7A7"/>
          <w:spacing w:val="4"/>
          <w:w w:val="36"/>
          <w:sz w:val="7"/>
          <w:szCs w:val="7"/>
        </w:rPr>
        <w:t> </w:t>
      </w:r>
      <w:r>
        <w:rPr>
          <w:rFonts w:cs="Arial" w:hAnsi="Arial" w:eastAsia="Arial" w:ascii="Arial"/>
          <w:color w:val="C0C0C0"/>
          <w:spacing w:val="0"/>
          <w:w w:val="297"/>
          <w:sz w:val="7"/>
          <w:szCs w:val="7"/>
        </w:rPr>
        <w:t>\</w:t>
      </w:r>
      <w:r>
        <w:rPr>
          <w:rFonts w:cs="Arial" w:hAnsi="Arial" w:eastAsia="Arial" w:ascii="Arial"/>
          <w:color w:val="A7A7A7"/>
          <w:spacing w:val="0"/>
          <w:w w:val="297"/>
          <w:sz w:val="7"/>
          <w:szCs w:val="7"/>
        </w:rPr>
        <w:t>\</w:t>
      </w:r>
      <w:r>
        <w:rPr>
          <w:rFonts w:cs="Arial" w:hAnsi="Arial" w:eastAsia="Arial" w:ascii="Arial"/>
          <w:color w:val="A7A7A7"/>
          <w:spacing w:val="0"/>
          <w:w w:val="297"/>
          <w:sz w:val="7"/>
          <w:szCs w:val="7"/>
        </w:rPr>
        <w:t>   </w:t>
      </w:r>
      <w:r>
        <w:rPr>
          <w:rFonts w:cs="Arial" w:hAnsi="Arial" w:eastAsia="Arial" w:ascii="Arial"/>
          <w:color w:val="A7A7A7"/>
          <w:spacing w:val="9"/>
          <w:w w:val="297"/>
          <w:sz w:val="7"/>
          <w:szCs w:val="7"/>
        </w:rPr>
        <w:t> </w:t>
      </w:r>
      <w:r>
        <w:rPr>
          <w:rFonts w:cs="Arial" w:hAnsi="Arial" w:eastAsia="Arial" w:ascii="Arial"/>
          <w:color w:val="C0C0C0"/>
          <w:spacing w:val="0"/>
          <w:w w:val="100"/>
          <w:sz w:val="7"/>
          <w:szCs w:val="7"/>
        </w:rPr>
        <w:t>l</w:t>
      </w:r>
      <w:r>
        <w:rPr>
          <w:rFonts w:cs="Arial" w:hAnsi="Arial" w:eastAsia="Arial" w:ascii="Arial"/>
          <w:color w:val="C0C0C0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C0C0C0"/>
          <w:spacing w:val="12"/>
          <w:w w:val="100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C0C0C0"/>
          <w:spacing w:val="0"/>
          <w:w w:val="48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A7A7A7"/>
          <w:spacing w:val="0"/>
          <w:w w:val="150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37"/>
        <w:ind w:left="483" w:right="439"/>
      </w:pPr>
      <w:r>
        <w:pict>
          <v:group style="position:absolute;margin-left:37.4643pt;margin-top:32.6467pt;width:565.327pt;height:201.161pt;mso-position-horizontal-relative:page;mso-position-vertical-relative:page;z-index:-373" coordorigin="749,653" coordsize="11307,4023">
            <v:shape type="#_x0000_t75" style="position:absolute;left:749;top:653;width:500;height:1344">
              <v:imagedata o:title="" r:id="rId5"/>
            </v:shape>
            <v:shape type="#_x0000_t75" style="position:absolute;left:1849;top:2309;width:10207;height:2367">
              <v:imagedata o:title="" r:id="rId6"/>
            </v:shape>
            <v:shape type="#_x0000_t75" style="position:absolute;left:980;top:1978;width:4332;height:322">
              <v:imagedata o:title="" r:id="rId7"/>
            </v:shape>
            <w10:wrap type="none"/>
          </v:group>
        </w:pict>
      </w:r>
      <w:r>
        <w:pict>
          <v:shape type="#_x0000_t202" style="position:absolute;margin-left:578.296pt;margin-top:2.5371pt;width:9.12593pt;height:15.3211pt;mso-position-horizontal-relative:page;mso-position-vertical-relative:paragraph;z-index:-372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30"/>
                      <w:szCs w:val="30"/>
                    </w:rPr>
                    <w:jc w:val="left"/>
                    <w:spacing w:lineRule="exact" w:line="300"/>
                    <w:ind w:right="-66"/>
                  </w:pPr>
                  <w:r>
                    <w:rPr>
                      <w:rFonts w:cs="Arial" w:hAnsi="Arial" w:eastAsia="Arial" w:ascii="Arial"/>
                      <w:color w:val="A7A7A7"/>
                      <w:w w:val="14"/>
                      <w:sz w:val="30"/>
                      <w:szCs w:val="30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A7A7A7"/>
                      <w:w w:val="56"/>
                      <w:sz w:val="30"/>
                      <w:szCs w:val="3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0C0C0"/>
          <w:spacing w:val="0"/>
          <w:w w:val="37"/>
          <w:sz w:val="7"/>
          <w:szCs w:val="7"/>
        </w:rPr>
        <w:t>1</w:t>
      </w:r>
      <w:r>
        <w:rPr>
          <w:rFonts w:cs="Arial" w:hAnsi="Arial" w:eastAsia="Arial" w:ascii="Arial"/>
          <w:color w:val="C0C0C0"/>
          <w:spacing w:val="0"/>
          <w:w w:val="37"/>
          <w:sz w:val="7"/>
          <w:szCs w:val="7"/>
        </w:rPr>
        <w:t>                     </w:t>
      </w:r>
      <w:r>
        <w:rPr>
          <w:rFonts w:cs="Arial" w:hAnsi="Arial" w:eastAsia="Arial" w:ascii="Arial"/>
          <w:color w:val="C0C0C0"/>
          <w:spacing w:val="5"/>
          <w:w w:val="37"/>
          <w:sz w:val="7"/>
          <w:szCs w:val="7"/>
        </w:rPr>
        <w:t> </w:t>
      </w:r>
      <w:r>
        <w:rPr>
          <w:rFonts w:cs="Arial" w:hAnsi="Arial" w:eastAsia="Arial" w:ascii="Arial"/>
          <w:color w:val="C0C0C0"/>
          <w:spacing w:val="0"/>
          <w:w w:val="132"/>
          <w:sz w:val="7"/>
          <w:szCs w:val="7"/>
        </w:rPr>
        <w:t>...,:.</w:t>
      </w:r>
      <w:r>
        <w:rPr>
          <w:rFonts w:cs="Arial" w:hAnsi="Arial" w:eastAsia="Arial" w:ascii="Arial"/>
          <w:color w:val="C0C0C0"/>
          <w:spacing w:val="0"/>
          <w:w w:val="173"/>
          <w:sz w:val="7"/>
          <w:szCs w:val="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" w:lineRule="exact" w:line="180"/>
        <w:ind w:left="325" w:right="756"/>
      </w:pPr>
      <w:r>
        <w:rPr>
          <w:rFonts w:cs="Arial" w:hAnsi="Arial" w:eastAsia="Arial" w:ascii="Arial"/>
          <w:color w:val="A7A7A7"/>
          <w:w w:val="79"/>
          <w:position w:val="-3"/>
          <w:sz w:val="19"/>
          <w:szCs w:val="19"/>
        </w:rPr>
        <w:t>'</w:t>
      </w:r>
      <w:r>
        <w:rPr>
          <w:rFonts w:cs="Arial" w:hAnsi="Arial" w:eastAsia="Arial" w:ascii="Arial"/>
          <w:color w:val="C0C0C0"/>
          <w:w w:val="159"/>
          <w:position w:val="-3"/>
          <w:sz w:val="19"/>
          <w:szCs w:val="19"/>
        </w:rPr>
        <w:t>'{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lineRule="exact" w:line="260"/>
        <w:ind w:left="174" w:right="321"/>
        <w:sectPr>
          <w:type w:val="continuous"/>
          <w:pgSz w:w="12320" w:h="19420"/>
          <w:pgMar w:top="540" w:bottom="0" w:left="480" w:right="160"/>
          <w:cols w:num="2" w:equalWidth="off">
            <w:col w:w="4823" w:space="5518"/>
            <w:col w:w="1339"/>
          </w:cols>
        </w:sectPr>
      </w:pPr>
      <w:r>
        <w:rPr>
          <w:rFonts w:cs="Times New Roman" w:hAnsi="Times New Roman" w:eastAsia="Times New Roman" w:ascii="Times New Roman"/>
          <w:color w:val="A7A7A7"/>
          <w:spacing w:val="0"/>
          <w:w w:val="47"/>
          <w:sz w:val="29"/>
          <w:szCs w:val="29"/>
        </w:rPr>
        <w:t>\</w:t>
      </w:r>
      <w:r>
        <w:rPr>
          <w:rFonts w:cs="Times New Roman" w:hAnsi="Times New Roman" w:eastAsia="Times New Roman" w:ascii="Times New Roman"/>
          <w:color w:val="A7A7A7"/>
          <w:spacing w:val="0"/>
          <w:w w:val="47"/>
          <w:sz w:val="29"/>
          <w:szCs w:val="29"/>
        </w:rPr>
        <w:t>     </w:t>
      </w:r>
      <w:r>
        <w:rPr>
          <w:rFonts w:cs="Times New Roman" w:hAnsi="Times New Roman" w:eastAsia="Times New Roman" w:ascii="Times New Roman"/>
          <w:color w:val="A7A7A7"/>
          <w:spacing w:val="7"/>
          <w:w w:val="47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39"/>
          <w:sz w:val="29"/>
          <w:szCs w:val="29"/>
        </w:rPr>
        <w:t>¡</w:t>
      </w:r>
      <w:r>
        <w:rPr>
          <w:rFonts w:cs="Times New Roman" w:hAnsi="Times New Roman" w:eastAsia="Times New Roman" w:ascii="Times New Roman"/>
          <w:color w:val="8E8E8E"/>
          <w:spacing w:val="0"/>
          <w:w w:val="79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A7A7A7"/>
          <w:spacing w:val="0"/>
          <w:w w:val="19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A7A7A7"/>
          <w:spacing w:val="0"/>
          <w:w w:val="99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C0C0C0"/>
          <w:spacing w:val="0"/>
          <w:w w:val="40"/>
          <w:sz w:val="29"/>
          <w:szCs w:val="29"/>
        </w:rPr>
        <w:t>:-</w:t>
      </w:r>
      <w:r>
        <w:rPr>
          <w:rFonts w:cs="Times New Roman" w:hAnsi="Times New Roman" w:eastAsia="Times New Roman" w:ascii="Times New Roman"/>
          <w:color w:val="C0C0C0"/>
          <w:spacing w:val="0"/>
          <w:w w:val="173"/>
          <w:sz w:val="29"/>
          <w:szCs w:val="29"/>
        </w:rPr>
        <w:t>/</w:t>
      </w:r>
      <w:r>
        <w:rPr>
          <w:rFonts w:cs="Times New Roman" w:hAnsi="Times New Roman" w:eastAsia="Times New Roman" w:ascii="Times New Roman"/>
          <w:color w:val="A7A7A7"/>
          <w:spacing w:val="0"/>
          <w:w w:val="40"/>
          <w:sz w:val="29"/>
          <w:szCs w:val="29"/>
        </w:rPr>
        <w:t>_;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Malgun Gothic" w:hAnsi="Malgun Gothic" w:eastAsia="Malgun Gothic" w:ascii="Malgun Gothic"/>
          <w:sz w:val="22"/>
          <w:szCs w:val="22"/>
        </w:rPr>
        <w:jc w:val="both"/>
        <w:spacing w:before="30"/>
        <w:ind w:left="1379" w:right="470"/>
      </w:pPr>
      <w:r>
        <w:pict>
          <v:group style="position:absolute;margin-left:0pt;margin-top:475.298pt;width:614.799pt;height:480.099pt;mso-position-horizontal-relative:page;mso-position-vertical-relative:page;z-index:-374" coordorigin="0,9506" coordsize="12296,9602">
            <v:shape type="#_x0000_t75" style="position:absolute;left:1825;top:12401;width:10010;height:3610">
              <v:imagedata o:title="" r:id="rId8"/>
            </v:shape>
            <v:shape type="#_x0000_t75" style="position:absolute;left:572;top:10236;width:620;height:3423">
              <v:imagedata o:title="" r:id="rId9"/>
            </v:shape>
            <v:shape type="#_x0000_t75" style="position:absolute;left:0;top:12809;width:12296;height:6299">
              <v:imagedata o:title="" r:id="rId10"/>
            </v:shape>
            <v:shape type="#_x0000_t75" style="position:absolute;left:0;top:9506;width:58;height:2439">
              <v:imagedata o:title="" r:id="rId11"/>
            </v:shape>
            <w10:wrap type="none"/>
          </v:group>
        </w:pic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ES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AC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50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B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3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ES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61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0"/>
          <w:w w:val="86"/>
          <w:sz w:val="22"/>
          <w:szCs w:val="22"/>
        </w:rPr>
        <w:t>\</w:t>
      </w:r>
      <w:r>
        <w:rPr>
          <w:rFonts w:cs="Malgun Gothic" w:hAnsi="Malgun Gothic" w:eastAsia="Malgun Gothic" w:ascii="Malgun Gothic"/>
          <w:color w:val="C0C0C0"/>
          <w:spacing w:val="0"/>
          <w:w w:val="86"/>
          <w:sz w:val="22"/>
          <w:szCs w:val="22"/>
        </w:rPr>
        <w:t>�</w:t>
      </w:r>
      <w:r>
        <w:rPr>
          <w:rFonts w:cs="Arial" w:hAnsi="Arial" w:eastAsia="Arial" w:ascii="Arial"/>
          <w:b/>
          <w:color w:val="C0C0C0"/>
          <w:spacing w:val="0"/>
          <w:w w:val="86"/>
          <w:sz w:val="22"/>
          <w:szCs w:val="22"/>
        </w:rPr>
        <w:t>-</w:t>
      </w:r>
      <w:r>
        <w:rPr>
          <w:rFonts w:cs="Arial" w:hAnsi="Arial" w:eastAsia="Arial" w:ascii="Arial"/>
          <w:b/>
          <w:color w:val="C0C0C0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A7A7A7"/>
          <w:spacing w:val="0"/>
          <w:w w:val="52"/>
          <w:sz w:val="22"/>
          <w:szCs w:val="22"/>
        </w:rPr>
        <w:t>:</w:t>
      </w:r>
      <w:r>
        <w:rPr>
          <w:rFonts w:cs="Malgun Gothic" w:hAnsi="Malgun Gothic" w:eastAsia="Malgun Gothic" w:ascii="Malgun Gothic"/>
          <w:color w:val="C0C0C0"/>
          <w:spacing w:val="0"/>
          <w:w w:val="63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33" w:lineRule="exact" w:line="240"/>
        <w:ind w:left="1393" w:right="555"/>
      </w:pP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46"/>
          <w:w w:val="108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4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63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12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color w:val="151515"/>
          <w:spacing w:val="0"/>
          <w:w w:val="114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11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2F2F2F"/>
          <w:spacing w:val="0"/>
          <w:w w:val="111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57"/>
          <w:w w:val="107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6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46"/>
          <w:w w:val="109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-1"/>
          <w:sz w:val="22"/>
          <w:szCs w:val="22"/>
        </w:rPr>
        <w:t>      </w:t>
      </w:r>
      <w:r>
        <w:rPr>
          <w:rFonts w:cs="Arial" w:hAnsi="Arial" w:eastAsia="Arial" w:ascii="Arial"/>
          <w:b/>
          <w:color w:val="151515"/>
          <w:spacing w:val="5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C0C0C0"/>
          <w:spacing w:val="0"/>
          <w:w w:val="25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C0C0C0"/>
          <w:spacing w:val="0"/>
          <w:w w:val="25"/>
          <w:position w:val="-1"/>
          <w:sz w:val="17"/>
          <w:szCs w:val="17"/>
        </w:rPr>
        <w:t>           </w:t>
      </w:r>
      <w:r>
        <w:rPr>
          <w:rFonts w:cs="Arial" w:hAnsi="Arial" w:eastAsia="Arial" w:ascii="Arial"/>
          <w:color w:val="C0C0C0"/>
          <w:spacing w:val="8"/>
          <w:w w:val="25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A7A7A7"/>
          <w:spacing w:val="0"/>
          <w:w w:val="33"/>
          <w:position w:val="-1"/>
          <w:sz w:val="17"/>
          <w:szCs w:val="17"/>
        </w:rPr>
        <w:t>·</w:t>
      </w:r>
      <w:r>
        <w:rPr>
          <w:rFonts w:cs="Arial" w:hAnsi="Arial" w:eastAsia="Arial" w:ascii="Arial"/>
          <w:color w:val="A7A7A7"/>
          <w:spacing w:val="0"/>
          <w:w w:val="67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A7A7A7"/>
          <w:spacing w:val="0"/>
          <w:w w:val="183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exact" w:line="400"/>
        <w:ind w:left="1393" w:right="53"/>
      </w:pP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27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ESA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15"/>
          <w:w w:val="108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55"/>
          <w:position w:val="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N</w:t>
      </w:r>
      <w:r>
        <w:rPr>
          <w:rFonts w:cs="Arial" w:hAnsi="Arial" w:eastAsia="Arial" w:ascii="Arial"/>
          <w:b/>
          <w:color w:val="2F2F2F"/>
          <w:spacing w:val="0"/>
          <w:w w:val="118"/>
          <w:position w:val="7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6"/>
          <w:position w:val="7"/>
          <w:sz w:val="22"/>
          <w:szCs w:val="22"/>
        </w:rPr>
        <w:t>G</w:t>
      </w:r>
      <w:r>
        <w:rPr>
          <w:rFonts w:cs="Arial" w:hAnsi="Arial" w:eastAsia="Arial" w:ascii="Arial"/>
          <w:b/>
          <w:color w:val="151515"/>
          <w:spacing w:val="0"/>
          <w:w w:val="114"/>
          <w:position w:val="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position w:val="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10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20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29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33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F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LI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 </w:t>
      </w:r>
      <w:r>
        <w:rPr>
          <w:rFonts w:cs="Arial" w:hAnsi="Arial" w:eastAsia="Arial" w:ascii="Arial"/>
          <w:b/>
          <w:color w:val="151515"/>
          <w:spacing w:val="16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49"/>
          <w:w w:val="100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position w:val="7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8"/>
          <w:w w:val="109"/>
          <w:position w:val="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60"/>
          <w:w w:val="100"/>
          <w:position w:val="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C0C0C0"/>
          <w:spacing w:val="0"/>
          <w:w w:val="198"/>
          <w:position w:val="7"/>
          <w:sz w:val="7"/>
          <w:szCs w:val="7"/>
        </w:rPr>
        <w:t>\</w:t>
      </w:r>
      <w:r>
        <w:rPr>
          <w:rFonts w:cs="Times New Roman" w:hAnsi="Times New Roman" w:eastAsia="Times New Roman" w:ascii="Times New Roman"/>
          <w:color w:val="C0C0C0"/>
          <w:spacing w:val="0"/>
          <w:w w:val="110"/>
          <w:position w:val="7"/>
          <w:sz w:val="7"/>
          <w:szCs w:val="7"/>
        </w:rPr>
        <w:t>º</w:t>
      </w:r>
      <w:r>
        <w:rPr>
          <w:rFonts w:cs="Times New Roman" w:hAnsi="Times New Roman" w:eastAsia="Times New Roman" w:ascii="Times New Roman"/>
          <w:color w:val="C0C0C0"/>
          <w:spacing w:val="0"/>
          <w:w w:val="100"/>
          <w:position w:val="7"/>
          <w:sz w:val="7"/>
          <w:szCs w:val="7"/>
        </w:rPr>
        <w:t>       </w:t>
      </w:r>
      <w:r>
        <w:rPr>
          <w:rFonts w:cs="Times New Roman" w:hAnsi="Times New Roman" w:eastAsia="Times New Roman" w:ascii="Times New Roman"/>
          <w:color w:val="C0C0C0"/>
          <w:spacing w:val="-1"/>
          <w:w w:val="100"/>
          <w:position w:val="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C0C0C0"/>
          <w:spacing w:val="0"/>
          <w:w w:val="137"/>
          <w:position w:val="7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A7A7A7"/>
          <w:spacing w:val="-67"/>
          <w:w w:val="569"/>
          <w:position w:val="7"/>
          <w:sz w:val="7"/>
          <w:szCs w:val="7"/>
        </w:rPr>
        <w:t>:</w:t>
      </w:r>
      <w:r>
        <w:rPr>
          <w:rFonts w:cs="Arial" w:hAnsi="Arial" w:eastAsia="Arial" w:ascii="Arial"/>
          <w:i/>
          <w:color w:val="C0C0C0"/>
          <w:spacing w:val="0"/>
          <w:w w:val="8"/>
          <w:position w:val="-1"/>
          <w:sz w:val="36"/>
          <w:szCs w:val="36"/>
        </w:rPr>
        <w:t>·</w:t>
      </w:r>
      <w:r>
        <w:rPr>
          <w:rFonts w:cs="Arial" w:hAnsi="Arial" w:eastAsia="Arial" w:ascii="Arial"/>
          <w:i/>
          <w:color w:val="A7A7A7"/>
          <w:spacing w:val="0"/>
          <w:w w:val="92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C0C0C0"/>
          <w:spacing w:val="0"/>
          <w:w w:val="6"/>
          <w:position w:val="-1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C0C0C0"/>
          <w:spacing w:val="-59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i/>
          <w:color w:val="C0C0C0"/>
          <w:spacing w:val="-10"/>
          <w:w w:val="14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A7A7A7"/>
          <w:spacing w:val="-48"/>
          <w:w w:val="55"/>
          <w:position w:val="7"/>
          <w:sz w:val="31"/>
          <w:szCs w:val="31"/>
        </w:rPr>
        <w:t>1</w:t>
      </w:r>
      <w:r>
        <w:rPr>
          <w:rFonts w:cs="Arial" w:hAnsi="Arial" w:eastAsia="Arial" w:ascii="Arial"/>
          <w:i/>
          <w:color w:val="A7A7A7"/>
          <w:spacing w:val="-14"/>
          <w:w w:val="62"/>
          <w:position w:val="-1"/>
          <w:sz w:val="36"/>
          <w:szCs w:val="36"/>
        </w:rPr>
        <w:t>,</w:t>
      </w:r>
      <w:r>
        <w:rPr>
          <w:rFonts w:cs="Arial" w:hAnsi="Arial" w:eastAsia="Arial" w:ascii="Arial"/>
          <w:color w:val="C0C0C0"/>
          <w:spacing w:val="-79"/>
          <w:w w:val="54"/>
          <w:position w:val="7"/>
          <w:sz w:val="31"/>
          <w:szCs w:val="31"/>
        </w:rPr>
        <w:t>1</w:t>
      </w:r>
      <w:r>
        <w:rPr>
          <w:rFonts w:cs="Malgun Gothic" w:hAnsi="Malgun Gothic" w:eastAsia="Malgun Gothic" w:ascii="Malgun Gothic"/>
          <w:color w:val="C0C0C0"/>
          <w:spacing w:val="0"/>
          <w:w w:val="6"/>
          <w:position w:val="-1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C0C0C0"/>
          <w:spacing w:val="-71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C0C0C0"/>
          <w:spacing w:val="0"/>
          <w:w w:val="54"/>
          <w:position w:val="7"/>
          <w:sz w:val="31"/>
          <w:szCs w:val="31"/>
        </w:rPr>
        <w:t>"</w:t>
      </w:r>
      <w:r>
        <w:rPr>
          <w:rFonts w:cs="Arial" w:hAnsi="Arial" w:eastAsia="Arial" w:ascii="Arial"/>
          <w:color w:val="C0C0C0"/>
          <w:spacing w:val="0"/>
          <w:w w:val="122"/>
          <w:position w:val="7"/>
          <w:sz w:val="31"/>
          <w:szCs w:val="31"/>
        </w:rPr>
        <w:t>'</w:t>
      </w:r>
      <w:r>
        <w:rPr>
          <w:rFonts w:cs="Arial" w:hAnsi="Arial" w:eastAsia="Arial" w:ascii="Arial"/>
          <w:color w:val="A7A7A7"/>
          <w:spacing w:val="0"/>
          <w:w w:val="32"/>
          <w:position w:val="7"/>
          <w:sz w:val="31"/>
          <w:szCs w:val="31"/>
        </w:rPr>
        <w:t>·</w:t>
      </w:r>
      <w:r>
        <w:rPr>
          <w:rFonts w:cs="Arial" w:hAnsi="Arial" w:eastAsia="Arial" w:ascii="Arial"/>
          <w:color w:val="A7A7A7"/>
          <w:spacing w:val="-9"/>
          <w:w w:val="100"/>
          <w:position w:val="7"/>
          <w:sz w:val="31"/>
          <w:szCs w:val="31"/>
        </w:rPr>
        <w:t> </w:t>
      </w:r>
      <w:r>
        <w:rPr>
          <w:rFonts w:cs="Arial" w:hAnsi="Arial" w:eastAsia="Arial" w:ascii="Arial"/>
          <w:color w:val="C0C0C0"/>
          <w:spacing w:val="0"/>
          <w:w w:val="164"/>
          <w:position w:val="7"/>
          <w:sz w:val="13"/>
          <w:szCs w:val="13"/>
        </w:rPr>
        <w:t>&lt;</w:t>
      </w:r>
      <w:r>
        <w:rPr>
          <w:rFonts w:cs="Arial" w:hAnsi="Arial" w:eastAsia="Arial" w:ascii="Arial"/>
          <w:color w:val="C0C0C0"/>
          <w:spacing w:val="0"/>
          <w:w w:val="200"/>
          <w:position w:val="7"/>
          <w:sz w:val="13"/>
          <w:szCs w:val="1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both"/>
        <w:spacing w:lineRule="exact" w:line="440"/>
        <w:ind w:left="1388" w:right="555"/>
      </w:pPr>
      <w:r>
        <w:rPr>
          <w:rFonts w:cs="Arial" w:hAnsi="Arial" w:eastAsia="Arial" w:ascii="Arial"/>
          <w:b/>
          <w:color w:val="151515"/>
          <w:w w:val="63"/>
          <w:position w:val="1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w w:val="118"/>
          <w:position w:val="18"/>
          <w:sz w:val="22"/>
          <w:szCs w:val="22"/>
        </w:rPr>
        <w:t>X</w:t>
      </w:r>
      <w:r>
        <w:rPr>
          <w:rFonts w:cs="Arial" w:hAnsi="Arial" w:eastAsia="Arial" w:ascii="Arial"/>
          <w:b/>
          <w:color w:val="151515"/>
          <w:w w:val="110"/>
          <w:position w:val="18"/>
          <w:sz w:val="22"/>
          <w:szCs w:val="22"/>
        </w:rPr>
        <w:t>TL</w:t>
      </w:r>
      <w:r>
        <w:rPr>
          <w:rFonts w:cs="Arial" w:hAnsi="Arial" w:eastAsia="Arial" w:ascii="Arial"/>
          <w:b/>
          <w:color w:val="151515"/>
          <w:w w:val="108"/>
          <w:position w:val="1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w w:val="105"/>
          <w:position w:val="18"/>
          <w:sz w:val="22"/>
          <w:szCs w:val="22"/>
        </w:rPr>
        <w:t>H</w:t>
      </w:r>
      <w:r>
        <w:rPr>
          <w:rFonts w:cs="Arial" w:hAnsi="Arial" w:eastAsia="Arial" w:ascii="Arial"/>
          <w:b/>
          <w:color w:val="151515"/>
          <w:w w:val="111"/>
          <w:position w:val="18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w w:val="114"/>
          <w:position w:val="1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w w:val="105"/>
          <w:position w:val="18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w w:val="117"/>
          <w:position w:val="1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w w:val="102"/>
          <w:position w:val="18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-21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35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53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B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,</w:t>
      </w:r>
      <w:r>
        <w:rPr>
          <w:rFonts w:cs="Arial" w:hAnsi="Arial" w:eastAsia="Arial" w:ascii="Arial"/>
          <w:b/>
          <w:color w:val="151515"/>
          <w:spacing w:val="37"/>
          <w:w w:val="107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J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LI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.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51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0"/>
          <w:position w:val="18"/>
          <w:sz w:val="22"/>
          <w:szCs w:val="22"/>
        </w:rPr>
        <w:t>F</w:t>
      </w:r>
      <w:r>
        <w:rPr>
          <w:rFonts w:cs="Arial" w:hAnsi="Arial" w:eastAsia="Arial" w:ascii="Arial"/>
          <w:b/>
          <w:color w:val="151515"/>
          <w:spacing w:val="44"/>
          <w:w w:val="100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L.</w:t>
      </w:r>
      <w:r>
        <w:rPr>
          <w:rFonts w:cs="Arial" w:hAnsi="Arial" w:eastAsia="Arial" w:ascii="Arial"/>
          <w:b/>
          <w:color w:val="151515"/>
          <w:spacing w:val="0"/>
          <w:w w:val="107"/>
          <w:position w:val="18"/>
          <w:sz w:val="22"/>
          <w:szCs w:val="22"/>
        </w:rPr>
        <w:t>                         </w:t>
      </w:r>
      <w:r>
        <w:rPr>
          <w:rFonts w:cs="Arial" w:hAnsi="Arial" w:eastAsia="Arial" w:ascii="Arial"/>
          <w:b/>
          <w:color w:val="151515"/>
          <w:spacing w:val="51"/>
          <w:w w:val="107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A7A7A7"/>
          <w:spacing w:val="0"/>
          <w:w w:val="55"/>
          <w:position w:val="18"/>
          <w:sz w:val="22"/>
          <w:szCs w:val="22"/>
        </w:rPr>
        <w:t>,.</w:t>
      </w:r>
      <w:r>
        <w:rPr>
          <w:rFonts w:cs="Arial" w:hAnsi="Arial" w:eastAsia="Arial" w:ascii="Arial"/>
          <w:b/>
          <w:color w:val="A7A7A7"/>
          <w:spacing w:val="24"/>
          <w:w w:val="55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0"/>
          <w:w w:val="55"/>
          <w:position w:val="18"/>
          <w:sz w:val="22"/>
          <w:szCs w:val="22"/>
        </w:rPr>
        <w:t>,</w:t>
      </w:r>
      <w:r>
        <w:rPr>
          <w:rFonts w:cs="Arial" w:hAnsi="Arial" w:eastAsia="Arial" w:ascii="Arial"/>
          <w:b/>
          <w:color w:val="C0C0C0"/>
          <w:spacing w:val="0"/>
          <w:w w:val="55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5"/>
          <w:w w:val="55"/>
          <w:position w:val="18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-62"/>
          <w:w w:val="73"/>
          <w:position w:val="18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C0C0C0"/>
          <w:spacing w:val="0"/>
          <w:w w:val="29"/>
          <w:position w:val="-1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A7A7A7"/>
          <w:spacing w:val="0"/>
          <w:w w:val="62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15"/>
        <w:ind w:left="2071" w:right="1311"/>
      </w:pPr>
      <w:r>
        <w:pict>
          <v:group style="position:absolute;margin-left:91.9797pt;margin-top:2.41498pt;width:510.331pt;height:376.157pt;mso-position-horizontal-relative:page;mso-position-vertical-relative:paragraph;z-index:-375" coordorigin="1840,48" coordsize="10207,7523">
            <v:shape type="#_x0000_t75" style="position:absolute;left:10932;top:6501;width:1057;height:960">
              <v:imagedata o:title="" r:id="rId12"/>
            </v:shape>
            <v:shape type="#_x0000_t75" style="position:absolute;left:10548;top:4715;width:1499;height:1517">
              <v:imagedata o:title="" r:id="rId13"/>
            </v:shape>
            <v:shape type="#_x0000_t75" style="position:absolute;left:1840;top:48;width:10053;height:7523">
              <v:imagedata o:title="" r:id="rId14"/>
            </v:shape>
            <w10:wrap type="none"/>
          </v:group>
        </w:pic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x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ah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ua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á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ll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52"/>
          <w:sz w:val="23"/>
          <w:szCs w:val="23"/>
        </w:rPr>
        <w:t>1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0</w:t>
      </w:r>
      <w:r>
        <w:rPr>
          <w:rFonts w:cs="Arial" w:hAnsi="Arial" w:eastAsia="Arial" w:ascii="Arial"/>
          <w:color w:val="2F2F2F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51515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57" w:lineRule="auto" w:line="273"/>
        <w:ind w:left="1374" w:right="596" w:firstLine="14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ía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52"/>
          <w:sz w:val="23"/>
          <w:szCs w:val="23"/>
        </w:rPr>
        <w:t>1</w:t>
      </w:r>
      <w:r>
        <w:rPr>
          <w:rFonts w:cs="Arial" w:hAnsi="Arial" w:eastAsia="Arial" w:ascii="Arial"/>
          <w:color w:val="151515"/>
          <w:spacing w:val="0"/>
          <w:w w:val="135"/>
          <w:sz w:val="23"/>
          <w:szCs w:val="23"/>
        </w:rPr>
        <w:t>5</w:t>
      </w:r>
      <w:r>
        <w:rPr>
          <w:rFonts w:cs="Arial" w:hAnsi="Arial" w:eastAsia="Arial" w:ascii="Arial"/>
          <w:color w:val="151515"/>
          <w:spacing w:val="0"/>
          <w:w w:val="13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5"/>
          <w:w w:val="13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ci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ñ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3"/>
          <w:szCs w:val="23"/>
        </w:rPr>
        <w:t>2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1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5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0"/>
          <w:w w:val="13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3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39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eun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     </w:t>
      </w:r>
      <w:r>
        <w:rPr>
          <w:rFonts w:cs="Arial" w:hAnsi="Arial" w:eastAsia="Arial" w:ascii="Arial"/>
          <w:color w:val="151515"/>
          <w:spacing w:val="24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6A6A6A"/>
          <w:spacing w:val="0"/>
          <w:w w:val="163"/>
          <w:sz w:val="23"/>
          <w:szCs w:val="23"/>
        </w:rPr>
        <w:t>(</w:t>
      </w:r>
      <w:r>
        <w:rPr>
          <w:rFonts w:cs="Arial" w:hAnsi="Arial" w:eastAsia="Arial" w:ascii="Arial"/>
          <w:color w:val="8E8E8E"/>
          <w:spacing w:val="0"/>
          <w:w w:val="150"/>
          <w:sz w:val="23"/>
          <w:szCs w:val="23"/>
        </w:rPr>
        <w:t>\</w:t>
      </w:r>
      <w:r>
        <w:rPr>
          <w:rFonts w:cs="Arial" w:hAnsi="Arial" w:eastAsia="Arial" w:ascii="Arial"/>
          <w:color w:val="8E8E8E"/>
          <w:spacing w:val="0"/>
          <w:w w:val="15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ero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51515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     </w:t>
      </w:r>
      <w:r>
        <w:rPr>
          <w:rFonts w:cs="Arial" w:hAnsi="Arial" w:eastAsia="Arial" w:ascii="Arial"/>
          <w:color w:val="151515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E8E8E"/>
          <w:spacing w:val="0"/>
          <w:w w:val="82"/>
          <w:sz w:val="23"/>
          <w:szCs w:val="23"/>
        </w:rPr>
        <w:t>\</w:t>
      </w:r>
      <w:r>
        <w:rPr>
          <w:rFonts w:cs="Arial" w:hAnsi="Arial" w:eastAsia="Arial" w:ascii="Arial"/>
          <w:color w:val="8E8E8E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51515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38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454545"/>
          <w:spacing w:val="0"/>
          <w:w w:val="94"/>
          <w:sz w:val="23"/>
          <w:szCs w:val="23"/>
        </w:rPr>
        <w:t>.</w:t>
      </w:r>
      <w:r>
        <w:rPr>
          <w:rFonts w:cs="Arial" w:hAnsi="Arial" w:eastAsia="Arial" w:ascii="Arial"/>
          <w:color w:val="454545"/>
          <w:spacing w:val="0"/>
          <w:w w:val="94"/>
          <w:sz w:val="23"/>
          <w:szCs w:val="23"/>
        </w:rPr>
        <w:t> </w:t>
      </w:r>
      <w:r>
        <w:rPr>
          <w:rFonts w:cs="Arial" w:hAnsi="Arial" w:eastAsia="Arial" w:ascii="Arial"/>
          <w:color w:val="454545"/>
          <w:spacing w:val="32"/>
          <w:w w:val="94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LA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29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color w:val="575757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575757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575757"/>
          <w:spacing w:val="29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575757"/>
          <w:spacing w:val="0"/>
          <w:w w:val="169"/>
          <w:sz w:val="23"/>
          <w:szCs w:val="23"/>
        </w:rPr>
        <w:t>{</w:t>
      </w:r>
      <w:r>
        <w:rPr>
          <w:rFonts w:cs="Arial" w:hAnsi="Arial" w:eastAsia="Arial" w:ascii="Arial"/>
          <w:color w:val="6A6A6A"/>
          <w:spacing w:val="0"/>
          <w:w w:val="113"/>
          <w:sz w:val="23"/>
          <w:szCs w:val="23"/>
        </w:rPr>
        <w:t>,</w:t>
      </w:r>
      <w:r>
        <w:rPr>
          <w:rFonts w:cs="Arial" w:hAnsi="Arial" w:eastAsia="Arial" w:ascii="Arial"/>
          <w:color w:val="6A6A6A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6A6A6A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575757"/>
          <w:spacing w:val="0"/>
          <w:w w:val="100"/>
          <w:sz w:val="23"/>
          <w:szCs w:val="23"/>
        </w:rPr>
        <w:t>)</w:t>
      </w:r>
      <w:r>
        <w:rPr>
          <w:rFonts w:cs="Arial" w:hAnsi="Arial" w:eastAsia="Arial" w:ascii="Arial"/>
          <w:color w:val="57575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79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R</w:t>
      </w:r>
      <w:r>
        <w:rPr>
          <w:rFonts w:cs="Arial" w:hAnsi="Arial" w:eastAsia="Arial" w:ascii="Arial"/>
          <w:color w:val="2F2F2F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2F2F2F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DE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454545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454545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 </w:t>
      </w:r>
      <w:r>
        <w:rPr>
          <w:rFonts w:cs="Arial" w:hAnsi="Arial" w:eastAsia="Arial" w:ascii="Arial"/>
          <w:color w:val="151515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E8E8E"/>
          <w:spacing w:val="0"/>
          <w:w w:val="60"/>
          <w:sz w:val="23"/>
          <w:szCs w:val="23"/>
        </w:rPr>
        <w:t>'--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auto" w:line="134"/>
        <w:ind w:left="1379" w:right="624" w:firstLine="5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Ñ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Z</w:t>
      </w:r>
      <w:r>
        <w:rPr>
          <w:rFonts w:cs="Arial" w:hAnsi="Arial" w:eastAsia="Arial" w:ascii="Arial"/>
          <w:color w:val="454545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454545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45454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45454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AV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54545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R.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UÑ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RC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454545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454545"/>
          <w:spacing w:val="-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1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A7A7A7"/>
          <w:spacing w:val="0"/>
          <w:w w:val="32"/>
          <w:sz w:val="41"/>
          <w:szCs w:val="41"/>
        </w:rPr>
        <w:t>&lt;</w:t>
      </w:r>
      <w:r>
        <w:rPr>
          <w:rFonts w:cs="Arial" w:hAnsi="Arial" w:eastAsia="Arial" w:ascii="Arial"/>
          <w:i/>
          <w:color w:val="A7A7A7"/>
          <w:spacing w:val="0"/>
          <w:w w:val="207"/>
          <w:sz w:val="41"/>
          <w:szCs w:val="41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41"/>
          <w:szCs w:val="41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23"/>
          <w:szCs w:val="23"/>
        </w:rPr>
        <w:jc w:val="left"/>
        <w:spacing w:lineRule="auto" w:line="170"/>
        <w:ind w:left="1384" w:right="511"/>
      </w:pPr>
      <w:r>
        <w:pict>
          <v:shape type="#_x0000_t202" style="position:absolute;margin-left:542.752pt;margin-top:17.5735pt;width:46.5903pt;height:27.2661pt;mso-position-horizontal-relative:page;mso-position-vertical-relative:paragraph;z-index:-3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40"/>
                    <w:ind w:right="-102"/>
                  </w:pPr>
                  <w:r>
                    <w:rPr>
                      <w:rFonts w:cs="Times New Roman" w:hAnsi="Times New Roman" w:eastAsia="Times New Roman" w:ascii="Times New Roman"/>
                      <w:color w:val="A7A7A7"/>
                      <w:w w:val="94"/>
                      <w:sz w:val="53"/>
                      <w:szCs w:val="53"/>
                    </w:rPr>
                    <w:t>\</w:t>
                  </w:r>
                  <w:r>
                    <w:rPr>
                      <w:rFonts w:cs="Malgun Gothic" w:hAnsi="Malgun Gothic" w:eastAsia="Malgun Gothic" w:ascii="Malgun Gothic"/>
                      <w:color w:val="A7A7A7"/>
                      <w:w w:val="144"/>
                      <w:sz w:val="53"/>
                      <w:szCs w:val="5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A7A7A7"/>
                      <w:w w:val="19"/>
                      <w:sz w:val="53"/>
                      <w:szCs w:val="53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51515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151515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151515"/>
          <w:w w:val="109"/>
          <w:sz w:val="23"/>
          <w:szCs w:val="23"/>
        </w:rPr>
        <w:t>R</w:t>
      </w:r>
      <w:r>
        <w:rPr>
          <w:rFonts w:cs="Arial" w:hAnsi="Arial" w:eastAsia="Arial" w:ascii="Arial"/>
          <w:color w:val="151515"/>
          <w:w w:val="106"/>
          <w:sz w:val="23"/>
          <w:szCs w:val="23"/>
        </w:rPr>
        <w:t>ES</w:t>
      </w:r>
      <w:r>
        <w:rPr>
          <w:rFonts w:cs="Arial" w:hAnsi="Arial" w:eastAsia="Arial" w:ascii="Arial"/>
          <w:color w:val="1515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Z</w:t>
      </w:r>
      <w:r>
        <w:rPr>
          <w:rFonts w:cs="Arial" w:hAnsi="Arial" w:eastAsia="Arial" w:ascii="Arial"/>
          <w:color w:val="2F2F2F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VA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6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R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TT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454545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E8E8E"/>
          <w:spacing w:val="0"/>
          <w:w w:val="43"/>
          <w:sz w:val="23"/>
          <w:szCs w:val="23"/>
        </w:rPr>
        <w:t>-</w:t>
      </w:r>
      <w:r>
        <w:rPr>
          <w:rFonts w:cs="Arial" w:hAnsi="Arial" w:eastAsia="Arial" w:ascii="Arial"/>
          <w:color w:val="A7A7A7"/>
          <w:spacing w:val="0"/>
          <w:w w:val="68"/>
          <w:sz w:val="23"/>
          <w:szCs w:val="23"/>
        </w:rPr>
        <w:t>-</w:t>
      </w:r>
      <w:r>
        <w:rPr>
          <w:rFonts w:cs="Malgun Gothic" w:hAnsi="Malgun Gothic" w:eastAsia="Malgun Gothic" w:ascii="Malgun Gothic"/>
          <w:color w:val="8E8E8E"/>
          <w:spacing w:val="0"/>
          <w:w w:val="196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71"/>
        <w:ind w:left="1388" w:right="1289"/>
      </w:pPr>
      <w:r>
        <w:rPr>
          <w:rFonts w:cs="Arial" w:hAnsi="Arial" w:eastAsia="Arial" w:ascii="Arial"/>
          <w:color w:val="151515"/>
          <w:w w:val="83"/>
          <w:sz w:val="23"/>
          <w:szCs w:val="23"/>
        </w:rPr>
        <w:t>R</w:t>
      </w:r>
      <w:r>
        <w:rPr>
          <w:rFonts w:cs="Arial" w:hAnsi="Arial" w:eastAsia="Arial" w:ascii="Arial"/>
          <w:color w:val="151515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151515"/>
          <w:w w:val="115"/>
          <w:sz w:val="23"/>
          <w:szCs w:val="23"/>
        </w:rPr>
        <w:t>R</w:t>
      </w:r>
      <w:r>
        <w:rPr>
          <w:rFonts w:cs="Arial" w:hAnsi="Arial" w:eastAsia="Arial" w:ascii="Arial"/>
          <w:color w:val="151515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51515"/>
          <w:w w:val="112"/>
          <w:sz w:val="23"/>
          <w:szCs w:val="23"/>
        </w:rPr>
        <w:t>Z</w:t>
      </w:r>
      <w:r>
        <w:rPr>
          <w:rFonts w:cs="Arial" w:hAnsi="Arial" w:eastAsia="Arial" w:ascii="Arial"/>
          <w:color w:val="151515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-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2F2F2F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2F2F2F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2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-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0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iz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-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und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51515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300"/>
        <w:ind w:left="1379" w:right="256"/>
      </w:pPr>
      <w:r>
        <w:rPr>
          <w:rFonts w:cs="Arial" w:hAnsi="Arial" w:eastAsia="Arial" w:ascii="Arial"/>
          <w:color w:val="151515"/>
          <w:w w:val="89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w w:val="10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51515"/>
          <w:w w:val="105"/>
          <w:position w:val="-1"/>
          <w:sz w:val="23"/>
          <w:szCs w:val="23"/>
        </w:rPr>
        <w:t>m</w:t>
      </w:r>
      <w:r>
        <w:rPr>
          <w:rFonts w:cs="Arial" w:hAnsi="Arial" w:eastAsia="Arial" w:ascii="Arial"/>
          <w:color w:val="151515"/>
          <w:w w:val="108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w w:val="125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w w:val="97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w w:val="108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w w:val="101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w w:val="12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51515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w w:val="104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5"/>
          <w:position w:val="-1"/>
          <w:sz w:val="23"/>
          <w:szCs w:val="23"/>
        </w:rPr>
        <w:t>r</w:t>
      </w:r>
      <w:r>
        <w:rPr>
          <w:rFonts w:cs="Malgun Gothic" w:hAnsi="Malgun Gothic" w:eastAsia="Malgun Gothic" w:ascii="Malgun Gothic"/>
          <w:color w:val="151515"/>
          <w:spacing w:val="0"/>
          <w:w w:val="52"/>
          <w:position w:val="-1"/>
          <w:sz w:val="23"/>
          <w:szCs w:val="23"/>
        </w:rPr>
        <w:t>�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13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3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6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3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DI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29"/>
          <w:w w:val="100"/>
          <w:position w:val="-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151515"/>
          <w:spacing w:val="0"/>
          <w:w w:val="73"/>
          <w:position w:val="-1"/>
          <w:sz w:val="23"/>
          <w:szCs w:val="23"/>
        </w:rPr>
        <w:t>�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2F2F2F"/>
          <w:spacing w:val="0"/>
          <w:w w:val="26"/>
          <w:position w:val="-1"/>
          <w:sz w:val="23"/>
          <w:szCs w:val="23"/>
        </w:rPr>
        <w:t>_</w:t>
      </w:r>
      <w:r>
        <w:rPr>
          <w:rFonts w:cs="Arial" w:hAnsi="Arial" w:eastAsia="Arial" w:ascii="Arial"/>
          <w:color w:val="151515"/>
          <w:spacing w:val="0"/>
          <w:w w:val="75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3"/>
          <w:szCs w:val="23"/>
        </w:rPr>
        <w:t>ic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3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2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7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25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25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1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-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6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C0C0C0"/>
          <w:spacing w:val="0"/>
          <w:w w:val="241"/>
          <w:position w:val="-1"/>
          <w:sz w:val="23"/>
          <w:szCs w:val="23"/>
        </w:rPr>
        <w:t>\</w:t>
      </w:r>
      <w:r>
        <w:rPr>
          <w:rFonts w:cs="Arial" w:hAnsi="Arial" w:eastAsia="Arial" w:ascii="Arial"/>
          <w:color w:val="C0C0C0"/>
          <w:spacing w:val="0"/>
          <w:w w:val="241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C0C0C0"/>
          <w:spacing w:val="116"/>
          <w:w w:val="241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A7A7A7"/>
          <w:spacing w:val="0"/>
          <w:w w:val="45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A7A7A7"/>
          <w:spacing w:val="0"/>
          <w:w w:val="165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A7A7A7"/>
          <w:spacing w:val="0"/>
          <w:w w:val="120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A7A7A7"/>
          <w:spacing w:val="-2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C0C0C0"/>
          <w:spacing w:val="0"/>
          <w:w w:val="143"/>
          <w:position w:val="-1"/>
          <w:sz w:val="23"/>
          <w:szCs w:val="23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1" w:lineRule="auto" w:line="291"/>
        <w:ind w:left="1369" w:right="239" w:firstLine="5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454545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54545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on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51515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on</w:t>
      </w:r>
      <w:r>
        <w:rPr>
          <w:rFonts w:cs="Arial" w:hAnsi="Arial" w:eastAsia="Arial" w:ascii="Arial"/>
          <w:color w:val="151515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151515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151515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151515"/>
          <w:spacing w:val="0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151515"/>
          <w:spacing w:val="0"/>
          <w:w w:val="14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151515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ES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AC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37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color w:val="151515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0"/>
          <w:w w:val="149"/>
          <w:sz w:val="22"/>
          <w:szCs w:val="22"/>
        </w:rPr>
        <w:t>\</w:t>
      </w:r>
      <w:r>
        <w:rPr>
          <w:rFonts w:cs="Arial" w:hAnsi="Arial" w:eastAsia="Arial" w:ascii="Arial"/>
          <w:b/>
          <w:color w:val="A7A7A7"/>
          <w:spacing w:val="0"/>
          <w:w w:val="31"/>
          <w:sz w:val="22"/>
          <w:szCs w:val="22"/>
        </w:rPr>
        <w:t>_</w:t>
      </w:r>
      <w:r>
        <w:rPr>
          <w:rFonts w:cs="Arial" w:hAnsi="Arial" w:eastAsia="Arial" w:ascii="Arial"/>
          <w:b/>
          <w:color w:val="A7A7A7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b/>
          <w:color w:val="A7A7A7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7A7A7"/>
          <w:spacing w:val="0"/>
          <w:w w:val="234"/>
          <w:sz w:val="12"/>
          <w:szCs w:val="12"/>
        </w:rPr>
        <w:t>j</w:t>
      </w:r>
      <w:r>
        <w:rPr>
          <w:rFonts w:cs="Arial" w:hAnsi="Arial" w:eastAsia="Arial" w:ascii="Arial"/>
          <w:color w:val="A7A7A7"/>
          <w:spacing w:val="-35"/>
          <w:w w:val="23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0C0C0"/>
          <w:spacing w:val="0"/>
          <w:w w:val="5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C0C0C0"/>
          <w:spacing w:val="0"/>
          <w:w w:val="50"/>
          <w:sz w:val="17"/>
          <w:szCs w:val="17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BA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51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P</w:t>
      </w:r>
      <w:r>
        <w:rPr>
          <w:rFonts w:cs="Arial" w:hAnsi="Arial" w:eastAsia="Arial" w:ascii="Arial"/>
          <w:b/>
          <w:color w:val="2F2F2F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48"/>
          <w:w w:val="10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b/>
          <w:color w:val="151515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11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51515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b/>
          <w:color w:val="151515"/>
          <w:spacing w:val="47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b/>
          <w:color w:val="151515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0"/>
          <w:w w:val="32"/>
          <w:sz w:val="22"/>
          <w:szCs w:val="22"/>
        </w:rPr>
        <w:t>·</w:t>
      </w:r>
      <w:r>
        <w:rPr>
          <w:rFonts w:cs="Arial" w:hAnsi="Arial" w:eastAsia="Arial" w:ascii="Arial"/>
          <w:b/>
          <w:color w:val="C0C0C0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8E8E8E"/>
          <w:spacing w:val="0"/>
          <w:w w:val="49"/>
          <w:sz w:val="22"/>
          <w:szCs w:val="22"/>
        </w:rPr>
        <w:t>-</w:t>
      </w:r>
      <w:r>
        <w:rPr>
          <w:rFonts w:cs="Arial" w:hAnsi="Arial" w:eastAsia="Arial" w:ascii="Arial"/>
          <w:b/>
          <w:color w:val="C0C0C0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b/>
          <w:color w:val="C0C0C0"/>
          <w:spacing w:val="0"/>
          <w:w w:val="49"/>
          <w:sz w:val="22"/>
          <w:szCs w:val="22"/>
        </w:rPr>
        <w:t>       </w:t>
      </w:r>
      <w:r>
        <w:rPr>
          <w:rFonts w:cs="Arial" w:hAnsi="Arial" w:eastAsia="Arial" w:ascii="Arial"/>
          <w:b/>
          <w:color w:val="C0C0C0"/>
          <w:spacing w:val="22"/>
          <w:w w:val="49"/>
          <w:sz w:val="22"/>
          <w:szCs w:val="22"/>
        </w:rPr>
        <w:t> </w:t>
      </w:r>
      <w:r>
        <w:rPr>
          <w:rFonts w:cs="Arial" w:hAnsi="Arial" w:eastAsia="Arial" w:ascii="Arial"/>
          <w:b/>
          <w:color w:val="C0C0C0"/>
          <w:spacing w:val="0"/>
          <w:w w:val="124"/>
          <w:sz w:val="22"/>
          <w:szCs w:val="22"/>
        </w:rPr>
        <w:t>;</w:t>
      </w:r>
      <w:r>
        <w:rPr>
          <w:rFonts w:cs="Arial" w:hAnsi="Arial" w:eastAsia="Arial" w:ascii="Arial"/>
          <w:b/>
          <w:color w:val="C0C0C0"/>
          <w:spacing w:val="0"/>
          <w:w w:val="124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9"/>
          <w:sz w:val="22"/>
          <w:szCs w:val="22"/>
        </w:rPr>
        <w:t>J</w:t>
      </w:r>
      <w:r>
        <w:rPr>
          <w:rFonts w:cs="Arial" w:hAnsi="Arial" w:eastAsia="Arial" w:ascii="Arial"/>
          <w:b/>
          <w:color w:val="151515"/>
          <w:spacing w:val="0"/>
          <w:w w:val="114"/>
          <w:sz w:val="22"/>
          <w:szCs w:val="22"/>
        </w:rPr>
        <w:t>ER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14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2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1</w:t>
      </w:r>
      <w:r>
        <w:rPr>
          <w:rFonts w:cs="Arial" w:hAnsi="Arial" w:eastAsia="Arial" w:ascii="Arial"/>
          <w:b/>
          <w:color w:val="2F2F2F"/>
          <w:spacing w:val="0"/>
          <w:w w:val="105"/>
          <w:sz w:val="22"/>
          <w:szCs w:val="22"/>
        </w:rPr>
        <w:t>6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,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3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52"/>
          <w:w w:val="108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UN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61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55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21"/>
          <w:sz w:val="22"/>
          <w:szCs w:val="22"/>
        </w:rPr>
        <w:t>X</w:t>
      </w:r>
      <w:r>
        <w:rPr>
          <w:rFonts w:cs="Arial" w:hAnsi="Arial" w:eastAsia="Arial" w:ascii="Arial"/>
          <w:b/>
          <w:color w:val="151515"/>
          <w:spacing w:val="0"/>
          <w:w w:val="110"/>
          <w:sz w:val="22"/>
          <w:szCs w:val="22"/>
        </w:rPr>
        <w:t>TL</w:t>
      </w:r>
      <w:r>
        <w:rPr>
          <w:rFonts w:cs="Arial" w:hAnsi="Arial" w:eastAsia="Arial" w:ascii="Arial"/>
          <w:b/>
          <w:color w:val="151515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H</w:t>
      </w:r>
      <w:r>
        <w:rPr>
          <w:rFonts w:cs="Arial" w:hAnsi="Arial" w:eastAsia="Arial" w:ascii="Arial"/>
          <w:b/>
          <w:color w:val="151515"/>
          <w:spacing w:val="0"/>
          <w:w w:val="111"/>
          <w:sz w:val="22"/>
          <w:szCs w:val="22"/>
        </w:rPr>
        <w:t>U</w:t>
      </w:r>
      <w:r>
        <w:rPr>
          <w:rFonts w:cs="Arial" w:hAnsi="Arial" w:eastAsia="Arial" w:ascii="Arial"/>
          <w:b/>
          <w:color w:val="151515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260"/>
        <w:ind w:left="1384" w:right="1048"/>
      </w:pP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BR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,</w:t>
      </w:r>
      <w:r>
        <w:rPr>
          <w:rFonts w:cs="Arial" w:hAnsi="Arial" w:eastAsia="Arial" w:ascii="Arial"/>
          <w:b/>
          <w:color w:val="151515"/>
          <w:spacing w:val="58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7"/>
          <w:sz w:val="22"/>
          <w:szCs w:val="22"/>
        </w:rPr>
        <w:t>J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LI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151515"/>
          <w:spacing w:val="0"/>
          <w:w w:val="107"/>
          <w:sz w:val="22"/>
          <w:szCs w:val="22"/>
        </w:rPr>
        <w:t>.</w:t>
      </w:r>
      <w:r>
        <w:rPr>
          <w:rFonts w:cs="Arial" w:hAnsi="Arial" w:eastAsia="Arial" w:ascii="Arial"/>
          <w:b/>
          <w:color w:val="151515"/>
          <w:spacing w:val="58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6A6A6A"/>
          <w:spacing w:val="0"/>
          <w:w w:val="115"/>
          <w:position w:val="12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57" w:lineRule="auto" w:line="289"/>
        <w:ind w:left="1379" w:right="1318" w:firstLine="5"/>
      </w:pPr>
      <w:r>
        <w:rPr>
          <w:rFonts w:cs="Arial" w:hAnsi="Arial" w:eastAsia="Arial" w:ascii="Arial"/>
          <w:color w:val="151515"/>
          <w:w w:val="81"/>
          <w:sz w:val="23"/>
          <w:szCs w:val="23"/>
        </w:rPr>
        <w:t>B</w:t>
      </w:r>
      <w:r>
        <w:rPr>
          <w:rFonts w:cs="Arial" w:hAnsi="Arial" w:eastAsia="Arial" w:ascii="Arial"/>
          <w:color w:val="151515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151515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151515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51515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151515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51515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454545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54545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4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0"/>
          <w:w w:val="9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1"/>
          <w:w w:val="9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os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é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49"/>
          <w:w w:val="10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eg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454545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54545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ci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eñ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500"/>
      </w:pPr>
      <w:r>
        <w:rPr>
          <w:rFonts w:cs="Malgun Gothic" w:hAnsi="Malgun Gothic" w:eastAsia="Malgun Gothic" w:ascii="Malgun Gothic"/>
          <w:color w:val="575757"/>
          <w:spacing w:val="0"/>
          <w:w w:val="100"/>
          <w:position w:val="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575757"/>
          <w:spacing w:val="0"/>
          <w:w w:val="100"/>
          <w:position w:val="8"/>
          <w:sz w:val="20"/>
          <w:szCs w:val="20"/>
        </w:rPr>
        <w:t>        </w:t>
      </w:r>
      <w:r>
        <w:rPr>
          <w:rFonts w:cs="Malgun Gothic" w:hAnsi="Malgun Gothic" w:eastAsia="Malgun Gothic" w:ascii="Malgun Gothic"/>
          <w:color w:val="575757"/>
          <w:spacing w:val="36"/>
          <w:w w:val="100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se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-1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liz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os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ba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os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2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ct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3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ue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320"/>
        <w:ind w:left="413"/>
      </w:pPr>
      <w:r>
        <w:rPr>
          <w:rFonts w:cs="Malgun Gothic" w:hAnsi="Malgun Gothic" w:eastAsia="Malgun Gothic" w:ascii="Malgun Gothic"/>
          <w:color w:val="454545"/>
          <w:spacing w:val="0"/>
          <w:w w:val="100"/>
          <w:position w:val="1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454545"/>
          <w:spacing w:val="0"/>
          <w:w w:val="100"/>
          <w:position w:val="10"/>
          <w:sz w:val="20"/>
          <w:szCs w:val="20"/>
        </w:rPr>
        <w:t>         </w:t>
      </w:r>
      <w:r>
        <w:rPr>
          <w:rFonts w:cs="Malgun Gothic" w:hAnsi="Malgun Gothic" w:eastAsia="Malgun Gothic" w:ascii="Malgun Gothic"/>
          <w:color w:val="454545"/>
          <w:spacing w:val="62"/>
          <w:w w:val="100"/>
          <w:position w:val="10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0"/>
          <w:w w:val="83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8"/>
          <w:position w:val="-2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05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5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1"/>
          <w:position w:val="-2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0"/>
          <w:w w:val="103"/>
          <w:position w:val="-2"/>
          <w:sz w:val="23"/>
          <w:szCs w:val="23"/>
        </w:rPr>
        <w:t>ll</w:t>
      </w:r>
      <w:r>
        <w:rPr>
          <w:rFonts w:cs="Arial" w:hAnsi="Arial" w:eastAsia="Arial" w:ascii="Arial"/>
          <w:color w:val="151515"/>
          <w:spacing w:val="0"/>
          <w:w w:val="108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19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3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2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17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16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7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3"/>
          <w:position w:val="-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1"/>
          <w:position w:val="-2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5"/>
          <w:position w:val="-2"/>
          <w:sz w:val="23"/>
          <w:szCs w:val="23"/>
        </w:rPr>
        <w:t>u</w:t>
      </w:r>
      <w:r>
        <w:rPr>
          <w:rFonts w:cs="Arial" w:hAnsi="Arial" w:eastAsia="Arial" w:ascii="Arial"/>
          <w:color w:val="2F2F2F"/>
          <w:spacing w:val="0"/>
          <w:w w:val="112"/>
          <w:position w:val="-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position w:val="-2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28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5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31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Dí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position w:val="-2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40"/>
        <w:ind w:left="101"/>
      </w:pPr>
      <w:r>
        <w:pict>
          <v:shape type="#_x0000_t202" style="position:absolute;margin-left:45.8698pt;margin-top:16.7138pt;width:7.68499pt;height:20.7641pt;mso-position-horizontal-relative:page;mso-position-vertical-relative:paragraph;z-index:-370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Arial" w:hAnsi="Arial" w:eastAsia="Arial" w:ascii="Arial"/>
                      <w:color w:val="575757"/>
                      <w:w w:val="35"/>
                      <w:sz w:val="41"/>
                      <w:szCs w:val="41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575757"/>
                      <w:w w:val="25"/>
                      <w:sz w:val="41"/>
                      <w:szCs w:val="41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8698pt;margin-top:27.9329pt;width:9.12593pt;height:25.8pt;mso-position-horizontal-relative:page;mso-position-vertical-relative:paragraph;z-index:-36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1"/>
                      <w:szCs w:val="51"/>
                    </w:rPr>
                    <w:jc w:val="left"/>
                    <w:spacing w:lineRule="exact" w:line="500"/>
                    <w:ind w:right="-97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54545"/>
                      <w:spacing w:val="0"/>
                      <w:w w:val="46"/>
                      <w:sz w:val="51"/>
                      <w:szCs w:val="51"/>
                    </w:rPr>
                    <w:t>e: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6A6A6A"/>
          <w:spacing w:val="0"/>
          <w:w w:val="28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388" w:right="3982"/>
      </w:pPr>
      <w:r>
        <w:rPr>
          <w:rFonts w:cs="Times New Roman" w:hAnsi="Times New Roman" w:eastAsia="Times New Roman" w:ascii="Times New Roman"/>
          <w:color w:val="151515"/>
          <w:w w:val="5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F2F2F"/>
          <w:w w:val="13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51515"/>
          <w:w w:val="12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2F2F2F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6"/>
        <w:ind w:left="1369" w:right="1625"/>
      </w:pPr>
      <w:r>
        <w:rPr>
          <w:rFonts w:cs="Arial" w:hAnsi="Arial" w:eastAsia="Arial" w:ascii="Arial"/>
          <w:color w:val="151515"/>
          <w:w w:val="90"/>
          <w:sz w:val="23"/>
          <w:szCs w:val="23"/>
        </w:rPr>
        <w:t>2</w:t>
      </w:r>
      <w:r>
        <w:rPr>
          <w:rFonts w:cs="Arial" w:hAnsi="Arial" w:eastAsia="Arial" w:ascii="Arial"/>
          <w:color w:val="151515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51515"/>
          <w:w w:val="131"/>
          <w:sz w:val="23"/>
          <w:szCs w:val="23"/>
        </w:rPr>
        <w:t>-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47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"/>
        <w:ind w:left="1374" w:right="1847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$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4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151515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87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9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5151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/</w:t>
      </w:r>
      <w:r>
        <w:rPr>
          <w:rFonts w:cs="Arial" w:hAnsi="Arial" w:eastAsia="Arial" w:ascii="Arial"/>
          <w:color w:val="151515"/>
          <w:spacing w:val="0"/>
          <w:w w:val="75"/>
          <w:sz w:val="23"/>
          <w:szCs w:val="23"/>
        </w:rPr>
        <w:t>1</w:t>
      </w:r>
      <w:r>
        <w:rPr>
          <w:rFonts w:cs="Arial" w:hAnsi="Arial" w:eastAsia="Arial" w:ascii="Arial"/>
          <w:color w:val="151515"/>
          <w:spacing w:val="0"/>
          <w:w w:val="131"/>
          <w:sz w:val="23"/>
          <w:szCs w:val="23"/>
        </w:rPr>
        <w:t>0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4"/>
        <w:ind w:left="1379" w:right="9796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57575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4"/>
        <w:ind w:left="1374" w:right="4027"/>
      </w:pPr>
      <w:r>
        <w:rPr>
          <w:rFonts w:cs="Arial" w:hAnsi="Arial" w:eastAsia="Arial" w:ascii="Arial"/>
          <w:color w:val="151515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454545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51515"/>
          <w:w w:val="125"/>
          <w:sz w:val="23"/>
          <w:szCs w:val="23"/>
        </w:rPr>
        <w:t>-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bro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164"/>
      </w:pPr>
      <w:r>
        <w:rPr>
          <w:rFonts w:cs="Malgun Gothic" w:hAnsi="Malgun Gothic" w:eastAsia="Malgun Gothic" w:ascii="Malgun Gothic"/>
          <w:color w:val="6A6A6A"/>
          <w:spacing w:val="0"/>
          <w:w w:val="24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6A6A6A"/>
          <w:spacing w:val="0"/>
          <w:w w:val="240"/>
          <w:position w:val="-2"/>
          <w:sz w:val="20"/>
          <w:szCs w:val="20"/>
        </w:rPr>
        <w:t>   </w:t>
      </w:r>
      <w:r>
        <w:rPr>
          <w:rFonts w:cs="Malgun Gothic" w:hAnsi="Malgun Gothic" w:eastAsia="Malgun Gothic" w:ascii="Malgun Gothic"/>
          <w:color w:val="6A6A6A"/>
          <w:spacing w:val="42"/>
          <w:w w:val="24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0"/>
          <w:w w:val="97"/>
          <w:position w:val="-3"/>
          <w:sz w:val="23"/>
          <w:szCs w:val="23"/>
        </w:rPr>
        <w:t>4</w:t>
      </w:r>
      <w:r>
        <w:rPr>
          <w:rFonts w:cs="Arial" w:hAnsi="Arial" w:eastAsia="Arial" w:ascii="Arial"/>
          <w:color w:val="151515"/>
          <w:spacing w:val="0"/>
          <w:w w:val="82"/>
          <w:position w:val="-3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0"/>
          <w:w w:val="125"/>
          <w:position w:val="-3"/>
          <w:sz w:val="23"/>
          <w:szCs w:val="23"/>
        </w:rPr>
        <w:t>-</w:t>
      </w:r>
      <w:r>
        <w:rPr>
          <w:rFonts w:cs="Arial" w:hAnsi="Arial" w:eastAsia="Arial" w:ascii="Arial"/>
          <w:color w:val="2F2F2F"/>
          <w:spacing w:val="13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ba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21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31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-3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19"/>
          <w:position w:val="-3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1"/>
          <w:position w:val="-3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position w:val="-3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5"/>
          <w:position w:val="-3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position w:val="-3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20"/>
          <w:position w:val="-3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2F2F2F"/>
          <w:spacing w:val="0"/>
          <w:w w:val="82"/>
          <w:position w:val="-3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300"/>
        <w:ind w:left="505"/>
      </w:pPr>
      <w:r>
        <w:pict>
          <v:shape type="#_x0000_t202" style="position:absolute;margin-left:31.4604pt;margin-top:9.55793pt;width:27.3778pt;height:28.2pt;mso-position-horizontal-relative:page;mso-position-vertical-relative:paragraph;z-index:-3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5"/>
                  </w:pPr>
                  <w:r>
                    <w:rPr>
                      <w:rFonts w:cs="Arial" w:hAnsi="Arial" w:eastAsia="Arial" w:ascii="Arial"/>
                      <w:color w:val="6A6A6A"/>
                      <w:spacing w:val="0"/>
                      <w:w w:val="195"/>
                      <w:position w:val="-1"/>
                      <w:sz w:val="56"/>
                      <w:szCs w:val="56"/>
                    </w:rPr>
                    <w:t>\j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75757"/>
          <w:spacing w:val="0"/>
          <w:w w:val="188"/>
          <w:position w:val="8"/>
          <w:sz w:val="23"/>
          <w:szCs w:val="23"/>
        </w:rPr>
        <w:t>(</w:t>
      </w:r>
      <w:r>
        <w:rPr>
          <w:rFonts w:cs="Arial" w:hAnsi="Arial" w:eastAsia="Arial" w:ascii="Arial"/>
          <w:color w:val="575757"/>
          <w:spacing w:val="0"/>
          <w:w w:val="188"/>
          <w:position w:val="8"/>
          <w:sz w:val="23"/>
          <w:szCs w:val="23"/>
        </w:rPr>
        <w:t>     </w:t>
      </w:r>
      <w:r>
        <w:rPr>
          <w:rFonts w:cs="Arial" w:hAnsi="Arial" w:eastAsia="Arial" w:ascii="Arial"/>
          <w:color w:val="575757"/>
          <w:spacing w:val="6"/>
          <w:w w:val="188"/>
          <w:position w:val="8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23"/>
          <w:szCs w:val="23"/>
        </w:rPr>
        <w:t>5</w:t>
      </w:r>
      <w:r>
        <w:rPr>
          <w:rFonts w:cs="Arial" w:hAnsi="Arial" w:eastAsia="Arial" w:ascii="Arial"/>
          <w:color w:val="151515"/>
          <w:spacing w:val="0"/>
          <w:w w:val="82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0"/>
          <w:w w:val="125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2F2F2F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9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3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5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3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-1"/>
          <w:sz w:val="23"/>
          <w:szCs w:val="23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320"/>
        <w:ind w:left="1364" w:right="290" w:hanging="10"/>
      </w:pP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nu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51515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F2F2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eg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5151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51515"/>
          <w:spacing w:val="0"/>
          <w:w w:val="112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72"/>
          <w:sz w:val="24"/>
          <w:szCs w:val="2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54545"/>
          <w:spacing w:val="0"/>
          <w:w w:val="86"/>
          <w:sz w:val="24"/>
          <w:szCs w:val="24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54545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151515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151515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0"/>
          <w:w w:val="72"/>
          <w:sz w:val="24"/>
          <w:szCs w:val="24"/>
        </w:rPr>
        <w:t>i</w:t>
      </w:r>
      <w:r>
        <w:rPr>
          <w:rFonts w:cs="Arial" w:hAnsi="Arial" w:eastAsia="Arial" w:ascii="Arial"/>
          <w:color w:val="454545"/>
          <w:spacing w:val="0"/>
          <w:w w:val="600"/>
          <w:sz w:val="24"/>
          <w:szCs w:val="24"/>
        </w:rPr>
        <w:t>0</w:t>
      </w:r>
      <w:r>
        <w:rPr>
          <w:rFonts w:cs="Arial" w:hAnsi="Arial" w:eastAsia="Arial" w:ascii="Arial"/>
          <w:color w:val="45454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5454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C0C0C0"/>
          <w:spacing w:val="0"/>
          <w:w w:val="43"/>
          <w:sz w:val="24"/>
          <w:szCs w:val="24"/>
        </w:rPr>
        <w:t>,</w:t>
      </w:r>
      <w:r>
        <w:rPr>
          <w:rFonts w:cs="Arial" w:hAnsi="Arial" w:eastAsia="Arial" w:ascii="Arial"/>
          <w:color w:val="C0C0C0"/>
          <w:spacing w:val="0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9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9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9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4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ra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0"/>
          <w:w w:val="12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ron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  </w:t>
      </w:r>
      <w:r>
        <w:rPr>
          <w:rFonts w:cs="Arial" w:hAnsi="Arial" w:eastAsia="Arial" w:ascii="Arial"/>
          <w:color w:val="2F2F2F"/>
          <w:spacing w:val="19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64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8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62"/>
          <w:sz w:val="26"/>
          <w:szCs w:val="26"/>
        </w:rPr>
        <w:t>r3</w:t>
      </w:r>
      <w:r>
        <w:rPr>
          <w:rFonts w:cs="Times New Roman" w:hAnsi="Times New Roman" w:eastAsia="Times New Roman" w:ascii="Times New Roman"/>
          <w:color w:val="2F2F2F"/>
          <w:spacing w:val="0"/>
          <w:w w:val="62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color w:val="2F2F2F"/>
          <w:spacing w:val="46"/>
          <w:w w:val="6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A6A6A"/>
          <w:spacing w:val="0"/>
          <w:w w:val="33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6A6A6A"/>
          <w:spacing w:val="0"/>
          <w:w w:val="33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color w:val="6A6A6A"/>
          <w:spacing w:val="14"/>
          <w:w w:val="3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A6A6A"/>
          <w:spacing w:val="0"/>
          <w:w w:val="320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color w:val="6A6A6A"/>
          <w:spacing w:val="0"/>
          <w:w w:val="320"/>
          <w:sz w:val="26"/>
          <w:szCs w:val="2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2F2F2F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2F2F2F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60"/>
        <w:ind w:left="2243" w:right="1468"/>
      </w:pPr>
      <w:r>
        <w:rPr>
          <w:rFonts w:cs="Arial" w:hAnsi="Arial" w:eastAsia="Arial" w:ascii="Arial"/>
          <w:color w:val="151515"/>
          <w:spacing w:val="0"/>
          <w:w w:val="10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23"/>
          <w:szCs w:val="23"/>
        </w:rPr>
        <w:jc w:val="both"/>
        <w:spacing w:before="18" w:lineRule="auto" w:line="185"/>
        <w:ind w:left="1364" w:right="1298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51515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9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ES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RO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2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GR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14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57575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X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H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Á</w:t>
      </w:r>
      <w:r>
        <w:rPr>
          <w:rFonts w:cs="Arial" w:hAnsi="Arial" w:eastAsia="Arial" w:ascii="Arial"/>
          <w:color w:val="151515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3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O</w:t>
      </w:r>
      <w:r>
        <w:rPr>
          <w:rFonts w:cs="Malgun Gothic" w:hAnsi="Malgun Gothic" w:eastAsia="Malgun Gothic" w:ascii="Malgun Gothic"/>
          <w:color w:val="2F2F2F"/>
          <w:spacing w:val="0"/>
          <w:w w:val="71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2F2F2F"/>
          <w:spacing w:val="0"/>
          <w:w w:val="71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J</w:t>
      </w:r>
      <w:r>
        <w:rPr>
          <w:rFonts w:cs="Arial" w:hAnsi="Arial" w:eastAsia="Arial" w:ascii="Arial"/>
          <w:color w:val="151515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LI</w:t>
      </w:r>
      <w:r>
        <w:rPr>
          <w:rFonts w:cs="Arial" w:hAnsi="Arial" w:eastAsia="Arial" w:ascii="Arial"/>
          <w:color w:val="151515"/>
          <w:spacing w:val="0"/>
          <w:w w:val="109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color w:val="2F2F2F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x</w:t>
      </w:r>
      <w:r>
        <w:rPr>
          <w:rFonts w:cs="Arial" w:hAnsi="Arial" w:eastAsia="Arial" w:ascii="Arial"/>
          <w:color w:val="151515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v</w:t>
      </w:r>
      <w:r>
        <w:rPr>
          <w:rFonts w:cs="Malgun Gothic" w:hAnsi="Malgun Gothic" w:eastAsia="Malgun Gothic" w:ascii="Malgun Gothic"/>
          <w:color w:val="2F2F2F"/>
          <w:spacing w:val="0"/>
          <w:w w:val="100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58" w:lineRule="auto" w:line="296"/>
        <w:ind w:left="1364" w:right="1155" w:hanging="5"/>
      </w:pP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51515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F2F2F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1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2F2F2F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D</w:t>
      </w:r>
      <w:r>
        <w:rPr>
          <w:rFonts w:cs="Arial" w:hAnsi="Arial" w:eastAsia="Arial" w:ascii="Arial"/>
          <w:color w:val="2F2F2F"/>
          <w:spacing w:val="0"/>
          <w:w w:val="84"/>
          <w:sz w:val="23"/>
          <w:szCs w:val="23"/>
        </w:rPr>
        <w:t>ía</w:t>
      </w:r>
      <w:r>
        <w:rPr>
          <w:rFonts w:cs="Arial" w:hAnsi="Arial" w:eastAsia="Arial" w:ascii="Arial"/>
          <w:color w:val="2F2F2F"/>
          <w:spacing w:val="0"/>
          <w:w w:val="84"/>
          <w:sz w:val="23"/>
          <w:szCs w:val="23"/>
        </w:rPr>
        <w:t>     </w:t>
      </w:r>
      <w:r>
        <w:rPr>
          <w:rFonts w:cs="Arial" w:hAnsi="Arial" w:eastAsia="Arial" w:ascii="Arial"/>
          <w:color w:val="2F2F2F"/>
          <w:spacing w:val="34"/>
          <w:w w:val="84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.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51515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2F2F2F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ad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51515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51515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57575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12"/>
          <w:szCs w:val="12"/>
        </w:rPr>
        <w:jc w:val="left"/>
        <w:ind w:left="1023"/>
        <w:sectPr>
          <w:type w:val="continuous"/>
          <w:pgSz w:w="12320" w:h="19420"/>
          <w:pgMar w:top="540" w:bottom="0" w:left="480" w:right="160"/>
        </w:sectPr>
      </w:pPr>
      <w:r>
        <w:rPr>
          <w:rFonts w:cs="Arial" w:hAnsi="Arial" w:eastAsia="Arial" w:ascii="Arial"/>
          <w:color w:val="A7A7A7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A7A7A7"/>
          <w:w w:val="153"/>
          <w:sz w:val="16"/>
          <w:szCs w:val="16"/>
        </w:rPr>
        <w:t>A</w:t>
      </w:r>
      <w:r>
        <w:rPr>
          <w:rFonts w:cs="Arial" w:hAnsi="Arial" w:eastAsia="Arial" w:ascii="Arial"/>
          <w:color w:val="A7A7A7"/>
          <w:w w:val="140"/>
          <w:sz w:val="16"/>
          <w:szCs w:val="16"/>
        </w:rPr>
        <w:t>L</w:t>
      </w:r>
      <w:r>
        <w:rPr>
          <w:rFonts w:cs="Arial" w:hAnsi="Arial" w:eastAsia="Arial" w:ascii="Arial"/>
          <w:color w:val="8E8E8E"/>
          <w:w w:val="134"/>
          <w:sz w:val="16"/>
          <w:szCs w:val="16"/>
        </w:rPr>
        <w:t>L</w:t>
      </w:r>
      <w:r>
        <w:rPr>
          <w:rFonts w:cs="Arial" w:hAnsi="Arial" w:eastAsia="Arial" w:ascii="Arial"/>
          <w:color w:val="8E8E8E"/>
          <w:w w:val="126"/>
          <w:sz w:val="16"/>
          <w:szCs w:val="16"/>
        </w:rPr>
        <w:t>E</w:t>
      </w:r>
      <w:r>
        <w:rPr>
          <w:rFonts w:cs="Arial" w:hAnsi="Arial" w:eastAsia="Arial" w:ascii="Arial"/>
          <w:color w:val="8E8E8E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O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B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R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E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GÓ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N</w:t>
      </w:r>
      <w:r>
        <w:rPr>
          <w:rFonts w:cs="Arial" w:hAnsi="Arial" w:eastAsia="Arial" w:ascii="Arial"/>
          <w:color w:val="8E8E8E"/>
          <w:spacing w:val="16"/>
          <w:w w:val="127"/>
          <w:sz w:val="16"/>
          <w:szCs w:val="16"/>
        </w:rPr>
        <w:t> </w:t>
      </w:r>
      <w:r>
        <w:rPr>
          <w:rFonts w:cs="Arial" w:hAnsi="Arial" w:eastAsia="Arial" w:ascii="Arial"/>
          <w:color w:val="A7A7A7"/>
          <w:spacing w:val="0"/>
          <w:w w:val="127"/>
          <w:sz w:val="16"/>
          <w:szCs w:val="16"/>
        </w:rPr>
        <w:t>N</w:t>
      </w:r>
      <w:r>
        <w:rPr>
          <w:rFonts w:cs="Arial" w:hAnsi="Arial" w:eastAsia="Arial" w:ascii="Arial"/>
          <w:color w:val="A7A7A7"/>
          <w:spacing w:val="0"/>
          <w:w w:val="127"/>
          <w:sz w:val="16"/>
          <w:szCs w:val="16"/>
        </w:rPr>
        <w:t>o</w:t>
      </w:r>
      <w:r>
        <w:rPr>
          <w:rFonts w:cs="Arial" w:hAnsi="Arial" w:eastAsia="Arial" w:ascii="Arial"/>
          <w:color w:val="A7A7A7"/>
          <w:spacing w:val="0"/>
          <w:w w:val="127"/>
          <w:sz w:val="16"/>
          <w:szCs w:val="16"/>
        </w:rPr>
        <w:t>.</w:t>
      </w:r>
      <w:r>
        <w:rPr>
          <w:rFonts w:cs="Arial" w:hAnsi="Arial" w:eastAsia="Arial" w:ascii="Arial"/>
          <w:color w:val="A7A7A7"/>
          <w:spacing w:val="30"/>
          <w:w w:val="127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9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3</w:t>
      </w:r>
      <w:r>
        <w:rPr>
          <w:rFonts w:cs="Arial" w:hAnsi="Arial" w:eastAsia="Arial" w:ascii="Arial"/>
          <w:color w:val="8E8E8E"/>
          <w:spacing w:val="0"/>
          <w:w w:val="127"/>
          <w:sz w:val="16"/>
          <w:szCs w:val="16"/>
        </w:rPr>
        <w:t>  </w:t>
      </w:r>
      <w:r>
        <w:rPr>
          <w:rFonts w:cs="Arial" w:hAnsi="Arial" w:eastAsia="Arial" w:ascii="Arial"/>
          <w:color w:val="8E8E8E"/>
          <w:spacing w:val="46"/>
          <w:w w:val="127"/>
          <w:sz w:val="16"/>
          <w:szCs w:val="16"/>
        </w:rPr>
        <w:t> </w:t>
      </w:r>
      <w:r>
        <w:rPr>
          <w:rFonts w:cs="Arial" w:hAnsi="Arial" w:eastAsia="Arial" w:ascii="Arial"/>
          <w:color w:val="A7A7A7"/>
          <w:spacing w:val="0"/>
          <w:w w:val="72"/>
          <w:sz w:val="16"/>
          <w:szCs w:val="16"/>
        </w:rPr>
        <w:t>C.</w:t>
      </w:r>
      <w:r>
        <w:rPr>
          <w:rFonts w:cs="Arial" w:hAnsi="Arial" w:eastAsia="Arial" w:ascii="Arial"/>
          <w:color w:val="A7A7A7"/>
          <w:spacing w:val="0"/>
          <w:w w:val="178"/>
          <w:sz w:val="16"/>
          <w:szCs w:val="16"/>
        </w:rPr>
        <w:t>0</w:t>
      </w:r>
      <w:r>
        <w:rPr>
          <w:rFonts w:cs="Arial" w:hAnsi="Arial" w:eastAsia="Arial" w:ascii="Arial"/>
          <w:color w:val="A7A7A7"/>
          <w:spacing w:val="0"/>
          <w:w w:val="59"/>
          <w:sz w:val="16"/>
          <w:szCs w:val="16"/>
        </w:rPr>
        <w:t>1</w:t>
      </w:r>
      <w:r>
        <w:rPr>
          <w:rFonts w:cs="Arial" w:hAnsi="Arial" w:eastAsia="Arial" w:ascii="Arial"/>
          <w:color w:val="A7A7A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7A7A7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7A7A7"/>
          <w:spacing w:val="0"/>
          <w:w w:val="201"/>
          <w:sz w:val="12"/>
          <w:szCs w:val="12"/>
        </w:rPr>
        <w:t>0</w:t>
      </w:r>
      <w:r>
        <w:rPr>
          <w:rFonts w:cs="Arial" w:hAnsi="Arial" w:eastAsia="Arial" w:ascii="Arial"/>
          <w:color w:val="A7A7A7"/>
          <w:spacing w:val="0"/>
          <w:w w:val="115"/>
          <w:sz w:val="12"/>
          <w:szCs w:val="12"/>
        </w:rPr>
        <w:t>1\</w:t>
      </w:r>
      <w:r>
        <w:rPr>
          <w:rFonts w:cs="Arial" w:hAnsi="Arial" w:eastAsia="Arial" w:ascii="Arial"/>
          <w:color w:val="A7A7A7"/>
          <w:spacing w:val="0"/>
          <w:w w:val="137"/>
          <w:sz w:val="12"/>
          <w:szCs w:val="12"/>
        </w:rPr>
        <w:t>II</w:t>
      </w:r>
      <w:r>
        <w:rPr>
          <w:rFonts w:cs="Arial" w:hAnsi="Arial" w:eastAsia="Arial" w:ascii="Arial"/>
          <w:color w:val="A7A7A7"/>
          <w:spacing w:val="0"/>
          <w:w w:val="186"/>
          <w:sz w:val="12"/>
          <w:szCs w:val="12"/>
        </w:rPr>
        <w:t>A</w:t>
      </w:r>
      <w:r>
        <w:rPr>
          <w:rFonts w:cs="Arial" w:hAnsi="Arial" w:eastAsia="Arial" w:ascii="Arial"/>
          <w:color w:val="A7A7A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0"/>
          <w:w w:val="300"/>
          <w:sz w:val="12"/>
          <w:szCs w:val="12"/>
        </w:rPr>
        <w:t>r</w:t>
      </w:r>
      <w:r>
        <w:rPr>
          <w:rFonts w:cs="Arial" w:hAnsi="Arial" w:eastAsia="Arial" w:ascii="Arial"/>
          <w:color w:val="8E8E8E"/>
          <w:spacing w:val="0"/>
          <w:w w:val="190"/>
          <w:sz w:val="12"/>
          <w:szCs w:val="12"/>
        </w:rPr>
        <w:t>F</w:t>
      </w:r>
      <w:r>
        <w:rPr>
          <w:rFonts w:cs="Arial" w:hAnsi="Arial" w:eastAsia="Arial" w:ascii="Arial"/>
          <w:color w:val="8E8E8E"/>
          <w:spacing w:val="0"/>
          <w:w w:val="192"/>
          <w:sz w:val="12"/>
          <w:szCs w:val="12"/>
        </w:rPr>
        <w:t>l\</w:t>
      </w:r>
      <w:r>
        <w:rPr>
          <w:rFonts w:cs="Arial" w:hAnsi="Arial" w:eastAsia="Arial" w:ascii="Arial"/>
          <w:color w:val="A7A7A7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A7A7A7"/>
          <w:spacing w:val="0"/>
          <w:w w:val="183"/>
          <w:sz w:val="12"/>
          <w:szCs w:val="12"/>
        </w:rPr>
        <w:t>T</w:t>
      </w:r>
      <w:r>
        <w:rPr>
          <w:rFonts w:cs="Arial" w:hAnsi="Arial" w:eastAsia="Arial" w:ascii="Arial"/>
          <w:color w:val="A7A7A7"/>
          <w:spacing w:val="0"/>
          <w:w w:val="155"/>
          <w:sz w:val="12"/>
          <w:szCs w:val="12"/>
        </w:rPr>
        <w:t>R</w:t>
      </w:r>
      <w:r>
        <w:rPr>
          <w:rFonts w:cs="Arial" w:hAnsi="Arial" w:eastAsia="Arial" w:ascii="Arial"/>
          <w:color w:val="A7A7A7"/>
          <w:spacing w:val="0"/>
          <w:w w:val="244"/>
          <w:sz w:val="12"/>
          <w:szCs w:val="12"/>
        </w:rPr>
        <w:t>n</w:t>
      </w:r>
      <w:r>
        <w:rPr>
          <w:rFonts w:cs="Arial" w:hAnsi="Arial" w:eastAsia="Arial" w:ascii="Arial"/>
          <w:color w:val="A7A7A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A7A7A7"/>
          <w:spacing w:val="0"/>
          <w:w w:val="186"/>
          <w:sz w:val="12"/>
          <w:szCs w:val="12"/>
        </w:rPr>
        <w:t>V</w:t>
      </w:r>
      <w:r>
        <w:rPr>
          <w:rFonts w:cs="Arial" w:hAnsi="Arial" w:eastAsia="Arial" w:ascii="Arial"/>
          <w:color w:val="A7A7A7"/>
          <w:spacing w:val="0"/>
          <w:w w:val="183"/>
          <w:sz w:val="12"/>
          <w:szCs w:val="12"/>
        </w:rPr>
        <w:t>T</w:t>
      </w:r>
      <w:r>
        <w:rPr>
          <w:rFonts w:cs="Arial" w:hAnsi="Arial" w:eastAsia="Arial" w:ascii="Arial"/>
          <w:color w:val="A7A7A7"/>
          <w:spacing w:val="0"/>
          <w:w w:val="130"/>
          <w:sz w:val="12"/>
          <w:szCs w:val="12"/>
        </w:rPr>
        <w:t>I</w:t>
      </w:r>
      <w:r>
        <w:rPr>
          <w:rFonts w:cs="Arial" w:hAnsi="Arial" w:eastAsia="Arial" w:ascii="Arial"/>
          <w:color w:val="A7A7A7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A7A7A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7A7"/>
          <w:spacing w:val="0"/>
          <w:w w:val="157"/>
          <w:sz w:val="12"/>
          <w:szCs w:val="12"/>
        </w:rPr>
        <w:t>/\</w:t>
      </w:r>
      <w:r>
        <w:rPr>
          <w:rFonts w:cs="Arial" w:hAnsi="Arial" w:eastAsia="Arial" w:ascii="Arial"/>
          <w:color w:val="A7A7A7"/>
          <w:spacing w:val="0"/>
          <w:w w:val="157"/>
          <w:sz w:val="12"/>
          <w:szCs w:val="12"/>
        </w:rPr>
        <w:t>I-I</w:t>
      </w:r>
      <w:r>
        <w:rPr>
          <w:rFonts w:cs="Arial" w:hAnsi="Arial" w:eastAsia="Arial" w:ascii="Arial"/>
          <w:color w:val="A7A7A7"/>
          <w:spacing w:val="0"/>
          <w:w w:val="157"/>
          <w:sz w:val="12"/>
          <w:szCs w:val="12"/>
        </w:rPr>
        <w:t>I</w:t>
      </w:r>
      <w:r>
        <w:rPr>
          <w:rFonts w:cs="Arial" w:hAnsi="Arial" w:eastAsia="Arial" w:ascii="Arial"/>
          <w:color w:val="A7A7A7"/>
          <w:spacing w:val="17"/>
          <w:w w:val="15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6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7A7A7"/>
          <w:spacing w:val="0"/>
          <w:w w:val="168"/>
          <w:sz w:val="12"/>
          <w:szCs w:val="12"/>
        </w:rPr>
        <w:t>J\</w:t>
      </w:r>
      <w:r>
        <w:rPr>
          <w:rFonts w:cs="Times New Roman" w:hAnsi="Times New Roman" w:eastAsia="Times New Roman" w:ascii="Times New Roman"/>
          <w:color w:val="A7A7A7"/>
          <w:spacing w:val="0"/>
          <w:w w:val="37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A7A7A7"/>
          <w:spacing w:val="0"/>
          <w:w w:val="195"/>
          <w:sz w:val="12"/>
          <w:szCs w:val="12"/>
        </w:rPr>
        <w:t>/\</w:t>
      </w:r>
      <w:r>
        <w:rPr>
          <w:rFonts w:cs="Times New Roman" w:hAnsi="Times New Roman" w:eastAsia="Times New Roman" w:ascii="Times New Roman"/>
          <w:color w:val="A7A7A7"/>
          <w:spacing w:val="0"/>
          <w:w w:val="11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7A7A7"/>
          <w:spacing w:val="0"/>
          <w:w w:val="16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7A7A7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A7A7A7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140"/>
          <w:sz w:val="14"/>
          <w:szCs w:val="14"/>
        </w:rPr>
        <w:t>r.</w:t>
      </w:r>
      <w:r>
        <w:rPr>
          <w:rFonts w:cs="Times New Roman" w:hAnsi="Times New Roman" w:eastAsia="Times New Roman" w:ascii="Times New Roman"/>
          <w:color w:val="A7A7A7"/>
          <w:spacing w:val="0"/>
          <w:w w:val="140"/>
          <w:sz w:val="14"/>
          <w:szCs w:val="14"/>
        </w:rPr>
        <w:t>c-</w:t>
      </w:r>
      <w:r>
        <w:rPr>
          <w:rFonts w:cs="Times New Roman" w:hAnsi="Times New Roman" w:eastAsia="Times New Roman" w:ascii="Times New Roman"/>
          <w:color w:val="A7A7A7"/>
          <w:spacing w:val="39"/>
          <w:w w:val="14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5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7A7A7"/>
          <w:spacing w:val="0"/>
          <w:w w:val="56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A7A7A7"/>
          <w:spacing w:val="15"/>
          <w:w w:val="5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40"/>
          <w:sz w:val="23"/>
          <w:szCs w:val="23"/>
        </w:rPr>
        <w:t>-..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A7A7A7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A7A7A7"/>
          <w:spacing w:val="0"/>
          <w:w w:val="18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A7A7A7"/>
          <w:spacing w:val="0"/>
          <w:w w:val="131"/>
          <w:sz w:val="12"/>
          <w:szCs w:val="12"/>
        </w:rPr>
        <w:t>r.-</w:t>
      </w:r>
      <w:r>
        <w:rPr>
          <w:rFonts w:cs="Times New Roman" w:hAnsi="Times New Roman" w:eastAsia="Times New Roman" w:ascii="Times New Roman"/>
          <w:color w:val="A7A7A7"/>
          <w:spacing w:val="0"/>
          <w:w w:val="13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A7A7A7"/>
          <w:spacing w:val="0"/>
          <w:w w:val="16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A7A7A7"/>
          <w:spacing w:val="0"/>
          <w:w w:val="24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A7A7A7"/>
          <w:spacing w:val="0"/>
          <w:w w:val="219"/>
          <w:sz w:val="12"/>
          <w:szCs w:val="12"/>
        </w:rPr>
        <w:t>r,</w:t>
      </w:r>
      <w:r>
        <w:rPr>
          <w:rFonts w:cs="Times New Roman" w:hAnsi="Times New Roman" w:eastAsia="Times New Roman" w:ascii="Times New Roman"/>
          <w:color w:val="A7A7A7"/>
          <w:spacing w:val="0"/>
          <w:w w:val="18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C0C0C0"/>
          <w:spacing w:val="0"/>
          <w:w w:val="41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0C0C0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C0C0C0"/>
          <w:spacing w:val="1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A7A7A7"/>
          <w:spacing w:val="0"/>
          <w:w w:val="104"/>
          <w:sz w:val="12"/>
          <w:szCs w:val="12"/>
        </w:rPr>
        <w:t>��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group style="position:absolute;margin-left:16.3242pt;margin-top:832.49pt;width:603.034pt;height:127.946pt;mso-position-horizontal-relative:page;mso-position-vertical-relative:page;z-index:-367" coordorigin="326,16650" coordsize="12061,2559">
            <v:shape type="#_x0000_t75" style="position:absolute;left:1671;top:19021;width:8359;height:187">
              <v:imagedata o:title="" r:id="rId15"/>
            </v:shape>
            <v:shape type="#_x0000_t75" style="position:absolute;left:326;top:16650;width:12061;height:2362">
              <v:imagedata o:title="" r:id="rId16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36"/>
      </w:pPr>
      <w:r>
        <w:pict>
          <v:group style="position:absolute;margin-left:47.052pt;margin-top:38.4079pt;width:227.818pt;height:97.94pt;mso-position-horizontal-relative:page;mso-position-vertical-relative:page;z-index:-366" coordorigin="941,768" coordsize="4556,1959">
            <v:shape type="#_x0000_t75" style="position:absolute;left:941;top:768;width:595;height:1959">
              <v:imagedata o:title="" r:id="rId17"/>
            </v:shape>
            <v:shape type="#_x0000_t75" style="position:absolute;left:1464;top:2103;width:4033;height:322">
              <v:imagedata o:title="" r:id="rId18"/>
            </v:shape>
            <w10:wrap type="none"/>
          </v:group>
        </w:pict>
      </w:r>
      <w:r>
        <w:pict>
          <v:shape type="#_x0000_t75" style="width:53.7737pt;height:63.373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before="36"/>
        <w:ind w:left="1474"/>
      </w:pPr>
      <w:r>
        <w:rPr>
          <w:rFonts w:cs="Times New Roman" w:hAnsi="Times New Roman" w:eastAsia="Times New Roman" w:ascii="Times New Roman"/>
          <w:i/>
          <w:color w:val="B3B3B3"/>
          <w:w w:val="110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i/>
          <w:color w:val="B3B3B3"/>
          <w:w w:val="99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i/>
          <w:color w:val="B3B3B3"/>
          <w:w w:val="76"/>
          <w:sz w:val="27"/>
          <w:szCs w:val="27"/>
        </w:rPr>
        <w:t>á-</w:t>
      </w:r>
      <w:r>
        <w:rPr>
          <w:rFonts w:cs="Times New Roman" w:hAnsi="Times New Roman" w:eastAsia="Times New Roman" w:ascii="Times New Roman"/>
          <w:i/>
          <w:color w:val="B3B3B3"/>
          <w:w w:val="108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i/>
          <w:color w:val="B3B3B3"/>
          <w:w w:val="99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B3B3B3"/>
          <w:w w:val="100"/>
          <w:sz w:val="27"/>
          <w:szCs w:val="27"/>
        </w:rPr>
        <w:t>sfo</w:t>
      </w:r>
      <w:r>
        <w:rPr>
          <w:rFonts w:cs="Times New Roman" w:hAnsi="Times New Roman" w:eastAsia="Times New Roman" w:ascii="Times New Roman"/>
          <w:i/>
          <w:color w:val="B3B3B3"/>
          <w:spacing w:val="-43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92"/>
          <w:sz w:val="27"/>
          <w:szCs w:val="27"/>
        </w:rPr>
        <w:t>j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13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20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2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1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0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78"/>
          <w:sz w:val="27"/>
          <w:szCs w:val="27"/>
        </w:rPr>
        <w:t>,</w:t>
      </w:r>
      <w:r>
        <w:rPr>
          <w:rFonts w:cs="Times New Roman" w:hAnsi="Times New Roman" w:eastAsia="Times New Roman" w:ascii="Times New Roman"/>
          <w:i/>
          <w:color w:val="B3B3B3"/>
          <w:spacing w:val="33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0"/>
          <w:sz w:val="27"/>
          <w:szCs w:val="27"/>
        </w:rPr>
        <w:t>fia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7"/>
          <w:szCs w:val="27"/>
        </w:rPr>
        <w:t>á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0"/>
          <w:sz w:val="27"/>
          <w:szCs w:val="27"/>
        </w:rPr>
        <w:t>lv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B3B3B3"/>
          <w:spacing w:val="36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96"/>
          <w:sz w:val="27"/>
          <w:szCs w:val="27"/>
        </w:rPr>
        <w:t>b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21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88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28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74"/>
          <w:sz w:val="27"/>
          <w:szCs w:val="27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084" w:right="1617"/>
      </w:pPr>
      <w:r>
        <w:pict>
          <v:shape type="#_x0000_t75" style="position:absolute;margin-left:103.706pt;margin-top:1.665pt;width:423.228pt;height:12.4826pt;mso-position-horizontal-relative:page;mso-position-vertical-relative:paragraph;z-index:-358">
            <v:imagedata o:title="" r:id="rId20"/>
          </v:shape>
        </w:pic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8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9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9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ía</w:t>
      </w:r>
      <w:r>
        <w:rPr>
          <w:rFonts w:cs="Arial" w:hAnsi="Arial" w:eastAsia="Arial" w:ascii="Arial"/>
          <w:color w:val="13131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093" w:right="6500"/>
      </w:pPr>
      <w:r>
        <w:pict>
          <v:shape type="#_x0000_t75" style="position:absolute;margin-left:104.187pt;margin-top:1.90505pt;width:178.606pt;height:12.0025pt;mso-position-horizontal-relative:page;mso-position-vertical-relative:paragraph;z-index:-359">
            <v:imagedata o:title="" r:id="rId21"/>
          </v:shape>
        </w:pict>
      </w:r>
      <w:r>
        <w:rPr>
          <w:rFonts w:cs="Arial" w:hAnsi="Arial" w:eastAsia="Arial" w:ascii="Arial"/>
          <w:color w:val="131313"/>
          <w:w w:val="48"/>
          <w:sz w:val="23"/>
          <w:szCs w:val="23"/>
        </w:rPr>
        <w:t>1</w:t>
      </w:r>
      <w:r>
        <w:rPr>
          <w:rFonts w:cs="Arial" w:hAnsi="Arial" w:eastAsia="Arial" w:ascii="Arial"/>
          <w:color w:val="131313"/>
          <w:w w:val="135"/>
          <w:sz w:val="23"/>
          <w:szCs w:val="23"/>
        </w:rPr>
        <w:t>.</w:t>
      </w:r>
      <w:r>
        <w:rPr>
          <w:rFonts w:cs="Arial" w:hAnsi="Arial" w:eastAsia="Arial" w:ascii="Arial"/>
          <w:color w:val="131313"/>
          <w:w w:val="131"/>
          <w:sz w:val="23"/>
          <w:szCs w:val="23"/>
        </w:rPr>
        <w:t>-</w:t>
      </w:r>
      <w:r>
        <w:rPr>
          <w:rFonts w:cs="Arial" w:hAnsi="Arial" w:eastAsia="Arial" w:ascii="Arial"/>
          <w:color w:val="13131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074" w:right="1122"/>
      </w:pPr>
      <w:r>
        <w:pict>
          <v:shape type="#_x0000_t75" style="position:absolute;margin-left:102.986pt;margin-top:1.665pt;width:448.434pt;height:41.0484pt;mso-position-horizontal-relative:page;mso-position-vertical-relative:paragraph;z-index:-360">
            <v:imagedata o:title="" r:id="rId22"/>
          </v:shape>
        </w:pict>
      </w:r>
      <w:r>
        <w:pict>
          <v:shape type="#_x0000_t75" style="position:absolute;margin-left:5.76147pt;margin-top:4.06549pt;width:3.84098pt;height:48.97pt;mso-position-horizontal-relative:page;mso-position-vertical-relative:paragraph;z-index:-354">
            <v:imagedata o:title="" r:id="rId23"/>
          </v:shape>
        </w:pict>
      </w:r>
      <w:r>
        <w:rPr>
          <w:rFonts w:cs="Arial" w:hAnsi="Arial" w:eastAsia="Arial" w:ascii="Arial"/>
          <w:color w:val="131313"/>
          <w:w w:val="86"/>
          <w:sz w:val="23"/>
          <w:szCs w:val="23"/>
        </w:rPr>
        <w:t>2</w:t>
      </w:r>
      <w:r>
        <w:rPr>
          <w:rFonts w:cs="Arial" w:hAnsi="Arial" w:eastAsia="Arial" w:ascii="Arial"/>
          <w:color w:val="131313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31313"/>
          <w:w w:val="131"/>
          <w:sz w:val="23"/>
          <w:szCs w:val="23"/>
        </w:rPr>
        <w:t>-</w:t>
      </w:r>
      <w:r>
        <w:rPr>
          <w:rFonts w:cs="Arial" w:hAnsi="Arial" w:eastAsia="Arial" w:ascii="Arial"/>
          <w:color w:val="1313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4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47"/>
        <w:ind w:left="2084" w:right="1132"/>
      </w:pPr>
      <w:r>
        <w:rPr>
          <w:rFonts w:cs="Arial" w:hAnsi="Arial" w:eastAsia="Arial" w:ascii="Arial"/>
          <w:color w:val="131313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31313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131313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w w:val="104"/>
          <w:sz w:val="23"/>
          <w:szCs w:val="23"/>
        </w:rPr>
        <w:t>ci</w:t>
      </w:r>
      <w:r>
        <w:rPr>
          <w:rFonts w:cs="Arial" w:hAnsi="Arial" w:eastAsia="Arial" w:ascii="Arial"/>
          <w:color w:val="131313"/>
          <w:w w:val="112"/>
          <w:sz w:val="23"/>
          <w:szCs w:val="23"/>
        </w:rPr>
        <w:t>ó</w:t>
      </w:r>
      <w:r>
        <w:rPr>
          <w:rFonts w:cs="Arial" w:hAnsi="Arial" w:eastAsia="Arial" w:ascii="Arial"/>
          <w:color w:val="131313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31313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sc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42"/>
        <w:ind w:left="2069" w:right="9496"/>
      </w:pPr>
      <w:r>
        <w:rPr>
          <w:rFonts w:cs="Arial" w:hAnsi="Arial" w:eastAsia="Arial" w:ascii="Arial"/>
          <w:color w:val="131313"/>
          <w:w w:val="90"/>
          <w:sz w:val="23"/>
          <w:szCs w:val="23"/>
        </w:rPr>
        <w:t>2</w:t>
      </w:r>
      <w:r>
        <w:rPr>
          <w:rFonts w:cs="Arial" w:hAnsi="Arial" w:eastAsia="Arial" w:ascii="Arial"/>
          <w:color w:val="131313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w w:val="82"/>
          <w:sz w:val="23"/>
          <w:szCs w:val="23"/>
        </w:rPr>
        <w:t>1</w:t>
      </w:r>
      <w:r>
        <w:rPr>
          <w:rFonts w:cs="Arial" w:hAnsi="Arial" w:eastAsia="Arial" w:ascii="Arial"/>
          <w:color w:val="131313"/>
          <w:w w:val="127"/>
          <w:sz w:val="23"/>
          <w:szCs w:val="23"/>
        </w:rPr>
        <w:t>6</w:t>
      </w:r>
      <w:r>
        <w:rPr>
          <w:rFonts w:cs="Arial" w:hAnsi="Arial" w:eastAsia="Arial" w:ascii="Arial"/>
          <w:color w:val="131313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78"/>
        <w:ind w:left="2060" w:right="1126" w:firstLine="14"/>
      </w:pPr>
      <w:r>
        <w:pict>
          <v:shape type="#_x0000_t75" style="position:absolute;margin-left:102.506pt;margin-top:1.90505pt;width:448.674pt;height:42.9688pt;mso-position-horizontal-relative:page;mso-position-vertical-relative:paragraph;z-index:-361">
            <v:imagedata o:title="" r:id="rId24"/>
          </v:shape>
        </w:pic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3</w:t>
      </w:r>
      <w:r>
        <w:rPr>
          <w:rFonts w:cs="Arial" w:hAnsi="Arial" w:eastAsia="Arial" w:ascii="Arial"/>
          <w:color w:val="4F4F4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ú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5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10"/>
          <w:w w:val="10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9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95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95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1"/>
          <w:w w:val="95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131313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2A2A2A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53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ng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3131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2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6</w:t>
      </w:r>
      <w:r>
        <w:rPr>
          <w:rFonts w:cs="Arial" w:hAnsi="Arial" w:eastAsia="Arial" w:ascii="Arial"/>
          <w:color w:val="2A2A2A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83"/>
        <w:ind w:left="2065" w:right="1131" w:hanging="5"/>
      </w:pPr>
      <w:r>
        <w:pict>
          <v:shape type="#_x0000_t75" style="position:absolute;margin-left:102.506pt;margin-top:1.665pt;width:448.434pt;height:28.0857pt;mso-position-horizontal-relative:page;mso-position-vertical-relative:paragraph;z-index:-362">
            <v:imagedata o:title="" r:id="rId25"/>
          </v:shape>
        </w:pict>
      </w:r>
      <w:r>
        <w:pict>
          <v:shape type="#_x0000_t75" style="position:absolute;margin-left:5.76147pt;margin-top:29.7507pt;width:3.84098pt;height:240.049pt;mso-position-horizontal-relative:page;mso-position-vertical-relative:paragraph;z-index:-355">
            <v:imagedata o:title="" r:id="rId26"/>
          </v:shape>
        </w:pic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4</w:t>
      </w:r>
      <w:r>
        <w:rPr>
          <w:rFonts w:cs="Arial" w:hAnsi="Arial" w:eastAsia="Arial" w:ascii="Arial"/>
          <w:color w:val="3B3B3B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131313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10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z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38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da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3B3B3B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15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25"/>
          <w:w w:val="119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2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ie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29"/>
          <w:w w:val="103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3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82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79"/>
        <w:ind w:left="2069" w:right="1125"/>
      </w:pPr>
      <w:r>
        <w:pict>
          <v:shape type="#_x0000_t75" style="position:absolute;margin-left:102.986pt;margin-top:2.08126pt;width:448.194pt;height:59.2921pt;mso-position-horizontal-relative:page;mso-position-vertical-relative:paragraph;z-index:-363">
            <v:imagedata o:title="" r:id="rId27"/>
          </v:shape>
        </w:pic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z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31313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2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6</w:t>
      </w:r>
      <w:r>
        <w:rPr>
          <w:rFonts w:cs="Arial" w:hAnsi="Arial" w:eastAsia="Arial" w:ascii="Arial"/>
          <w:color w:val="3B3B3B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3B3B3B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4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eg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ra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0"/>
          <w:w w:val="103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1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am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54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x</w:t>
      </w:r>
      <w:r>
        <w:rPr>
          <w:rFonts w:cs="Arial" w:hAnsi="Arial" w:eastAsia="Arial" w:ascii="Arial"/>
          <w:color w:val="13131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ua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án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ll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3B3B3B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B3B3B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2A2A2A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4F4F4F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4F4F4F"/>
          <w:spacing w:val="-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l.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4"/>
          <w:szCs w:val="24"/>
        </w:rPr>
        <w:t>$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131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4</w:t>
      </w:r>
      <w:r>
        <w:rPr>
          <w:rFonts w:cs="Arial" w:hAnsi="Arial" w:eastAsia="Arial" w:ascii="Arial"/>
          <w:color w:val="3B3B3B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"/>
        <w:ind w:left="2069" w:right="1866"/>
      </w:pPr>
      <w:r>
        <w:rPr>
          <w:rFonts w:cs="Arial" w:hAnsi="Arial" w:eastAsia="Arial" w:ascii="Arial"/>
          <w:color w:val="131313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131313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131313"/>
          <w:w w:val="108"/>
          <w:sz w:val="23"/>
          <w:szCs w:val="23"/>
        </w:rPr>
        <w:t>7</w:t>
      </w:r>
      <w:r>
        <w:rPr>
          <w:rFonts w:cs="Arial" w:hAnsi="Arial" w:eastAsia="Arial" w:ascii="Arial"/>
          <w:color w:val="3B3B3B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31313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31313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3B3B3B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31313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31313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ill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2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3131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4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/</w:t>
      </w:r>
      <w:r>
        <w:rPr>
          <w:rFonts w:cs="Arial" w:hAnsi="Arial" w:eastAsia="Arial" w:ascii="Arial"/>
          <w:color w:val="131313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86"/>
        <w:ind w:left="2065" w:right="1126" w:firstLine="5"/>
      </w:pPr>
      <w:r>
        <w:pict>
          <v:shape type="#_x0000_t75" style="position:absolute;margin-left:102.746pt;margin-top:1.42495pt;width:448.434pt;height:76.0956pt;mso-position-horizontal-relative:page;mso-position-vertical-relative:paragraph;z-index:-364">
            <v:imagedata o:title="" r:id="rId28"/>
          </v:shape>
        </w:pict>
      </w:r>
      <w:r>
        <w:rPr>
          <w:rFonts w:cs="Arial" w:hAnsi="Arial" w:eastAsia="Arial" w:ascii="Arial"/>
          <w:color w:val="131313"/>
          <w:w w:val="86"/>
          <w:sz w:val="23"/>
          <w:szCs w:val="23"/>
        </w:rPr>
        <w:t>5</w:t>
      </w:r>
      <w:r>
        <w:rPr>
          <w:rFonts w:cs="Arial" w:hAnsi="Arial" w:eastAsia="Arial" w:ascii="Arial"/>
          <w:color w:val="2A2A2A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31313"/>
          <w:w w:val="131"/>
          <w:sz w:val="23"/>
          <w:szCs w:val="23"/>
        </w:rPr>
        <w:t>-</w:t>
      </w:r>
      <w:r>
        <w:rPr>
          <w:rFonts w:cs="Arial" w:hAnsi="Arial" w:eastAsia="Arial" w:ascii="Arial"/>
          <w:color w:val="131313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1313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131313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131313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10"/>
          <w:w w:val="10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2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nu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1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3131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7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1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0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15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ás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1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es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ah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2A2A2A"/>
          <w:spacing w:val="0"/>
          <w:w w:val="67"/>
          <w:sz w:val="23"/>
          <w:szCs w:val="23"/>
        </w:rPr>
        <w:t>,</w:t>
      </w:r>
      <w:r>
        <w:rPr>
          <w:rFonts w:cs="Arial" w:hAnsi="Arial" w:eastAsia="Arial" w:ascii="Arial"/>
          <w:color w:val="2A2A2A"/>
          <w:spacing w:val="25"/>
          <w:w w:val="67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R.</w:t>
      </w:r>
      <w:r>
        <w:rPr>
          <w:rFonts w:cs="Arial" w:hAnsi="Arial" w:eastAsia="Arial" w:ascii="Arial"/>
          <w:color w:val="13131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color w:val="3B3B3B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B3B3B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52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30"/>
          <w:sz w:val="23"/>
          <w:szCs w:val="23"/>
        </w:rPr>
        <w:t>: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0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6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96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6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Dí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52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5</w:t>
      </w:r>
      <w:r>
        <w:rPr>
          <w:rFonts w:cs="Arial" w:hAnsi="Arial" w:eastAsia="Arial" w:ascii="Arial"/>
          <w:color w:val="131313"/>
          <w:spacing w:val="45"/>
          <w:w w:val="13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2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color w:val="131313"/>
          <w:spacing w:val="0"/>
          <w:w w:val="78"/>
          <w:sz w:val="23"/>
          <w:szCs w:val="23"/>
        </w:rPr>
        <w:t>1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5</w:t>
      </w:r>
      <w:r>
        <w:rPr>
          <w:rFonts w:cs="Arial" w:hAnsi="Arial" w:eastAsia="Arial" w:ascii="Arial"/>
          <w:color w:val="131313"/>
          <w:spacing w:val="40"/>
          <w:w w:val="13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1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2A2A2A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A2A2A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5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an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5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erv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ero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to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8" w:lineRule="exact" w:line="240"/>
        <w:ind w:left="2069" w:right="6187"/>
      </w:pPr>
      <w:r>
        <w:rPr>
          <w:rFonts w:cs="Arial" w:hAnsi="Arial" w:eastAsia="Arial" w:ascii="Arial"/>
          <w:color w:val="131313"/>
          <w:w w:val="47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31313"/>
          <w:w w:val="105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31313"/>
          <w:w w:val="108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313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7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35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97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13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eg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3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position w:val="-1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108"/>
          <w:position w:val="-1"/>
          <w:sz w:val="23"/>
          <w:szCs w:val="23"/>
        </w:rPr>
        <w:t>ue</w:t>
      </w:r>
      <w:r>
        <w:rPr>
          <w:rFonts w:cs="Arial" w:hAnsi="Arial" w:eastAsia="Arial" w:ascii="Arial"/>
          <w:color w:val="131313"/>
          <w:spacing w:val="2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78"/>
          <w:position w:val="-1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2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131313"/>
          <w:spacing w:val="0"/>
          <w:w w:val="97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97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5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12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9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4F4F4F"/>
          <w:spacing w:val="0"/>
          <w:w w:val="67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6661" w:right="4711"/>
      </w:pPr>
      <w:r>
        <w:pict>
          <v:shape type="#_x0000_t75" style="position:absolute;margin-left:200.691pt;margin-top:4.15432pt;width:254.705pt;height:95.5396pt;mso-position-horizontal-relative:page;mso-position-vertical-relative:paragraph;z-index:-365">
            <v:imagedata o:title="" r:id="rId29"/>
          </v:shape>
        </w:pict>
      </w:r>
      <w:r>
        <w:pict>
          <v:shape type="#_x0000_t202" style="position:absolute;margin-left:270.789pt;margin-top:2.9236pt;width:143.557pt;height:24.5pt;mso-position-horizontal-relative:page;mso-position-vertical-relative:paragraph;z-index:-35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9"/>
                      <w:szCs w:val="49"/>
                    </w:rPr>
                    <w:jc w:val="left"/>
                    <w:spacing w:lineRule="exact" w:line="480"/>
                    <w:ind w:right="-94"/>
                  </w:pP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15"/>
                      <w:sz w:val="49"/>
                      <w:szCs w:val="4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15"/>
                      <w:sz w:val="49"/>
                      <w:szCs w:val="49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12"/>
                      <w:w w:val="15"/>
                      <w:sz w:val="49"/>
                      <w:szCs w:val="4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E6E6E"/>
                      <w:spacing w:val="0"/>
                      <w:w w:val="147"/>
                      <w:sz w:val="49"/>
                      <w:szCs w:val="49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396"/>
                      <w:sz w:val="49"/>
                      <w:szCs w:val="49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49"/>
                      <w:szCs w:val="49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29"/>
                      <w:w w:val="100"/>
                      <w:sz w:val="49"/>
                      <w:szCs w:val="4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35"/>
                      <w:sz w:val="49"/>
                      <w:szCs w:val="4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100"/>
                      <w:sz w:val="49"/>
                      <w:szCs w:val="4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E6E6E"/>
                      <w:spacing w:val="0"/>
                      <w:w w:val="376"/>
                      <w:sz w:val="49"/>
                      <w:szCs w:val="49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3A3A3"/>
          <w:w w:val="67"/>
          <w:sz w:val="15"/>
          <w:szCs w:val="15"/>
        </w:rPr>
        <w:t>-</w:t>
      </w:r>
      <w:r>
        <w:rPr>
          <w:rFonts w:cs="Arial" w:hAnsi="Arial" w:eastAsia="Arial" w:ascii="Arial"/>
          <w:color w:val="B3B3B3"/>
          <w:w w:val="153"/>
          <w:sz w:val="15"/>
          <w:szCs w:val="15"/>
        </w:rPr>
        <w:t>-</w:t>
      </w:r>
      <w:r>
        <w:rPr>
          <w:rFonts w:cs="Arial" w:hAnsi="Arial" w:eastAsia="Arial" w:ascii="Arial"/>
          <w:color w:val="B3B3B3"/>
          <w:w w:val="105"/>
          <w:sz w:val="15"/>
          <w:szCs w:val="15"/>
        </w:rPr>
        <w:t>-</w:t>
      </w:r>
      <w:r>
        <w:rPr>
          <w:rFonts w:cs="Arial" w:hAnsi="Arial" w:eastAsia="Arial" w:ascii="Arial"/>
          <w:color w:val="A3A3A3"/>
          <w:w w:val="30"/>
          <w:sz w:val="15"/>
          <w:szCs w:val="15"/>
        </w:rPr>
        <w:t>M</w:t>
      </w:r>
      <w:r>
        <w:rPr>
          <w:rFonts w:cs="Arial" w:hAnsi="Arial" w:eastAsia="Arial" w:ascii="Arial"/>
          <w:color w:val="A3A3A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0"/>
          <w:w w:val="57"/>
          <w:sz w:val="15"/>
          <w:szCs w:val="15"/>
        </w:rPr>
        <w:t>-</w:t>
      </w:r>
      <w:r>
        <w:rPr>
          <w:rFonts w:cs="Arial" w:hAnsi="Arial" w:eastAsia="Arial" w:ascii="Arial"/>
          <w:color w:val="B3B3B3"/>
          <w:spacing w:val="0"/>
          <w:w w:val="124"/>
          <w:sz w:val="15"/>
          <w:szCs w:val="15"/>
        </w:rPr>
        <w:t>-</w:t>
      </w:r>
      <w:r>
        <w:rPr>
          <w:rFonts w:cs="Arial" w:hAnsi="Arial" w:eastAsia="Arial" w:ascii="Arial"/>
          <w:color w:val="B3B3B3"/>
          <w:spacing w:val="0"/>
          <w:w w:val="67"/>
          <w:sz w:val="15"/>
          <w:szCs w:val="15"/>
        </w:rPr>
        <w:t>-</w:t>
      </w:r>
      <w:r>
        <w:rPr>
          <w:rFonts w:cs="Arial" w:hAnsi="Arial" w:eastAsia="Arial" w:ascii="Arial"/>
          <w:color w:val="B3B3B3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B3B3B3"/>
          <w:spacing w:val="-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B3B3B3"/>
          <w:spacing w:val="0"/>
          <w:w w:val="153"/>
          <w:sz w:val="15"/>
          <w:szCs w:val="15"/>
        </w:rPr>
        <w:t>-</w:t>
      </w:r>
      <w:r>
        <w:rPr>
          <w:rFonts w:cs="Arial" w:hAnsi="Arial" w:eastAsia="Arial" w:ascii="Arial"/>
          <w:color w:val="B3B3B3"/>
          <w:spacing w:val="47"/>
          <w:w w:val="153"/>
          <w:sz w:val="15"/>
          <w:szCs w:val="15"/>
        </w:rPr>
        <w:t> </w:t>
      </w:r>
      <w:r>
        <w:rPr>
          <w:rFonts w:cs="Arial" w:hAnsi="Arial" w:eastAsia="Arial" w:ascii="Arial"/>
          <w:color w:val="B3B3B3"/>
          <w:spacing w:val="0"/>
          <w:w w:val="76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ind w:left="3975" w:right="3038"/>
      </w:pPr>
      <w:r>
        <w:rPr>
          <w:rFonts w:cs="Times New Roman" w:hAnsi="Times New Roman" w:eastAsia="Times New Roman" w:ascii="Times New Roman"/>
          <w:color w:val="3B3B3B"/>
          <w:spacing w:val="0"/>
          <w:w w:val="182"/>
          <w:sz w:val="24"/>
          <w:szCs w:val="24"/>
        </w:rPr>
        <w:t>.:</w:t>
      </w:r>
      <w:r>
        <w:rPr>
          <w:rFonts w:cs="Times New Roman" w:hAnsi="Times New Roman" w:eastAsia="Times New Roman" w:ascii="Times New Roman"/>
          <w:color w:val="3B3B3B"/>
          <w:spacing w:val="-23"/>
          <w:w w:val="18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4F4F4F"/>
          <w:spacing w:val="0"/>
          <w:w w:val="564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4F4F4F"/>
          <w:spacing w:val="0"/>
          <w:w w:val="240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4F4F4F"/>
          <w:spacing w:val="0"/>
          <w:w w:val="436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24"/>
          <w:szCs w:val="24"/>
        </w:rPr>
        <w:t>'\!</w:t>
      </w:r>
      <w:r>
        <w:rPr>
          <w:rFonts w:cs="Malgun Gothic" w:hAnsi="Malgun Gothic" w:eastAsia="Malgun Gothic" w:ascii="Malgun Gothic"/>
          <w:color w:val="4F4F4F"/>
          <w:spacing w:val="0"/>
          <w:w w:val="188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4F4F4F"/>
          <w:spacing w:val="0"/>
          <w:w w:val="190"/>
          <w:sz w:val="24"/>
          <w:szCs w:val="24"/>
        </w:rPr>
        <w:t>)\</w:t>
      </w:r>
      <w:r>
        <w:rPr>
          <w:rFonts w:cs="Malgun Gothic" w:hAnsi="Malgun Gothic" w:eastAsia="Malgun Gothic" w:ascii="Malgun Gothic"/>
          <w:color w:val="3B3B3B"/>
          <w:spacing w:val="0"/>
          <w:w w:val="184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B3B3B"/>
          <w:spacing w:val="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3B3B3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3B3B3B"/>
          <w:spacing w:val="0"/>
          <w:w w:val="104"/>
          <w:sz w:val="38"/>
          <w:szCs w:val="3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auto" w:line="257"/>
        <w:ind w:left="4330" w:right="3460"/>
      </w:pPr>
      <w:r>
        <w:pict>
          <v:shape type="#_x0000_t75" style="position:absolute;margin-left:2.88073pt;margin-top:614.526pt;width:5.76147pt;height:305.343pt;mso-position-horizontal-relative:page;mso-position-vertical-relative:page;z-index:-356">
            <v:imagedata o:title="" r:id="rId30"/>
          </v:shape>
        </w:pict>
      </w:r>
      <w:r>
        <w:rPr>
          <w:rFonts w:cs="Arial" w:hAnsi="Arial" w:eastAsia="Arial" w:ascii="Arial"/>
          <w:color w:val="131313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92"/>
          <w:sz w:val="23"/>
          <w:szCs w:val="23"/>
        </w:rPr>
        <w:t>R.</w:t>
      </w:r>
      <w:r>
        <w:rPr>
          <w:rFonts w:cs="Arial" w:hAnsi="Arial" w:eastAsia="Arial" w:ascii="Arial"/>
          <w:color w:val="131313"/>
          <w:spacing w:val="55"/>
          <w:w w:val="92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UN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9"/>
          <w:sz w:val="23"/>
          <w:szCs w:val="23"/>
        </w:rPr>
        <w:t>PA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225"/>
        <w:ind w:left="5253" w:right="-79" w:hanging="869"/>
      </w:pPr>
      <w:r>
        <w:pict>
          <v:shape type="#_x0000_t75" style="position:absolute;margin-left:218.696pt;margin-top:-12.2293pt;width:214.375pt;height:82.5769pt;mso-position-horizontal-relative:page;mso-position-vertical-relative:paragraph;z-index:-357">
            <v:imagedata o:title="" r:id="rId31"/>
          </v:shape>
        </w:pict>
      </w:r>
      <w:r>
        <w:rPr>
          <w:rFonts w:cs="Arial" w:hAnsi="Arial" w:eastAsia="Arial" w:ascii="Arial"/>
          <w:color w:val="131313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131313"/>
          <w:w w:val="104"/>
          <w:sz w:val="23"/>
          <w:szCs w:val="23"/>
        </w:rPr>
        <w:t>N</w:t>
      </w:r>
      <w:r>
        <w:rPr>
          <w:rFonts w:cs="Arial" w:hAnsi="Arial" w:eastAsia="Arial" w:ascii="Arial"/>
          <w:color w:val="131313"/>
          <w:w w:val="110"/>
          <w:sz w:val="23"/>
          <w:szCs w:val="23"/>
        </w:rPr>
        <w:t>G</w:t>
      </w:r>
      <w:r>
        <w:rPr>
          <w:rFonts w:cs="Arial" w:hAnsi="Arial" w:eastAsia="Arial" w:ascii="Arial"/>
          <w:color w:val="131313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313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3"/>
          <w:sz w:val="23"/>
          <w:szCs w:val="23"/>
        </w:rPr>
        <w:t>J</w:t>
      </w:r>
      <w:r>
        <w:rPr>
          <w:rFonts w:cs="Arial" w:hAnsi="Arial" w:eastAsia="Arial" w:ascii="Arial"/>
          <w:color w:val="131313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     </w:t>
      </w:r>
      <w:r>
        <w:rPr>
          <w:rFonts w:cs="Arial" w:hAnsi="Arial" w:eastAsia="Arial" w:ascii="Arial"/>
          <w:color w:val="13131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                                   </w:t>
      </w:r>
      <w:r>
        <w:rPr>
          <w:rFonts w:cs="Arial" w:hAnsi="Arial" w:eastAsia="Arial" w:ascii="Arial"/>
          <w:color w:val="131313"/>
          <w:spacing w:val="-30"/>
          <w:w w:val="100"/>
          <w:sz w:val="23"/>
          <w:szCs w:val="23"/>
        </w:rPr>
        <w:t> </w:t>
      </w:r>
      <w:r>
        <w:pict>
          <v:shape type="#_x0000_t75" style="width:50.893pt;height:66.2536pt">
            <v:imagedata o:title="" r:id="rId32"/>
          </v:shape>
        </w:pict>
      </w:r>
      <w:r>
        <w:rPr>
          <w:rFonts w:cs="Times New Roman" w:hAnsi="Times New Roman" w:eastAsia="Times New Roman" w:ascii="Times New Roman"/>
          <w:color w:val="131313"/>
          <w:spacing w:val="-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84"/>
          <w:position w:val="0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09"/>
          <w:position w:val="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3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6"/>
          <w:position w:val="0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97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9"/>
          <w:position w:val="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6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8"/>
          <w:position w:val="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9"/>
          <w:position w:val="0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106"/>
          <w:position w:val="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28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position w:val="0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position w:val="0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20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position w:val="0"/>
          <w:sz w:val="23"/>
          <w:szCs w:val="23"/>
        </w:rPr>
        <w:t>DI</w:t>
      </w:r>
      <w:r>
        <w:rPr>
          <w:rFonts w:cs="Arial" w:hAnsi="Arial" w:eastAsia="Arial" w:ascii="Arial"/>
          <w:color w:val="131313"/>
          <w:spacing w:val="0"/>
          <w:w w:val="100"/>
          <w:position w:val="0"/>
          <w:sz w:val="23"/>
          <w:szCs w:val="23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08"/>
      </w:pPr>
      <w:r>
        <w:pict>
          <v:shape type="#_x0000_t75" style="width:380.257pt;height:84.4973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1680"/>
        <w:sectPr>
          <w:pgSz w:w="12560" w:h="19540"/>
          <w:pgMar w:top="660" w:bottom="0" w:left="0" w:right="380"/>
        </w:sectPr>
      </w:pPr>
      <w:r>
        <w:rPr>
          <w:rFonts w:cs="Arial" w:hAnsi="Arial" w:eastAsia="Arial" w:ascii="Arial"/>
          <w:color w:val="A3A3A3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A3A3A3"/>
          <w:w w:val="163"/>
          <w:sz w:val="15"/>
          <w:szCs w:val="15"/>
        </w:rPr>
        <w:t>A</w:t>
      </w:r>
      <w:r>
        <w:rPr>
          <w:rFonts w:cs="Arial" w:hAnsi="Arial" w:eastAsia="Arial" w:ascii="Arial"/>
          <w:color w:val="A3A3A3"/>
          <w:w w:val="149"/>
          <w:sz w:val="15"/>
          <w:szCs w:val="15"/>
        </w:rPr>
        <w:t>L</w:t>
      </w:r>
      <w:r>
        <w:rPr>
          <w:rFonts w:cs="Arial" w:hAnsi="Arial" w:eastAsia="Arial" w:ascii="Arial"/>
          <w:color w:val="A3A3A3"/>
          <w:w w:val="143"/>
          <w:sz w:val="15"/>
          <w:szCs w:val="15"/>
        </w:rPr>
        <w:t>L</w:t>
      </w:r>
      <w:r>
        <w:rPr>
          <w:rFonts w:cs="Arial" w:hAnsi="Arial" w:eastAsia="Arial" w:ascii="Arial"/>
          <w:color w:val="A3A3A3"/>
          <w:w w:val="134"/>
          <w:sz w:val="15"/>
          <w:szCs w:val="15"/>
        </w:rPr>
        <w:t>E</w:t>
      </w:r>
      <w:r>
        <w:rPr>
          <w:rFonts w:cs="Arial" w:hAnsi="Arial" w:eastAsia="Arial" w:ascii="Arial"/>
          <w:color w:val="A3A3A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0"/>
          <w:w w:val="123"/>
          <w:sz w:val="15"/>
          <w:szCs w:val="15"/>
        </w:rPr>
        <w:t>O</w:t>
      </w:r>
      <w:r>
        <w:rPr>
          <w:rFonts w:cs="Arial" w:hAnsi="Arial" w:eastAsia="Arial" w:ascii="Arial"/>
          <w:color w:val="A3A3A3"/>
          <w:spacing w:val="0"/>
          <w:w w:val="144"/>
          <w:sz w:val="15"/>
          <w:szCs w:val="15"/>
        </w:rPr>
        <w:t>B</w:t>
      </w:r>
      <w:r>
        <w:rPr>
          <w:rFonts w:cs="Arial" w:hAnsi="Arial" w:eastAsia="Arial" w:ascii="Arial"/>
          <w:color w:val="A3A3A3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B3B3B3"/>
          <w:spacing w:val="0"/>
          <w:w w:val="162"/>
          <w:sz w:val="15"/>
          <w:szCs w:val="15"/>
        </w:rPr>
        <w:t>F</w:t>
      </w:r>
      <w:r>
        <w:rPr>
          <w:rFonts w:cs="Arial" w:hAnsi="Arial" w:eastAsia="Arial" w:ascii="Arial"/>
          <w:color w:val="A3A3A3"/>
          <w:spacing w:val="0"/>
          <w:w w:val="127"/>
          <w:sz w:val="15"/>
          <w:szCs w:val="15"/>
        </w:rPr>
        <w:t>G</w:t>
      </w:r>
      <w:r>
        <w:rPr>
          <w:rFonts w:cs="Arial" w:hAnsi="Arial" w:eastAsia="Arial" w:ascii="Arial"/>
          <w:color w:val="A3A3A3"/>
          <w:spacing w:val="0"/>
          <w:w w:val="135"/>
          <w:sz w:val="15"/>
          <w:szCs w:val="15"/>
        </w:rPr>
        <w:t>Ó</w:t>
      </w:r>
      <w:r>
        <w:rPr>
          <w:rFonts w:cs="Arial" w:hAnsi="Arial" w:eastAsia="Arial" w:ascii="Arial"/>
          <w:color w:val="A3A3A3"/>
          <w:spacing w:val="0"/>
          <w:w w:val="91"/>
          <w:sz w:val="15"/>
          <w:szCs w:val="15"/>
        </w:rPr>
        <w:t>I\J</w:t>
      </w:r>
      <w:r>
        <w:rPr>
          <w:rFonts w:cs="Arial" w:hAnsi="Arial" w:eastAsia="Arial" w:ascii="Arial"/>
          <w:color w:val="A3A3A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3A3"/>
          <w:spacing w:val="0"/>
          <w:w w:val="128"/>
          <w:sz w:val="15"/>
          <w:szCs w:val="15"/>
        </w:rPr>
        <w:t>l\</w:t>
      </w:r>
      <w:r>
        <w:rPr>
          <w:rFonts w:cs="Arial" w:hAnsi="Arial" w:eastAsia="Arial" w:ascii="Arial"/>
          <w:color w:val="A3A3A3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A3A3A3"/>
          <w:spacing w:val="0"/>
          <w:w w:val="141"/>
          <w:sz w:val="15"/>
          <w:szCs w:val="15"/>
        </w:rPr>
        <w:t>r,</w:t>
      </w:r>
      <w:r>
        <w:rPr>
          <w:rFonts w:cs="Arial" w:hAnsi="Arial" w:eastAsia="Arial" w:ascii="Arial"/>
          <w:color w:val="A3A3A3"/>
          <w:spacing w:val="0"/>
          <w:w w:val="100"/>
          <w:sz w:val="15"/>
          <w:szCs w:val="15"/>
        </w:rPr>
        <w:t>   </w:t>
      </w:r>
      <w:r>
        <w:rPr>
          <w:rFonts w:cs="Arial" w:hAnsi="Arial" w:eastAsia="Arial" w:ascii="Arial"/>
          <w:color w:val="A3A3A3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150"/>
          <w:sz w:val="14"/>
          <w:szCs w:val="14"/>
        </w:rPr>
        <w:t>q</w:t>
      </w:r>
      <w:r>
        <w:rPr>
          <w:rFonts w:cs="Malgun Gothic" w:hAnsi="Malgun Gothic" w:eastAsia="Malgun Gothic" w:ascii="Malgun Gothic"/>
          <w:color w:val="A3A3A3"/>
          <w:spacing w:val="0"/>
          <w:w w:val="89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A3A3A3"/>
          <w:spacing w:val="0"/>
          <w:w w:val="100"/>
          <w:sz w:val="14"/>
          <w:szCs w:val="14"/>
        </w:rPr>
        <w:t>   </w:t>
      </w:r>
      <w:r>
        <w:rPr>
          <w:rFonts w:cs="Malgun Gothic" w:hAnsi="Malgun Gothic" w:eastAsia="Malgun Gothic" w:ascii="Malgun Gothic"/>
          <w:color w:val="A3A3A3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4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4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A3A3A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132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C8C8C8"/>
          <w:spacing w:val="0"/>
          <w:w w:val="14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3B3B3"/>
          <w:spacing w:val="0"/>
          <w:w w:val="118"/>
          <w:sz w:val="12"/>
          <w:szCs w:val="12"/>
        </w:rPr>
        <w:t>1\</w:t>
      </w:r>
      <w:r>
        <w:rPr>
          <w:rFonts w:cs="Times New Roman" w:hAnsi="Times New Roman" w:eastAsia="Times New Roman" w:ascii="Times New Roman"/>
          <w:color w:val="B3B3B3"/>
          <w:spacing w:val="0"/>
          <w:w w:val="72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B3B3B3"/>
          <w:spacing w:val="0"/>
          <w:w w:val="139"/>
          <w:sz w:val="12"/>
          <w:szCs w:val="12"/>
        </w:rPr>
        <w:t>.!l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B3B3B3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3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3B3B3"/>
          <w:spacing w:val="0"/>
          <w:w w:val="111"/>
          <w:sz w:val="12"/>
          <w:szCs w:val="12"/>
        </w:rPr>
        <w:t>J:"</w:t>
      </w:r>
      <w:r>
        <w:rPr>
          <w:rFonts w:cs="Times New Roman" w:hAnsi="Times New Roman" w:eastAsia="Times New Roman" w:ascii="Times New Roman"/>
          <w:color w:val="949494"/>
          <w:spacing w:val="0"/>
          <w:w w:val="12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3A3A3"/>
          <w:spacing w:val="0"/>
          <w:w w:val="137"/>
          <w:sz w:val="12"/>
          <w:szCs w:val="12"/>
        </w:rPr>
        <w:t>\I</w:t>
      </w:r>
      <w:r>
        <w:rPr>
          <w:rFonts w:cs="Times New Roman" w:hAnsi="Times New Roman" w:eastAsia="Times New Roman" w:ascii="Times New Roman"/>
          <w:color w:val="A3A3A3"/>
          <w:spacing w:val="0"/>
          <w:w w:val="19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B3B3B3"/>
          <w:spacing w:val="0"/>
          <w:w w:val="15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3B3B3"/>
          <w:spacing w:val="0"/>
          <w:w w:val="27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B3B3B3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3B3B3"/>
          <w:spacing w:val="0"/>
          <w:w w:val="17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B3B3B3"/>
          <w:spacing w:val="0"/>
          <w:w w:val="145"/>
          <w:sz w:val="12"/>
          <w:szCs w:val="12"/>
        </w:rPr>
        <w:t>"r</w:t>
      </w:r>
      <w:r>
        <w:rPr>
          <w:rFonts w:cs="Times New Roman" w:hAnsi="Times New Roman" w:eastAsia="Times New Roman" w:ascii="Times New Roman"/>
          <w:color w:val="B3B3B3"/>
          <w:spacing w:val="0"/>
          <w:w w:val="12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B3B3B3"/>
          <w:spacing w:val="0"/>
          <w:w w:val="173"/>
          <w:sz w:val="10"/>
          <w:szCs w:val="10"/>
        </w:rPr>
        <w:t>/\</w:t>
      </w:r>
      <w:r>
        <w:rPr>
          <w:rFonts w:cs="Times New Roman" w:hAnsi="Times New Roman" w:eastAsia="Times New Roman" w:ascii="Times New Roman"/>
          <w:color w:val="B3B3B3"/>
          <w:spacing w:val="0"/>
          <w:w w:val="232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B3B3B3"/>
          <w:spacing w:val="0"/>
          <w:w w:val="15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B3B3B3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74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B3B3B3"/>
          <w:spacing w:val="0"/>
          <w:w w:val="17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B3B3B3"/>
          <w:spacing w:val="0"/>
          <w:w w:val="44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B3B3B3"/>
          <w:spacing w:val="0"/>
          <w:w w:val="32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3A3A3"/>
          <w:spacing w:val="0"/>
          <w:w w:val="19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3B3B3"/>
          <w:spacing w:val="0"/>
          <w:w w:val="26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3B3B3"/>
          <w:spacing w:val="0"/>
          <w:w w:val="165"/>
          <w:sz w:val="10"/>
          <w:szCs w:val="10"/>
        </w:rPr>
        <w:t>\I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B3B3B3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6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29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106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B3B3B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C8C8C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8C8C8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12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B3B3B3"/>
          <w:spacing w:val="0"/>
          <w:w w:val="126"/>
          <w:sz w:val="10"/>
          <w:szCs w:val="10"/>
        </w:rPr>
        <w:t>-v</w:t>
      </w:r>
      <w:r>
        <w:rPr>
          <w:rFonts w:cs="Times New Roman" w:hAnsi="Times New Roman" w:eastAsia="Times New Roman" w:ascii="Times New Roman"/>
          <w:color w:val="A3A3A3"/>
          <w:spacing w:val="0"/>
          <w:w w:val="126"/>
          <w:sz w:val="10"/>
          <w:szCs w:val="10"/>
        </w:rPr>
        <w:t>c-</w:t>
      </w:r>
      <w:r>
        <w:rPr>
          <w:rFonts w:cs="Times New Roman" w:hAnsi="Times New Roman" w:eastAsia="Times New Roman" w:ascii="Times New Roman"/>
          <w:color w:val="A3A3A3"/>
          <w:spacing w:val="0"/>
          <w:w w:val="12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30"/>
          <w:w w:val="12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5"/>
          <w:w w:val="100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B3B3B3"/>
          <w:spacing w:val="0"/>
          <w:w w:val="57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B3B3B3"/>
          <w:spacing w:val="4"/>
          <w:w w:val="5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96"/>
          <w:sz w:val="10"/>
          <w:szCs w:val="10"/>
        </w:rPr>
        <w:t>.....</w:t>
      </w:r>
      <w:r>
        <w:rPr>
          <w:rFonts w:cs="Times New Roman" w:hAnsi="Times New Roman" w:eastAsia="Times New Roman" w:ascii="Times New Roman"/>
          <w:color w:val="949494"/>
          <w:spacing w:val="0"/>
          <w:w w:val="163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A3A3A3"/>
          <w:spacing w:val="0"/>
          <w:w w:val="40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98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color w:val="A3A3A3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10"/>
          <w:szCs w:val="10"/>
        </w:rPr>
        <w:t>.--.</w:t>
      </w:r>
      <w:r>
        <w:rPr>
          <w:rFonts w:cs="Times New Roman" w:hAnsi="Times New Roman" w:eastAsia="Times New Roman" w:ascii="Times New Roman"/>
          <w:color w:val="A3A3A3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172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B3B3B3"/>
          <w:spacing w:val="0"/>
          <w:w w:val="17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5"/>
          <w:w w:val="17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11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3B3B3"/>
          <w:spacing w:val="0"/>
          <w:w w:val="208"/>
          <w:sz w:val="10"/>
          <w:szCs w:val="10"/>
        </w:rPr>
        <w:t>,-,.</w:t>
      </w:r>
      <w:r>
        <w:rPr>
          <w:rFonts w:cs="Times New Roman" w:hAnsi="Times New Roman" w:eastAsia="Times New Roman" w:ascii="Times New Roman"/>
          <w:color w:val="C8C8C8"/>
          <w:spacing w:val="0"/>
          <w:w w:val="21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B3B3B3"/>
          <w:spacing w:val="0"/>
          <w:w w:val="20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type="#_x0000_t75" style="width:103.74pt;height:37.4385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7"/>
        <w:ind w:left="4158" w:right="4528"/>
      </w:pPr>
      <w:r>
        <w:rPr>
          <w:rFonts w:cs="Arial" w:hAnsi="Arial" w:eastAsia="Arial" w:ascii="Arial"/>
          <w:color w:val="151515"/>
          <w:w w:val="77"/>
          <w:sz w:val="31"/>
          <w:szCs w:val="31"/>
        </w:rPr>
        <w:t>s</w:t>
      </w:r>
      <w:r>
        <w:rPr>
          <w:rFonts w:cs="Arial" w:hAnsi="Arial" w:eastAsia="Arial" w:ascii="Arial"/>
          <w:color w:val="151515"/>
          <w:w w:val="60"/>
          <w:sz w:val="31"/>
          <w:szCs w:val="31"/>
        </w:rPr>
        <w:t>r</w:t>
      </w:r>
      <w:r>
        <w:rPr>
          <w:rFonts w:cs="Arial" w:hAnsi="Arial" w:eastAsia="Arial" w:ascii="Arial"/>
          <w:color w:val="151515"/>
          <w:w w:val="105"/>
          <w:sz w:val="31"/>
          <w:szCs w:val="31"/>
        </w:rPr>
        <w:t>o</w:t>
      </w:r>
      <w:r>
        <w:rPr>
          <w:rFonts w:cs="Arial" w:hAnsi="Arial" w:eastAsia="Arial" w:ascii="Arial"/>
          <w:color w:val="151515"/>
          <w:spacing w:val="5"/>
          <w:w w:val="100"/>
          <w:sz w:val="31"/>
          <w:szCs w:val="31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226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'v'cl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57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20"/>
          <w:szCs w:val="20"/>
        </w:rPr>
        <w:t>V,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51515"/>
          <w:spacing w:val="25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2570" w:right="2960"/>
      </w:pPr>
      <w:r>
        <w:rPr>
          <w:rFonts w:cs="Arial" w:hAnsi="Arial" w:eastAsia="Arial" w:ascii="Arial"/>
          <w:color w:val="151515"/>
          <w:w w:val="144"/>
          <w:sz w:val="22"/>
          <w:szCs w:val="22"/>
        </w:rPr>
        <w:t>v</w:t>
      </w:r>
      <w:r>
        <w:rPr>
          <w:rFonts w:cs="Arial" w:hAnsi="Arial" w:eastAsia="Arial" w:ascii="Arial"/>
          <w:color w:val="151515"/>
          <w:w w:val="157"/>
          <w:sz w:val="22"/>
          <w:szCs w:val="22"/>
        </w:rPr>
        <w:t>r</w:t>
      </w:r>
      <w:r>
        <w:rPr>
          <w:rFonts w:cs="Arial" w:hAnsi="Arial" w:eastAsia="Arial" w:ascii="Arial"/>
          <w:color w:val="151515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51515"/>
          <w:w w:val="144"/>
          <w:sz w:val="22"/>
          <w:szCs w:val="22"/>
        </w:rPr>
        <w:t>.i</w:t>
      </w:r>
      <w:r>
        <w:rPr>
          <w:rFonts w:cs="Arial" w:hAnsi="Arial" w:eastAsia="Arial" w:ascii="Arial"/>
          <w:color w:val="15151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51515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3"/>
          <w:sz w:val="22"/>
          <w:szCs w:val="22"/>
        </w:rPr>
        <w:t>Z</w:t>
      </w:r>
      <w:r>
        <w:rPr>
          <w:rFonts w:cs="Arial" w:hAnsi="Arial" w:eastAsia="Arial" w:ascii="Arial"/>
          <w:color w:val="151515"/>
          <w:spacing w:val="0"/>
          <w:w w:val="117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80"/>
          <w:sz w:val="22"/>
          <w:szCs w:val="22"/>
        </w:rPr>
        <w:t>V\l</w:t>
      </w:r>
      <w:r>
        <w:rPr>
          <w:rFonts w:cs="Arial" w:hAnsi="Arial" w:eastAsia="Arial" w:ascii="Arial"/>
          <w:color w:val="151515"/>
          <w:spacing w:val="0"/>
          <w:w w:val="9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19"/>
          <w:sz w:val="22"/>
          <w:szCs w:val="22"/>
        </w:rPr>
        <w:t>'v'l</w:t>
      </w:r>
      <w:r>
        <w:rPr>
          <w:rFonts w:cs="Arial" w:hAnsi="Arial" w:eastAsia="Arial" w:ascii="Arial"/>
          <w:color w:val="151515"/>
          <w:spacing w:val="0"/>
          <w:w w:val="119"/>
          <w:sz w:val="22"/>
          <w:szCs w:val="22"/>
        </w:rPr>
        <w:t>31</w:t>
      </w:r>
      <w:r>
        <w:rPr>
          <w:rFonts w:cs="Arial" w:hAnsi="Arial" w:eastAsia="Arial" w:ascii="Arial"/>
          <w:color w:val="151515"/>
          <w:spacing w:val="0"/>
          <w:w w:val="119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1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21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51515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60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5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6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60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23232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151515"/>
          <w:spacing w:val="0"/>
          <w:w w:val="15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80"/>
          <w:sz w:val="22"/>
          <w:szCs w:val="22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929" w:right="3309"/>
      </w:pPr>
      <w:r>
        <w:pict>
          <v:group style="position:absolute;margin-left:149.367pt;margin-top:0.478266pt;width:304.256pt;height:53.9978pt;mso-position-horizontal-relative:page;mso-position-vertical-relative:paragraph;z-index:-347" coordorigin="2987,10" coordsize="6085,1080">
            <v:shape type="#_x0000_t75" style="position:absolute;left:7228;top:888;width:274;height:202">
              <v:imagedata o:title="" r:id="rId35"/>
            </v:shape>
            <v:shape type="#_x0000_t75" style="position:absolute;left:5206;top:566;width:2401;height:398">
              <v:imagedata o:title="" r:id="rId36"/>
            </v:shape>
            <v:shape type="#_x0000_t75" style="position:absolute;left:2987;top:10;width:6085;height:586">
              <v:imagedata o:title="" r:id="rId37"/>
            </v:shape>
            <w10:wrap type="none"/>
          </v:group>
        </w:pict>
      </w:r>
      <w:r>
        <w:rPr>
          <w:rFonts w:cs="Arial" w:hAnsi="Arial" w:eastAsia="Arial" w:ascii="Arial"/>
          <w:color w:val="151515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151515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w w:val="285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153"/>
          <w:sz w:val="22"/>
          <w:szCs w:val="22"/>
        </w:rPr>
        <w:t>80</w:t>
      </w:r>
      <w:r>
        <w:rPr>
          <w:rFonts w:cs="Arial" w:hAnsi="Arial" w:eastAsia="Arial" w:ascii="Arial"/>
          <w:color w:val="151515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60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89"/>
          <w:sz w:val="22"/>
          <w:szCs w:val="22"/>
        </w:rPr>
        <w:t>'efZ</w:t>
      </w:r>
      <w:r>
        <w:rPr>
          <w:rFonts w:cs="Arial" w:hAnsi="Arial" w:eastAsia="Arial" w:ascii="Arial"/>
          <w:color w:val="151515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02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2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3</w:t>
      </w:r>
      <w:r>
        <w:rPr>
          <w:rFonts w:cs="Arial" w:hAnsi="Arial" w:eastAsia="Arial" w:ascii="Arial"/>
          <w:color w:val="323232"/>
          <w:spacing w:val="0"/>
          <w:w w:val="324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27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11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d3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3655" w:right="4036"/>
      </w:pPr>
      <w:r>
        <w:rPr>
          <w:rFonts w:cs="Arial" w:hAnsi="Arial" w:eastAsia="Arial" w:ascii="Arial"/>
          <w:color w:val="151515"/>
          <w:w w:val="9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51515"/>
          <w:w w:val="129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151515"/>
          <w:w w:val="105"/>
          <w:position w:val="-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w w:val="16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151515"/>
          <w:w w:val="109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151515"/>
          <w:w w:val="60"/>
          <w:position w:val="-1"/>
          <w:sz w:val="22"/>
          <w:szCs w:val="22"/>
        </w:rPr>
        <w:t>.=j</w:t>
      </w:r>
      <w:r>
        <w:rPr>
          <w:rFonts w:cs="Arial" w:hAnsi="Arial" w:eastAsia="Arial" w:ascii="Arial"/>
          <w:color w:val="151515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96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0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145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33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76"/>
          <w:position w:val="-1"/>
          <w:sz w:val="22"/>
          <w:szCs w:val="22"/>
        </w:rPr>
        <w:t>V\I</w:t>
      </w:r>
      <w:r>
        <w:rPr>
          <w:rFonts w:cs="Arial" w:hAnsi="Arial" w:eastAsia="Arial" w:ascii="Arial"/>
          <w:color w:val="151515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12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24"/>
          <w:w w:val="11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-1"/>
          <w:sz w:val="22"/>
          <w:szCs w:val="22"/>
        </w:rPr>
        <w:t>5J</w:t>
      </w:r>
      <w:r>
        <w:rPr>
          <w:rFonts w:cs="Malgun Gothic" w:hAnsi="Malgun Gothic" w:eastAsia="Malgun Gothic" w:ascii="Malgun Gothic"/>
          <w:color w:val="151515"/>
          <w:spacing w:val="0"/>
          <w:w w:val="76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151515"/>
          <w:spacing w:val="0"/>
          <w:w w:val="133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49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53"/>
          <w:position w:val="-1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spacing w:val="0"/>
          <w:w w:val="275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4C4C4C"/>
          <w:spacing w:val="0"/>
          <w:w w:val="45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151515"/>
          <w:spacing w:val="0"/>
          <w:w w:val="149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47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13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80"/>
        <w:ind w:left="5154" w:right="4780"/>
      </w:pPr>
      <w:r>
        <w:rPr>
          <w:rFonts w:cs="Times New Roman" w:hAnsi="Times New Roman" w:eastAsia="Times New Roman" w:ascii="Times New Roman"/>
          <w:i/>
          <w:color w:val="A7A7A7"/>
          <w:w w:val="205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i/>
          <w:color w:val="A7A7A7"/>
          <w:w w:val="173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i/>
          <w:color w:val="A7A7A7"/>
          <w:w w:val="6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i/>
          <w:color w:val="BDBDBD"/>
          <w:w w:val="84"/>
          <w:position w:val="-1"/>
          <w:sz w:val="16"/>
          <w:szCs w:val="16"/>
        </w:rPr>
        <w:t>7.</w:t>
      </w:r>
      <w:r>
        <w:rPr>
          <w:rFonts w:cs="Times New Roman" w:hAnsi="Times New Roman" w:eastAsia="Times New Roman" w:ascii="Times New Roman"/>
          <w:i/>
          <w:color w:val="A7A7A7"/>
          <w:w w:val="238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i/>
          <w:color w:val="A7A7A7"/>
          <w:w w:val="151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i/>
          <w:color w:val="BDBDBD"/>
          <w:w w:val="56"/>
          <w:position w:val="-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i/>
          <w:color w:val="BDBDBD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34"/>
          <w:position w:val="-1"/>
          <w:sz w:val="25"/>
          <w:szCs w:val="25"/>
        </w:rPr>
        <w:t>-</w:t>
      </w:r>
      <w:r>
        <w:rPr>
          <w:rFonts w:cs="Malgun Gothic" w:hAnsi="Malgun Gothic" w:eastAsia="Malgun Gothic" w:ascii="Malgun Gothic"/>
          <w:color w:val="BDBDBD"/>
          <w:spacing w:val="0"/>
          <w:w w:val="13"/>
          <w:position w:val="-1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117"/>
          <w:position w:val="-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41"/>
          <w:position w:val="-1"/>
          <w:sz w:val="25"/>
          <w:szCs w:val="25"/>
        </w:rPr>
        <w:t>it</w:t>
      </w:r>
      <w:r>
        <w:rPr>
          <w:rFonts w:cs="Times New Roman" w:hAnsi="Times New Roman" w:eastAsia="Times New Roman" w:ascii="Times New Roman"/>
          <w:i/>
          <w:color w:val="929292"/>
          <w:spacing w:val="0"/>
          <w:w w:val="124"/>
          <w:position w:val="-1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7"/>
          <w:position w:val="-1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79"/>
          <w:position w:val="-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42"/>
          <w:position w:val="-1"/>
          <w:sz w:val="25"/>
          <w:szCs w:val="25"/>
        </w:rPr>
        <w:t>')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30"/>
          <w:position w:val="-1"/>
          <w:sz w:val="25"/>
          <w:szCs w:val="25"/>
        </w:rPr>
        <w:t>::--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40"/>
          <w:position w:val="-1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42"/>
          <w:position w:val="-1"/>
          <w:sz w:val="25"/>
          <w:szCs w:val="25"/>
        </w:rPr>
        <w:t>.,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96"/>
          <w:position w:val="-1"/>
          <w:sz w:val="25"/>
          <w:szCs w:val="25"/>
        </w:rPr>
        <w:t>}</w:t>
      </w:r>
      <w:r>
        <w:rPr>
          <w:rFonts w:cs="Times New Roman" w:hAnsi="Times New Roman" w:eastAsia="Times New Roman" w:ascii="Times New Roman"/>
          <w:i/>
          <w:color w:val="BDBDBD"/>
          <w:spacing w:val="-10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100"/>
          <w:position w:val="-1"/>
          <w:sz w:val="25"/>
          <w:szCs w:val="25"/>
        </w:rPr>
        <w:t>-:</w:t>
      </w:r>
      <w:r>
        <w:rPr>
          <w:rFonts w:cs="Times New Roman" w:hAnsi="Times New Roman" w:eastAsia="Times New Roman" w:ascii="Times New Roman"/>
          <w:i/>
          <w:color w:val="BDBDBD"/>
          <w:spacing w:val="-9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90"/>
          <w:position w:val="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6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59"/>
          <w:position w:val="-1"/>
          <w:sz w:val="22"/>
          <w:szCs w:val="22"/>
        </w:rPr>
        <w:t>':</w:t>
      </w:r>
      <w:r>
        <w:rPr>
          <w:rFonts w:cs="Malgun Gothic" w:hAnsi="Malgun Gothic" w:eastAsia="Malgun Gothic" w:ascii="Malgun Gothic"/>
          <w:color w:val="BDBDBD"/>
          <w:spacing w:val="0"/>
          <w:w w:val="17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808080"/>
          <w:spacing w:val="0"/>
          <w:w w:val="52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21"/>
          <w:position w:val="-1"/>
          <w:sz w:val="22"/>
          <w:szCs w:val="22"/>
        </w:rPr>
        <w:t>-=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61"/>
          <w:position w:val="-1"/>
          <w:sz w:val="22"/>
          <w:szCs w:val="22"/>
        </w:rPr>
        <w:t>;;:</w:t>
      </w:r>
      <w:r>
        <w:rPr>
          <w:rFonts w:cs="Times New Roman" w:hAnsi="Times New Roman" w:eastAsia="Times New Roman" w:ascii="Times New Roman"/>
          <w:i/>
          <w:color w:val="BDBDBD"/>
          <w:spacing w:val="-3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6"/>
          <w:position w:val="-1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6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i/>
          <w:color w:val="BDBDBD"/>
          <w:spacing w:val="1"/>
          <w:w w:val="2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6"/>
          <w:position w:val="-1"/>
          <w:sz w:val="22"/>
          <w:szCs w:val="22"/>
        </w:rPr>
        <w:t>·</w:t>
      </w:r>
      <w:r>
        <w:rPr>
          <w:rFonts w:cs="Malgun Gothic" w:hAnsi="Malgun Gothic" w:eastAsia="Malgun Gothic" w:ascii="Malgun Gothic"/>
          <w:color w:val="BDBDBD"/>
          <w:spacing w:val="0"/>
          <w:w w:val="72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CFCFCF"/>
          <w:spacing w:val="0"/>
          <w:w w:val="92"/>
          <w:position w:val="-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i/>
          <w:color w:val="CFCFCF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17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808080"/>
          <w:spacing w:val="0"/>
          <w:w w:val="52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46" w:lineRule="exact" w:line="220"/>
        <w:ind w:left="5684" w:right="4892"/>
      </w:pPr>
      <w:r>
        <w:pict>
          <v:group style="position:absolute;margin-left:119.109pt;margin-top:12.4795pt;width:486.042pt;height:415.663pt;mso-position-horizontal-relative:page;mso-position-vertical-relative:page;z-index:-345" coordorigin="2382,250" coordsize="9721,8313">
            <v:shape type="#_x0000_t75" style="position:absolute;left:5686;top:3513;width:1076;height:614">
              <v:imagedata o:title="" r:id="rId38"/>
            </v:shape>
            <v:shape type="#_x0000_t75" style="position:absolute;left:2618;top:2856;width:6815;height:672">
              <v:imagedata o:title="" r:id="rId39"/>
            </v:shape>
            <v:shape type="#_x0000_t75" style="position:absolute;left:2382;top:250;width:9721;height:2573">
              <v:imagedata o:title="" r:id="rId40"/>
            </v:shape>
            <v:shape type="#_x0000_t75" style="position:absolute;left:10931;top:2822;width:115;height:5741">
              <v:imagedata o:title="" r:id="rId4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BDBDBD"/>
          <w:spacing w:val="0"/>
          <w:w w:val="100"/>
          <w:position w:val="4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BDBDBD"/>
          <w:spacing w:val="0"/>
          <w:w w:val="100"/>
          <w:position w:val="4"/>
          <w:sz w:val="14"/>
          <w:szCs w:val="14"/>
        </w:rPr>
        <w:t>                                         </w:t>
      </w:r>
      <w:r>
        <w:rPr>
          <w:rFonts w:cs="Times New Roman" w:hAnsi="Times New Roman" w:eastAsia="Times New Roman" w:ascii="Times New Roman"/>
          <w:color w:val="BDBDBD"/>
          <w:spacing w:val="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08"/>
          <w:position w:val="-1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251"/>
          <w:position w:val="-1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188" w:right="6802"/>
      </w:pPr>
      <w:r>
        <w:pict>
          <v:shape type="#_x0000_t202" style="position:absolute;margin-left:265.594pt;margin-top:3.59598pt;width:1.44084pt;height:9.5pt;mso-position-horizontal-relative:page;mso-position-vertical-relative:paragraph;z-index:-3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9"/>
                      <w:szCs w:val="19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Times New Roman" w:hAnsi="Times New Roman" w:eastAsia="Times New Roman" w:ascii="Times New Roman"/>
                      <w:color w:val="A7A7A7"/>
                      <w:spacing w:val="0"/>
                      <w:w w:val="30"/>
                      <w:sz w:val="19"/>
                      <w:szCs w:val="19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DBDBD"/>
          <w:spacing w:val="0"/>
          <w:w w:val="154"/>
          <w:position w:val="-1"/>
          <w:sz w:val="10"/>
          <w:szCs w:val="10"/>
        </w:rPr>
        <w:t>,;</w:t>
      </w:r>
      <w:r>
        <w:rPr>
          <w:rFonts w:cs="Times New Roman" w:hAnsi="Times New Roman" w:eastAsia="Times New Roman" w:ascii="Times New Roman"/>
          <w:color w:val="BDBDBD"/>
          <w:spacing w:val="19"/>
          <w:w w:val="15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BDBDBD"/>
          <w:spacing w:val="0"/>
          <w:w w:val="27"/>
          <w:position w:val="0"/>
          <w:sz w:val="16"/>
          <w:szCs w:val="16"/>
        </w:rPr>
        <w:t>·</w:t>
      </w:r>
      <w:r>
        <w:rPr>
          <w:rFonts w:cs="Arial" w:hAnsi="Arial" w:eastAsia="Arial" w:ascii="Arial"/>
          <w:color w:val="A7A7A7"/>
          <w:spacing w:val="0"/>
          <w:w w:val="180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BDBDBD"/>
          <w:spacing w:val="0"/>
          <w:w w:val="315"/>
          <w:position w:val="0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5074" w:right="7221"/>
      </w:pPr>
      <w:r>
        <w:pict>
          <v:group style="position:absolute;margin-left:255.508pt;margin-top:-6.7151pt;width:24.2541pt;height:13.9194pt;mso-position-horizontal-relative:page;mso-position-vertical-relative:paragraph;z-index:-346" coordorigin="5110,-134" coordsize="485,278">
            <v:shape type="#_x0000_t75" style="position:absolute;left:5110;top:24;width:240;height:120">
              <v:imagedata o:title="" r:id="rId42"/>
            </v:shape>
            <v:shape type="#_x0000_t75" style="position:absolute;left:5230;top:-134;width:365;height:139">
              <v:imagedata o:title="" r:id="rId43"/>
            </v:shape>
            <w10:wrap type="none"/>
          </v:group>
        </w:pict>
      </w:r>
      <w:r>
        <w:rPr>
          <w:rFonts w:cs="Arial" w:hAnsi="Arial" w:eastAsia="Arial" w:ascii="Arial"/>
          <w:color w:val="BDBDBD"/>
          <w:spacing w:val="0"/>
          <w:w w:val="238"/>
          <w:sz w:val="8"/>
          <w:szCs w:val="8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93"/>
      </w:pPr>
      <w:r>
        <w:pict>
          <v:shape type="#_x0000_t75" style="width:390.947pt;height:58.5576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8" w:lineRule="exact" w:line="320"/>
        <w:ind w:left="3505" w:right="3905"/>
      </w:pPr>
      <w:r>
        <w:pict>
          <v:group style="position:absolute;margin-left:165.936pt;margin-top:4.91025pt;width:411.358pt;height:503.979pt;mso-position-horizontal-relative:page;mso-position-vertical-relative:paragraph;z-index:-352" coordorigin="3319,98" coordsize="8227,10080">
            <v:shape type="#_x0000_t75" style="position:absolute;left:4880;top:7663;width:6666;height:2515">
              <v:imagedata o:title="" r:id="rId45"/>
            </v:shape>
            <v:shape type="#_x0000_t75" style="position:absolute;left:3319;top:7970;width:3338;height:499">
              <v:imagedata o:title="" r:id="rId46"/>
            </v:shape>
            <v:shape type="#_x0000_t75" style="position:absolute;left:4188;top:8450;width:692;height:288">
              <v:imagedata o:title="" r:id="rId47"/>
            </v:shape>
            <v:shape type="#_x0000_t75" style="position:absolute;left:10989;top:98;width:134;height:7564">
              <v:imagedata o:title="" r:id="rId48"/>
            </v:shape>
            <w10:wrap type="none"/>
          </v:group>
        </w:pict>
      </w:r>
      <w:r>
        <w:pict>
          <v:shape type="#_x0000_t75" style="position:absolute;margin-left:177.943pt;margin-top:6.35019pt;width:246.143pt;height:64.5573pt;mso-position-horizontal-relative:page;mso-position-vertical-relative:paragraph;z-index:-348">
            <v:imagedata o:title="" r:id="rId49"/>
          </v:shape>
        </w:pict>
      </w:r>
      <w:r>
        <w:rPr>
          <w:rFonts w:cs="Arial" w:hAnsi="Arial" w:eastAsia="Arial" w:ascii="Arial"/>
          <w:color w:val="151515"/>
          <w:position w:val="-3"/>
          <w:sz w:val="30"/>
          <w:szCs w:val="30"/>
        </w:rPr>
        <w:t>o</w:t>
      </w:r>
      <w:r>
        <w:rPr>
          <w:rFonts w:cs="Arial" w:hAnsi="Arial" w:eastAsia="Arial" w:ascii="Arial"/>
          <w:color w:val="151515"/>
          <w:w w:val="57"/>
          <w:position w:val="-3"/>
          <w:sz w:val="30"/>
          <w:szCs w:val="30"/>
        </w:rPr>
        <w:t>r</w:t>
      </w:r>
      <w:r>
        <w:rPr>
          <w:rFonts w:cs="Arial" w:hAnsi="Arial" w:eastAsia="Arial" w:ascii="Arial"/>
          <w:color w:val="151515"/>
          <w:w w:val="118"/>
          <w:position w:val="-3"/>
          <w:sz w:val="30"/>
          <w:szCs w:val="30"/>
        </w:rPr>
        <w:t>sv</w:t>
      </w:r>
      <w:r>
        <w:rPr>
          <w:rFonts w:cs="Arial" w:hAnsi="Arial" w:eastAsia="Arial" w:ascii="Arial"/>
          <w:color w:val="151515"/>
          <w:w w:val="95"/>
          <w:position w:val="-3"/>
          <w:sz w:val="30"/>
          <w:szCs w:val="30"/>
        </w:rPr>
        <w:t>a</w:t>
      </w:r>
      <w:r>
        <w:rPr>
          <w:rFonts w:cs="Arial" w:hAnsi="Arial" w:eastAsia="Arial" w:ascii="Arial"/>
          <w:color w:val="151515"/>
          <w:w w:val="118"/>
          <w:position w:val="-3"/>
          <w:sz w:val="30"/>
          <w:szCs w:val="30"/>
        </w:rPr>
        <w:t>o</w:t>
      </w:r>
      <w:r>
        <w:rPr>
          <w:rFonts w:cs="Arial" w:hAnsi="Arial" w:eastAsia="Arial" w:ascii="Arial"/>
          <w:color w:val="151515"/>
          <w:w w:val="115"/>
          <w:position w:val="-3"/>
          <w:sz w:val="30"/>
          <w:szCs w:val="30"/>
        </w:rPr>
        <w:t>v</w:t>
      </w:r>
      <w:r>
        <w:rPr>
          <w:rFonts w:cs="Arial" w:hAnsi="Arial" w:eastAsia="Arial" w:ascii="Arial"/>
          <w:color w:val="151515"/>
          <w:spacing w:val="-6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-3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60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25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position w:val="-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29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4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37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33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02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94"/>
          <w:position w:val="-3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17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6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4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5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position w:val="-3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29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151515"/>
          <w:spacing w:val="0"/>
          <w:w w:val="133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position w:val="-3"/>
          <w:sz w:val="22"/>
          <w:szCs w:val="22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4595" w:right="4870"/>
      </w:pPr>
      <w:r>
        <w:pict>
          <v:shape type="#_x0000_t202" style="position:absolute;margin-left:338.596pt;margin-top:13.2214pt;width:7.20418pt;height:24.1pt;mso-position-horizontal-relative:page;mso-position-vertical-relative:paragraph;z-index:-34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A7A7A7"/>
                      <w:spacing w:val="0"/>
                      <w:w w:val="60"/>
                      <w:sz w:val="48"/>
                      <w:szCs w:val="4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w w:val="103"/>
          <w:position w:val="-3"/>
          <w:sz w:val="22"/>
          <w:szCs w:val="22"/>
        </w:rPr>
        <w:t>Z</w:t>
      </w:r>
      <w:r>
        <w:rPr>
          <w:rFonts w:cs="Arial" w:hAnsi="Arial" w:eastAsia="Arial" w:ascii="Arial"/>
          <w:color w:val="151515"/>
          <w:w w:val="121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w w:val="125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151515"/>
          <w:w w:val="160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151515"/>
          <w:w w:val="265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9"/>
          <w:position w:val="-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position w:val="-3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-115"/>
          <w:w w:val="157"/>
          <w:position w:val="-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25"/>
          <w:position w:val="-27"/>
          <w:sz w:val="53"/>
          <w:szCs w:val="53"/>
        </w:rPr>
        <w:t>8</w:t>
      </w:r>
      <w:r>
        <w:rPr>
          <w:rFonts w:cs="Times New Roman" w:hAnsi="Times New Roman" w:eastAsia="Times New Roman" w:ascii="Times New Roman"/>
          <w:i/>
          <w:color w:val="BDBDBD"/>
          <w:spacing w:val="-43"/>
          <w:w w:val="68"/>
          <w:position w:val="-27"/>
          <w:sz w:val="53"/>
          <w:szCs w:val="53"/>
        </w:rPr>
        <w:t>,</w:t>
      </w:r>
      <w:r>
        <w:rPr>
          <w:rFonts w:cs="Arial" w:hAnsi="Arial" w:eastAsia="Arial" w:ascii="Arial"/>
          <w:color w:val="151515"/>
          <w:spacing w:val="-86"/>
          <w:w w:val="265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BDBDBD"/>
          <w:spacing w:val="-139"/>
          <w:w w:val="127"/>
          <w:position w:val="-27"/>
          <w:sz w:val="53"/>
          <w:szCs w:val="53"/>
        </w:rPr>
        <w:t>;</w:t>
      </w:r>
      <w:r>
        <w:rPr>
          <w:rFonts w:cs="Arial" w:hAnsi="Arial" w:eastAsia="Arial" w:ascii="Arial"/>
          <w:color w:val="323232"/>
          <w:spacing w:val="0"/>
          <w:w w:val="93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323232"/>
          <w:spacing w:val="-10"/>
          <w:w w:val="93"/>
          <w:position w:val="-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38"/>
          <w:position w:val="-27"/>
          <w:sz w:val="53"/>
          <w:szCs w:val="53"/>
        </w:rPr>
        <w:t>-</w:t>
      </w:r>
      <w:r>
        <w:rPr>
          <w:rFonts w:cs="Times New Roman" w:hAnsi="Times New Roman" w:eastAsia="Times New Roman" w:ascii="Times New Roman"/>
          <w:i/>
          <w:color w:val="BDBDBD"/>
          <w:spacing w:val="-10"/>
          <w:w w:val="38"/>
          <w:position w:val="-27"/>
          <w:sz w:val="53"/>
          <w:szCs w:val="53"/>
        </w:rPr>
        <w:t>.</w:t>
      </w:r>
      <w:r>
        <w:rPr>
          <w:rFonts w:cs="Arial" w:hAnsi="Arial" w:eastAsia="Arial" w:ascii="Arial"/>
          <w:color w:val="151515"/>
          <w:spacing w:val="-154"/>
          <w:w w:val="95"/>
          <w:position w:val="-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50"/>
          <w:position w:val="-27"/>
          <w:sz w:val="53"/>
          <w:szCs w:val="53"/>
        </w:rPr>
        <w:t>.</w:t>
      </w:r>
      <w:r>
        <w:rPr>
          <w:rFonts w:cs="Times New Roman" w:hAnsi="Times New Roman" w:eastAsia="Times New Roman" w:ascii="Times New Roman"/>
          <w:i/>
          <w:color w:val="BDBDBD"/>
          <w:spacing w:val="-14"/>
          <w:w w:val="38"/>
          <w:position w:val="-27"/>
          <w:sz w:val="53"/>
          <w:szCs w:val="53"/>
        </w:rPr>
        <w:t>7</w:t>
      </w:r>
      <w:r>
        <w:rPr>
          <w:rFonts w:cs="Malgun Gothic" w:hAnsi="Malgun Gothic" w:eastAsia="Malgun Gothic" w:ascii="Malgun Gothic"/>
          <w:color w:val="323232"/>
          <w:spacing w:val="-34"/>
          <w:w w:val="87"/>
          <w:position w:val="-3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808080"/>
          <w:spacing w:val="-168"/>
          <w:w w:val="65"/>
          <w:position w:val="-27"/>
          <w:sz w:val="62"/>
          <w:szCs w:val="62"/>
        </w:rPr>
        <w:t>7</w:t>
      </w:r>
      <w:r>
        <w:rPr>
          <w:rFonts w:cs="Arial" w:hAnsi="Arial" w:eastAsia="Arial" w:ascii="Arial"/>
          <w:color w:val="151515"/>
          <w:spacing w:val="0"/>
          <w:w w:val="153"/>
          <w:position w:val="-3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spacing w:val="-173"/>
          <w:w w:val="108"/>
          <w:position w:val="-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105"/>
          <w:position w:val="-27"/>
          <w:sz w:val="62"/>
          <w:szCs w:val="62"/>
        </w:rPr>
        <w:t>r</w:t>
      </w:r>
      <w:r>
        <w:rPr>
          <w:rFonts w:cs="Malgun Gothic" w:hAnsi="Malgun Gothic" w:eastAsia="Malgun Gothic" w:ascii="Malgun Gothic"/>
          <w:color w:val="808080"/>
          <w:spacing w:val="14"/>
          <w:w w:val="9"/>
          <w:position w:val="-27"/>
          <w:sz w:val="62"/>
          <w:szCs w:val="62"/>
        </w:rPr>
        <w:t>�</w:t>
      </w:r>
      <w:r>
        <w:rPr>
          <w:rFonts w:cs="Arial" w:hAnsi="Arial" w:eastAsia="Arial" w:ascii="Arial"/>
          <w:color w:val="BDBDBD"/>
          <w:spacing w:val="0"/>
          <w:w w:val="63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43" w:lineRule="exact" w:line="40"/>
        <w:ind w:left="6045" w:right="5133"/>
      </w:pPr>
      <w:r>
        <w:rPr>
          <w:rFonts w:cs="Arial" w:hAnsi="Arial" w:eastAsia="Arial" w:ascii="Arial"/>
          <w:i/>
          <w:color w:val="BDBDBD"/>
          <w:spacing w:val="0"/>
          <w:w w:val="160"/>
          <w:position w:val="-9"/>
          <w:sz w:val="7"/>
          <w:szCs w:val="7"/>
        </w:rPr>
        <w:t>I</w:t>
      </w:r>
      <w:r>
        <w:rPr>
          <w:rFonts w:cs="Arial" w:hAnsi="Arial" w:eastAsia="Arial" w:ascii="Arial"/>
          <w:i/>
          <w:color w:val="BDBDBD"/>
          <w:spacing w:val="0"/>
          <w:w w:val="160"/>
          <w:position w:val="-9"/>
          <w:sz w:val="7"/>
          <w:szCs w:val="7"/>
        </w:rPr>
        <w:t>                  </w:t>
      </w:r>
      <w:r>
        <w:rPr>
          <w:rFonts w:cs="Arial" w:hAnsi="Arial" w:eastAsia="Arial" w:ascii="Arial"/>
          <w:i/>
          <w:color w:val="BDBDBD"/>
          <w:spacing w:val="8"/>
          <w:w w:val="160"/>
          <w:position w:val="-9"/>
          <w:sz w:val="7"/>
          <w:szCs w:val="7"/>
        </w:rPr>
        <w:t> </w:t>
      </w:r>
      <w:r>
        <w:rPr>
          <w:rFonts w:cs="Arial" w:hAnsi="Arial" w:eastAsia="Arial" w:ascii="Arial"/>
          <w:i/>
          <w:color w:val="BDBDBD"/>
          <w:spacing w:val="0"/>
          <w:w w:val="160"/>
          <w:position w:val="-9"/>
          <w:sz w:val="13"/>
          <w:szCs w:val="13"/>
        </w:rPr>
        <w:t>I</w:t>
      </w:r>
      <w:r>
        <w:rPr>
          <w:rFonts w:cs="Arial" w:hAnsi="Arial" w:eastAsia="Arial" w:ascii="Arial"/>
          <w:i/>
          <w:color w:val="BDBDBD"/>
          <w:spacing w:val="0"/>
          <w:w w:val="160"/>
          <w:position w:val="-9"/>
          <w:sz w:val="13"/>
          <w:szCs w:val="13"/>
        </w:rPr>
        <w:t>   </w:t>
      </w:r>
      <w:r>
        <w:rPr>
          <w:rFonts w:cs="Arial" w:hAnsi="Arial" w:eastAsia="Arial" w:ascii="Arial"/>
          <w:i/>
          <w:color w:val="BDBDBD"/>
          <w:spacing w:val="28"/>
          <w:w w:val="160"/>
          <w:position w:val="-9"/>
          <w:sz w:val="13"/>
          <w:szCs w:val="13"/>
        </w:rPr>
        <w:t> </w:t>
      </w:r>
      <w:r>
        <w:rPr>
          <w:rFonts w:cs="Arial" w:hAnsi="Arial" w:eastAsia="Arial" w:ascii="Arial"/>
          <w:i/>
          <w:color w:val="BDBDBD"/>
          <w:spacing w:val="0"/>
          <w:w w:val="247"/>
          <w:position w:val="-9"/>
          <w:sz w:val="7"/>
          <w:szCs w:val="7"/>
        </w:rPr>
        <w:t>l</w:t>
      </w:r>
      <w:r>
        <w:rPr>
          <w:rFonts w:cs="Arial" w:hAnsi="Arial" w:eastAsia="Arial" w:ascii="Arial"/>
          <w:i/>
          <w:color w:val="BDBDBD"/>
          <w:spacing w:val="0"/>
          <w:w w:val="247"/>
          <w:position w:val="-9"/>
          <w:sz w:val="7"/>
          <w:szCs w:val="7"/>
        </w:rPr>
        <w:t>  </w:t>
      </w:r>
      <w:r>
        <w:rPr>
          <w:rFonts w:cs="Arial" w:hAnsi="Arial" w:eastAsia="Arial" w:ascii="Arial"/>
          <w:i/>
          <w:color w:val="BDBDBD"/>
          <w:spacing w:val="14"/>
          <w:w w:val="247"/>
          <w:position w:val="-9"/>
          <w:sz w:val="7"/>
          <w:szCs w:val="7"/>
        </w:rPr>
        <w:t> </w:t>
      </w:r>
      <w:r>
        <w:rPr>
          <w:rFonts w:cs="Arial" w:hAnsi="Arial" w:eastAsia="Arial" w:ascii="Arial"/>
          <w:i/>
          <w:color w:val="BDBDBD"/>
          <w:spacing w:val="0"/>
          <w:w w:val="99"/>
          <w:position w:val="-9"/>
          <w:sz w:val="7"/>
          <w:szCs w:val="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lineRule="exact" w:line="260"/>
        <w:ind w:left="6007" w:right="5196"/>
      </w:pPr>
      <w:r>
        <w:rPr>
          <w:rFonts w:cs="Times New Roman" w:hAnsi="Times New Roman" w:eastAsia="Times New Roman" w:ascii="Times New Roman"/>
          <w:color w:val="BDBDBD"/>
          <w:w w:val="99"/>
          <w:sz w:val="7"/>
          <w:szCs w:val="7"/>
        </w:rPr>
        <w:t>\</w:t>
      </w:r>
      <w:r>
        <w:rPr>
          <w:rFonts w:cs="Times New Roman" w:hAnsi="Times New Roman" w:eastAsia="Times New Roman" w:ascii="Times New Roman"/>
          <w:color w:val="BDBDBD"/>
          <w:w w:val="137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808080"/>
          <w:w w:val="19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BDBDBD"/>
          <w:w w:val="533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BDBDBD"/>
          <w:w w:val="134"/>
          <w:sz w:val="7"/>
          <w:szCs w:val="7"/>
        </w:rPr>
        <w:t>"</w:t>
      </w:r>
      <w:r>
        <w:rPr>
          <w:rFonts w:cs="Times New Roman" w:hAnsi="Times New Roman" w:eastAsia="Times New Roman" w:ascii="Times New Roman"/>
          <w:color w:val="BDBDBD"/>
          <w:w w:val="100"/>
          <w:sz w:val="7"/>
          <w:szCs w:val="7"/>
        </w:rPr>
        <w:t>                    </w:t>
      </w:r>
      <w:r>
        <w:rPr>
          <w:rFonts w:cs="Times New Roman" w:hAnsi="Times New Roman" w:eastAsia="Times New Roman" w:ascii="Times New Roman"/>
          <w:color w:val="BDBDBD"/>
          <w:spacing w:val="-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BDBDBD"/>
          <w:spacing w:val="0"/>
          <w:w w:val="16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BDBDBD"/>
          <w:spacing w:val="0"/>
          <w:w w:val="161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BDBDBD"/>
          <w:spacing w:val="43"/>
          <w:w w:val="16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161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263" w:right="2676"/>
      </w:pPr>
      <w:r>
        <w:pict>
          <v:shape type="#_x0000_t75" style="position:absolute;margin-left:115.507pt;margin-top:1.19824pt;width:370.295pt;height:66.2373pt;mso-position-horizontal-relative:page;mso-position-vertical-relative:paragraph;z-index:-349">
            <v:imagedata o:title="" r:id="rId50"/>
          </v:shape>
        </w:pict>
      </w:r>
      <w:r>
        <w:rPr>
          <w:rFonts w:cs="Arial" w:hAnsi="Arial" w:eastAsia="Arial" w:ascii="Arial"/>
          <w:color w:val="151515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151515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w w:val="285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96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151515"/>
          <w:w w:val="137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153"/>
          <w:sz w:val="22"/>
          <w:szCs w:val="22"/>
        </w:rPr>
        <w:t>8</w:t>
      </w:r>
      <w:r>
        <w:rPr>
          <w:rFonts w:cs="Arial" w:hAnsi="Arial" w:eastAsia="Arial" w:ascii="Arial"/>
          <w:color w:val="151515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151515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151515"/>
          <w:w w:val="161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w w:val="76"/>
          <w:sz w:val="22"/>
          <w:szCs w:val="22"/>
        </w:rPr>
        <w:t>V\I</w:t>
      </w:r>
      <w:r>
        <w:rPr>
          <w:rFonts w:cs="Arial" w:hAnsi="Arial" w:eastAsia="Arial" w:ascii="Arial"/>
          <w:color w:val="1515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5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73"/>
          <w:sz w:val="22"/>
          <w:szCs w:val="22"/>
        </w:rPr>
        <w:t>V\I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49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53"/>
          <w:sz w:val="22"/>
          <w:szCs w:val="22"/>
        </w:rPr>
        <w:t>/\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265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22"/>
          <w:w w:val="123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1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8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80"/>
        <w:ind w:left="4150" w:right="4554"/>
      </w:pPr>
      <w:r>
        <w:pict>
          <v:shape type="#_x0000_t202" style="position:absolute;margin-left:267.035pt;margin-top:5.89351pt;width:94.6148pt;height:37.2pt;mso-position-horizontal-relative:page;mso-position-vertical-relative:paragraph;z-index:-3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4"/>
                      <w:szCs w:val="74"/>
                    </w:rPr>
                    <w:jc w:val="left"/>
                    <w:spacing w:lineRule="exact" w:line="740"/>
                    <w:ind w:right="-13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A7A7A7"/>
                      <w:w w:val="57"/>
                      <w:sz w:val="74"/>
                      <w:szCs w:val="74"/>
                    </w:rPr>
                    <w:t>¿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29292"/>
                      <w:w w:val="87"/>
                      <w:sz w:val="74"/>
                      <w:szCs w:val="74"/>
                    </w:rPr>
                    <w:t>1!)!t!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D5D5D"/>
                      <w:w w:val="42"/>
                      <w:sz w:val="74"/>
                      <w:szCs w:val="74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DBDBD"/>
                      <w:w w:val="67"/>
                      <w:sz w:val="74"/>
                      <w:szCs w:val="7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w w:val="8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153"/>
          <w:sz w:val="22"/>
          <w:szCs w:val="22"/>
        </w:rPr>
        <w:t>8</w:t>
      </w:r>
      <w:r>
        <w:rPr>
          <w:rFonts w:cs="Arial" w:hAnsi="Arial" w:eastAsia="Arial" w:ascii="Arial"/>
          <w:color w:val="151515"/>
          <w:w w:val="105"/>
          <w:sz w:val="22"/>
          <w:szCs w:val="22"/>
        </w:rPr>
        <w:t>cl</w:t>
      </w:r>
      <w:r>
        <w:rPr>
          <w:rFonts w:cs="Arial" w:hAnsi="Arial" w:eastAsia="Arial" w:ascii="Arial"/>
          <w:color w:val="151515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14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3"/>
          <w:sz w:val="22"/>
          <w:szCs w:val="22"/>
        </w:rPr>
        <w:t>Z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60"/>
          <w:sz w:val="22"/>
          <w:szCs w:val="22"/>
        </w:rPr>
        <w:t>t::,l</w:t>
      </w:r>
      <w:r>
        <w:rPr>
          <w:rFonts w:cs="Arial" w:hAnsi="Arial" w:eastAsia="Arial" w:ascii="Arial"/>
          <w:color w:val="151515"/>
          <w:spacing w:val="0"/>
          <w:w w:val="157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spacing w:val="0"/>
          <w:w w:val="76"/>
          <w:sz w:val="22"/>
          <w:szCs w:val="22"/>
        </w:rPr>
        <w:t>V\I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62"/>
          <w:sz w:val="22"/>
          <w:szCs w:val="22"/>
        </w:rPr>
        <w:t>'ftu</w:t>
      </w:r>
      <w:r>
        <w:rPr>
          <w:rFonts w:cs="Malgun Gothic" w:hAnsi="Malgun Gothic" w:eastAsia="Malgun Gothic" w:ascii="Malgun Gothic"/>
          <w:color w:val="323232"/>
          <w:spacing w:val="0"/>
          <w:w w:val="93"/>
          <w:sz w:val="22"/>
          <w:szCs w:val="22"/>
        </w:rPr>
        <w:t>�</w:t>
      </w:r>
      <w:r>
        <w:rPr>
          <w:rFonts w:cs="Arial" w:hAnsi="Arial" w:eastAsia="Arial" w:ascii="Arial"/>
          <w:color w:val="151515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0"/>
          <w:w w:val="32"/>
          <w:sz w:val="22"/>
          <w:szCs w:val="22"/>
        </w:rPr>
        <w:t>·</w:t>
      </w:r>
      <w:r>
        <w:rPr>
          <w:rFonts w:cs="Arial" w:hAnsi="Arial" w:eastAsia="Arial" w:ascii="Arial"/>
          <w:color w:val="323232"/>
          <w:spacing w:val="0"/>
          <w:w w:val="76"/>
          <w:sz w:val="22"/>
          <w:szCs w:val="22"/>
        </w:rPr>
        <w:t>c1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5962" w:right="5958"/>
      </w:pPr>
      <w:r>
        <w:rPr>
          <w:rFonts w:cs="Times New Roman" w:hAnsi="Times New Roman" w:eastAsia="Times New Roman" w:ascii="Times New Roman"/>
          <w:i/>
          <w:color w:val="929292"/>
          <w:spacing w:val="0"/>
          <w:w w:val="174"/>
          <w:sz w:val="21"/>
          <w:szCs w:val="21"/>
        </w:rPr>
        <w:t>e&gt;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1555" w:right="1993"/>
      </w:pPr>
      <w:r>
        <w:pict>
          <v:group style="position:absolute;margin-left:80.2065pt;margin-top:1.43823pt;width:439.695pt;height:58.5576pt;mso-position-horizontal-relative:page;mso-position-vertical-relative:paragraph;z-index:-350" coordorigin="1604,29" coordsize="8794,1171">
            <v:shape type="#_x0000_t75" style="position:absolute;left:4092;top:605;width:2882;height:595">
              <v:imagedata o:title="" r:id="rId51"/>
            </v:shape>
            <v:shape type="#_x0000_t75" style="position:absolute;left:1604;top:29;width:8794;height:552">
              <v:imagedata o:title="" r:id="rId52"/>
            </v:shape>
            <w10:wrap type="none"/>
          </v:group>
        </w:pict>
      </w:r>
      <w:r>
        <w:pict>
          <v:shape type="#_x0000_t75" style="position:absolute;margin-left:615.717pt;margin-top:0.959961pt;width:4.80278pt;height:719.97pt;mso-position-horizontal-relative:page;mso-position-vertical-relative:page;z-index:-344">
            <v:imagedata o:title="" r:id="rId53"/>
          </v:shape>
        </w:pict>
      </w:r>
      <w:r>
        <w:rPr>
          <w:rFonts w:cs="Arial" w:hAnsi="Arial" w:eastAsia="Arial" w:ascii="Arial"/>
          <w:color w:val="151515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151515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w w:val="80"/>
          <w:sz w:val="22"/>
          <w:szCs w:val="22"/>
        </w:rPr>
        <w:t>11</w:t>
      </w:r>
      <w:r>
        <w:rPr>
          <w:rFonts w:cs="Arial" w:hAnsi="Arial" w:eastAsia="Arial" w:ascii="Arial"/>
          <w:color w:val="151515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w w:val="99"/>
          <w:sz w:val="22"/>
          <w:szCs w:val="22"/>
        </w:rPr>
        <w:t>(J</w:t>
      </w:r>
      <w:r>
        <w:rPr>
          <w:rFonts w:cs="Arial" w:hAnsi="Arial" w:eastAsia="Arial" w:ascii="Arial"/>
          <w:color w:val="151515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1515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59"/>
          <w:sz w:val="22"/>
          <w:szCs w:val="22"/>
        </w:rPr>
        <w:t>rn</w:t>
      </w:r>
      <w:r>
        <w:rPr>
          <w:rFonts w:cs="Arial" w:hAnsi="Arial" w:eastAsia="Arial" w:ascii="Arial"/>
          <w:color w:val="151515"/>
          <w:spacing w:val="0"/>
          <w:w w:val="165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135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25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24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60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57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49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/\</w:t>
      </w:r>
      <w:r>
        <w:rPr>
          <w:rFonts w:cs="Arial" w:hAnsi="Arial" w:eastAsia="Arial" w:ascii="Arial"/>
          <w:color w:val="151515"/>
          <w:spacing w:val="0"/>
          <w:w w:val="102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265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5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15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27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117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5"/>
          <w:sz w:val="22"/>
          <w:szCs w:val="22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/>
        <w:ind w:left="3958" w:right="4372"/>
      </w:pP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1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5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91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/\</w:t>
      </w:r>
      <w:r>
        <w:rPr>
          <w:rFonts w:cs="Arial" w:hAnsi="Arial" w:eastAsia="Arial" w:ascii="Arial"/>
          <w:color w:val="151515"/>
          <w:spacing w:val="0"/>
          <w:w w:val="8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/\</w:t>
      </w:r>
      <w:r>
        <w:rPr>
          <w:rFonts w:cs="Arial" w:hAnsi="Arial" w:eastAsia="Arial" w:ascii="Arial"/>
          <w:color w:val="151515"/>
          <w:spacing w:val="0"/>
          <w:w w:val="8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21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48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spacing w:val="0"/>
          <w:w w:val="160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151515"/>
          <w:spacing w:val="0"/>
          <w:w w:val="76"/>
          <w:sz w:val="22"/>
          <w:szCs w:val="22"/>
        </w:rPr>
        <w:t>c1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2168" w:right="2616"/>
      </w:pPr>
      <w:r>
        <w:pict>
          <v:shape type="#_x0000_t75" style="position:absolute;margin-left:111.184pt;margin-top:0.958253pt;width:377.259pt;height:61.9174pt;mso-position-horizontal-relative:page;mso-position-vertical-relative:paragraph;z-index:-351">
            <v:imagedata o:title="" r:id="rId54"/>
          </v:shape>
        </w:pict>
      </w:r>
      <w:r>
        <w:pict>
          <v:shape type="#_x0000_t202" style="position:absolute;margin-left:325.148pt;margin-top:8.88606pt;width:78.0452pt;height:45.6pt;mso-position-horizontal-relative:page;mso-position-vertical-relative:paragraph;z-index:-3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6"/>
                      <w:szCs w:val="76"/>
                    </w:rPr>
                    <w:jc w:val="left"/>
                    <w:spacing w:lineRule="exact" w:line="900"/>
                    <w:ind w:right="-157"/>
                  </w:pPr>
                  <w:r>
                    <w:rPr>
                      <w:rFonts w:cs="Arial" w:hAnsi="Arial" w:eastAsia="Arial" w:ascii="Arial"/>
                      <w:i/>
                      <w:color w:val="4C4C4C"/>
                      <w:spacing w:val="0"/>
                      <w:w w:val="131"/>
                      <w:position w:val="-1"/>
                      <w:sz w:val="91"/>
                      <w:szCs w:val="91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4C4C4C"/>
                      <w:spacing w:val="49"/>
                      <w:w w:val="131"/>
                      <w:position w:val="-1"/>
                      <w:sz w:val="91"/>
                      <w:szCs w:val="91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5D5D5D"/>
                      <w:spacing w:val="0"/>
                      <w:w w:val="52"/>
                      <w:position w:val="-1"/>
                      <w:sz w:val="76"/>
                      <w:szCs w:val="76"/>
                    </w:rPr>
                    <w:t>-J</w:t>
                  </w:r>
                  <w:r>
                    <w:rPr>
                      <w:rFonts w:cs="Arial" w:hAnsi="Arial" w:eastAsia="Arial" w:ascii="Arial"/>
                      <w:i/>
                      <w:color w:val="4C4C4C"/>
                      <w:spacing w:val="0"/>
                      <w:w w:val="71"/>
                      <w:position w:val="-1"/>
                      <w:sz w:val="76"/>
                      <w:szCs w:val="76"/>
                    </w:rPr>
                    <w:t>/1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w w:val="226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94"/>
          <w:position w:val="-2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w w:val="98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151515"/>
          <w:w w:val="153"/>
          <w:position w:val="-2"/>
          <w:sz w:val="22"/>
          <w:szCs w:val="22"/>
        </w:rPr>
        <w:t>8</w:t>
      </w:r>
      <w:r>
        <w:rPr>
          <w:rFonts w:cs="Arial" w:hAnsi="Arial" w:eastAsia="Arial" w:ascii="Arial"/>
          <w:color w:val="151515"/>
          <w:w w:val="157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w w:val="111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3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37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6"/>
          <w:position w:val="-2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13"/>
          <w:position w:val="-2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60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8"/>
          <w:position w:val="-2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05"/>
          <w:position w:val="-2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94"/>
          <w:position w:val="-2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01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29"/>
          <w:position w:val="-2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45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1"/>
          <w:position w:val="-2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1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33"/>
          <w:w w:val="121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2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114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94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151515"/>
          <w:spacing w:val="0"/>
          <w:w w:val="62"/>
          <w:position w:val="-2"/>
          <w:sz w:val="22"/>
          <w:szCs w:val="22"/>
        </w:rPr>
        <w:t>V\1</w:t>
      </w:r>
      <w:r>
        <w:rPr>
          <w:rFonts w:cs="Arial" w:hAnsi="Arial" w:eastAsia="Arial" w:ascii="Arial"/>
          <w:color w:val="151515"/>
          <w:spacing w:val="0"/>
          <w:w w:val="157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45"/>
          <w:position w:val="-2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21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11"/>
          <w:position w:val="-2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236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1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23"/>
          <w:position w:val="-2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23"/>
          <w:position w:val="-2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22"/>
          <w:w w:val="123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30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151515"/>
          <w:spacing w:val="0"/>
          <w:w w:val="174"/>
          <w:position w:val="-2"/>
          <w:sz w:val="22"/>
          <w:szCs w:val="22"/>
        </w:rPr>
        <w:t>vt</w:t>
      </w:r>
      <w:r>
        <w:rPr>
          <w:rFonts w:cs="Arial" w:hAnsi="Arial" w:eastAsia="Arial" w:ascii="Arial"/>
          <w:color w:val="151515"/>
          <w:spacing w:val="0"/>
          <w:w w:val="171"/>
          <w:position w:val="-2"/>
          <w:sz w:val="22"/>
          <w:szCs w:val="22"/>
        </w:rPr>
        <w:t>ru</w:t>
      </w:r>
      <w:r>
        <w:rPr>
          <w:rFonts w:cs="Arial" w:hAnsi="Arial" w:eastAsia="Arial" w:ascii="Arial"/>
          <w:color w:val="151515"/>
          <w:spacing w:val="0"/>
          <w:w w:val="176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151515"/>
          <w:spacing w:val="11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8"/>
          <w:position w:val="-2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56"/>
          <w:position w:val="-2"/>
          <w:sz w:val="22"/>
          <w:szCs w:val="22"/>
        </w:rPr>
        <w:t>c:J</w:t>
      </w:r>
      <w:r>
        <w:rPr>
          <w:rFonts w:cs="Arial" w:hAnsi="Arial" w:eastAsia="Arial" w:ascii="Arial"/>
          <w:color w:val="151515"/>
          <w:spacing w:val="0"/>
          <w:w w:val="115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107"/>
          <w:position w:val="-2"/>
          <w:sz w:val="22"/>
          <w:szCs w:val="22"/>
        </w:rPr>
        <w:t>Ol</w:t>
      </w:r>
      <w:r>
        <w:rPr>
          <w:rFonts w:cs="Arial" w:hAnsi="Arial" w:eastAsia="Arial" w:ascii="Arial"/>
          <w:color w:val="151515"/>
          <w:spacing w:val="0"/>
          <w:w w:val="160"/>
          <w:position w:val="-2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29"/>
          <w:position w:val="-2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11"/>
          <w:position w:val="-2"/>
          <w:sz w:val="22"/>
          <w:szCs w:val="22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80"/>
        <w:ind w:left="4059" w:right="4482"/>
      </w:pPr>
      <w:r>
        <w:rPr>
          <w:rFonts w:cs="Arial" w:hAnsi="Arial" w:eastAsia="Arial" w:ascii="Arial"/>
          <w:color w:val="151515"/>
          <w:w w:val="92"/>
          <w:sz w:val="29"/>
          <w:szCs w:val="29"/>
        </w:rPr>
        <w:t>s</w:t>
      </w:r>
      <w:r>
        <w:rPr>
          <w:rFonts w:cs="Arial" w:hAnsi="Arial" w:eastAsia="Arial" w:ascii="Arial"/>
          <w:color w:val="151515"/>
          <w:w w:val="122"/>
          <w:sz w:val="29"/>
          <w:szCs w:val="29"/>
        </w:rPr>
        <w:t>v</w:t>
      </w:r>
      <w:r>
        <w:rPr>
          <w:rFonts w:cs="Arial" w:hAnsi="Arial" w:eastAsia="Arial" w:ascii="Arial"/>
          <w:color w:val="151515"/>
          <w:w w:val="44"/>
          <w:sz w:val="29"/>
          <w:szCs w:val="29"/>
        </w:rPr>
        <w:t>r</w:t>
      </w:r>
      <w:r>
        <w:rPr>
          <w:rFonts w:cs="Arial" w:hAnsi="Arial" w:eastAsia="Arial" w:ascii="Arial"/>
          <w:color w:val="151515"/>
          <w:w w:val="122"/>
          <w:sz w:val="29"/>
          <w:szCs w:val="29"/>
        </w:rPr>
        <w:t>s</w:t>
      </w:r>
      <w:r>
        <w:rPr>
          <w:rFonts w:cs="Arial" w:hAnsi="Arial" w:eastAsia="Arial" w:ascii="Arial"/>
          <w:color w:val="151515"/>
          <w:w w:val="125"/>
          <w:sz w:val="29"/>
          <w:szCs w:val="29"/>
        </w:rPr>
        <w:t>v</w:t>
      </w:r>
      <w:r>
        <w:rPr>
          <w:rFonts w:cs="Arial" w:hAnsi="Arial" w:eastAsia="Arial" w:ascii="Arial"/>
          <w:color w:val="151515"/>
          <w:spacing w:val="1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/</w:t>
      </w:r>
      <w:r>
        <w:rPr>
          <w:rFonts w:cs="Arial" w:hAnsi="Arial" w:eastAsia="Arial" w:ascii="Arial"/>
          <w:color w:val="151515"/>
          <w:spacing w:val="5"/>
          <w:w w:val="137"/>
          <w:sz w:val="22"/>
          <w:szCs w:val="22"/>
        </w:rPr>
        <w:t>\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29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50"/>
          <w:sz w:val="22"/>
          <w:szCs w:val="22"/>
        </w:rPr>
        <w:t>11'J</w:t>
      </w:r>
      <w:r>
        <w:rPr>
          <w:rFonts w:cs="Arial" w:hAnsi="Arial" w:eastAsia="Arial" w:ascii="Arial"/>
          <w:color w:val="151515"/>
          <w:spacing w:val="0"/>
          <w:w w:val="111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94"/>
          <w:sz w:val="22"/>
          <w:szCs w:val="22"/>
        </w:rPr>
        <w:t>'v'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23232"/>
          <w:spacing w:val="0"/>
          <w:w w:val="32"/>
          <w:sz w:val="22"/>
          <w:szCs w:val="22"/>
        </w:rPr>
        <w:t>·</w:t>
      </w:r>
      <w:r>
        <w:rPr>
          <w:rFonts w:cs="Arial" w:hAnsi="Arial" w:eastAsia="Arial" w:ascii="Arial"/>
          <w:color w:val="151515"/>
          <w:spacing w:val="0"/>
          <w:w w:val="170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73"/>
          <w:sz w:val="22"/>
          <w:szCs w:val="22"/>
        </w:rPr>
        <w:t>ll'J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exact" w:line="480"/>
        <w:ind w:left="2924"/>
      </w:pPr>
      <w:r>
        <w:rPr>
          <w:rFonts w:cs="Times New Roman" w:hAnsi="Times New Roman" w:eastAsia="Times New Roman" w:ascii="Times New Roman"/>
          <w:color w:val="4C4C4C"/>
          <w:w w:val="72"/>
          <w:sz w:val="18"/>
          <w:szCs w:val="18"/>
        </w:rPr>
        <w:t>S-</w:t>
      </w:r>
      <w:r>
        <w:rPr>
          <w:rFonts w:cs="Times New Roman" w:hAnsi="Times New Roman" w:eastAsia="Times New Roman" w:ascii="Times New Roman"/>
          <w:color w:val="4C4C4C"/>
          <w:w w:val="73"/>
          <w:sz w:val="18"/>
          <w:szCs w:val="18"/>
        </w:rPr>
        <w:t>-e;,</w:t>
      </w:r>
      <w:r>
        <w:rPr>
          <w:rFonts w:cs="Times New Roman" w:hAnsi="Times New Roman" w:eastAsia="Times New Roman" w:ascii="Times New Roman"/>
          <w:color w:val="4C4C4C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D5D5D"/>
          <w:w w:val="15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D5D5D"/>
          <w:w w:val="62"/>
          <w:sz w:val="18"/>
          <w:szCs w:val="18"/>
        </w:rPr>
        <w:t>,&lt;</w:t>
      </w:r>
      <w:r>
        <w:rPr>
          <w:rFonts w:cs="Malgun Gothic" w:hAnsi="Malgun Gothic" w:eastAsia="Malgun Gothic" w:ascii="Malgun Gothic"/>
          <w:color w:val="4C4C4C"/>
          <w:w w:val="210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4C4C4C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66"/>
          <w:sz w:val="18"/>
          <w:szCs w:val="18"/>
        </w:rPr>
        <w:t>('</w:t>
      </w:r>
      <w:r>
        <w:rPr>
          <w:rFonts w:cs="Times New Roman" w:hAnsi="Times New Roman" w:eastAsia="Times New Roman" w:ascii="Times New Roman"/>
          <w:color w:val="4C4C4C"/>
          <w:spacing w:val="-41"/>
          <w:w w:val="1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8080"/>
          <w:spacing w:val="0"/>
          <w:w w:val="73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4C4C4C"/>
          <w:spacing w:val="0"/>
          <w:w w:val="114"/>
          <w:sz w:val="26"/>
          <w:szCs w:val="26"/>
        </w:rPr>
        <w:t>n</w:t>
      </w:r>
      <w:r>
        <w:rPr>
          <w:rFonts w:cs="Malgun Gothic" w:hAnsi="Malgun Gothic" w:eastAsia="Malgun Gothic" w:ascii="Malgun Gothic"/>
          <w:color w:val="5D5D5D"/>
          <w:spacing w:val="0"/>
          <w:w w:val="40"/>
          <w:sz w:val="26"/>
          <w:szCs w:val="26"/>
        </w:rPr>
        <w:t>�</w:t>
      </w:r>
      <w:r>
        <w:rPr>
          <w:rFonts w:cs="Times New Roman" w:hAnsi="Times New Roman" w:eastAsia="Times New Roman" w:ascii="Times New Roman"/>
          <w:color w:val="5D5D5D"/>
          <w:spacing w:val="0"/>
          <w:w w:val="66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color w:val="323232"/>
          <w:spacing w:val="0"/>
          <w:w w:val="73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color w:val="323232"/>
          <w:spacing w:val="-22"/>
          <w:w w:val="100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4C4C4C"/>
          <w:spacing w:val="0"/>
          <w:w w:val="283"/>
          <w:sz w:val="21"/>
          <w:szCs w:val="21"/>
        </w:rPr>
        <w:t>�</w:t>
      </w:r>
      <w:r>
        <w:rPr>
          <w:rFonts w:cs="Arial" w:hAnsi="Arial" w:eastAsia="Arial" w:ascii="Arial"/>
          <w:i/>
          <w:color w:val="4C4C4C"/>
          <w:spacing w:val="0"/>
          <w:w w:val="39"/>
          <w:sz w:val="21"/>
          <w:szCs w:val="21"/>
        </w:rPr>
        <w:t>"'-</w:t>
      </w:r>
      <w:r>
        <w:rPr>
          <w:rFonts w:cs="Arial" w:hAnsi="Arial" w:eastAsia="Arial" w:ascii="Arial"/>
          <w:i/>
          <w:color w:val="323232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i/>
          <w:color w:val="4C4C4C"/>
          <w:spacing w:val="0"/>
          <w:w w:val="96"/>
          <w:sz w:val="21"/>
          <w:szCs w:val="21"/>
        </w:rPr>
        <w:t>-f))</w:t>
      </w:r>
      <w:r>
        <w:rPr>
          <w:rFonts w:cs="Arial" w:hAnsi="Arial" w:eastAsia="Arial" w:ascii="Arial"/>
          <w:i/>
          <w:color w:val="4C4C4C"/>
          <w:spacing w:val="0"/>
          <w:w w:val="70"/>
          <w:sz w:val="21"/>
          <w:szCs w:val="21"/>
        </w:rPr>
        <w:t>fA</w:t>
      </w:r>
      <w:r>
        <w:rPr>
          <w:rFonts w:cs="Arial" w:hAnsi="Arial" w:eastAsia="Arial" w:ascii="Arial"/>
          <w:i/>
          <w:color w:val="808080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4C4C4C"/>
          <w:spacing w:val="0"/>
          <w:w w:val="98"/>
          <w:sz w:val="21"/>
          <w:szCs w:val="21"/>
        </w:rPr>
        <w:t>kl</w:t>
      </w:r>
      <w:r>
        <w:rPr>
          <w:rFonts w:cs="Arial" w:hAnsi="Arial" w:eastAsia="Arial" w:ascii="Arial"/>
          <w:i/>
          <w:color w:val="4C4C4C"/>
          <w:spacing w:val="0"/>
          <w:w w:val="343"/>
          <w:sz w:val="21"/>
          <w:szCs w:val="21"/>
        </w:rPr>
        <w:t>J</w:t>
      </w:r>
      <w:r>
        <w:rPr>
          <w:rFonts w:cs="Arial" w:hAnsi="Arial" w:eastAsia="Arial" w:ascii="Arial"/>
          <w:i/>
          <w:color w:val="4C4C4C"/>
          <w:spacing w:val="0"/>
          <w:w w:val="100"/>
          <w:sz w:val="21"/>
          <w:szCs w:val="21"/>
        </w:rPr>
        <w:t>          </w:t>
      </w:r>
      <w:r>
        <w:rPr>
          <w:rFonts w:cs="Arial" w:hAnsi="Arial" w:eastAsia="Arial" w:ascii="Arial"/>
          <w:i/>
          <w:color w:val="4C4C4C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4C4C4C"/>
          <w:spacing w:val="0"/>
          <w:w w:val="100"/>
          <w:sz w:val="46"/>
          <w:szCs w:val="46"/>
        </w:rPr>
        <w:t>{!</w:t>
      </w:r>
      <w:r>
        <w:rPr>
          <w:rFonts w:cs="Times New Roman" w:hAnsi="Times New Roman" w:eastAsia="Times New Roman" w:ascii="Times New Roman"/>
          <w:i/>
          <w:color w:val="4C4C4C"/>
          <w:spacing w:val="-24"/>
          <w:w w:val="100"/>
          <w:sz w:val="46"/>
          <w:szCs w:val="4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 w:lineRule="auto" w:line="250"/>
        <w:ind w:left="4192" w:right="5735" w:hanging="884"/>
      </w:pPr>
      <w:r>
        <w:rPr>
          <w:rFonts w:cs="Arial" w:hAnsi="Arial" w:eastAsia="Arial" w:ascii="Arial"/>
          <w:color w:val="151515"/>
          <w:w w:val="137"/>
          <w:sz w:val="22"/>
          <w:szCs w:val="22"/>
        </w:rPr>
        <w:t>0</w:t>
      </w:r>
      <w:r>
        <w:rPr>
          <w:rFonts w:cs="Arial" w:hAnsi="Arial" w:eastAsia="Arial" w:ascii="Arial"/>
          <w:color w:val="151515"/>
          <w:w w:val="89"/>
          <w:sz w:val="22"/>
          <w:szCs w:val="22"/>
        </w:rPr>
        <w:t>1.</w:t>
      </w:r>
      <w:r>
        <w:rPr>
          <w:rFonts w:cs="Arial" w:hAnsi="Arial" w:eastAsia="Arial" w:ascii="Arial"/>
          <w:color w:val="15151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51515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151515"/>
          <w:w w:val="50"/>
          <w:sz w:val="22"/>
          <w:szCs w:val="22"/>
        </w:rPr>
        <w:t>11'J</w:t>
      </w:r>
      <w:r>
        <w:rPr>
          <w:rFonts w:cs="Arial" w:hAnsi="Arial" w:eastAsia="Arial" w:ascii="Arial"/>
          <w:color w:val="151515"/>
          <w:w w:val="124"/>
          <w:sz w:val="22"/>
          <w:szCs w:val="22"/>
        </w:rPr>
        <w:t>V</w:t>
      </w:r>
      <w:r>
        <w:rPr>
          <w:rFonts w:cs="Arial" w:hAnsi="Arial" w:eastAsia="Arial" w:ascii="Arial"/>
          <w:color w:val="151515"/>
          <w:w w:val="117"/>
          <w:sz w:val="22"/>
          <w:szCs w:val="22"/>
        </w:rPr>
        <w:t>1</w:t>
      </w:r>
      <w:r>
        <w:rPr>
          <w:rFonts w:cs="Arial" w:hAnsi="Arial" w:eastAsia="Arial" w:ascii="Arial"/>
          <w:color w:val="15151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51515"/>
          <w:w w:val="157"/>
          <w:sz w:val="22"/>
          <w:szCs w:val="22"/>
        </w:rPr>
        <w:t>íl</w:t>
      </w:r>
      <w:r>
        <w:rPr>
          <w:rFonts w:cs="Arial" w:hAnsi="Arial" w:eastAsia="Arial" w:ascii="Arial"/>
          <w:color w:val="151515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151515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45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21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96"/>
          <w:sz w:val="22"/>
          <w:szCs w:val="22"/>
        </w:rPr>
        <w:t>cl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3"/>
          <w:sz w:val="22"/>
          <w:szCs w:val="22"/>
        </w:rPr>
        <w:t>Z</w:t>
      </w:r>
      <w:r>
        <w:rPr>
          <w:rFonts w:cs="Arial" w:hAnsi="Arial" w:eastAsia="Arial" w:ascii="Arial"/>
          <w:color w:val="151515"/>
          <w:spacing w:val="0"/>
          <w:w w:val="121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52"/>
          <w:sz w:val="22"/>
          <w:szCs w:val="22"/>
        </w:rPr>
        <w:t>11'J</w:t>
      </w:r>
      <w:r>
        <w:rPr>
          <w:rFonts w:cs="Arial" w:hAnsi="Arial" w:eastAsia="Arial" w:ascii="Arial"/>
          <w:color w:val="151515"/>
          <w:spacing w:val="0"/>
          <w:w w:val="157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153"/>
          <w:sz w:val="22"/>
          <w:szCs w:val="22"/>
        </w:rPr>
        <w:t>8</w:t>
      </w:r>
      <w:r>
        <w:rPr>
          <w:rFonts w:cs="Arial" w:hAnsi="Arial" w:eastAsia="Arial" w:ascii="Arial"/>
          <w:color w:val="15151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151515"/>
          <w:spacing w:val="0"/>
          <w:w w:val="55"/>
          <w:sz w:val="22"/>
          <w:szCs w:val="22"/>
        </w:rPr>
        <w:t>t::,I</w:t>
      </w:r>
      <w:r>
        <w:rPr>
          <w:rFonts w:cs="Arial" w:hAnsi="Arial" w:eastAsia="Arial" w:ascii="Arial"/>
          <w:color w:val="151515"/>
          <w:spacing w:val="0"/>
          <w:w w:val="124"/>
          <w:sz w:val="22"/>
          <w:szCs w:val="22"/>
        </w:rPr>
        <w:t>V</w:t>
      </w:r>
      <w:r>
        <w:rPr>
          <w:rFonts w:cs="Arial" w:hAnsi="Arial" w:eastAsia="Arial" w:ascii="Arial"/>
          <w:color w:val="151515"/>
          <w:spacing w:val="0"/>
          <w:w w:val="117"/>
          <w:sz w:val="22"/>
          <w:szCs w:val="22"/>
        </w:rPr>
        <w:t>3</w:t>
      </w:r>
      <w:r>
        <w:rPr>
          <w:rFonts w:cs="Arial" w:hAnsi="Arial" w:eastAsia="Arial" w:ascii="Arial"/>
          <w:color w:val="151515"/>
          <w:spacing w:val="0"/>
          <w:w w:val="109"/>
          <w:sz w:val="22"/>
          <w:szCs w:val="22"/>
        </w:rPr>
        <w:t>1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33"/>
          <w:sz w:val="22"/>
          <w:szCs w:val="22"/>
        </w:rPr>
        <w:t>0</w:t>
      </w:r>
      <w:r>
        <w:rPr>
          <w:rFonts w:cs="Arial" w:hAnsi="Arial" w:eastAsia="Arial" w:ascii="Arial"/>
          <w:color w:val="151515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sectPr>
      <w:pgSz w:w="12420" w:h="19420"/>
      <w:pgMar w:top="0" w:bottom="280" w:left="2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pn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pn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pn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image" Target="media/image31.jpg"/><Relationship Id="rId35" Type="http://schemas.openxmlformats.org/officeDocument/2006/relationships/image" Target="media/image32.jpg"/><Relationship Id="rId36" Type="http://schemas.openxmlformats.org/officeDocument/2006/relationships/image" Target="media/image33.jpg"/><Relationship Id="rId37" Type="http://schemas.openxmlformats.org/officeDocument/2006/relationships/image" Target="media/image34.jpg"/><Relationship Id="rId38" Type="http://schemas.openxmlformats.org/officeDocument/2006/relationships/image" Target="media/image35.jpg"/><Relationship Id="rId39" Type="http://schemas.openxmlformats.org/officeDocument/2006/relationships/image" Target="media/image36.jpg"/><Relationship Id="rId40" Type="http://schemas.openxmlformats.org/officeDocument/2006/relationships/image" Target="media/image37.jpg"/><Relationship Id="rId41" Type="http://schemas.openxmlformats.org/officeDocument/2006/relationships/image" Target="media/image38.jpg"/><Relationship Id="rId42" Type="http://schemas.openxmlformats.org/officeDocument/2006/relationships/image" Target="media/image39.jpg"/><Relationship Id="rId43" Type="http://schemas.openxmlformats.org/officeDocument/2006/relationships/image" Target="media/image40.jpg"/><Relationship Id="rId44" Type="http://schemas.openxmlformats.org/officeDocument/2006/relationships/image" Target="media/image41.jpg"/><Relationship Id="rId45" Type="http://schemas.openxmlformats.org/officeDocument/2006/relationships/image" Target="media/image42.jpg"/><Relationship Id="rId46" Type="http://schemas.openxmlformats.org/officeDocument/2006/relationships/image" Target="media/image43.jpg"/><Relationship Id="rId47" Type="http://schemas.openxmlformats.org/officeDocument/2006/relationships/image" Target="media/image44.jpg"/><Relationship Id="rId48" Type="http://schemas.openxmlformats.org/officeDocument/2006/relationships/image" Target="media/image45.jpg"/><Relationship Id="rId49" Type="http://schemas.openxmlformats.org/officeDocument/2006/relationships/image" Target="media/image46.jpg"/><Relationship Id="rId50" Type="http://schemas.openxmlformats.org/officeDocument/2006/relationships/image" Target="media/image47.jpg"/><Relationship Id="rId51" Type="http://schemas.openxmlformats.org/officeDocument/2006/relationships/image" Target="media/image48.jpg"/><Relationship Id="rId52" Type="http://schemas.openxmlformats.org/officeDocument/2006/relationships/image" Target="media/image49.jpg"/><Relationship Id="rId53" Type="http://schemas.openxmlformats.org/officeDocument/2006/relationships/image" Target="media/image50.png"/><Relationship Id="rId54" Type="http://schemas.openxmlformats.org/officeDocument/2006/relationships/image" Target="media/image5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