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Default Extension="jpg" ContentType="image/jpg"/>
  <Default Extension="png" ContentType="image/png"/>
</Types>
</file>

<file path=_rels/.rels><?xml version="1.0" encoding="UTF-8" standalone="yes"?>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3" Type="http://schemas.openxmlformats.org/package/2006/relationships/metadata/core-properties" Target="docProps/core.xml"/></Relationships>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2"/>
          <w:szCs w:val="22"/>
        </w:rPr>
        <w:jc w:val="left"/>
        <w:spacing w:before="16" w:lineRule="exact" w:line="220"/>
      </w:pPr>
      <w:r>
        <w:rPr>
          <w:sz w:val="22"/>
          <w:szCs w:val="22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39"/>
        <w:ind w:left="1761"/>
      </w:pPr>
      <w:r>
        <w:pict>
          <v:shape type="#_x0000_t75" style="position:absolute;margin-left:87.5488pt;margin-top:3.18166pt;width:435.345pt;height:52.3147pt;mso-position-horizontal-relative:page;mso-position-vertical-relative:paragraph;z-index:-65">
            <v:imagedata o:title="" r:id="rId4"/>
          </v:shape>
        </w:pict>
      </w:r>
      <w:r>
        <w:rPr>
          <w:rFonts w:cs="Arial" w:hAnsi="Arial" w:eastAsia="Arial" w:ascii="Arial"/>
          <w:b/>
          <w:color w:val="181819"/>
          <w:spacing w:val="0"/>
          <w:w w:val="82"/>
          <w:sz w:val="19"/>
          <w:szCs w:val="19"/>
        </w:rPr>
        <w:t>C</w:t>
      </w:r>
      <w:r>
        <w:rPr>
          <w:rFonts w:cs="Arial" w:hAnsi="Arial" w:eastAsia="Arial" w:ascii="Arial"/>
          <w:b/>
          <w:color w:val="181819"/>
          <w:spacing w:val="0"/>
          <w:w w:val="82"/>
          <w:sz w:val="19"/>
          <w:szCs w:val="19"/>
        </w:rPr>
        <w:t>.</w:t>
      </w:r>
      <w:r>
        <w:rPr>
          <w:rFonts w:cs="Arial" w:hAnsi="Arial" w:eastAsia="Arial" w:ascii="Arial"/>
          <w:b/>
          <w:color w:val="181819"/>
          <w:spacing w:val="30"/>
          <w:w w:val="82"/>
          <w:sz w:val="19"/>
          <w:szCs w:val="19"/>
        </w:rPr>
        <w:t> </w:t>
      </w:r>
      <w:r>
        <w:rPr>
          <w:rFonts w:cs="Arial" w:hAnsi="Arial" w:eastAsia="Arial" w:ascii="Arial"/>
          <w:b/>
          <w:color w:val="181819"/>
          <w:spacing w:val="0"/>
          <w:w w:val="82"/>
          <w:sz w:val="19"/>
          <w:szCs w:val="19"/>
        </w:rPr>
        <w:t>LI</w:t>
      </w:r>
      <w:r>
        <w:rPr>
          <w:rFonts w:cs="Arial" w:hAnsi="Arial" w:eastAsia="Arial" w:ascii="Arial"/>
          <w:b/>
          <w:color w:val="181819"/>
          <w:spacing w:val="0"/>
          <w:w w:val="82"/>
          <w:sz w:val="19"/>
          <w:szCs w:val="19"/>
        </w:rPr>
        <w:t>C</w:t>
      </w:r>
      <w:r>
        <w:rPr>
          <w:rFonts w:cs="Arial" w:hAnsi="Arial" w:eastAsia="Arial" w:ascii="Arial"/>
          <w:b/>
          <w:color w:val="181819"/>
          <w:spacing w:val="0"/>
          <w:w w:val="82"/>
          <w:sz w:val="19"/>
          <w:szCs w:val="19"/>
        </w:rPr>
        <w:t>.</w:t>
      </w:r>
      <w:r>
        <w:rPr>
          <w:rFonts w:cs="Arial" w:hAnsi="Arial" w:eastAsia="Arial" w:ascii="Arial"/>
          <w:b/>
          <w:color w:val="181819"/>
          <w:spacing w:val="31"/>
          <w:w w:val="82"/>
          <w:sz w:val="19"/>
          <w:szCs w:val="19"/>
        </w:rPr>
        <w:t> </w:t>
      </w:r>
      <w:r>
        <w:rPr>
          <w:rFonts w:cs="Arial" w:hAnsi="Arial" w:eastAsia="Arial" w:ascii="Arial"/>
          <w:b/>
          <w:color w:val="181819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b/>
          <w:color w:val="181819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b/>
          <w:color w:val="181819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b/>
          <w:color w:val="181819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b/>
          <w:color w:val="181819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b/>
          <w:color w:val="181819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b/>
          <w:color w:val="181819"/>
          <w:spacing w:val="-8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color w:val="181819"/>
          <w:spacing w:val="0"/>
          <w:w w:val="94"/>
          <w:sz w:val="19"/>
          <w:szCs w:val="19"/>
        </w:rPr>
        <w:t>A</w:t>
      </w:r>
      <w:r>
        <w:rPr>
          <w:rFonts w:cs="Arial" w:hAnsi="Arial" w:eastAsia="Arial" w:ascii="Arial"/>
          <w:b/>
          <w:color w:val="181819"/>
          <w:spacing w:val="0"/>
          <w:w w:val="78"/>
          <w:sz w:val="19"/>
          <w:szCs w:val="19"/>
        </w:rPr>
        <w:t>L</w:t>
      </w:r>
      <w:r>
        <w:rPr>
          <w:rFonts w:cs="Arial" w:hAnsi="Arial" w:eastAsia="Arial" w:ascii="Arial"/>
          <w:b/>
          <w:color w:val="181819"/>
          <w:spacing w:val="0"/>
          <w:w w:val="79"/>
          <w:sz w:val="19"/>
          <w:szCs w:val="19"/>
        </w:rPr>
        <w:t>E</w:t>
      </w:r>
      <w:r>
        <w:rPr>
          <w:rFonts w:cs="Arial" w:hAnsi="Arial" w:eastAsia="Arial" w:ascii="Arial"/>
          <w:b/>
          <w:color w:val="181819"/>
          <w:spacing w:val="0"/>
          <w:w w:val="63"/>
          <w:sz w:val="19"/>
          <w:szCs w:val="19"/>
        </w:rPr>
        <w:t>J</w:t>
      </w:r>
      <w:r>
        <w:rPr>
          <w:rFonts w:cs="Arial" w:hAnsi="Arial" w:eastAsia="Arial" w:ascii="Arial"/>
          <w:b/>
          <w:color w:val="181819"/>
          <w:spacing w:val="0"/>
          <w:w w:val="101"/>
          <w:sz w:val="19"/>
          <w:szCs w:val="19"/>
        </w:rPr>
        <w:t>A</w:t>
      </w:r>
      <w:r>
        <w:rPr>
          <w:rFonts w:cs="Arial" w:hAnsi="Arial" w:eastAsia="Arial" w:ascii="Arial"/>
          <w:b/>
          <w:color w:val="181819"/>
          <w:spacing w:val="0"/>
          <w:w w:val="94"/>
          <w:sz w:val="19"/>
          <w:szCs w:val="19"/>
        </w:rPr>
        <w:t>N</w:t>
      </w:r>
      <w:r>
        <w:rPr>
          <w:rFonts w:cs="Arial" w:hAnsi="Arial" w:eastAsia="Arial" w:ascii="Arial"/>
          <w:b/>
          <w:color w:val="181819"/>
          <w:spacing w:val="0"/>
          <w:w w:val="108"/>
          <w:sz w:val="19"/>
          <w:szCs w:val="19"/>
        </w:rPr>
        <w:t>D</w:t>
      </w:r>
      <w:r>
        <w:rPr>
          <w:rFonts w:cs="Arial" w:hAnsi="Arial" w:eastAsia="Arial" w:ascii="Arial"/>
          <w:b/>
          <w:color w:val="181819"/>
          <w:spacing w:val="0"/>
          <w:w w:val="87"/>
          <w:sz w:val="19"/>
          <w:szCs w:val="19"/>
        </w:rPr>
        <w:t>R</w:t>
      </w:r>
      <w:r>
        <w:rPr>
          <w:rFonts w:cs="Arial" w:hAnsi="Arial" w:eastAsia="Arial" w:ascii="Arial"/>
          <w:b/>
          <w:color w:val="181819"/>
          <w:spacing w:val="0"/>
          <w:w w:val="97"/>
          <w:sz w:val="19"/>
          <w:szCs w:val="19"/>
        </w:rPr>
        <w:t>A</w:t>
      </w:r>
      <w:r>
        <w:rPr>
          <w:rFonts w:cs="Arial" w:hAnsi="Arial" w:eastAsia="Arial" w:ascii="Arial"/>
          <w:b/>
          <w:color w:val="181819"/>
          <w:spacing w:val="10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color w:val="181819"/>
          <w:spacing w:val="0"/>
          <w:w w:val="92"/>
          <w:sz w:val="19"/>
          <w:szCs w:val="19"/>
        </w:rPr>
        <w:t>H</w:t>
      </w:r>
      <w:r>
        <w:rPr>
          <w:rFonts w:cs="Arial" w:hAnsi="Arial" w:eastAsia="Arial" w:ascii="Arial"/>
          <w:b/>
          <w:color w:val="181819"/>
          <w:spacing w:val="0"/>
          <w:w w:val="92"/>
          <w:sz w:val="19"/>
          <w:szCs w:val="19"/>
        </w:rPr>
        <w:t>E</w:t>
      </w:r>
      <w:r>
        <w:rPr>
          <w:rFonts w:cs="Arial" w:hAnsi="Arial" w:eastAsia="Arial" w:ascii="Arial"/>
          <w:b/>
          <w:color w:val="181819"/>
          <w:spacing w:val="0"/>
          <w:w w:val="92"/>
          <w:sz w:val="19"/>
          <w:szCs w:val="19"/>
        </w:rPr>
        <w:t>R</w:t>
      </w:r>
      <w:r>
        <w:rPr>
          <w:rFonts w:cs="Arial" w:hAnsi="Arial" w:eastAsia="Arial" w:ascii="Arial"/>
          <w:b/>
          <w:color w:val="181819"/>
          <w:spacing w:val="0"/>
          <w:w w:val="92"/>
          <w:sz w:val="19"/>
          <w:szCs w:val="19"/>
        </w:rPr>
        <w:t>N</w:t>
      </w:r>
      <w:r>
        <w:rPr>
          <w:rFonts w:cs="Arial" w:hAnsi="Arial" w:eastAsia="Arial" w:ascii="Arial"/>
          <w:b/>
          <w:color w:val="181819"/>
          <w:spacing w:val="0"/>
          <w:w w:val="92"/>
          <w:sz w:val="19"/>
          <w:szCs w:val="19"/>
        </w:rPr>
        <w:t>A</w:t>
      </w:r>
      <w:r>
        <w:rPr>
          <w:rFonts w:cs="Arial" w:hAnsi="Arial" w:eastAsia="Arial" w:ascii="Arial"/>
          <w:b/>
          <w:color w:val="181819"/>
          <w:spacing w:val="0"/>
          <w:w w:val="92"/>
          <w:sz w:val="19"/>
          <w:szCs w:val="19"/>
        </w:rPr>
        <w:t>N</w:t>
      </w:r>
      <w:r>
        <w:rPr>
          <w:rFonts w:cs="Arial" w:hAnsi="Arial" w:eastAsia="Arial" w:ascii="Arial"/>
          <w:b/>
          <w:color w:val="181819"/>
          <w:spacing w:val="0"/>
          <w:w w:val="92"/>
          <w:sz w:val="19"/>
          <w:szCs w:val="19"/>
        </w:rPr>
        <w:t>D</w:t>
      </w:r>
      <w:r>
        <w:rPr>
          <w:rFonts w:cs="Arial" w:hAnsi="Arial" w:eastAsia="Arial" w:ascii="Arial"/>
          <w:b/>
          <w:color w:val="181819"/>
          <w:spacing w:val="0"/>
          <w:w w:val="92"/>
          <w:sz w:val="19"/>
          <w:szCs w:val="19"/>
        </w:rPr>
        <w:t>E</w:t>
      </w:r>
      <w:r>
        <w:rPr>
          <w:rFonts w:cs="Arial" w:hAnsi="Arial" w:eastAsia="Arial" w:ascii="Arial"/>
          <w:b/>
          <w:color w:val="181819"/>
          <w:spacing w:val="0"/>
          <w:w w:val="92"/>
          <w:sz w:val="19"/>
          <w:szCs w:val="19"/>
        </w:rPr>
        <w:t>Z</w:t>
      </w:r>
      <w:r>
        <w:rPr>
          <w:rFonts w:cs="Arial" w:hAnsi="Arial" w:eastAsia="Arial" w:ascii="Arial"/>
          <w:b/>
          <w:color w:val="181819"/>
          <w:spacing w:val="19"/>
          <w:w w:val="92"/>
          <w:sz w:val="19"/>
          <w:szCs w:val="19"/>
        </w:rPr>
        <w:t> </w:t>
      </w:r>
      <w:r>
        <w:rPr>
          <w:rFonts w:cs="Arial" w:hAnsi="Arial" w:eastAsia="Arial" w:ascii="Arial"/>
          <w:b/>
          <w:color w:val="181819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b/>
          <w:color w:val="181819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b/>
          <w:color w:val="181819"/>
          <w:spacing w:val="0"/>
          <w:w w:val="100"/>
          <w:sz w:val="19"/>
          <w:szCs w:val="19"/>
        </w:rPr>
        <w:t>H</w:t>
      </w:r>
      <w:r>
        <w:rPr>
          <w:rFonts w:cs="Arial" w:hAnsi="Arial" w:eastAsia="Arial" w:ascii="Arial"/>
          <w:b/>
          <w:color w:val="181819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b/>
          <w:color w:val="181819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79" w:lineRule="auto" w:line="311"/>
        <w:ind w:left="1765" w:right="1819"/>
      </w:pPr>
      <w:r>
        <w:rPr>
          <w:rFonts w:cs="Arial" w:hAnsi="Arial" w:eastAsia="Arial" w:ascii="Arial"/>
          <w:b/>
          <w:color w:val="181819"/>
          <w:spacing w:val="0"/>
          <w:w w:val="89"/>
          <w:sz w:val="19"/>
          <w:szCs w:val="19"/>
        </w:rPr>
        <w:t>D</w:t>
      </w:r>
      <w:r>
        <w:rPr>
          <w:rFonts w:cs="Arial" w:hAnsi="Arial" w:eastAsia="Arial" w:ascii="Arial"/>
          <w:b/>
          <w:color w:val="181819"/>
          <w:spacing w:val="0"/>
          <w:w w:val="89"/>
          <w:sz w:val="19"/>
          <w:szCs w:val="19"/>
        </w:rPr>
        <w:t>I</w:t>
      </w:r>
      <w:r>
        <w:rPr>
          <w:rFonts w:cs="Arial" w:hAnsi="Arial" w:eastAsia="Arial" w:ascii="Arial"/>
          <w:b/>
          <w:color w:val="181819"/>
          <w:spacing w:val="0"/>
          <w:w w:val="89"/>
          <w:sz w:val="19"/>
          <w:szCs w:val="19"/>
        </w:rPr>
        <w:t>R</w:t>
      </w:r>
      <w:r>
        <w:rPr>
          <w:rFonts w:cs="Arial" w:hAnsi="Arial" w:eastAsia="Arial" w:ascii="Arial"/>
          <w:b/>
          <w:color w:val="181819"/>
          <w:spacing w:val="0"/>
          <w:w w:val="89"/>
          <w:sz w:val="19"/>
          <w:szCs w:val="19"/>
        </w:rPr>
        <w:t>E</w:t>
      </w:r>
      <w:r>
        <w:rPr>
          <w:rFonts w:cs="Arial" w:hAnsi="Arial" w:eastAsia="Arial" w:ascii="Arial"/>
          <w:b/>
          <w:color w:val="181819"/>
          <w:spacing w:val="0"/>
          <w:w w:val="89"/>
          <w:sz w:val="19"/>
          <w:szCs w:val="19"/>
        </w:rPr>
        <w:t>CT</w:t>
      </w:r>
      <w:r>
        <w:rPr>
          <w:rFonts w:cs="Arial" w:hAnsi="Arial" w:eastAsia="Arial" w:ascii="Arial"/>
          <w:b/>
          <w:color w:val="181819"/>
          <w:spacing w:val="0"/>
          <w:w w:val="89"/>
          <w:sz w:val="19"/>
          <w:szCs w:val="19"/>
        </w:rPr>
        <w:t>O</w:t>
      </w:r>
      <w:r>
        <w:rPr>
          <w:rFonts w:cs="Arial" w:hAnsi="Arial" w:eastAsia="Arial" w:ascii="Arial"/>
          <w:b/>
          <w:color w:val="181819"/>
          <w:spacing w:val="0"/>
          <w:w w:val="89"/>
          <w:sz w:val="19"/>
          <w:szCs w:val="19"/>
        </w:rPr>
        <w:t>R</w:t>
      </w:r>
      <w:r>
        <w:rPr>
          <w:rFonts w:cs="Arial" w:hAnsi="Arial" w:eastAsia="Arial" w:ascii="Arial"/>
          <w:b/>
          <w:color w:val="181819"/>
          <w:spacing w:val="0"/>
          <w:w w:val="89"/>
          <w:sz w:val="19"/>
          <w:szCs w:val="19"/>
        </w:rPr>
        <w:t>A</w:t>
      </w:r>
      <w:r>
        <w:rPr>
          <w:rFonts w:cs="Arial" w:hAnsi="Arial" w:eastAsia="Arial" w:ascii="Arial"/>
          <w:b/>
          <w:color w:val="181819"/>
          <w:spacing w:val="0"/>
          <w:w w:val="89"/>
          <w:sz w:val="19"/>
          <w:szCs w:val="19"/>
        </w:rPr>
        <w:t> </w:t>
      </w:r>
      <w:r>
        <w:rPr>
          <w:rFonts w:cs="Arial" w:hAnsi="Arial" w:eastAsia="Arial" w:ascii="Arial"/>
          <w:b/>
          <w:color w:val="181819"/>
          <w:spacing w:val="2"/>
          <w:w w:val="89"/>
          <w:sz w:val="19"/>
          <w:szCs w:val="19"/>
        </w:rPr>
        <w:t> </w:t>
      </w:r>
      <w:r>
        <w:rPr>
          <w:rFonts w:cs="Arial" w:hAnsi="Arial" w:eastAsia="Arial" w:ascii="Arial"/>
          <w:b/>
          <w:color w:val="181819"/>
          <w:spacing w:val="0"/>
          <w:w w:val="89"/>
          <w:sz w:val="19"/>
          <w:szCs w:val="19"/>
        </w:rPr>
        <w:t>D</w:t>
      </w:r>
      <w:r>
        <w:rPr>
          <w:rFonts w:cs="Arial" w:hAnsi="Arial" w:eastAsia="Arial" w:ascii="Arial"/>
          <w:b/>
          <w:color w:val="181819"/>
          <w:spacing w:val="0"/>
          <w:w w:val="89"/>
          <w:sz w:val="19"/>
          <w:szCs w:val="19"/>
        </w:rPr>
        <w:t>E</w:t>
      </w:r>
      <w:r>
        <w:rPr>
          <w:rFonts w:cs="Arial" w:hAnsi="Arial" w:eastAsia="Arial" w:ascii="Arial"/>
          <w:b/>
          <w:color w:val="181819"/>
          <w:spacing w:val="14"/>
          <w:w w:val="89"/>
          <w:sz w:val="19"/>
          <w:szCs w:val="19"/>
        </w:rPr>
        <w:t> </w:t>
      </w:r>
      <w:r>
        <w:rPr>
          <w:rFonts w:cs="Arial" w:hAnsi="Arial" w:eastAsia="Arial" w:ascii="Arial"/>
          <w:b/>
          <w:color w:val="181819"/>
          <w:spacing w:val="0"/>
          <w:w w:val="89"/>
          <w:sz w:val="19"/>
          <w:szCs w:val="19"/>
        </w:rPr>
        <w:t>LA</w:t>
      </w:r>
      <w:r>
        <w:rPr>
          <w:rFonts w:cs="Arial" w:hAnsi="Arial" w:eastAsia="Arial" w:ascii="Arial"/>
          <w:b/>
          <w:color w:val="181819"/>
          <w:spacing w:val="10"/>
          <w:w w:val="89"/>
          <w:sz w:val="19"/>
          <w:szCs w:val="19"/>
        </w:rPr>
        <w:t> </w:t>
      </w:r>
      <w:r>
        <w:rPr>
          <w:rFonts w:cs="Arial" w:hAnsi="Arial" w:eastAsia="Arial" w:ascii="Arial"/>
          <w:b/>
          <w:color w:val="181819"/>
          <w:spacing w:val="0"/>
          <w:w w:val="89"/>
          <w:sz w:val="19"/>
          <w:szCs w:val="19"/>
        </w:rPr>
        <w:t>U</w:t>
      </w:r>
      <w:r>
        <w:rPr>
          <w:rFonts w:cs="Arial" w:hAnsi="Arial" w:eastAsia="Arial" w:ascii="Arial"/>
          <w:b/>
          <w:color w:val="181819"/>
          <w:spacing w:val="0"/>
          <w:w w:val="89"/>
          <w:sz w:val="19"/>
          <w:szCs w:val="19"/>
        </w:rPr>
        <w:t>N</w:t>
      </w:r>
      <w:r>
        <w:rPr>
          <w:rFonts w:cs="Arial" w:hAnsi="Arial" w:eastAsia="Arial" w:ascii="Arial"/>
          <w:b/>
          <w:color w:val="181819"/>
          <w:spacing w:val="0"/>
          <w:w w:val="89"/>
          <w:sz w:val="19"/>
          <w:szCs w:val="19"/>
        </w:rPr>
        <w:t>I</w:t>
      </w:r>
      <w:r>
        <w:rPr>
          <w:rFonts w:cs="Arial" w:hAnsi="Arial" w:eastAsia="Arial" w:ascii="Arial"/>
          <w:b/>
          <w:color w:val="181819"/>
          <w:spacing w:val="0"/>
          <w:w w:val="89"/>
          <w:sz w:val="19"/>
          <w:szCs w:val="19"/>
        </w:rPr>
        <w:t>D</w:t>
      </w:r>
      <w:r>
        <w:rPr>
          <w:rFonts w:cs="Arial" w:hAnsi="Arial" w:eastAsia="Arial" w:ascii="Arial"/>
          <w:b/>
          <w:color w:val="181819"/>
          <w:spacing w:val="0"/>
          <w:w w:val="89"/>
          <w:sz w:val="19"/>
          <w:szCs w:val="19"/>
        </w:rPr>
        <w:t>A</w:t>
      </w:r>
      <w:r>
        <w:rPr>
          <w:rFonts w:cs="Arial" w:hAnsi="Arial" w:eastAsia="Arial" w:ascii="Arial"/>
          <w:b/>
          <w:color w:val="181819"/>
          <w:spacing w:val="0"/>
          <w:w w:val="89"/>
          <w:sz w:val="19"/>
          <w:szCs w:val="19"/>
        </w:rPr>
        <w:t>D</w:t>
      </w:r>
      <w:r>
        <w:rPr>
          <w:rFonts w:cs="Arial" w:hAnsi="Arial" w:eastAsia="Arial" w:ascii="Arial"/>
          <w:b/>
          <w:color w:val="181819"/>
          <w:spacing w:val="0"/>
          <w:w w:val="89"/>
          <w:sz w:val="19"/>
          <w:szCs w:val="19"/>
        </w:rPr>
        <w:t> </w:t>
      </w:r>
      <w:r>
        <w:rPr>
          <w:rFonts w:cs="Arial" w:hAnsi="Arial" w:eastAsia="Arial" w:ascii="Arial"/>
          <w:b/>
          <w:color w:val="181819"/>
          <w:spacing w:val="45"/>
          <w:w w:val="89"/>
          <w:sz w:val="19"/>
          <w:szCs w:val="19"/>
        </w:rPr>
        <w:t> </w:t>
      </w:r>
      <w:r>
        <w:rPr>
          <w:rFonts w:cs="Arial" w:hAnsi="Arial" w:eastAsia="Arial" w:ascii="Arial"/>
          <w:b/>
          <w:color w:val="181819"/>
          <w:spacing w:val="0"/>
          <w:w w:val="89"/>
          <w:sz w:val="19"/>
          <w:szCs w:val="19"/>
        </w:rPr>
        <w:t>DE</w:t>
      </w:r>
      <w:r>
        <w:rPr>
          <w:rFonts w:cs="Arial" w:hAnsi="Arial" w:eastAsia="Arial" w:ascii="Arial"/>
          <w:b/>
          <w:color w:val="181819"/>
          <w:spacing w:val="5"/>
          <w:w w:val="89"/>
          <w:sz w:val="19"/>
          <w:szCs w:val="19"/>
        </w:rPr>
        <w:t> </w:t>
      </w:r>
      <w:r>
        <w:rPr>
          <w:rFonts w:cs="Arial" w:hAnsi="Arial" w:eastAsia="Arial" w:ascii="Arial"/>
          <w:b/>
          <w:color w:val="181819"/>
          <w:spacing w:val="0"/>
          <w:w w:val="89"/>
          <w:sz w:val="19"/>
          <w:szCs w:val="19"/>
        </w:rPr>
        <w:t>T</w:t>
      </w:r>
      <w:r>
        <w:rPr>
          <w:rFonts w:cs="Arial" w:hAnsi="Arial" w:eastAsia="Arial" w:ascii="Arial"/>
          <w:b/>
          <w:color w:val="181819"/>
          <w:spacing w:val="0"/>
          <w:w w:val="89"/>
          <w:sz w:val="19"/>
          <w:szCs w:val="19"/>
        </w:rPr>
        <w:t>R</w:t>
      </w:r>
      <w:r>
        <w:rPr>
          <w:rFonts w:cs="Arial" w:hAnsi="Arial" w:eastAsia="Arial" w:ascii="Arial"/>
          <w:b/>
          <w:color w:val="181819"/>
          <w:spacing w:val="0"/>
          <w:w w:val="89"/>
          <w:sz w:val="19"/>
          <w:szCs w:val="19"/>
        </w:rPr>
        <w:t>A</w:t>
      </w:r>
      <w:r>
        <w:rPr>
          <w:rFonts w:cs="Arial" w:hAnsi="Arial" w:eastAsia="Arial" w:ascii="Arial"/>
          <w:b/>
          <w:color w:val="181819"/>
          <w:spacing w:val="0"/>
          <w:w w:val="89"/>
          <w:sz w:val="19"/>
          <w:szCs w:val="19"/>
        </w:rPr>
        <w:t>NS</w:t>
      </w:r>
      <w:r>
        <w:rPr>
          <w:rFonts w:cs="Arial" w:hAnsi="Arial" w:eastAsia="Arial" w:ascii="Arial"/>
          <w:b/>
          <w:color w:val="181819"/>
          <w:spacing w:val="0"/>
          <w:w w:val="89"/>
          <w:sz w:val="19"/>
          <w:szCs w:val="19"/>
        </w:rPr>
        <w:t>P</w:t>
      </w:r>
      <w:r>
        <w:rPr>
          <w:rFonts w:cs="Arial" w:hAnsi="Arial" w:eastAsia="Arial" w:ascii="Arial"/>
          <w:b/>
          <w:color w:val="181819"/>
          <w:spacing w:val="0"/>
          <w:w w:val="89"/>
          <w:sz w:val="19"/>
          <w:szCs w:val="19"/>
        </w:rPr>
        <w:t>A</w:t>
      </w:r>
      <w:r>
        <w:rPr>
          <w:rFonts w:cs="Arial" w:hAnsi="Arial" w:eastAsia="Arial" w:ascii="Arial"/>
          <w:b/>
          <w:color w:val="181819"/>
          <w:spacing w:val="0"/>
          <w:w w:val="89"/>
          <w:sz w:val="19"/>
          <w:szCs w:val="19"/>
        </w:rPr>
        <w:t>R</w:t>
      </w:r>
      <w:r>
        <w:rPr>
          <w:rFonts w:cs="Arial" w:hAnsi="Arial" w:eastAsia="Arial" w:ascii="Arial"/>
          <w:b/>
          <w:color w:val="181819"/>
          <w:spacing w:val="0"/>
          <w:w w:val="89"/>
          <w:sz w:val="19"/>
          <w:szCs w:val="19"/>
        </w:rPr>
        <w:t>E</w:t>
      </w:r>
      <w:r>
        <w:rPr>
          <w:rFonts w:cs="Arial" w:hAnsi="Arial" w:eastAsia="Arial" w:ascii="Arial"/>
          <w:b/>
          <w:color w:val="181819"/>
          <w:spacing w:val="0"/>
          <w:w w:val="89"/>
          <w:sz w:val="19"/>
          <w:szCs w:val="19"/>
        </w:rPr>
        <w:t>N</w:t>
      </w:r>
      <w:r>
        <w:rPr>
          <w:rFonts w:cs="Arial" w:hAnsi="Arial" w:eastAsia="Arial" w:ascii="Arial"/>
          <w:b/>
          <w:color w:val="181819"/>
          <w:spacing w:val="0"/>
          <w:w w:val="89"/>
          <w:sz w:val="19"/>
          <w:szCs w:val="19"/>
        </w:rPr>
        <w:t>C</w:t>
      </w:r>
      <w:r>
        <w:rPr>
          <w:rFonts w:cs="Arial" w:hAnsi="Arial" w:eastAsia="Arial" w:ascii="Arial"/>
          <w:b/>
          <w:color w:val="181819"/>
          <w:spacing w:val="0"/>
          <w:w w:val="89"/>
          <w:sz w:val="19"/>
          <w:szCs w:val="19"/>
        </w:rPr>
        <w:t>I</w:t>
      </w:r>
      <w:r>
        <w:rPr>
          <w:rFonts w:cs="Arial" w:hAnsi="Arial" w:eastAsia="Arial" w:ascii="Arial"/>
          <w:b/>
          <w:color w:val="181819"/>
          <w:spacing w:val="0"/>
          <w:w w:val="89"/>
          <w:sz w:val="19"/>
          <w:szCs w:val="19"/>
        </w:rPr>
        <w:t>A</w:t>
      </w:r>
      <w:r>
        <w:rPr>
          <w:rFonts w:cs="Arial" w:hAnsi="Arial" w:eastAsia="Arial" w:ascii="Arial"/>
          <w:b/>
          <w:color w:val="181819"/>
          <w:spacing w:val="0"/>
          <w:w w:val="89"/>
          <w:sz w:val="19"/>
          <w:szCs w:val="19"/>
        </w:rPr>
        <w:t> </w:t>
      </w:r>
      <w:r>
        <w:rPr>
          <w:rFonts w:cs="Arial" w:hAnsi="Arial" w:eastAsia="Arial" w:ascii="Arial"/>
          <w:b/>
          <w:color w:val="181819"/>
          <w:spacing w:val="15"/>
          <w:w w:val="89"/>
          <w:sz w:val="19"/>
          <w:szCs w:val="19"/>
        </w:rPr>
        <w:t> </w:t>
      </w:r>
      <w:r>
        <w:rPr>
          <w:rFonts w:cs="Arial" w:hAnsi="Arial" w:eastAsia="Arial" w:ascii="Arial"/>
          <w:b/>
          <w:color w:val="181819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b/>
          <w:color w:val="181819"/>
          <w:spacing w:val="-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color w:val="181819"/>
          <w:spacing w:val="0"/>
          <w:w w:val="73"/>
          <w:sz w:val="19"/>
          <w:szCs w:val="19"/>
        </w:rPr>
        <w:t>B</w:t>
      </w:r>
      <w:r>
        <w:rPr>
          <w:rFonts w:cs="Arial" w:hAnsi="Arial" w:eastAsia="Arial" w:ascii="Arial"/>
          <w:b/>
          <w:color w:val="181819"/>
          <w:spacing w:val="0"/>
          <w:w w:val="97"/>
          <w:sz w:val="19"/>
          <w:szCs w:val="19"/>
        </w:rPr>
        <w:t>U</w:t>
      </w:r>
      <w:r>
        <w:rPr>
          <w:rFonts w:cs="Arial" w:hAnsi="Arial" w:eastAsia="Arial" w:ascii="Arial"/>
          <w:b/>
          <w:color w:val="181819"/>
          <w:spacing w:val="0"/>
          <w:w w:val="90"/>
          <w:sz w:val="19"/>
          <w:szCs w:val="19"/>
        </w:rPr>
        <w:t>E</w:t>
      </w:r>
      <w:r>
        <w:rPr>
          <w:rFonts w:cs="Arial" w:hAnsi="Arial" w:eastAsia="Arial" w:ascii="Arial"/>
          <w:b/>
          <w:color w:val="181819"/>
          <w:spacing w:val="0"/>
          <w:w w:val="97"/>
          <w:sz w:val="19"/>
          <w:szCs w:val="19"/>
        </w:rPr>
        <w:t>N</w:t>
      </w:r>
      <w:r>
        <w:rPr>
          <w:rFonts w:cs="Arial" w:hAnsi="Arial" w:eastAsia="Arial" w:ascii="Arial"/>
          <w:b/>
          <w:color w:val="181819"/>
          <w:spacing w:val="0"/>
          <w:w w:val="104"/>
          <w:sz w:val="19"/>
          <w:szCs w:val="19"/>
        </w:rPr>
        <w:t>A</w:t>
      </w:r>
      <w:r>
        <w:rPr>
          <w:rFonts w:cs="Arial" w:hAnsi="Arial" w:eastAsia="Arial" w:ascii="Arial"/>
          <w:b/>
          <w:color w:val="181819"/>
          <w:spacing w:val="0"/>
          <w:w w:val="83"/>
          <w:sz w:val="19"/>
          <w:szCs w:val="19"/>
        </w:rPr>
        <w:t>S</w:t>
      </w:r>
      <w:r>
        <w:rPr>
          <w:rFonts w:cs="Arial" w:hAnsi="Arial" w:eastAsia="Arial" w:ascii="Arial"/>
          <w:b/>
          <w:color w:val="181819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color w:val="181819"/>
          <w:spacing w:val="0"/>
          <w:w w:val="84"/>
          <w:sz w:val="19"/>
          <w:szCs w:val="19"/>
        </w:rPr>
        <w:t>P</w:t>
      </w:r>
      <w:r>
        <w:rPr>
          <w:rFonts w:cs="Arial" w:hAnsi="Arial" w:eastAsia="Arial" w:ascii="Arial"/>
          <w:b/>
          <w:color w:val="181819"/>
          <w:spacing w:val="0"/>
          <w:w w:val="84"/>
          <w:sz w:val="19"/>
          <w:szCs w:val="19"/>
        </w:rPr>
        <w:t>R</w:t>
      </w:r>
      <w:r>
        <w:rPr>
          <w:rFonts w:cs="Arial" w:hAnsi="Arial" w:eastAsia="Arial" w:ascii="Arial"/>
          <w:b/>
          <w:color w:val="181819"/>
          <w:spacing w:val="0"/>
          <w:w w:val="84"/>
          <w:sz w:val="19"/>
          <w:szCs w:val="19"/>
        </w:rPr>
        <w:t>A</w:t>
      </w:r>
      <w:r>
        <w:rPr>
          <w:rFonts w:cs="Arial" w:hAnsi="Arial" w:eastAsia="Arial" w:ascii="Arial"/>
          <w:b/>
          <w:color w:val="181819"/>
          <w:spacing w:val="0"/>
          <w:w w:val="84"/>
          <w:sz w:val="19"/>
          <w:szCs w:val="19"/>
        </w:rPr>
        <w:t>CT</w:t>
      </w:r>
      <w:r>
        <w:rPr>
          <w:rFonts w:cs="Arial" w:hAnsi="Arial" w:eastAsia="Arial" w:ascii="Arial"/>
          <w:b/>
          <w:color w:val="181819"/>
          <w:spacing w:val="0"/>
          <w:w w:val="84"/>
          <w:sz w:val="19"/>
          <w:szCs w:val="19"/>
        </w:rPr>
        <w:t>I</w:t>
      </w:r>
      <w:r>
        <w:rPr>
          <w:rFonts w:cs="Arial" w:hAnsi="Arial" w:eastAsia="Arial" w:ascii="Arial"/>
          <w:b/>
          <w:color w:val="181819"/>
          <w:spacing w:val="0"/>
          <w:w w:val="84"/>
          <w:sz w:val="19"/>
          <w:szCs w:val="19"/>
        </w:rPr>
        <w:t>C</w:t>
      </w:r>
      <w:r>
        <w:rPr>
          <w:rFonts w:cs="Arial" w:hAnsi="Arial" w:eastAsia="Arial" w:ascii="Arial"/>
          <w:b/>
          <w:color w:val="181819"/>
          <w:spacing w:val="0"/>
          <w:w w:val="84"/>
          <w:sz w:val="19"/>
          <w:szCs w:val="19"/>
        </w:rPr>
        <w:t>A</w:t>
      </w:r>
      <w:r>
        <w:rPr>
          <w:rFonts w:cs="Arial" w:hAnsi="Arial" w:eastAsia="Arial" w:ascii="Arial"/>
          <w:b/>
          <w:color w:val="181819"/>
          <w:spacing w:val="0"/>
          <w:w w:val="84"/>
          <w:sz w:val="19"/>
          <w:szCs w:val="19"/>
        </w:rPr>
        <w:t>S</w:t>
      </w:r>
      <w:r>
        <w:rPr>
          <w:rFonts w:cs="Arial" w:hAnsi="Arial" w:eastAsia="Arial" w:ascii="Arial"/>
          <w:b/>
          <w:color w:val="181819"/>
          <w:spacing w:val="0"/>
          <w:w w:val="84"/>
          <w:sz w:val="19"/>
          <w:szCs w:val="19"/>
        </w:rPr>
        <w:t> </w:t>
      </w:r>
      <w:r>
        <w:rPr>
          <w:rFonts w:cs="Arial" w:hAnsi="Arial" w:eastAsia="Arial" w:ascii="Arial"/>
          <w:b/>
          <w:color w:val="181819"/>
          <w:spacing w:val="31"/>
          <w:w w:val="84"/>
          <w:sz w:val="19"/>
          <w:szCs w:val="19"/>
        </w:rPr>
        <w:t> </w:t>
      </w:r>
      <w:r>
        <w:rPr>
          <w:rFonts w:cs="Arial" w:hAnsi="Arial" w:eastAsia="Arial" w:ascii="Arial"/>
          <w:b/>
          <w:color w:val="181819"/>
          <w:spacing w:val="0"/>
          <w:w w:val="84"/>
          <w:sz w:val="19"/>
          <w:szCs w:val="19"/>
        </w:rPr>
        <w:t>D</w:t>
      </w:r>
      <w:r>
        <w:rPr>
          <w:rFonts w:cs="Arial" w:hAnsi="Arial" w:eastAsia="Arial" w:ascii="Arial"/>
          <w:b/>
          <w:color w:val="181819"/>
          <w:spacing w:val="0"/>
          <w:w w:val="84"/>
          <w:sz w:val="19"/>
          <w:szCs w:val="19"/>
        </w:rPr>
        <w:t>E</w:t>
      </w:r>
      <w:r>
        <w:rPr>
          <w:rFonts w:cs="Arial" w:hAnsi="Arial" w:eastAsia="Arial" w:ascii="Arial"/>
          <w:b/>
          <w:color w:val="181819"/>
          <w:spacing w:val="30"/>
          <w:w w:val="84"/>
          <w:sz w:val="19"/>
          <w:szCs w:val="19"/>
        </w:rPr>
        <w:t> </w:t>
      </w:r>
      <w:r>
        <w:rPr>
          <w:rFonts w:cs="Arial" w:hAnsi="Arial" w:eastAsia="Arial" w:ascii="Arial"/>
          <w:b/>
          <w:color w:val="181819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b/>
          <w:color w:val="181819"/>
          <w:spacing w:val="0"/>
          <w:w w:val="100"/>
          <w:sz w:val="19"/>
          <w:szCs w:val="19"/>
        </w:rPr>
        <w:t>XT</w:t>
      </w:r>
      <w:r>
        <w:rPr>
          <w:rFonts w:cs="Arial" w:hAnsi="Arial" w:eastAsia="Arial" w:ascii="Arial"/>
          <w:b/>
          <w:color w:val="181819"/>
          <w:spacing w:val="0"/>
          <w:w w:val="85"/>
          <w:sz w:val="19"/>
          <w:szCs w:val="19"/>
        </w:rPr>
        <w:t>LA</w:t>
      </w:r>
      <w:r>
        <w:rPr>
          <w:rFonts w:cs="Arial" w:hAnsi="Arial" w:eastAsia="Arial" w:ascii="Arial"/>
          <w:b/>
          <w:color w:val="181819"/>
          <w:spacing w:val="0"/>
          <w:w w:val="94"/>
          <w:sz w:val="19"/>
          <w:szCs w:val="19"/>
        </w:rPr>
        <w:t>H</w:t>
      </w:r>
      <w:r>
        <w:rPr>
          <w:rFonts w:cs="Arial" w:hAnsi="Arial" w:eastAsia="Arial" w:ascii="Arial"/>
          <w:b/>
          <w:color w:val="181819"/>
          <w:spacing w:val="0"/>
          <w:w w:val="101"/>
          <w:sz w:val="19"/>
          <w:szCs w:val="19"/>
        </w:rPr>
        <w:t>U</w:t>
      </w:r>
      <w:r>
        <w:rPr>
          <w:rFonts w:cs="Arial" w:hAnsi="Arial" w:eastAsia="Arial" w:ascii="Arial"/>
          <w:b/>
          <w:color w:val="181819"/>
          <w:spacing w:val="0"/>
          <w:w w:val="104"/>
          <w:sz w:val="19"/>
          <w:szCs w:val="19"/>
        </w:rPr>
        <w:t>A</w:t>
      </w:r>
      <w:r>
        <w:rPr>
          <w:rFonts w:cs="Arial" w:hAnsi="Arial" w:eastAsia="Arial" w:ascii="Arial"/>
          <w:b/>
          <w:color w:val="181819"/>
          <w:spacing w:val="0"/>
          <w:w w:val="83"/>
          <w:sz w:val="19"/>
          <w:szCs w:val="19"/>
        </w:rPr>
        <w:t>C</w:t>
      </w:r>
      <w:r>
        <w:rPr>
          <w:rFonts w:cs="Arial" w:hAnsi="Arial" w:eastAsia="Arial" w:ascii="Arial"/>
          <w:b/>
          <w:color w:val="181819"/>
          <w:spacing w:val="0"/>
          <w:w w:val="94"/>
          <w:sz w:val="19"/>
          <w:szCs w:val="19"/>
        </w:rPr>
        <w:t>AN</w:t>
      </w:r>
      <w:r>
        <w:rPr>
          <w:rFonts w:cs="Arial" w:hAnsi="Arial" w:eastAsia="Arial" w:ascii="Arial"/>
          <w:b/>
          <w:color w:val="181819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color w:val="181819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color w:val="181819"/>
          <w:spacing w:val="0"/>
          <w:w w:val="83"/>
          <w:sz w:val="19"/>
          <w:szCs w:val="19"/>
        </w:rPr>
        <w:t>D</w:t>
      </w:r>
      <w:r>
        <w:rPr>
          <w:rFonts w:cs="Arial" w:hAnsi="Arial" w:eastAsia="Arial" w:ascii="Arial"/>
          <w:b/>
          <w:color w:val="181819"/>
          <w:spacing w:val="0"/>
          <w:w w:val="83"/>
          <w:sz w:val="19"/>
          <w:szCs w:val="19"/>
        </w:rPr>
        <w:t>E</w:t>
      </w:r>
      <w:r>
        <w:rPr>
          <w:rFonts w:cs="Arial" w:hAnsi="Arial" w:eastAsia="Arial" w:ascii="Arial"/>
          <w:b/>
          <w:color w:val="181819"/>
          <w:spacing w:val="38"/>
          <w:w w:val="83"/>
          <w:sz w:val="19"/>
          <w:szCs w:val="19"/>
        </w:rPr>
        <w:t> </w:t>
      </w:r>
      <w:r>
        <w:rPr>
          <w:rFonts w:cs="Arial" w:hAnsi="Arial" w:eastAsia="Arial" w:ascii="Arial"/>
          <w:b/>
          <w:color w:val="181819"/>
          <w:spacing w:val="0"/>
          <w:w w:val="66"/>
          <w:sz w:val="19"/>
          <w:szCs w:val="19"/>
        </w:rPr>
        <w:t>L</w:t>
      </w:r>
      <w:r>
        <w:rPr>
          <w:rFonts w:cs="Arial" w:hAnsi="Arial" w:eastAsia="Arial" w:ascii="Arial"/>
          <w:b/>
          <w:color w:val="181819"/>
          <w:spacing w:val="0"/>
          <w:w w:val="94"/>
          <w:sz w:val="19"/>
          <w:szCs w:val="19"/>
        </w:rPr>
        <w:t>O</w:t>
      </w:r>
      <w:r>
        <w:rPr>
          <w:rFonts w:cs="Arial" w:hAnsi="Arial" w:eastAsia="Arial" w:ascii="Arial"/>
          <w:b/>
          <w:color w:val="181819"/>
          <w:spacing w:val="0"/>
          <w:w w:val="83"/>
          <w:sz w:val="19"/>
          <w:szCs w:val="19"/>
        </w:rPr>
        <w:t>S</w:t>
      </w:r>
      <w:r>
        <w:rPr>
          <w:rFonts w:cs="Arial" w:hAnsi="Arial" w:eastAsia="Arial" w:ascii="Arial"/>
          <w:b/>
          <w:color w:val="181819"/>
          <w:spacing w:val="0"/>
          <w:w w:val="83"/>
          <w:sz w:val="19"/>
          <w:szCs w:val="19"/>
        </w:rPr>
        <w:t> </w:t>
      </w:r>
      <w:r>
        <w:rPr>
          <w:rFonts w:cs="Arial" w:hAnsi="Arial" w:eastAsia="Arial" w:ascii="Arial"/>
          <w:b/>
          <w:color w:val="181819"/>
          <w:spacing w:val="0"/>
          <w:w w:val="103"/>
          <w:sz w:val="19"/>
          <w:szCs w:val="19"/>
        </w:rPr>
        <w:t>M</w:t>
      </w:r>
      <w:r>
        <w:rPr>
          <w:rFonts w:cs="Arial" w:hAnsi="Arial" w:eastAsia="Arial" w:ascii="Arial"/>
          <w:b/>
          <w:color w:val="181819"/>
          <w:spacing w:val="0"/>
          <w:w w:val="87"/>
          <w:sz w:val="19"/>
          <w:szCs w:val="19"/>
        </w:rPr>
        <w:t>E</w:t>
      </w:r>
      <w:r>
        <w:rPr>
          <w:rFonts w:cs="Arial" w:hAnsi="Arial" w:eastAsia="Arial" w:ascii="Arial"/>
          <w:b/>
          <w:color w:val="181819"/>
          <w:spacing w:val="0"/>
          <w:w w:val="118"/>
          <w:sz w:val="19"/>
          <w:szCs w:val="19"/>
        </w:rPr>
        <w:t>M</w:t>
      </w:r>
      <w:r>
        <w:rPr>
          <w:rFonts w:cs="Arial" w:hAnsi="Arial" w:eastAsia="Arial" w:ascii="Arial"/>
          <w:b/>
          <w:color w:val="181819"/>
          <w:spacing w:val="0"/>
          <w:w w:val="90"/>
          <w:sz w:val="19"/>
          <w:szCs w:val="19"/>
        </w:rPr>
        <w:t>BR</w:t>
      </w:r>
      <w:r>
        <w:rPr>
          <w:rFonts w:cs="Arial" w:hAnsi="Arial" w:eastAsia="Arial" w:ascii="Arial"/>
          <w:b/>
          <w:color w:val="181819"/>
          <w:spacing w:val="0"/>
          <w:w w:val="91"/>
          <w:sz w:val="19"/>
          <w:szCs w:val="19"/>
        </w:rPr>
        <w:t>IL</w:t>
      </w:r>
      <w:r>
        <w:rPr>
          <w:rFonts w:cs="Arial" w:hAnsi="Arial" w:eastAsia="Arial" w:ascii="Arial"/>
          <w:b/>
          <w:color w:val="181819"/>
          <w:spacing w:val="0"/>
          <w:w w:val="78"/>
          <w:sz w:val="19"/>
          <w:szCs w:val="19"/>
        </w:rPr>
        <w:t>L</w:t>
      </w:r>
      <w:r>
        <w:rPr>
          <w:rFonts w:cs="Arial" w:hAnsi="Arial" w:eastAsia="Arial" w:ascii="Arial"/>
          <w:b/>
          <w:color w:val="181819"/>
          <w:spacing w:val="0"/>
          <w:w w:val="97"/>
          <w:sz w:val="19"/>
          <w:szCs w:val="19"/>
        </w:rPr>
        <w:t>O</w:t>
      </w:r>
      <w:r>
        <w:rPr>
          <w:rFonts w:cs="Arial" w:hAnsi="Arial" w:eastAsia="Arial" w:ascii="Arial"/>
          <w:b/>
          <w:color w:val="181819"/>
          <w:spacing w:val="0"/>
          <w:w w:val="83"/>
          <w:sz w:val="19"/>
          <w:szCs w:val="19"/>
        </w:rPr>
        <w:t>S</w:t>
      </w:r>
      <w:r>
        <w:rPr>
          <w:rFonts w:cs="Arial" w:hAnsi="Arial" w:eastAsia="Arial" w:ascii="Arial"/>
          <w:b/>
          <w:color w:val="181819"/>
          <w:spacing w:val="0"/>
          <w:w w:val="91"/>
          <w:sz w:val="19"/>
          <w:szCs w:val="19"/>
        </w:rPr>
        <w:t>,</w:t>
      </w:r>
      <w:r>
        <w:rPr>
          <w:rFonts w:cs="Arial" w:hAnsi="Arial" w:eastAsia="Arial" w:ascii="Arial"/>
          <w:b/>
          <w:color w:val="181819"/>
          <w:spacing w:val="10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color w:val="181819"/>
          <w:spacing w:val="0"/>
          <w:w w:val="49"/>
          <w:sz w:val="19"/>
          <w:szCs w:val="19"/>
        </w:rPr>
        <w:t>J</w:t>
      </w:r>
      <w:r>
        <w:rPr>
          <w:rFonts w:cs="Arial" w:hAnsi="Arial" w:eastAsia="Arial" w:ascii="Arial"/>
          <w:b/>
          <w:color w:val="181819"/>
          <w:spacing w:val="0"/>
          <w:w w:val="104"/>
          <w:sz w:val="19"/>
          <w:szCs w:val="19"/>
        </w:rPr>
        <w:t>A</w:t>
      </w:r>
      <w:r>
        <w:rPr>
          <w:rFonts w:cs="Arial" w:hAnsi="Arial" w:eastAsia="Arial" w:ascii="Arial"/>
          <w:b/>
          <w:color w:val="181819"/>
          <w:spacing w:val="0"/>
          <w:w w:val="82"/>
          <w:sz w:val="19"/>
          <w:szCs w:val="19"/>
        </w:rPr>
        <w:t>LI</w:t>
      </w:r>
      <w:r>
        <w:rPr>
          <w:rFonts w:cs="Arial" w:hAnsi="Arial" w:eastAsia="Arial" w:ascii="Arial"/>
          <w:b/>
          <w:color w:val="181819"/>
          <w:spacing w:val="0"/>
          <w:w w:val="87"/>
          <w:sz w:val="19"/>
          <w:szCs w:val="19"/>
        </w:rPr>
        <w:t>SC</w:t>
      </w:r>
      <w:r>
        <w:rPr>
          <w:rFonts w:cs="Arial" w:hAnsi="Arial" w:eastAsia="Arial" w:ascii="Arial"/>
          <w:b/>
          <w:color w:val="181819"/>
          <w:spacing w:val="0"/>
          <w:w w:val="97"/>
          <w:sz w:val="19"/>
          <w:szCs w:val="19"/>
        </w:rPr>
        <w:t>O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11"/>
        <w:ind w:left="1765"/>
      </w:pPr>
      <w:r>
        <w:rPr>
          <w:rFonts w:cs="Arial" w:hAnsi="Arial" w:eastAsia="Arial" w:ascii="Arial"/>
          <w:b/>
          <w:color w:val="181819"/>
          <w:w w:val="75"/>
          <w:sz w:val="19"/>
          <w:szCs w:val="19"/>
        </w:rPr>
        <w:t>P</w:t>
      </w:r>
      <w:r>
        <w:rPr>
          <w:rFonts w:cs="Arial" w:hAnsi="Arial" w:eastAsia="Arial" w:ascii="Arial"/>
          <w:b/>
          <w:color w:val="181819"/>
          <w:w w:val="90"/>
          <w:sz w:val="19"/>
          <w:szCs w:val="19"/>
        </w:rPr>
        <w:t>R</w:t>
      </w:r>
      <w:r>
        <w:rPr>
          <w:rFonts w:cs="Arial" w:hAnsi="Arial" w:eastAsia="Arial" w:ascii="Arial"/>
          <w:b/>
          <w:color w:val="181819"/>
          <w:w w:val="83"/>
          <w:sz w:val="19"/>
          <w:szCs w:val="19"/>
        </w:rPr>
        <w:t>E</w:t>
      </w:r>
      <w:r>
        <w:rPr>
          <w:rFonts w:cs="Arial" w:hAnsi="Arial" w:eastAsia="Arial" w:ascii="Arial"/>
          <w:b/>
          <w:color w:val="181819"/>
          <w:w w:val="79"/>
          <w:sz w:val="19"/>
          <w:szCs w:val="19"/>
        </w:rPr>
        <w:t>S</w:t>
      </w:r>
      <w:r>
        <w:rPr>
          <w:rFonts w:cs="Arial" w:hAnsi="Arial" w:eastAsia="Arial" w:ascii="Arial"/>
          <w:b/>
          <w:color w:val="181819"/>
          <w:w w:val="83"/>
          <w:sz w:val="19"/>
          <w:szCs w:val="19"/>
        </w:rPr>
        <w:t>E</w:t>
      </w:r>
      <w:r>
        <w:rPr>
          <w:rFonts w:cs="Arial" w:hAnsi="Arial" w:eastAsia="Arial" w:ascii="Arial"/>
          <w:b/>
          <w:color w:val="181819"/>
          <w:w w:val="97"/>
          <w:sz w:val="19"/>
          <w:szCs w:val="19"/>
        </w:rPr>
        <w:t>N</w:t>
      </w:r>
      <w:r>
        <w:rPr>
          <w:rFonts w:cs="Arial" w:hAnsi="Arial" w:eastAsia="Arial" w:ascii="Arial"/>
          <w:b/>
          <w:color w:val="181819"/>
          <w:w w:val="107"/>
          <w:sz w:val="19"/>
          <w:szCs w:val="19"/>
        </w:rPr>
        <w:t>T</w:t>
      </w:r>
      <w:r>
        <w:rPr>
          <w:rFonts w:cs="Arial" w:hAnsi="Arial" w:eastAsia="Arial" w:ascii="Arial"/>
          <w:b/>
          <w:color w:val="181819"/>
          <w:w w:val="75"/>
          <w:sz w:val="19"/>
          <w:szCs w:val="19"/>
        </w:rPr>
        <w:t>E</w:t>
      </w:r>
      <w:r>
        <w:rPr>
          <w:rFonts w:cs="Arial" w:hAnsi="Arial" w:eastAsia="Arial" w:ascii="Arial"/>
          <w:b/>
          <w:color w:val="2E2C2F"/>
          <w:w w:val="90"/>
          <w:sz w:val="19"/>
          <w:szCs w:val="19"/>
        </w:rPr>
        <w:t>:</w:t>
      </w:r>
      <w:r>
        <w:rPr>
          <w:rFonts w:cs="Arial" w:hAnsi="Arial" w:eastAsia="Arial" w:ascii="Arial"/>
          <w:color w:val="000000"/>
          <w:w w:val="100"/>
          <w:sz w:val="19"/>
          <w:szCs w:val="19"/>
        </w:rPr>
      </w:r>
    </w:p>
    <w:p>
      <w:pPr>
        <w:rPr>
          <w:sz w:val="17"/>
          <w:szCs w:val="17"/>
        </w:rPr>
        <w:jc w:val="left"/>
        <w:spacing w:before="2" w:lineRule="exact" w:line="160"/>
      </w:pPr>
      <w:r>
        <w:rPr>
          <w:sz w:val="17"/>
          <w:szCs w:val="17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19"/>
          <w:szCs w:val="19"/>
        </w:rPr>
        <w:jc w:val="both"/>
        <w:spacing w:lineRule="auto" w:line="311"/>
        <w:ind w:left="1765" w:right="1824" w:firstLine="686"/>
      </w:pPr>
      <w:r>
        <w:pict>
          <v:shape type="#_x0000_t75" style="position:absolute;margin-left:87.7886pt;margin-top:0.751707pt;width:434.865pt;height:25.1975pt;mso-position-horizontal-relative:page;mso-position-vertical-relative:paragraph;z-index:-66">
            <v:imagedata o:title="" r:id="rId5"/>
          </v:shape>
        </w:pict>
      </w:r>
      <w:r>
        <w:rPr>
          <w:rFonts w:cs="Arial" w:hAnsi="Arial" w:eastAsia="Arial" w:ascii="Arial"/>
          <w:b/>
          <w:color w:val="181819"/>
          <w:w w:val="83"/>
          <w:sz w:val="19"/>
          <w:szCs w:val="19"/>
        </w:rPr>
        <w:t>Y</w:t>
      </w:r>
      <w:r>
        <w:rPr>
          <w:rFonts w:cs="Arial" w:hAnsi="Arial" w:eastAsia="Arial" w:ascii="Arial"/>
          <w:b/>
          <w:color w:val="181819"/>
          <w:w w:val="97"/>
          <w:sz w:val="19"/>
          <w:szCs w:val="19"/>
        </w:rPr>
        <w:t>A</w:t>
      </w:r>
      <w:r>
        <w:rPr>
          <w:rFonts w:cs="Arial" w:hAnsi="Arial" w:eastAsia="Arial" w:ascii="Arial"/>
          <w:b/>
          <w:color w:val="181819"/>
          <w:w w:val="79"/>
          <w:sz w:val="19"/>
          <w:szCs w:val="19"/>
        </w:rPr>
        <w:t>S</w:t>
      </w:r>
      <w:r>
        <w:rPr>
          <w:rFonts w:cs="Arial" w:hAnsi="Arial" w:eastAsia="Arial" w:ascii="Arial"/>
          <w:b/>
          <w:color w:val="181819"/>
          <w:w w:val="112"/>
          <w:sz w:val="19"/>
          <w:szCs w:val="19"/>
        </w:rPr>
        <w:t>M</w:t>
      </w:r>
      <w:r>
        <w:rPr>
          <w:rFonts w:cs="Arial" w:hAnsi="Arial" w:eastAsia="Arial" w:ascii="Arial"/>
          <w:b/>
          <w:color w:val="181819"/>
          <w:w w:val="109"/>
          <w:sz w:val="19"/>
          <w:szCs w:val="19"/>
        </w:rPr>
        <w:t>I</w:t>
      </w:r>
      <w:r>
        <w:rPr>
          <w:rFonts w:cs="Arial" w:hAnsi="Arial" w:eastAsia="Arial" w:ascii="Arial"/>
          <w:b/>
          <w:color w:val="181819"/>
          <w:w w:val="101"/>
          <w:sz w:val="19"/>
          <w:szCs w:val="19"/>
        </w:rPr>
        <w:t>N</w:t>
      </w:r>
      <w:r>
        <w:rPr>
          <w:rFonts w:cs="Arial" w:hAnsi="Arial" w:eastAsia="Arial" w:ascii="Arial"/>
          <w:b/>
          <w:color w:val="181819"/>
          <w:spacing w:val="15"/>
          <w:w w:val="101"/>
          <w:sz w:val="19"/>
          <w:szCs w:val="19"/>
        </w:rPr>
        <w:t> </w:t>
      </w:r>
      <w:r>
        <w:rPr>
          <w:rFonts w:cs="Arial" w:hAnsi="Arial" w:eastAsia="Arial" w:ascii="Arial"/>
          <w:b/>
          <w:color w:val="181819"/>
          <w:spacing w:val="0"/>
          <w:w w:val="91"/>
          <w:sz w:val="19"/>
          <w:szCs w:val="19"/>
        </w:rPr>
        <w:t>G</w:t>
      </w:r>
      <w:r>
        <w:rPr>
          <w:rFonts w:cs="Arial" w:hAnsi="Arial" w:eastAsia="Arial" w:ascii="Arial"/>
          <w:b/>
          <w:color w:val="181819"/>
          <w:spacing w:val="0"/>
          <w:w w:val="91"/>
          <w:sz w:val="19"/>
          <w:szCs w:val="19"/>
        </w:rPr>
        <w:t>A</w:t>
      </w:r>
      <w:r>
        <w:rPr>
          <w:rFonts w:cs="Arial" w:hAnsi="Arial" w:eastAsia="Arial" w:ascii="Arial"/>
          <w:b/>
          <w:color w:val="181819"/>
          <w:spacing w:val="0"/>
          <w:w w:val="91"/>
          <w:sz w:val="19"/>
          <w:szCs w:val="19"/>
        </w:rPr>
        <w:t>R</w:t>
      </w:r>
      <w:r>
        <w:rPr>
          <w:rFonts w:cs="Arial" w:hAnsi="Arial" w:eastAsia="Arial" w:ascii="Arial"/>
          <w:b/>
          <w:color w:val="181819"/>
          <w:spacing w:val="0"/>
          <w:w w:val="91"/>
          <w:sz w:val="19"/>
          <w:szCs w:val="19"/>
        </w:rPr>
        <w:t>C</w:t>
      </w:r>
      <w:r>
        <w:rPr>
          <w:rFonts w:cs="Arial" w:hAnsi="Arial" w:eastAsia="Arial" w:ascii="Arial"/>
          <w:b/>
          <w:color w:val="181819"/>
          <w:spacing w:val="0"/>
          <w:w w:val="91"/>
          <w:sz w:val="19"/>
          <w:szCs w:val="19"/>
        </w:rPr>
        <w:t>I</w:t>
      </w:r>
      <w:r>
        <w:rPr>
          <w:rFonts w:cs="Arial" w:hAnsi="Arial" w:eastAsia="Arial" w:ascii="Arial"/>
          <w:b/>
          <w:color w:val="181819"/>
          <w:spacing w:val="0"/>
          <w:w w:val="91"/>
          <w:sz w:val="19"/>
          <w:szCs w:val="19"/>
        </w:rPr>
        <w:t>A</w:t>
      </w:r>
      <w:r>
        <w:rPr>
          <w:rFonts w:cs="Arial" w:hAnsi="Arial" w:eastAsia="Arial" w:ascii="Arial"/>
          <w:b/>
          <w:color w:val="181819"/>
          <w:spacing w:val="15"/>
          <w:w w:val="91"/>
          <w:sz w:val="19"/>
          <w:szCs w:val="19"/>
        </w:rPr>
        <w:t> </w:t>
      </w:r>
      <w:r>
        <w:rPr>
          <w:rFonts w:cs="Arial" w:hAnsi="Arial" w:eastAsia="Arial" w:ascii="Arial"/>
          <w:b/>
          <w:color w:val="181819"/>
          <w:spacing w:val="0"/>
          <w:w w:val="76"/>
          <w:sz w:val="19"/>
          <w:szCs w:val="19"/>
        </w:rPr>
        <w:t>R</w:t>
      </w:r>
      <w:r>
        <w:rPr>
          <w:rFonts w:cs="Arial" w:hAnsi="Arial" w:eastAsia="Arial" w:ascii="Arial"/>
          <w:b/>
          <w:color w:val="181819"/>
          <w:spacing w:val="0"/>
          <w:w w:val="97"/>
          <w:sz w:val="19"/>
          <w:szCs w:val="19"/>
        </w:rPr>
        <w:t>O</w:t>
      </w:r>
      <w:r>
        <w:rPr>
          <w:rFonts w:cs="Arial" w:hAnsi="Arial" w:eastAsia="Arial" w:ascii="Arial"/>
          <w:b/>
          <w:color w:val="181819"/>
          <w:spacing w:val="0"/>
          <w:w w:val="115"/>
          <w:sz w:val="19"/>
          <w:szCs w:val="19"/>
        </w:rPr>
        <w:t>M</w:t>
      </w:r>
      <w:r>
        <w:rPr>
          <w:rFonts w:cs="Arial" w:hAnsi="Arial" w:eastAsia="Arial" w:ascii="Arial"/>
          <w:b/>
          <w:color w:val="181819"/>
          <w:spacing w:val="0"/>
          <w:w w:val="87"/>
          <w:sz w:val="19"/>
          <w:szCs w:val="19"/>
        </w:rPr>
        <w:t>E</w:t>
      </w:r>
      <w:r>
        <w:rPr>
          <w:rFonts w:cs="Arial" w:hAnsi="Arial" w:eastAsia="Arial" w:ascii="Arial"/>
          <w:b/>
          <w:color w:val="181819"/>
          <w:spacing w:val="0"/>
          <w:w w:val="90"/>
          <w:sz w:val="19"/>
          <w:szCs w:val="19"/>
        </w:rPr>
        <w:t>R</w:t>
      </w:r>
      <w:r>
        <w:rPr>
          <w:rFonts w:cs="Arial" w:hAnsi="Arial" w:eastAsia="Arial" w:ascii="Arial"/>
          <w:b/>
          <w:color w:val="181819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b/>
          <w:color w:val="181819"/>
          <w:spacing w:val="0"/>
          <w:w w:val="91"/>
          <w:sz w:val="19"/>
          <w:szCs w:val="19"/>
        </w:rPr>
        <w:t>,</w:t>
      </w:r>
      <w:r>
        <w:rPr>
          <w:rFonts w:cs="Arial" w:hAnsi="Arial" w:eastAsia="Arial" w:ascii="Arial"/>
          <w:b/>
          <w:color w:val="181819"/>
          <w:spacing w:val="15"/>
          <w:w w:val="91"/>
          <w:sz w:val="19"/>
          <w:szCs w:val="19"/>
        </w:rPr>
        <w:t> </w:t>
      </w:r>
      <w:r>
        <w:rPr>
          <w:rFonts w:cs="Arial" w:hAnsi="Arial" w:eastAsia="Arial" w:ascii="Arial"/>
          <w:color w:val="181819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181819"/>
          <w:spacing w:val="0"/>
          <w:w w:val="100"/>
          <w:sz w:val="19"/>
          <w:szCs w:val="19"/>
        </w:rPr>
        <w:t>fi</w:t>
      </w:r>
      <w:r>
        <w:rPr>
          <w:rFonts w:cs="Arial" w:hAnsi="Arial" w:eastAsia="Arial" w:ascii="Arial"/>
          <w:color w:val="181819"/>
          <w:spacing w:val="0"/>
          <w:w w:val="100"/>
          <w:sz w:val="19"/>
          <w:szCs w:val="19"/>
        </w:rPr>
        <w:t>ci</w:t>
      </w:r>
      <w:r>
        <w:rPr>
          <w:rFonts w:cs="Arial" w:hAnsi="Arial" w:eastAsia="Arial" w:ascii="Arial"/>
          <w:color w:val="181819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181819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181819"/>
          <w:spacing w:val="2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81819"/>
          <w:spacing w:val="0"/>
          <w:w w:val="96"/>
          <w:sz w:val="19"/>
          <w:szCs w:val="19"/>
        </w:rPr>
        <w:t>M</w:t>
      </w:r>
      <w:r>
        <w:rPr>
          <w:rFonts w:cs="Arial" w:hAnsi="Arial" w:eastAsia="Arial" w:ascii="Arial"/>
          <w:color w:val="181819"/>
          <w:spacing w:val="0"/>
          <w:w w:val="99"/>
          <w:sz w:val="19"/>
          <w:szCs w:val="19"/>
        </w:rPr>
        <w:t>a</w:t>
      </w:r>
      <w:r>
        <w:rPr>
          <w:rFonts w:cs="Arial" w:hAnsi="Arial" w:eastAsia="Arial" w:ascii="Arial"/>
          <w:color w:val="181819"/>
          <w:spacing w:val="0"/>
          <w:w w:val="116"/>
          <w:sz w:val="19"/>
          <w:szCs w:val="19"/>
        </w:rPr>
        <w:t>y</w:t>
      </w:r>
      <w:r>
        <w:rPr>
          <w:rFonts w:cs="Arial" w:hAnsi="Arial" w:eastAsia="Arial" w:ascii="Arial"/>
          <w:color w:val="181819"/>
          <w:spacing w:val="0"/>
          <w:w w:val="104"/>
          <w:sz w:val="19"/>
          <w:szCs w:val="19"/>
        </w:rPr>
        <w:t>o</w:t>
      </w:r>
      <w:r>
        <w:rPr>
          <w:rFonts w:cs="Arial" w:hAnsi="Arial" w:eastAsia="Arial" w:ascii="Arial"/>
          <w:color w:val="181819"/>
          <w:spacing w:val="0"/>
          <w:w w:val="136"/>
          <w:sz w:val="19"/>
          <w:szCs w:val="19"/>
        </w:rPr>
        <w:t>r</w:t>
      </w:r>
      <w:r>
        <w:rPr>
          <w:rFonts w:cs="Arial" w:hAnsi="Arial" w:eastAsia="Arial" w:ascii="Arial"/>
          <w:color w:val="181819"/>
          <w:spacing w:val="1"/>
          <w:w w:val="136"/>
          <w:sz w:val="19"/>
          <w:szCs w:val="19"/>
        </w:rPr>
        <w:t> </w:t>
      </w:r>
      <w:r>
        <w:rPr>
          <w:rFonts w:cs="Arial" w:hAnsi="Arial" w:eastAsia="Arial" w:ascii="Arial"/>
          <w:color w:val="181819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181819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181819"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81819"/>
          <w:spacing w:val="0"/>
          <w:w w:val="68"/>
          <w:sz w:val="19"/>
          <w:szCs w:val="19"/>
        </w:rPr>
        <w:t>P</w:t>
      </w:r>
      <w:r>
        <w:rPr>
          <w:rFonts w:cs="Arial" w:hAnsi="Arial" w:eastAsia="Arial" w:ascii="Arial"/>
          <w:color w:val="181819"/>
          <w:spacing w:val="0"/>
          <w:w w:val="90"/>
          <w:sz w:val="19"/>
          <w:szCs w:val="19"/>
        </w:rPr>
        <w:t>a</w:t>
      </w:r>
      <w:r>
        <w:rPr>
          <w:rFonts w:cs="Arial" w:hAnsi="Arial" w:eastAsia="Arial" w:ascii="Arial"/>
          <w:color w:val="181819"/>
          <w:spacing w:val="0"/>
          <w:w w:val="108"/>
          <w:sz w:val="19"/>
          <w:szCs w:val="19"/>
        </w:rPr>
        <w:t>d</w:t>
      </w:r>
      <w:r>
        <w:rPr>
          <w:rFonts w:cs="Arial" w:hAnsi="Arial" w:eastAsia="Arial" w:ascii="Arial"/>
          <w:color w:val="181819"/>
          <w:spacing w:val="0"/>
          <w:w w:val="144"/>
          <w:sz w:val="19"/>
          <w:szCs w:val="19"/>
        </w:rPr>
        <w:t>r</w:t>
      </w:r>
      <w:r>
        <w:rPr>
          <w:rFonts w:cs="Arial" w:hAnsi="Arial" w:eastAsia="Arial" w:ascii="Arial"/>
          <w:color w:val="181819"/>
          <w:spacing w:val="0"/>
          <w:w w:val="99"/>
          <w:sz w:val="19"/>
          <w:szCs w:val="19"/>
        </w:rPr>
        <w:t>ó</w:t>
      </w:r>
      <w:r>
        <w:rPr>
          <w:rFonts w:cs="Arial" w:hAnsi="Arial" w:eastAsia="Arial" w:ascii="Arial"/>
          <w:color w:val="181819"/>
          <w:spacing w:val="0"/>
          <w:w w:val="104"/>
          <w:sz w:val="19"/>
          <w:szCs w:val="19"/>
        </w:rPr>
        <w:t>n</w:t>
      </w:r>
      <w:r>
        <w:rPr>
          <w:rFonts w:cs="Arial" w:hAnsi="Arial" w:eastAsia="Arial" w:ascii="Arial"/>
          <w:color w:val="181819"/>
          <w:spacing w:val="11"/>
          <w:w w:val="104"/>
          <w:sz w:val="19"/>
          <w:szCs w:val="19"/>
        </w:rPr>
        <w:t> </w:t>
      </w:r>
      <w:r>
        <w:rPr>
          <w:rFonts w:cs="Arial" w:hAnsi="Arial" w:eastAsia="Arial" w:ascii="Arial"/>
          <w:color w:val="181819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181819"/>
          <w:spacing w:val="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81819"/>
          <w:spacing w:val="0"/>
          <w:w w:val="77"/>
          <w:sz w:val="19"/>
          <w:szCs w:val="19"/>
        </w:rPr>
        <w:t>Li</w:t>
      </w:r>
      <w:r>
        <w:rPr>
          <w:rFonts w:cs="Arial" w:hAnsi="Arial" w:eastAsia="Arial" w:ascii="Arial"/>
          <w:color w:val="181819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181819"/>
          <w:spacing w:val="0"/>
          <w:w w:val="99"/>
          <w:sz w:val="19"/>
          <w:szCs w:val="19"/>
        </w:rPr>
        <w:t>e</w:t>
      </w:r>
      <w:r>
        <w:rPr>
          <w:rFonts w:cs="Arial" w:hAnsi="Arial" w:eastAsia="Arial" w:ascii="Arial"/>
          <w:color w:val="181819"/>
          <w:spacing w:val="0"/>
          <w:w w:val="104"/>
          <w:sz w:val="19"/>
          <w:szCs w:val="19"/>
        </w:rPr>
        <w:t>n</w:t>
      </w:r>
      <w:r>
        <w:rPr>
          <w:rFonts w:cs="Arial" w:hAnsi="Arial" w:eastAsia="Arial" w:ascii="Arial"/>
          <w:color w:val="181819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181819"/>
          <w:spacing w:val="0"/>
          <w:w w:val="102"/>
          <w:sz w:val="19"/>
          <w:szCs w:val="19"/>
        </w:rPr>
        <w:t>i</w:t>
      </w:r>
      <w:r>
        <w:rPr>
          <w:rFonts w:cs="Arial" w:hAnsi="Arial" w:eastAsia="Arial" w:ascii="Arial"/>
          <w:color w:val="181819"/>
          <w:spacing w:val="0"/>
          <w:w w:val="99"/>
          <w:sz w:val="19"/>
          <w:szCs w:val="19"/>
        </w:rPr>
        <w:t>a</w:t>
      </w:r>
      <w:r>
        <w:rPr>
          <w:rFonts w:cs="Arial" w:hAnsi="Arial" w:eastAsia="Arial" w:ascii="Arial"/>
          <w:color w:val="181819"/>
          <w:spacing w:val="0"/>
          <w:w w:val="95"/>
          <w:sz w:val="19"/>
          <w:szCs w:val="19"/>
        </w:rPr>
        <w:t>s</w:t>
      </w:r>
      <w:r>
        <w:rPr>
          <w:rFonts w:cs="Arial" w:hAnsi="Arial" w:eastAsia="Arial" w:ascii="Arial"/>
          <w:color w:val="181819"/>
          <w:spacing w:val="11"/>
          <w:w w:val="95"/>
          <w:sz w:val="19"/>
          <w:szCs w:val="19"/>
        </w:rPr>
        <w:t> </w:t>
      </w:r>
      <w:r>
        <w:rPr>
          <w:rFonts w:cs="Arial" w:hAnsi="Arial" w:eastAsia="Arial" w:ascii="Arial"/>
          <w:color w:val="181819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181819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181819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81819"/>
          <w:spacing w:val="0"/>
          <w:w w:val="86"/>
          <w:sz w:val="19"/>
          <w:szCs w:val="19"/>
        </w:rPr>
        <w:t>e</w:t>
      </w:r>
      <w:r>
        <w:rPr>
          <w:rFonts w:cs="Arial" w:hAnsi="Arial" w:eastAsia="Arial" w:ascii="Arial"/>
          <w:color w:val="181819"/>
          <w:spacing w:val="0"/>
          <w:w w:val="95"/>
          <w:sz w:val="19"/>
          <w:szCs w:val="19"/>
        </w:rPr>
        <w:t>s</w:t>
      </w:r>
      <w:r>
        <w:rPr>
          <w:rFonts w:cs="Arial" w:hAnsi="Arial" w:eastAsia="Arial" w:ascii="Arial"/>
          <w:color w:val="181819"/>
          <w:spacing w:val="0"/>
          <w:w w:val="127"/>
          <w:sz w:val="19"/>
          <w:szCs w:val="19"/>
        </w:rPr>
        <w:t>t</w:t>
      </w:r>
      <w:r>
        <w:rPr>
          <w:rFonts w:cs="Arial" w:hAnsi="Arial" w:eastAsia="Arial" w:ascii="Arial"/>
          <w:color w:val="181819"/>
          <w:spacing w:val="0"/>
          <w:w w:val="104"/>
          <w:sz w:val="19"/>
          <w:szCs w:val="19"/>
        </w:rPr>
        <w:t>e</w:t>
      </w:r>
      <w:r>
        <w:rPr>
          <w:rFonts w:cs="Arial" w:hAnsi="Arial" w:eastAsia="Arial" w:ascii="Arial"/>
          <w:color w:val="181819"/>
          <w:spacing w:val="6"/>
          <w:w w:val="104"/>
          <w:sz w:val="19"/>
          <w:szCs w:val="19"/>
        </w:rPr>
        <w:t> </w:t>
      </w:r>
      <w:r>
        <w:rPr>
          <w:rFonts w:cs="Arial" w:hAnsi="Arial" w:eastAsia="Arial" w:ascii="Arial"/>
          <w:color w:val="181819"/>
          <w:spacing w:val="0"/>
          <w:w w:val="94"/>
          <w:sz w:val="19"/>
          <w:szCs w:val="19"/>
        </w:rPr>
        <w:t>A</w:t>
      </w:r>
      <w:r>
        <w:rPr>
          <w:rFonts w:cs="Arial" w:hAnsi="Arial" w:eastAsia="Arial" w:ascii="Arial"/>
          <w:color w:val="181819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2E2C2F"/>
          <w:spacing w:val="0"/>
          <w:w w:val="99"/>
          <w:sz w:val="19"/>
          <w:szCs w:val="19"/>
        </w:rPr>
        <w:t>u</w:t>
      </w:r>
      <w:r>
        <w:rPr>
          <w:rFonts w:cs="Arial" w:hAnsi="Arial" w:eastAsia="Arial" w:ascii="Arial"/>
          <w:color w:val="181819"/>
          <w:spacing w:val="0"/>
          <w:w w:val="104"/>
          <w:sz w:val="19"/>
          <w:szCs w:val="19"/>
        </w:rPr>
        <w:t>n</w:t>
      </w:r>
      <w:r>
        <w:rPr>
          <w:rFonts w:cs="Arial" w:hAnsi="Arial" w:eastAsia="Arial" w:ascii="Arial"/>
          <w:color w:val="181819"/>
          <w:spacing w:val="0"/>
          <w:w w:val="154"/>
          <w:sz w:val="19"/>
          <w:szCs w:val="19"/>
        </w:rPr>
        <w:t>t</w:t>
      </w:r>
      <w:r>
        <w:rPr>
          <w:rFonts w:cs="Arial" w:hAnsi="Arial" w:eastAsia="Arial" w:ascii="Arial"/>
          <w:color w:val="181819"/>
          <w:spacing w:val="0"/>
          <w:w w:val="86"/>
          <w:sz w:val="19"/>
          <w:szCs w:val="19"/>
        </w:rPr>
        <w:t>a</w:t>
      </w:r>
      <w:r>
        <w:rPr>
          <w:rFonts w:cs="Arial" w:hAnsi="Arial" w:eastAsia="Arial" w:ascii="Arial"/>
          <w:color w:val="181819"/>
          <w:spacing w:val="0"/>
          <w:w w:val="109"/>
          <w:sz w:val="19"/>
          <w:szCs w:val="19"/>
        </w:rPr>
        <w:t>m</w:t>
      </w:r>
      <w:r>
        <w:rPr>
          <w:rFonts w:cs="Arial" w:hAnsi="Arial" w:eastAsia="Arial" w:ascii="Arial"/>
          <w:color w:val="181819"/>
          <w:spacing w:val="0"/>
          <w:w w:val="125"/>
          <w:sz w:val="19"/>
          <w:szCs w:val="19"/>
        </w:rPr>
        <w:t>i</w:t>
      </w:r>
      <w:r>
        <w:rPr>
          <w:rFonts w:cs="Arial" w:hAnsi="Arial" w:eastAsia="Arial" w:ascii="Arial"/>
          <w:color w:val="181819"/>
          <w:spacing w:val="0"/>
          <w:w w:val="104"/>
          <w:sz w:val="19"/>
          <w:szCs w:val="19"/>
        </w:rPr>
        <w:t>en</w:t>
      </w:r>
      <w:r>
        <w:rPr>
          <w:rFonts w:cs="Arial" w:hAnsi="Arial" w:eastAsia="Arial" w:ascii="Arial"/>
          <w:color w:val="181819"/>
          <w:spacing w:val="0"/>
          <w:w w:val="154"/>
          <w:sz w:val="19"/>
          <w:szCs w:val="19"/>
        </w:rPr>
        <w:t>t</w:t>
      </w:r>
      <w:r>
        <w:rPr>
          <w:rFonts w:cs="Arial" w:hAnsi="Arial" w:eastAsia="Arial" w:ascii="Arial"/>
          <w:color w:val="181819"/>
          <w:spacing w:val="0"/>
          <w:w w:val="104"/>
          <w:sz w:val="19"/>
          <w:szCs w:val="19"/>
        </w:rPr>
        <w:t>o</w:t>
      </w:r>
      <w:r>
        <w:rPr>
          <w:rFonts w:cs="Arial" w:hAnsi="Arial" w:eastAsia="Arial" w:ascii="Arial"/>
          <w:color w:val="3D3D3E"/>
          <w:spacing w:val="0"/>
          <w:w w:val="91"/>
          <w:sz w:val="19"/>
          <w:szCs w:val="19"/>
        </w:rPr>
        <w:t>,</w:t>
      </w:r>
      <w:r>
        <w:rPr>
          <w:rFonts w:cs="Arial" w:hAnsi="Arial" w:eastAsia="Arial" w:ascii="Arial"/>
          <w:color w:val="3D3D3E"/>
          <w:spacing w:val="24"/>
          <w:w w:val="91"/>
          <w:sz w:val="19"/>
          <w:szCs w:val="19"/>
        </w:rPr>
        <w:t> </w:t>
      </w:r>
      <w:r>
        <w:rPr>
          <w:rFonts w:cs="Arial" w:hAnsi="Arial" w:eastAsia="Arial" w:ascii="Arial"/>
          <w:color w:val="181819"/>
          <w:spacing w:val="0"/>
          <w:w w:val="86"/>
          <w:sz w:val="19"/>
          <w:szCs w:val="19"/>
        </w:rPr>
        <w:t>p</w:t>
      </w:r>
      <w:r>
        <w:rPr>
          <w:rFonts w:cs="Arial" w:hAnsi="Arial" w:eastAsia="Arial" w:ascii="Arial"/>
          <w:color w:val="181819"/>
          <w:spacing w:val="0"/>
          <w:w w:val="104"/>
          <w:sz w:val="19"/>
          <w:szCs w:val="19"/>
        </w:rPr>
        <w:t>o</w:t>
      </w:r>
      <w:r>
        <w:rPr>
          <w:rFonts w:cs="Arial" w:hAnsi="Arial" w:eastAsia="Arial" w:ascii="Arial"/>
          <w:color w:val="181819"/>
          <w:spacing w:val="0"/>
          <w:w w:val="128"/>
          <w:sz w:val="19"/>
          <w:szCs w:val="19"/>
        </w:rPr>
        <w:t>r</w:t>
      </w:r>
      <w:r>
        <w:rPr>
          <w:rFonts w:cs="Arial" w:hAnsi="Arial" w:eastAsia="Arial" w:ascii="Arial"/>
          <w:color w:val="181819"/>
          <w:spacing w:val="0"/>
          <w:w w:val="128"/>
          <w:sz w:val="19"/>
          <w:szCs w:val="19"/>
        </w:rPr>
        <w:t> </w:t>
      </w:r>
      <w:r>
        <w:rPr>
          <w:rFonts w:cs="Arial" w:hAnsi="Arial" w:eastAsia="Arial" w:ascii="Arial"/>
          <w:color w:val="181819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181819"/>
          <w:spacing w:val="0"/>
          <w:w w:val="100"/>
          <w:sz w:val="19"/>
          <w:szCs w:val="19"/>
        </w:rPr>
        <w:t>ed</w:t>
      </w:r>
      <w:r>
        <w:rPr>
          <w:rFonts w:cs="Arial" w:hAnsi="Arial" w:eastAsia="Arial" w:ascii="Arial"/>
          <w:color w:val="181819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181819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181819"/>
          <w:spacing w:val="2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81819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181819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181819"/>
          <w:spacing w:val="1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81819"/>
          <w:spacing w:val="0"/>
          <w:w w:val="56"/>
          <w:sz w:val="19"/>
          <w:szCs w:val="19"/>
        </w:rPr>
        <w:t>l</w:t>
      </w:r>
      <w:r>
        <w:rPr>
          <w:rFonts w:cs="Arial" w:hAnsi="Arial" w:eastAsia="Arial" w:ascii="Arial"/>
          <w:color w:val="181819"/>
          <w:spacing w:val="0"/>
          <w:w w:val="95"/>
          <w:sz w:val="19"/>
          <w:szCs w:val="19"/>
        </w:rPr>
        <w:t>a</w:t>
      </w:r>
      <w:r>
        <w:rPr>
          <w:rFonts w:cs="Arial" w:hAnsi="Arial" w:eastAsia="Arial" w:ascii="Arial"/>
          <w:color w:val="181819"/>
          <w:spacing w:val="24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81819"/>
          <w:spacing w:val="0"/>
          <w:w w:val="86"/>
          <w:sz w:val="19"/>
          <w:szCs w:val="19"/>
        </w:rPr>
        <w:t>p</w:t>
      </w:r>
      <w:r>
        <w:rPr>
          <w:rFonts w:cs="Arial" w:hAnsi="Arial" w:eastAsia="Arial" w:ascii="Arial"/>
          <w:color w:val="181819"/>
          <w:spacing w:val="0"/>
          <w:w w:val="128"/>
          <w:sz w:val="19"/>
          <w:szCs w:val="19"/>
        </w:rPr>
        <w:t>r</w:t>
      </w:r>
      <w:r>
        <w:rPr>
          <w:rFonts w:cs="Arial" w:hAnsi="Arial" w:eastAsia="Arial" w:ascii="Arial"/>
          <w:color w:val="181819"/>
          <w:spacing w:val="0"/>
          <w:w w:val="95"/>
          <w:sz w:val="19"/>
          <w:szCs w:val="19"/>
        </w:rPr>
        <w:t>e</w:t>
      </w:r>
      <w:r>
        <w:rPr>
          <w:rFonts w:cs="Arial" w:hAnsi="Arial" w:eastAsia="Arial" w:ascii="Arial"/>
          <w:color w:val="181819"/>
          <w:spacing w:val="0"/>
          <w:w w:val="90"/>
          <w:sz w:val="19"/>
          <w:szCs w:val="19"/>
        </w:rPr>
        <w:t>s</w:t>
      </w:r>
      <w:r>
        <w:rPr>
          <w:rFonts w:cs="Arial" w:hAnsi="Arial" w:eastAsia="Arial" w:ascii="Arial"/>
          <w:color w:val="181819"/>
          <w:spacing w:val="0"/>
          <w:w w:val="99"/>
          <w:sz w:val="19"/>
          <w:szCs w:val="19"/>
        </w:rPr>
        <w:t>e</w:t>
      </w:r>
      <w:r>
        <w:rPr>
          <w:rFonts w:cs="Arial" w:hAnsi="Arial" w:eastAsia="Arial" w:ascii="Arial"/>
          <w:color w:val="181819"/>
          <w:spacing w:val="0"/>
          <w:w w:val="108"/>
          <w:sz w:val="19"/>
          <w:szCs w:val="19"/>
        </w:rPr>
        <w:t>n</w:t>
      </w:r>
      <w:r>
        <w:rPr>
          <w:rFonts w:cs="Arial" w:hAnsi="Arial" w:eastAsia="Arial" w:ascii="Arial"/>
          <w:color w:val="181819"/>
          <w:spacing w:val="0"/>
          <w:w w:val="136"/>
          <w:sz w:val="19"/>
          <w:szCs w:val="19"/>
        </w:rPr>
        <w:t>t</w:t>
      </w:r>
      <w:r>
        <w:rPr>
          <w:rFonts w:cs="Arial" w:hAnsi="Arial" w:eastAsia="Arial" w:ascii="Arial"/>
          <w:color w:val="181819"/>
          <w:spacing w:val="0"/>
          <w:w w:val="99"/>
          <w:sz w:val="19"/>
          <w:szCs w:val="19"/>
        </w:rPr>
        <w:t>e</w:t>
      </w:r>
      <w:r>
        <w:rPr>
          <w:rFonts w:cs="Arial" w:hAnsi="Arial" w:eastAsia="Arial" w:ascii="Arial"/>
          <w:color w:val="181819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color w:val="181819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b/>
          <w:color w:val="181819"/>
          <w:spacing w:val="0"/>
          <w:w w:val="104"/>
          <w:sz w:val="19"/>
          <w:szCs w:val="19"/>
        </w:rPr>
        <w:t>N</w:t>
      </w:r>
      <w:r>
        <w:rPr>
          <w:rFonts w:cs="Arial" w:hAnsi="Arial" w:eastAsia="Arial" w:ascii="Arial"/>
          <w:b/>
          <w:color w:val="181819"/>
          <w:spacing w:val="0"/>
          <w:w w:val="95"/>
          <w:sz w:val="19"/>
          <w:szCs w:val="19"/>
        </w:rPr>
        <w:t>F</w:t>
      </w:r>
      <w:r>
        <w:rPr>
          <w:rFonts w:cs="Arial" w:hAnsi="Arial" w:eastAsia="Arial" w:ascii="Arial"/>
          <w:b/>
          <w:color w:val="181819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b/>
          <w:color w:val="181819"/>
          <w:spacing w:val="0"/>
          <w:w w:val="83"/>
          <w:sz w:val="19"/>
          <w:szCs w:val="19"/>
        </w:rPr>
        <w:t>R</w:t>
      </w:r>
      <w:r>
        <w:rPr>
          <w:rFonts w:cs="Arial" w:hAnsi="Arial" w:eastAsia="Arial" w:ascii="Arial"/>
          <w:b/>
          <w:color w:val="181819"/>
          <w:spacing w:val="0"/>
          <w:w w:val="115"/>
          <w:sz w:val="19"/>
          <w:szCs w:val="19"/>
        </w:rPr>
        <w:t>M</w:t>
      </w:r>
      <w:r>
        <w:rPr>
          <w:rFonts w:cs="Arial" w:hAnsi="Arial" w:eastAsia="Arial" w:ascii="Arial"/>
          <w:b/>
          <w:color w:val="181819"/>
          <w:spacing w:val="0"/>
          <w:w w:val="107"/>
          <w:sz w:val="19"/>
          <w:szCs w:val="19"/>
        </w:rPr>
        <w:t>O</w:t>
      </w:r>
      <w:r>
        <w:rPr>
          <w:rFonts w:cs="Arial" w:hAnsi="Arial" w:eastAsia="Arial" w:ascii="Arial"/>
          <w:b/>
          <w:color w:val="2E2C2F"/>
          <w:spacing w:val="0"/>
          <w:w w:val="75"/>
          <w:sz w:val="19"/>
          <w:szCs w:val="19"/>
        </w:rPr>
        <w:t>: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before="16"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19"/>
          <w:szCs w:val="19"/>
        </w:rPr>
        <w:jc w:val="both"/>
        <w:spacing w:lineRule="auto" w:line="318"/>
        <w:ind w:left="1751" w:right="1829" w:firstLine="700"/>
      </w:pPr>
      <w:r>
        <w:pict>
          <v:shape type="#_x0000_t75" style="position:absolute;margin-left:87.069pt;margin-top:0.751707pt;width:435.345pt;height:52.5547pt;mso-position-horizontal-relative:page;mso-position-vertical-relative:paragraph;z-index:-67">
            <v:imagedata o:title="" r:id="rId6"/>
          </v:shape>
        </w:pict>
      </w:r>
      <w:r>
        <w:pict>
          <v:shape type="#_x0000_t75" style="position:absolute;margin-left:1.91888pt;margin-top:10.1108pt;width:2.87832pt;height:87.3512pt;mso-position-horizontal-relative:page;mso-position-vertical-relative:paragraph;z-index:-64">
            <v:imagedata o:title="" r:id="rId7"/>
          </v:shape>
        </w:pict>
      </w:r>
      <w:r>
        <w:pict>
          <v:shape type="#_x0000_t75" style="position:absolute;margin-left:609.243pt;margin-top:-170.351pt;width:4.79719pt;height:177.582pt;mso-position-horizontal-relative:page;mso-position-vertical-relative:paragraph;z-index:-63">
            <v:imagedata o:title="" r:id="rId8"/>
          </v:shape>
        </w:pict>
      </w:r>
      <w:r>
        <w:rPr>
          <w:rFonts w:cs="Arial" w:hAnsi="Arial" w:eastAsia="Arial" w:ascii="Arial"/>
          <w:color w:val="181819"/>
          <w:w w:val="68"/>
          <w:sz w:val="19"/>
          <w:szCs w:val="19"/>
        </w:rPr>
        <w:t>S</w:t>
      </w:r>
      <w:r>
        <w:rPr>
          <w:rFonts w:cs="Arial" w:hAnsi="Arial" w:eastAsia="Arial" w:ascii="Arial"/>
          <w:color w:val="181819"/>
          <w:w w:val="99"/>
          <w:sz w:val="19"/>
          <w:szCs w:val="19"/>
        </w:rPr>
        <w:t>e</w:t>
      </w:r>
      <w:r>
        <w:rPr>
          <w:rFonts w:cs="Arial" w:hAnsi="Arial" w:eastAsia="Arial" w:ascii="Arial"/>
          <w:color w:val="181819"/>
          <w:spacing w:val="48"/>
          <w:w w:val="99"/>
          <w:sz w:val="19"/>
          <w:szCs w:val="19"/>
        </w:rPr>
        <w:t> </w:t>
      </w:r>
      <w:r>
        <w:rPr>
          <w:rFonts w:cs="Arial" w:hAnsi="Arial" w:eastAsia="Arial" w:ascii="Arial"/>
          <w:color w:val="181819"/>
          <w:spacing w:val="0"/>
          <w:w w:val="56"/>
          <w:sz w:val="19"/>
          <w:szCs w:val="19"/>
        </w:rPr>
        <w:t>i</w:t>
      </w:r>
      <w:r>
        <w:rPr>
          <w:rFonts w:cs="Arial" w:hAnsi="Arial" w:eastAsia="Arial" w:ascii="Arial"/>
          <w:color w:val="181819"/>
          <w:spacing w:val="0"/>
          <w:w w:val="108"/>
          <w:sz w:val="19"/>
          <w:szCs w:val="19"/>
        </w:rPr>
        <w:t>n</w:t>
      </w:r>
      <w:r>
        <w:rPr>
          <w:rFonts w:cs="Arial" w:hAnsi="Arial" w:eastAsia="Arial" w:ascii="Arial"/>
          <w:color w:val="181819"/>
          <w:spacing w:val="0"/>
          <w:w w:val="118"/>
          <w:sz w:val="19"/>
          <w:szCs w:val="19"/>
        </w:rPr>
        <w:t>fo</w:t>
      </w:r>
      <w:r>
        <w:rPr>
          <w:rFonts w:cs="Arial" w:hAnsi="Arial" w:eastAsia="Arial" w:ascii="Arial"/>
          <w:color w:val="181819"/>
          <w:spacing w:val="0"/>
          <w:w w:val="121"/>
          <w:sz w:val="19"/>
          <w:szCs w:val="19"/>
        </w:rPr>
        <w:t>r</w:t>
      </w:r>
      <w:r>
        <w:rPr>
          <w:rFonts w:cs="Arial" w:hAnsi="Arial" w:eastAsia="Arial" w:ascii="Arial"/>
          <w:color w:val="181819"/>
          <w:spacing w:val="0"/>
          <w:w w:val="103"/>
          <w:sz w:val="19"/>
          <w:szCs w:val="19"/>
        </w:rPr>
        <w:t>m</w:t>
      </w:r>
      <w:r>
        <w:rPr>
          <w:rFonts w:cs="Arial" w:hAnsi="Arial" w:eastAsia="Arial" w:ascii="Arial"/>
          <w:color w:val="181819"/>
          <w:spacing w:val="0"/>
          <w:w w:val="99"/>
          <w:sz w:val="19"/>
          <w:szCs w:val="19"/>
        </w:rPr>
        <w:t>a</w:t>
      </w:r>
      <w:r>
        <w:rPr>
          <w:rFonts w:cs="Arial" w:hAnsi="Arial" w:eastAsia="Arial" w:ascii="Arial"/>
          <w:color w:val="181819"/>
          <w:spacing w:val="48"/>
          <w:w w:val="99"/>
          <w:sz w:val="19"/>
          <w:szCs w:val="19"/>
        </w:rPr>
        <w:t> </w:t>
      </w:r>
      <w:r>
        <w:rPr>
          <w:rFonts w:cs="Arial" w:hAnsi="Arial" w:eastAsia="Arial" w:ascii="Arial"/>
          <w:color w:val="181819"/>
          <w:spacing w:val="0"/>
          <w:w w:val="77"/>
          <w:sz w:val="19"/>
          <w:szCs w:val="19"/>
        </w:rPr>
        <w:t>a</w:t>
      </w:r>
      <w:r>
        <w:rPr>
          <w:rFonts w:cs="Arial" w:hAnsi="Arial" w:eastAsia="Arial" w:ascii="Arial"/>
          <w:color w:val="181819"/>
          <w:spacing w:val="0"/>
          <w:w w:val="77"/>
          <w:sz w:val="19"/>
          <w:szCs w:val="19"/>
        </w:rPr>
        <w:t> </w:t>
      </w:r>
      <w:r>
        <w:rPr>
          <w:rFonts w:cs="Arial" w:hAnsi="Arial" w:eastAsia="Arial" w:ascii="Arial"/>
          <w:color w:val="181819"/>
          <w:spacing w:val="29"/>
          <w:w w:val="77"/>
          <w:sz w:val="19"/>
          <w:szCs w:val="19"/>
        </w:rPr>
        <w:t> </w:t>
      </w:r>
      <w:r>
        <w:rPr>
          <w:rFonts w:cs="Arial" w:hAnsi="Arial" w:eastAsia="Arial" w:ascii="Arial"/>
          <w:color w:val="181819"/>
          <w:spacing w:val="0"/>
          <w:w w:val="45"/>
          <w:sz w:val="19"/>
          <w:szCs w:val="19"/>
        </w:rPr>
        <w:t>l</w:t>
      </w:r>
      <w:r>
        <w:rPr>
          <w:rFonts w:cs="Arial" w:hAnsi="Arial" w:eastAsia="Arial" w:ascii="Arial"/>
          <w:color w:val="181819"/>
          <w:spacing w:val="0"/>
          <w:w w:val="95"/>
          <w:sz w:val="19"/>
          <w:szCs w:val="19"/>
        </w:rPr>
        <w:t>a</w:t>
      </w:r>
      <w:r>
        <w:rPr>
          <w:rFonts w:cs="Arial" w:hAnsi="Arial" w:eastAsia="Arial" w:ascii="Arial"/>
          <w:color w:val="181819"/>
          <w:spacing w:val="0"/>
          <w:w w:val="95"/>
          <w:sz w:val="19"/>
          <w:szCs w:val="19"/>
        </w:rPr>
        <w:t> </w:t>
      </w:r>
      <w:r>
        <w:rPr>
          <w:rFonts w:cs="Arial" w:hAnsi="Arial" w:eastAsia="Arial" w:ascii="Arial"/>
          <w:color w:val="181819"/>
          <w:spacing w:val="0"/>
          <w:w w:val="95"/>
          <w:sz w:val="19"/>
          <w:szCs w:val="19"/>
        </w:rPr>
        <w:t> </w:t>
      </w:r>
      <w:r>
        <w:rPr>
          <w:rFonts w:cs="Arial" w:hAnsi="Arial" w:eastAsia="Arial" w:ascii="Arial"/>
          <w:color w:val="181819"/>
          <w:spacing w:val="0"/>
          <w:w w:val="100"/>
          <w:sz w:val="19"/>
          <w:szCs w:val="19"/>
        </w:rPr>
        <w:t>ci</w:t>
      </w:r>
      <w:r>
        <w:rPr>
          <w:rFonts w:cs="Arial" w:hAnsi="Arial" w:eastAsia="Arial" w:ascii="Arial"/>
          <w:color w:val="181819"/>
          <w:spacing w:val="0"/>
          <w:w w:val="100"/>
          <w:sz w:val="19"/>
          <w:szCs w:val="19"/>
        </w:rPr>
        <w:t>ud</w:t>
      </w:r>
      <w:r>
        <w:rPr>
          <w:rFonts w:cs="Arial" w:hAnsi="Arial" w:eastAsia="Arial" w:ascii="Arial"/>
          <w:color w:val="181819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181819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181819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181819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181819"/>
          <w:spacing w:val="0"/>
          <w:w w:val="100"/>
          <w:sz w:val="19"/>
          <w:szCs w:val="19"/>
        </w:rPr>
        <w:t>í</w:t>
      </w:r>
      <w:r>
        <w:rPr>
          <w:rFonts w:cs="Arial" w:hAnsi="Arial" w:eastAsia="Arial" w:ascii="Arial"/>
          <w:color w:val="181819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181819"/>
          <w:spacing w:val="4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81819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181819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181819"/>
          <w:spacing w:val="3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81819"/>
          <w:spacing w:val="0"/>
          <w:w w:val="86"/>
          <w:sz w:val="19"/>
          <w:szCs w:val="19"/>
        </w:rPr>
        <w:t>g</w:t>
      </w:r>
      <w:r>
        <w:rPr>
          <w:rFonts w:cs="Arial" w:hAnsi="Arial" w:eastAsia="Arial" w:ascii="Arial"/>
          <w:color w:val="181819"/>
          <w:spacing w:val="0"/>
          <w:w w:val="99"/>
          <w:sz w:val="19"/>
          <w:szCs w:val="19"/>
        </w:rPr>
        <w:t>e</w:t>
      </w:r>
      <w:r>
        <w:rPr>
          <w:rFonts w:cs="Arial" w:hAnsi="Arial" w:eastAsia="Arial" w:ascii="Arial"/>
          <w:color w:val="181819"/>
          <w:spacing w:val="0"/>
          <w:w w:val="104"/>
          <w:sz w:val="19"/>
          <w:szCs w:val="19"/>
        </w:rPr>
        <w:t>ne</w:t>
      </w:r>
      <w:r>
        <w:rPr>
          <w:rFonts w:cs="Arial" w:hAnsi="Arial" w:eastAsia="Arial" w:ascii="Arial"/>
          <w:color w:val="2E2C2F"/>
          <w:spacing w:val="0"/>
          <w:w w:val="128"/>
          <w:sz w:val="19"/>
          <w:szCs w:val="19"/>
        </w:rPr>
        <w:t>r</w:t>
      </w:r>
      <w:r>
        <w:rPr>
          <w:rFonts w:cs="Arial" w:hAnsi="Arial" w:eastAsia="Arial" w:ascii="Arial"/>
          <w:color w:val="181819"/>
          <w:spacing w:val="0"/>
          <w:w w:val="90"/>
          <w:sz w:val="19"/>
          <w:szCs w:val="19"/>
        </w:rPr>
        <w:t>a</w:t>
      </w:r>
      <w:r>
        <w:rPr>
          <w:rFonts w:cs="Arial" w:hAnsi="Arial" w:eastAsia="Arial" w:ascii="Arial"/>
          <w:color w:val="181819"/>
          <w:spacing w:val="0"/>
          <w:w w:val="125"/>
          <w:sz w:val="19"/>
          <w:szCs w:val="19"/>
        </w:rPr>
        <w:t>l</w:t>
      </w:r>
      <w:r>
        <w:rPr>
          <w:rFonts w:cs="Arial" w:hAnsi="Arial" w:eastAsia="Arial" w:ascii="Arial"/>
          <w:color w:val="181819"/>
          <w:spacing w:val="44"/>
          <w:w w:val="125"/>
          <w:sz w:val="19"/>
          <w:szCs w:val="19"/>
        </w:rPr>
        <w:t> </w:t>
      </w:r>
      <w:r>
        <w:rPr>
          <w:rFonts w:cs="Arial" w:hAnsi="Arial" w:eastAsia="Arial" w:ascii="Arial"/>
          <w:color w:val="181819"/>
          <w:spacing w:val="0"/>
          <w:w w:val="100"/>
          <w:sz w:val="19"/>
          <w:szCs w:val="19"/>
        </w:rPr>
        <w:t>q</w:t>
      </w:r>
      <w:r>
        <w:rPr>
          <w:rFonts w:cs="Arial" w:hAnsi="Arial" w:eastAsia="Arial" w:ascii="Arial"/>
          <w:color w:val="181819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181819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181819"/>
          <w:spacing w:val="4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81819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181819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181819"/>
          <w:spacing w:val="3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81819"/>
          <w:spacing w:val="0"/>
          <w:w w:val="74"/>
          <w:sz w:val="19"/>
          <w:szCs w:val="19"/>
        </w:rPr>
        <w:t>G</w:t>
      </w:r>
      <w:r>
        <w:rPr>
          <w:rFonts w:cs="Arial" w:hAnsi="Arial" w:eastAsia="Arial" w:ascii="Arial"/>
          <w:color w:val="181819"/>
          <w:spacing w:val="0"/>
          <w:w w:val="108"/>
          <w:sz w:val="19"/>
          <w:szCs w:val="19"/>
        </w:rPr>
        <w:t>o</w:t>
      </w:r>
      <w:r>
        <w:rPr>
          <w:rFonts w:cs="Arial" w:hAnsi="Arial" w:eastAsia="Arial" w:ascii="Arial"/>
          <w:color w:val="181819"/>
          <w:spacing w:val="0"/>
          <w:w w:val="113"/>
          <w:sz w:val="19"/>
          <w:szCs w:val="19"/>
        </w:rPr>
        <w:t>b</w:t>
      </w:r>
      <w:r>
        <w:rPr>
          <w:rFonts w:cs="Arial" w:hAnsi="Arial" w:eastAsia="Arial" w:ascii="Arial"/>
          <w:color w:val="181819"/>
          <w:spacing w:val="0"/>
          <w:w w:val="102"/>
          <w:sz w:val="19"/>
          <w:szCs w:val="19"/>
        </w:rPr>
        <w:t>i</w:t>
      </w:r>
      <w:r>
        <w:rPr>
          <w:rFonts w:cs="Arial" w:hAnsi="Arial" w:eastAsia="Arial" w:ascii="Arial"/>
          <w:color w:val="181819"/>
          <w:spacing w:val="0"/>
          <w:w w:val="104"/>
          <w:sz w:val="19"/>
          <w:szCs w:val="19"/>
        </w:rPr>
        <w:t>e</w:t>
      </w:r>
      <w:r>
        <w:rPr>
          <w:rFonts w:cs="Arial" w:hAnsi="Arial" w:eastAsia="Arial" w:ascii="Arial"/>
          <w:color w:val="181819"/>
          <w:spacing w:val="0"/>
          <w:w w:val="110"/>
          <w:sz w:val="19"/>
          <w:szCs w:val="19"/>
        </w:rPr>
        <w:t>rn</w:t>
      </w:r>
      <w:r>
        <w:rPr>
          <w:rFonts w:cs="Arial" w:hAnsi="Arial" w:eastAsia="Arial" w:ascii="Arial"/>
          <w:color w:val="181819"/>
          <w:spacing w:val="0"/>
          <w:w w:val="108"/>
          <w:sz w:val="19"/>
          <w:szCs w:val="19"/>
        </w:rPr>
        <w:t>o</w:t>
      </w:r>
      <w:r>
        <w:rPr>
          <w:rFonts w:cs="Arial" w:hAnsi="Arial" w:eastAsia="Arial" w:ascii="Arial"/>
          <w:color w:val="181819"/>
          <w:spacing w:val="0"/>
          <w:w w:val="108"/>
          <w:sz w:val="19"/>
          <w:szCs w:val="19"/>
        </w:rPr>
        <w:t> </w:t>
      </w:r>
      <w:r>
        <w:rPr>
          <w:rFonts w:cs="Arial" w:hAnsi="Arial" w:eastAsia="Arial" w:ascii="Arial"/>
          <w:color w:val="181819"/>
          <w:spacing w:val="5"/>
          <w:w w:val="108"/>
          <w:sz w:val="19"/>
          <w:szCs w:val="19"/>
        </w:rPr>
        <w:t> </w:t>
      </w:r>
      <w:r>
        <w:rPr>
          <w:rFonts w:cs="Arial" w:hAnsi="Arial" w:eastAsia="Arial" w:ascii="Arial"/>
          <w:color w:val="181819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181819"/>
          <w:spacing w:val="0"/>
          <w:w w:val="100"/>
          <w:sz w:val="19"/>
          <w:szCs w:val="19"/>
        </w:rPr>
        <w:t>un</w:t>
      </w:r>
      <w:r>
        <w:rPr>
          <w:rFonts w:cs="Arial" w:hAnsi="Arial" w:eastAsia="Arial" w:ascii="Arial"/>
          <w:color w:val="2E2C2F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181819"/>
          <w:spacing w:val="0"/>
          <w:w w:val="100"/>
          <w:sz w:val="19"/>
          <w:szCs w:val="19"/>
        </w:rPr>
        <w:t>ci</w:t>
      </w:r>
      <w:r>
        <w:rPr>
          <w:rFonts w:cs="Arial" w:hAnsi="Arial" w:eastAsia="Arial" w:ascii="Arial"/>
          <w:color w:val="181819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181819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181819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181819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81819"/>
          <w:spacing w:val="2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81819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181819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181819"/>
          <w:spacing w:val="4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2E2C2F"/>
          <w:spacing w:val="0"/>
          <w:w w:val="56"/>
          <w:sz w:val="19"/>
          <w:szCs w:val="19"/>
        </w:rPr>
        <w:t>l</w:t>
      </w:r>
      <w:r>
        <w:rPr>
          <w:rFonts w:cs="Arial" w:hAnsi="Arial" w:eastAsia="Arial" w:ascii="Arial"/>
          <w:color w:val="181819"/>
          <w:spacing w:val="0"/>
          <w:w w:val="111"/>
          <w:sz w:val="19"/>
          <w:szCs w:val="19"/>
        </w:rPr>
        <w:t>x</w:t>
      </w:r>
      <w:r>
        <w:rPr>
          <w:rFonts w:cs="Arial" w:hAnsi="Arial" w:eastAsia="Arial" w:ascii="Arial"/>
          <w:color w:val="181819"/>
          <w:spacing w:val="0"/>
          <w:w w:val="136"/>
          <w:sz w:val="19"/>
          <w:szCs w:val="19"/>
        </w:rPr>
        <w:t>t</w:t>
      </w:r>
      <w:r>
        <w:rPr>
          <w:rFonts w:cs="Arial" w:hAnsi="Arial" w:eastAsia="Arial" w:ascii="Arial"/>
          <w:color w:val="181819"/>
          <w:spacing w:val="0"/>
          <w:w w:val="102"/>
          <w:sz w:val="19"/>
          <w:szCs w:val="19"/>
        </w:rPr>
        <w:t>l</w:t>
      </w:r>
      <w:r>
        <w:rPr>
          <w:rFonts w:cs="Arial" w:hAnsi="Arial" w:eastAsia="Arial" w:ascii="Arial"/>
          <w:color w:val="181819"/>
          <w:spacing w:val="0"/>
          <w:w w:val="95"/>
          <w:sz w:val="19"/>
          <w:szCs w:val="19"/>
        </w:rPr>
        <w:t>a</w:t>
      </w:r>
      <w:r>
        <w:rPr>
          <w:rFonts w:cs="Arial" w:hAnsi="Arial" w:eastAsia="Arial" w:ascii="Arial"/>
          <w:color w:val="181819"/>
          <w:spacing w:val="0"/>
          <w:w w:val="108"/>
          <w:sz w:val="19"/>
          <w:szCs w:val="19"/>
        </w:rPr>
        <w:t>hu</w:t>
      </w:r>
      <w:r>
        <w:rPr>
          <w:rFonts w:cs="Arial" w:hAnsi="Arial" w:eastAsia="Arial" w:ascii="Arial"/>
          <w:color w:val="181819"/>
          <w:spacing w:val="0"/>
          <w:w w:val="95"/>
          <w:sz w:val="19"/>
          <w:szCs w:val="19"/>
        </w:rPr>
        <w:t>a</w:t>
      </w:r>
      <w:r>
        <w:rPr>
          <w:rFonts w:cs="Arial" w:hAnsi="Arial" w:eastAsia="Arial" w:ascii="Arial"/>
          <w:color w:val="181819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181819"/>
          <w:spacing w:val="0"/>
          <w:w w:val="90"/>
          <w:sz w:val="19"/>
          <w:szCs w:val="19"/>
        </w:rPr>
        <w:t>á</w:t>
      </w:r>
      <w:r>
        <w:rPr>
          <w:rFonts w:cs="Arial" w:hAnsi="Arial" w:eastAsia="Arial" w:ascii="Arial"/>
          <w:color w:val="181819"/>
          <w:spacing w:val="0"/>
          <w:w w:val="108"/>
          <w:sz w:val="19"/>
          <w:szCs w:val="19"/>
        </w:rPr>
        <w:t>n</w:t>
      </w:r>
      <w:r>
        <w:rPr>
          <w:rFonts w:cs="Arial" w:hAnsi="Arial" w:eastAsia="Arial" w:ascii="Arial"/>
          <w:color w:val="181819"/>
          <w:spacing w:val="48"/>
          <w:w w:val="108"/>
          <w:sz w:val="19"/>
          <w:szCs w:val="19"/>
        </w:rPr>
        <w:t> </w:t>
      </w:r>
      <w:r>
        <w:rPr>
          <w:rFonts w:cs="Arial" w:hAnsi="Arial" w:eastAsia="Arial" w:ascii="Arial"/>
          <w:color w:val="181819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181819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181819"/>
          <w:spacing w:val="4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81819"/>
          <w:spacing w:val="0"/>
          <w:w w:val="56"/>
          <w:sz w:val="19"/>
          <w:szCs w:val="19"/>
        </w:rPr>
        <w:t>l</w:t>
      </w:r>
      <w:r>
        <w:rPr>
          <w:rFonts w:cs="Arial" w:hAnsi="Arial" w:eastAsia="Arial" w:ascii="Arial"/>
          <w:color w:val="181819"/>
          <w:spacing w:val="0"/>
          <w:w w:val="104"/>
          <w:sz w:val="19"/>
          <w:szCs w:val="19"/>
        </w:rPr>
        <w:t>o</w:t>
      </w:r>
      <w:r>
        <w:rPr>
          <w:rFonts w:cs="Arial" w:hAnsi="Arial" w:eastAsia="Arial" w:ascii="Arial"/>
          <w:color w:val="181819"/>
          <w:spacing w:val="0"/>
          <w:w w:val="95"/>
          <w:sz w:val="19"/>
          <w:szCs w:val="19"/>
        </w:rPr>
        <w:t>s</w:t>
      </w:r>
      <w:r>
        <w:rPr>
          <w:rFonts w:cs="Arial" w:hAnsi="Arial" w:eastAsia="Arial" w:ascii="Arial"/>
          <w:color w:val="181819"/>
          <w:spacing w:val="0"/>
          <w:w w:val="95"/>
          <w:sz w:val="19"/>
          <w:szCs w:val="19"/>
        </w:rPr>
        <w:t> </w:t>
      </w:r>
      <w:r>
        <w:rPr>
          <w:rFonts w:cs="Arial" w:hAnsi="Arial" w:eastAsia="Arial" w:ascii="Arial"/>
          <w:color w:val="181819"/>
          <w:spacing w:val="0"/>
          <w:w w:val="105"/>
          <w:sz w:val="19"/>
          <w:szCs w:val="19"/>
        </w:rPr>
        <w:t>M</w:t>
      </w:r>
      <w:r>
        <w:rPr>
          <w:rFonts w:cs="Arial" w:hAnsi="Arial" w:eastAsia="Arial" w:ascii="Arial"/>
          <w:color w:val="181819"/>
          <w:spacing w:val="0"/>
          <w:w w:val="105"/>
          <w:sz w:val="19"/>
          <w:szCs w:val="19"/>
        </w:rPr>
        <w:t>e</w:t>
      </w:r>
      <w:r>
        <w:rPr>
          <w:rFonts w:cs="Arial" w:hAnsi="Arial" w:eastAsia="Arial" w:ascii="Arial"/>
          <w:color w:val="181819"/>
          <w:spacing w:val="0"/>
          <w:w w:val="105"/>
          <w:sz w:val="19"/>
          <w:szCs w:val="19"/>
        </w:rPr>
        <w:t>m</w:t>
      </w:r>
      <w:r>
        <w:rPr>
          <w:rFonts w:cs="Arial" w:hAnsi="Arial" w:eastAsia="Arial" w:ascii="Arial"/>
          <w:color w:val="181819"/>
          <w:spacing w:val="0"/>
          <w:w w:val="105"/>
          <w:sz w:val="19"/>
          <w:szCs w:val="19"/>
        </w:rPr>
        <w:t>b</w:t>
      </w:r>
      <w:r>
        <w:rPr>
          <w:rFonts w:cs="Arial" w:hAnsi="Arial" w:eastAsia="Arial" w:ascii="Arial"/>
          <w:color w:val="181819"/>
          <w:spacing w:val="0"/>
          <w:w w:val="105"/>
          <w:sz w:val="19"/>
          <w:szCs w:val="19"/>
        </w:rPr>
        <w:t>r</w:t>
      </w:r>
      <w:r>
        <w:rPr>
          <w:rFonts w:cs="Arial" w:hAnsi="Arial" w:eastAsia="Arial" w:ascii="Arial"/>
          <w:color w:val="2E2C2F"/>
          <w:spacing w:val="0"/>
          <w:w w:val="105"/>
          <w:sz w:val="19"/>
          <w:szCs w:val="19"/>
        </w:rPr>
        <w:t>i</w:t>
      </w:r>
      <w:r>
        <w:rPr>
          <w:rFonts w:cs="Arial" w:hAnsi="Arial" w:eastAsia="Arial" w:ascii="Arial"/>
          <w:color w:val="181819"/>
          <w:spacing w:val="0"/>
          <w:w w:val="105"/>
          <w:sz w:val="19"/>
          <w:szCs w:val="19"/>
        </w:rPr>
        <w:t>ll</w:t>
      </w:r>
      <w:r>
        <w:rPr>
          <w:rFonts w:cs="Arial" w:hAnsi="Arial" w:eastAsia="Arial" w:ascii="Arial"/>
          <w:color w:val="181819"/>
          <w:spacing w:val="0"/>
          <w:w w:val="105"/>
          <w:sz w:val="19"/>
          <w:szCs w:val="19"/>
        </w:rPr>
        <w:t>o</w:t>
      </w:r>
      <w:r>
        <w:rPr>
          <w:rFonts w:cs="Arial" w:hAnsi="Arial" w:eastAsia="Arial" w:ascii="Arial"/>
          <w:color w:val="181819"/>
          <w:spacing w:val="0"/>
          <w:w w:val="105"/>
          <w:sz w:val="19"/>
          <w:szCs w:val="19"/>
        </w:rPr>
        <w:t>s</w:t>
      </w:r>
      <w:r>
        <w:rPr>
          <w:rFonts w:cs="Arial" w:hAnsi="Arial" w:eastAsia="Arial" w:ascii="Arial"/>
          <w:color w:val="3D3D3E"/>
          <w:spacing w:val="0"/>
          <w:w w:val="105"/>
          <w:sz w:val="19"/>
          <w:szCs w:val="19"/>
        </w:rPr>
        <w:t>,</w:t>
      </w:r>
      <w:r>
        <w:rPr>
          <w:rFonts w:cs="Arial" w:hAnsi="Arial" w:eastAsia="Arial" w:ascii="Arial"/>
          <w:color w:val="3D3D3E"/>
          <w:spacing w:val="3"/>
          <w:w w:val="105"/>
          <w:sz w:val="19"/>
          <w:szCs w:val="19"/>
        </w:rPr>
        <w:t> </w:t>
      </w:r>
      <w:r>
        <w:rPr>
          <w:rFonts w:cs="Arial" w:hAnsi="Arial" w:eastAsia="Arial" w:ascii="Arial"/>
          <w:color w:val="181819"/>
          <w:spacing w:val="0"/>
          <w:w w:val="55"/>
          <w:sz w:val="19"/>
          <w:szCs w:val="19"/>
        </w:rPr>
        <w:t>J</w:t>
      </w:r>
      <w:r>
        <w:rPr>
          <w:rFonts w:cs="Arial" w:hAnsi="Arial" w:eastAsia="Arial" w:ascii="Arial"/>
          <w:color w:val="181819"/>
          <w:spacing w:val="0"/>
          <w:w w:val="99"/>
          <w:sz w:val="19"/>
          <w:szCs w:val="19"/>
        </w:rPr>
        <w:t>a</w:t>
      </w:r>
      <w:r>
        <w:rPr>
          <w:rFonts w:cs="Arial" w:hAnsi="Arial" w:eastAsia="Arial" w:ascii="Arial"/>
          <w:color w:val="181819"/>
          <w:spacing w:val="0"/>
          <w:w w:val="125"/>
          <w:sz w:val="19"/>
          <w:szCs w:val="19"/>
        </w:rPr>
        <w:t>l</w:t>
      </w:r>
      <w:r>
        <w:rPr>
          <w:rFonts w:cs="Arial" w:hAnsi="Arial" w:eastAsia="Arial" w:ascii="Arial"/>
          <w:color w:val="2E2C2F"/>
          <w:spacing w:val="0"/>
          <w:w w:val="113"/>
          <w:sz w:val="19"/>
          <w:szCs w:val="19"/>
        </w:rPr>
        <w:t>i</w:t>
      </w:r>
      <w:r>
        <w:rPr>
          <w:rFonts w:cs="Arial" w:hAnsi="Arial" w:eastAsia="Arial" w:ascii="Arial"/>
          <w:color w:val="181819"/>
          <w:spacing w:val="0"/>
          <w:w w:val="95"/>
          <w:sz w:val="19"/>
          <w:szCs w:val="19"/>
        </w:rPr>
        <w:t>sc</w:t>
      </w:r>
      <w:r>
        <w:rPr>
          <w:rFonts w:cs="Arial" w:hAnsi="Arial" w:eastAsia="Arial" w:ascii="Arial"/>
          <w:color w:val="181819"/>
          <w:spacing w:val="0"/>
          <w:w w:val="104"/>
          <w:sz w:val="19"/>
          <w:szCs w:val="19"/>
        </w:rPr>
        <w:t>o</w:t>
      </w:r>
      <w:r>
        <w:rPr>
          <w:rFonts w:cs="Arial" w:hAnsi="Arial" w:eastAsia="Arial" w:ascii="Arial"/>
          <w:color w:val="2E2C2F"/>
          <w:spacing w:val="0"/>
          <w:w w:val="100"/>
          <w:sz w:val="19"/>
          <w:szCs w:val="19"/>
        </w:rPr>
        <w:t>,</w:t>
      </w:r>
      <w:r>
        <w:rPr>
          <w:rFonts w:cs="Arial" w:hAnsi="Arial" w:eastAsia="Arial" w:ascii="Arial"/>
          <w:color w:val="2E2C2F"/>
          <w:spacing w:val="1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81819"/>
          <w:spacing w:val="0"/>
          <w:w w:val="72"/>
          <w:sz w:val="19"/>
          <w:szCs w:val="19"/>
        </w:rPr>
        <w:t>a</w:t>
      </w:r>
      <w:r>
        <w:rPr>
          <w:rFonts w:cs="Arial" w:hAnsi="Arial" w:eastAsia="Arial" w:ascii="Arial"/>
          <w:color w:val="181819"/>
          <w:spacing w:val="20"/>
          <w:w w:val="72"/>
          <w:sz w:val="19"/>
          <w:szCs w:val="19"/>
        </w:rPr>
        <w:t> </w:t>
      </w:r>
      <w:r>
        <w:rPr>
          <w:rFonts w:cs="Arial" w:hAnsi="Arial" w:eastAsia="Arial" w:ascii="Arial"/>
          <w:color w:val="181819"/>
          <w:spacing w:val="0"/>
          <w:w w:val="118"/>
          <w:sz w:val="19"/>
          <w:szCs w:val="19"/>
        </w:rPr>
        <w:t>t</w:t>
      </w:r>
      <w:r>
        <w:rPr>
          <w:rFonts w:cs="Arial" w:hAnsi="Arial" w:eastAsia="Arial" w:ascii="Arial"/>
          <w:color w:val="181819"/>
          <w:spacing w:val="0"/>
          <w:w w:val="128"/>
          <w:sz w:val="19"/>
          <w:szCs w:val="19"/>
        </w:rPr>
        <w:t>r</w:t>
      </w:r>
      <w:r>
        <w:rPr>
          <w:rFonts w:cs="Arial" w:hAnsi="Arial" w:eastAsia="Arial" w:ascii="Arial"/>
          <w:color w:val="181819"/>
          <w:spacing w:val="0"/>
          <w:w w:val="86"/>
          <w:sz w:val="19"/>
          <w:szCs w:val="19"/>
        </w:rPr>
        <w:t>a</w:t>
      </w:r>
      <w:r>
        <w:rPr>
          <w:rFonts w:cs="Arial" w:hAnsi="Arial" w:eastAsia="Arial" w:ascii="Arial"/>
          <w:color w:val="181819"/>
          <w:spacing w:val="0"/>
          <w:w w:val="116"/>
          <w:sz w:val="19"/>
          <w:szCs w:val="19"/>
        </w:rPr>
        <w:t>v</w:t>
      </w:r>
      <w:r>
        <w:rPr>
          <w:rFonts w:cs="Arial" w:hAnsi="Arial" w:eastAsia="Arial" w:ascii="Arial"/>
          <w:color w:val="181819"/>
          <w:spacing w:val="0"/>
          <w:w w:val="95"/>
          <w:sz w:val="19"/>
          <w:szCs w:val="19"/>
        </w:rPr>
        <w:t>é</w:t>
      </w:r>
      <w:r>
        <w:rPr>
          <w:rFonts w:cs="Arial" w:hAnsi="Arial" w:eastAsia="Arial" w:ascii="Arial"/>
          <w:color w:val="181819"/>
          <w:spacing w:val="0"/>
          <w:w w:val="90"/>
          <w:sz w:val="19"/>
          <w:szCs w:val="19"/>
        </w:rPr>
        <w:t>s</w:t>
      </w:r>
      <w:r>
        <w:rPr>
          <w:rFonts w:cs="Arial" w:hAnsi="Arial" w:eastAsia="Arial" w:ascii="Arial"/>
          <w:color w:val="181819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81819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181819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181819"/>
          <w:spacing w:val="4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2E2C2F"/>
          <w:spacing w:val="0"/>
          <w:w w:val="56"/>
          <w:sz w:val="19"/>
          <w:szCs w:val="19"/>
        </w:rPr>
        <w:t>l</w:t>
      </w:r>
      <w:r>
        <w:rPr>
          <w:rFonts w:cs="Arial" w:hAnsi="Arial" w:eastAsia="Arial" w:ascii="Arial"/>
          <w:color w:val="181819"/>
          <w:spacing w:val="0"/>
          <w:w w:val="95"/>
          <w:sz w:val="19"/>
          <w:szCs w:val="19"/>
        </w:rPr>
        <w:t>a</w:t>
      </w:r>
      <w:r>
        <w:rPr>
          <w:rFonts w:cs="Arial" w:hAnsi="Arial" w:eastAsia="Arial" w:ascii="Arial"/>
          <w:color w:val="181819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81819"/>
          <w:spacing w:val="0"/>
          <w:w w:val="76"/>
          <w:sz w:val="19"/>
          <w:szCs w:val="19"/>
        </w:rPr>
        <w:t>D</w:t>
      </w:r>
      <w:r>
        <w:rPr>
          <w:rFonts w:cs="Arial" w:hAnsi="Arial" w:eastAsia="Arial" w:ascii="Arial"/>
          <w:color w:val="2E2C2F"/>
          <w:spacing w:val="0"/>
          <w:w w:val="113"/>
          <w:sz w:val="19"/>
          <w:szCs w:val="19"/>
        </w:rPr>
        <w:t>i</w:t>
      </w:r>
      <w:r>
        <w:rPr>
          <w:rFonts w:cs="Arial" w:hAnsi="Arial" w:eastAsia="Arial" w:ascii="Arial"/>
          <w:color w:val="181819"/>
          <w:spacing w:val="0"/>
          <w:w w:val="136"/>
          <w:sz w:val="19"/>
          <w:szCs w:val="19"/>
        </w:rPr>
        <w:t>r</w:t>
      </w:r>
      <w:r>
        <w:rPr>
          <w:rFonts w:cs="Arial" w:hAnsi="Arial" w:eastAsia="Arial" w:ascii="Arial"/>
          <w:color w:val="181819"/>
          <w:spacing w:val="0"/>
          <w:w w:val="90"/>
          <w:sz w:val="19"/>
          <w:szCs w:val="19"/>
        </w:rPr>
        <w:t>e</w:t>
      </w:r>
      <w:r>
        <w:rPr>
          <w:rFonts w:cs="Arial" w:hAnsi="Arial" w:eastAsia="Arial" w:ascii="Arial"/>
          <w:color w:val="181819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181819"/>
          <w:spacing w:val="0"/>
          <w:w w:val="95"/>
          <w:sz w:val="19"/>
          <w:szCs w:val="19"/>
        </w:rPr>
        <w:t>c</w:t>
      </w:r>
      <w:r>
        <w:rPr>
          <w:rFonts w:cs="Arial" w:hAnsi="Arial" w:eastAsia="Arial" w:ascii="Arial"/>
          <w:color w:val="181819"/>
          <w:spacing w:val="0"/>
          <w:w w:val="102"/>
          <w:sz w:val="19"/>
          <w:szCs w:val="19"/>
        </w:rPr>
        <w:t>i</w:t>
      </w:r>
      <w:r>
        <w:rPr>
          <w:rFonts w:cs="Arial" w:hAnsi="Arial" w:eastAsia="Arial" w:ascii="Arial"/>
          <w:color w:val="181819"/>
          <w:spacing w:val="0"/>
          <w:w w:val="108"/>
          <w:sz w:val="19"/>
          <w:szCs w:val="19"/>
        </w:rPr>
        <w:t>ó</w:t>
      </w:r>
      <w:r>
        <w:rPr>
          <w:rFonts w:cs="Arial" w:hAnsi="Arial" w:eastAsia="Arial" w:ascii="Arial"/>
          <w:color w:val="181819"/>
          <w:spacing w:val="0"/>
          <w:w w:val="104"/>
          <w:sz w:val="19"/>
          <w:szCs w:val="19"/>
        </w:rPr>
        <w:t>n</w:t>
      </w:r>
      <w:r>
        <w:rPr>
          <w:rFonts w:cs="Arial" w:hAnsi="Arial" w:eastAsia="Arial" w:ascii="Arial"/>
          <w:color w:val="181819"/>
          <w:spacing w:val="1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81819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181819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181819"/>
          <w:spacing w:val="-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81819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181819"/>
          <w:spacing w:val="0"/>
          <w:w w:val="100"/>
          <w:sz w:val="19"/>
          <w:szCs w:val="19"/>
        </w:rPr>
        <w:t>fi</w:t>
      </w:r>
      <w:r>
        <w:rPr>
          <w:rFonts w:cs="Arial" w:hAnsi="Arial" w:eastAsia="Arial" w:ascii="Arial"/>
          <w:color w:val="181819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181819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181819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181819"/>
          <w:spacing w:val="0"/>
          <w:w w:val="100"/>
          <w:sz w:val="19"/>
          <w:szCs w:val="19"/>
        </w:rPr>
        <w:t>lí</w:t>
      </w:r>
      <w:r>
        <w:rPr>
          <w:rFonts w:cs="Arial" w:hAnsi="Arial" w:eastAsia="Arial" w:ascii="Arial"/>
          <w:color w:val="181819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181819"/>
          <w:spacing w:val="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81819"/>
          <w:spacing w:val="0"/>
          <w:w w:val="105"/>
          <w:sz w:val="19"/>
          <w:szCs w:val="19"/>
        </w:rPr>
        <w:t>M</w:t>
      </w:r>
      <w:r>
        <w:rPr>
          <w:rFonts w:cs="Arial" w:hAnsi="Arial" w:eastAsia="Arial" w:ascii="Arial"/>
          <w:color w:val="181819"/>
          <w:spacing w:val="0"/>
          <w:w w:val="105"/>
          <w:sz w:val="19"/>
          <w:szCs w:val="19"/>
        </w:rPr>
        <w:t>a</w:t>
      </w:r>
      <w:r>
        <w:rPr>
          <w:rFonts w:cs="Arial" w:hAnsi="Arial" w:eastAsia="Arial" w:ascii="Arial"/>
          <w:color w:val="181819"/>
          <w:spacing w:val="0"/>
          <w:w w:val="105"/>
          <w:sz w:val="19"/>
          <w:szCs w:val="19"/>
        </w:rPr>
        <w:t>y</w:t>
      </w:r>
      <w:r>
        <w:rPr>
          <w:rFonts w:cs="Arial" w:hAnsi="Arial" w:eastAsia="Arial" w:ascii="Arial"/>
          <w:color w:val="181819"/>
          <w:spacing w:val="0"/>
          <w:w w:val="105"/>
          <w:sz w:val="19"/>
          <w:szCs w:val="19"/>
        </w:rPr>
        <w:t>o</w:t>
      </w:r>
      <w:r>
        <w:rPr>
          <w:rFonts w:cs="Arial" w:hAnsi="Arial" w:eastAsia="Arial" w:ascii="Arial"/>
          <w:color w:val="181819"/>
          <w:spacing w:val="0"/>
          <w:w w:val="105"/>
          <w:sz w:val="19"/>
          <w:szCs w:val="19"/>
        </w:rPr>
        <w:t>r</w:t>
      </w:r>
      <w:r>
        <w:rPr>
          <w:rFonts w:cs="Arial" w:hAnsi="Arial" w:eastAsia="Arial" w:ascii="Arial"/>
          <w:color w:val="181819"/>
          <w:spacing w:val="-5"/>
          <w:w w:val="105"/>
          <w:sz w:val="19"/>
          <w:szCs w:val="19"/>
        </w:rPr>
        <w:t> </w:t>
      </w:r>
      <w:r>
        <w:rPr>
          <w:rFonts w:cs="Arial" w:hAnsi="Arial" w:eastAsia="Arial" w:ascii="Arial"/>
          <w:color w:val="181819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181819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181819"/>
          <w:spacing w:val="4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81819"/>
          <w:spacing w:val="0"/>
          <w:w w:val="68"/>
          <w:sz w:val="19"/>
          <w:szCs w:val="19"/>
        </w:rPr>
        <w:t>P</w:t>
      </w:r>
      <w:r>
        <w:rPr>
          <w:rFonts w:cs="Arial" w:hAnsi="Arial" w:eastAsia="Arial" w:ascii="Arial"/>
          <w:color w:val="181819"/>
          <w:spacing w:val="0"/>
          <w:w w:val="90"/>
          <w:sz w:val="19"/>
          <w:szCs w:val="19"/>
        </w:rPr>
        <w:t>a</w:t>
      </w:r>
      <w:r>
        <w:rPr>
          <w:rFonts w:cs="Arial" w:hAnsi="Arial" w:eastAsia="Arial" w:ascii="Arial"/>
          <w:color w:val="181819"/>
          <w:spacing w:val="0"/>
          <w:w w:val="108"/>
          <w:sz w:val="19"/>
          <w:szCs w:val="19"/>
        </w:rPr>
        <w:t>d</w:t>
      </w:r>
      <w:r>
        <w:rPr>
          <w:rFonts w:cs="Arial" w:hAnsi="Arial" w:eastAsia="Arial" w:ascii="Arial"/>
          <w:color w:val="181819"/>
          <w:spacing w:val="0"/>
          <w:w w:val="144"/>
          <w:sz w:val="19"/>
          <w:szCs w:val="19"/>
        </w:rPr>
        <w:t>r</w:t>
      </w:r>
      <w:r>
        <w:rPr>
          <w:rFonts w:cs="Arial" w:hAnsi="Arial" w:eastAsia="Arial" w:ascii="Arial"/>
          <w:color w:val="181819"/>
          <w:spacing w:val="0"/>
          <w:w w:val="99"/>
          <w:sz w:val="19"/>
          <w:szCs w:val="19"/>
        </w:rPr>
        <w:t>ó</w:t>
      </w:r>
      <w:r>
        <w:rPr>
          <w:rFonts w:cs="Arial" w:hAnsi="Arial" w:eastAsia="Arial" w:ascii="Arial"/>
          <w:color w:val="181819"/>
          <w:spacing w:val="0"/>
          <w:w w:val="104"/>
          <w:sz w:val="19"/>
          <w:szCs w:val="19"/>
        </w:rPr>
        <w:t>n</w:t>
      </w:r>
      <w:r>
        <w:rPr>
          <w:rFonts w:cs="Arial" w:hAnsi="Arial" w:eastAsia="Arial" w:ascii="Arial"/>
          <w:color w:val="181819"/>
          <w:spacing w:val="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81819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181819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81819"/>
          <w:spacing w:val="0"/>
          <w:w w:val="74"/>
          <w:sz w:val="19"/>
          <w:szCs w:val="19"/>
        </w:rPr>
        <w:t>Li</w:t>
      </w:r>
      <w:r>
        <w:rPr>
          <w:rFonts w:cs="Arial" w:hAnsi="Arial" w:eastAsia="Arial" w:ascii="Arial"/>
          <w:color w:val="181819"/>
          <w:spacing w:val="0"/>
          <w:w w:val="106"/>
          <w:sz w:val="19"/>
          <w:szCs w:val="19"/>
        </w:rPr>
        <w:t>c</w:t>
      </w:r>
      <w:r>
        <w:rPr>
          <w:rFonts w:cs="Arial" w:hAnsi="Arial" w:eastAsia="Arial" w:ascii="Arial"/>
          <w:color w:val="181819"/>
          <w:spacing w:val="0"/>
          <w:w w:val="95"/>
          <w:sz w:val="19"/>
          <w:szCs w:val="19"/>
        </w:rPr>
        <w:t>e</w:t>
      </w:r>
      <w:r>
        <w:rPr>
          <w:rFonts w:cs="Arial" w:hAnsi="Arial" w:eastAsia="Arial" w:ascii="Arial"/>
          <w:color w:val="181819"/>
          <w:spacing w:val="0"/>
          <w:w w:val="104"/>
          <w:sz w:val="19"/>
          <w:szCs w:val="19"/>
        </w:rPr>
        <w:t>nci</w:t>
      </w:r>
      <w:r>
        <w:rPr>
          <w:rFonts w:cs="Arial" w:hAnsi="Arial" w:eastAsia="Arial" w:ascii="Arial"/>
          <w:color w:val="181819"/>
          <w:spacing w:val="0"/>
          <w:w w:val="95"/>
          <w:sz w:val="19"/>
          <w:szCs w:val="19"/>
        </w:rPr>
        <w:t>as</w:t>
      </w:r>
      <w:r>
        <w:rPr>
          <w:rFonts w:cs="Arial" w:hAnsi="Arial" w:eastAsia="Arial" w:ascii="Arial"/>
          <w:color w:val="2E2C2F"/>
          <w:spacing w:val="0"/>
          <w:w w:val="91"/>
          <w:sz w:val="19"/>
          <w:szCs w:val="19"/>
        </w:rPr>
        <w:t>,</w:t>
      </w:r>
      <w:r>
        <w:rPr>
          <w:rFonts w:cs="Arial" w:hAnsi="Arial" w:eastAsia="Arial" w:ascii="Arial"/>
          <w:color w:val="2E2C2F"/>
          <w:spacing w:val="1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81819"/>
          <w:spacing w:val="0"/>
          <w:w w:val="94"/>
          <w:sz w:val="19"/>
          <w:szCs w:val="19"/>
        </w:rPr>
        <w:t>n</w:t>
      </w:r>
      <w:r>
        <w:rPr>
          <w:rFonts w:cs="Arial" w:hAnsi="Arial" w:eastAsia="Arial" w:ascii="Arial"/>
          <w:color w:val="181819"/>
          <w:spacing w:val="0"/>
          <w:w w:val="94"/>
          <w:sz w:val="19"/>
          <w:szCs w:val="19"/>
        </w:rPr>
        <w:t>o</w:t>
      </w:r>
      <w:r>
        <w:rPr>
          <w:rFonts w:cs="Arial" w:hAnsi="Arial" w:eastAsia="Arial" w:ascii="Arial"/>
          <w:color w:val="181819"/>
          <w:spacing w:val="14"/>
          <w:w w:val="94"/>
          <w:sz w:val="19"/>
          <w:szCs w:val="19"/>
        </w:rPr>
        <w:t> </w:t>
      </w:r>
      <w:r>
        <w:rPr>
          <w:rFonts w:cs="Arial" w:hAnsi="Arial" w:eastAsia="Arial" w:ascii="Arial"/>
          <w:color w:val="181819"/>
          <w:spacing w:val="0"/>
          <w:w w:val="100"/>
          <w:sz w:val="19"/>
          <w:szCs w:val="19"/>
        </w:rPr>
        <w:t>h</w:t>
      </w:r>
      <w:r>
        <w:rPr>
          <w:rFonts w:cs="Arial" w:hAnsi="Arial" w:eastAsia="Arial" w:ascii="Arial"/>
          <w:color w:val="181819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181819"/>
          <w:spacing w:val="-1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81819"/>
          <w:spacing w:val="0"/>
          <w:w w:val="86"/>
          <w:sz w:val="19"/>
          <w:szCs w:val="19"/>
        </w:rPr>
        <w:t>o</w:t>
      </w:r>
      <w:r>
        <w:rPr>
          <w:rFonts w:cs="Arial" w:hAnsi="Arial" w:eastAsia="Arial" w:ascii="Arial"/>
          <w:color w:val="181819"/>
          <w:spacing w:val="0"/>
          <w:w w:val="154"/>
          <w:sz w:val="19"/>
          <w:szCs w:val="19"/>
        </w:rPr>
        <w:t>t</w:t>
      </w:r>
      <w:r>
        <w:rPr>
          <w:rFonts w:cs="Arial" w:hAnsi="Arial" w:eastAsia="Arial" w:ascii="Arial"/>
          <w:color w:val="181819"/>
          <w:spacing w:val="0"/>
          <w:w w:val="99"/>
          <w:sz w:val="19"/>
          <w:szCs w:val="19"/>
        </w:rPr>
        <w:t>o</w:t>
      </w:r>
      <w:r>
        <w:rPr>
          <w:rFonts w:cs="Arial" w:hAnsi="Arial" w:eastAsia="Arial" w:ascii="Arial"/>
          <w:color w:val="181819"/>
          <w:spacing w:val="0"/>
          <w:w w:val="136"/>
          <w:sz w:val="19"/>
          <w:szCs w:val="19"/>
        </w:rPr>
        <w:t>r</w:t>
      </w:r>
      <w:r>
        <w:rPr>
          <w:rFonts w:cs="Arial" w:hAnsi="Arial" w:eastAsia="Arial" w:ascii="Arial"/>
          <w:color w:val="181819"/>
          <w:spacing w:val="0"/>
          <w:w w:val="90"/>
          <w:sz w:val="19"/>
          <w:szCs w:val="19"/>
        </w:rPr>
        <w:t>g</w:t>
      </w:r>
      <w:r>
        <w:rPr>
          <w:rFonts w:cs="Arial" w:hAnsi="Arial" w:eastAsia="Arial" w:ascii="Arial"/>
          <w:color w:val="181819"/>
          <w:spacing w:val="0"/>
          <w:w w:val="95"/>
          <w:sz w:val="19"/>
          <w:szCs w:val="19"/>
        </w:rPr>
        <w:t>a</w:t>
      </w:r>
      <w:r>
        <w:rPr>
          <w:rFonts w:cs="Arial" w:hAnsi="Arial" w:eastAsia="Arial" w:ascii="Arial"/>
          <w:color w:val="181819"/>
          <w:spacing w:val="0"/>
          <w:w w:val="104"/>
          <w:sz w:val="19"/>
          <w:szCs w:val="19"/>
        </w:rPr>
        <w:t>d</w:t>
      </w:r>
      <w:r>
        <w:rPr>
          <w:rFonts w:cs="Arial" w:hAnsi="Arial" w:eastAsia="Arial" w:ascii="Arial"/>
          <w:color w:val="181819"/>
          <w:spacing w:val="0"/>
          <w:w w:val="108"/>
          <w:sz w:val="19"/>
          <w:szCs w:val="19"/>
        </w:rPr>
        <w:t>o</w:t>
      </w:r>
      <w:r>
        <w:rPr>
          <w:rFonts w:cs="Arial" w:hAnsi="Arial" w:eastAsia="Arial" w:ascii="Arial"/>
          <w:color w:val="181819"/>
          <w:spacing w:val="0"/>
          <w:w w:val="108"/>
          <w:sz w:val="19"/>
          <w:szCs w:val="19"/>
        </w:rPr>
        <w:t> </w:t>
      </w:r>
      <w:r>
        <w:rPr>
          <w:rFonts w:cs="Arial" w:hAnsi="Arial" w:eastAsia="Arial" w:ascii="Arial"/>
          <w:color w:val="181819"/>
          <w:spacing w:val="0"/>
          <w:w w:val="77"/>
          <w:sz w:val="19"/>
          <w:szCs w:val="19"/>
        </w:rPr>
        <w:t>Li</w:t>
      </w:r>
      <w:r>
        <w:rPr>
          <w:rFonts w:cs="Arial" w:hAnsi="Arial" w:eastAsia="Arial" w:ascii="Arial"/>
          <w:color w:val="181819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181819"/>
          <w:spacing w:val="0"/>
          <w:w w:val="99"/>
          <w:sz w:val="19"/>
          <w:szCs w:val="19"/>
        </w:rPr>
        <w:t>e</w:t>
      </w:r>
      <w:r>
        <w:rPr>
          <w:rFonts w:cs="Arial" w:hAnsi="Arial" w:eastAsia="Arial" w:ascii="Arial"/>
          <w:color w:val="181819"/>
          <w:spacing w:val="0"/>
          <w:w w:val="104"/>
          <w:sz w:val="19"/>
          <w:szCs w:val="19"/>
        </w:rPr>
        <w:t>n</w:t>
      </w:r>
      <w:r>
        <w:rPr>
          <w:rFonts w:cs="Arial" w:hAnsi="Arial" w:eastAsia="Arial" w:ascii="Arial"/>
          <w:color w:val="2E2C2F"/>
          <w:spacing w:val="0"/>
          <w:w w:val="104"/>
          <w:sz w:val="19"/>
          <w:szCs w:val="19"/>
        </w:rPr>
        <w:t>ci</w:t>
      </w:r>
      <w:r>
        <w:rPr>
          <w:rFonts w:cs="Arial" w:hAnsi="Arial" w:eastAsia="Arial" w:ascii="Arial"/>
          <w:color w:val="181819"/>
          <w:spacing w:val="0"/>
          <w:w w:val="95"/>
          <w:sz w:val="19"/>
          <w:szCs w:val="19"/>
        </w:rPr>
        <w:t>as</w:t>
      </w:r>
      <w:r>
        <w:rPr>
          <w:rFonts w:cs="Arial" w:hAnsi="Arial" w:eastAsia="Arial" w:ascii="Arial"/>
          <w:color w:val="181819"/>
          <w:spacing w:val="0"/>
          <w:w w:val="95"/>
          <w:sz w:val="19"/>
          <w:szCs w:val="19"/>
        </w:rPr>
        <w:t> </w:t>
      </w:r>
      <w:r>
        <w:rPr>
          <w:rFonts w:cs="Arial" w:hAnsi="Arial" w:eastAsia="Arial" w:ascii="Arial"/>
          <w:color w:val="181819"/>
          <w:spacing w:val="10"/>
          <w:w w:val="95"/>
          <w:sz w:val="19"/>
          <w:szCs w:val="19"/>
        </w:rPr>
        <w:t> </w:t>
      </w:r>
      <w:r>
        <w:rPr>
          <w:rFonts w:cs="Arial" w:hAnsi="Arial" w:eastAsia="Arial" w:ascii="Arial"/>
          <w:color w:val="181819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181819"/>
          <w:spacing w:val="0"/>
          <w:w w:val="100"/>
          <w:sz w:val="19"/>
          <w:szCs w:val="19"/>
        </w:rPr>
        <w:t>unic</w:t>
      </w:r>
      <w:r>
        <w:rPr>
          <w:rFonts w:cs="Arial" w:hAnsi="Arial" w:eastAsia="Arial" w:ascii="Arial"/>
          <w:color w:val="181819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181819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181819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181819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181819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181819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181819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81819"/>
          <w:spacing w:val="3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81819"/>
          <w:spacing w:val="0"/>
          <w:w w:val="94"/>
          <w:sz w:val="19"/>
          <w:szCs w:val="19"/>
        </w:rPr>
        <w:t>d</w:t>
      </w:r>
      <w:r>
        <w:rPr>
          <w:rFonts w:cs="Arial" w:hAnsi="Arial" w:eastAsia="Arial" w:ascii="Arial"/>
          <w:color w:val="181819"/>
          <w:spacing w:val="0"/>
          <w:w w:val="94"/>
          <w:sz w:val="19"/>
          <w:szCs w:val="19"/>
        </w:rPr>
        <w:t>e</w:t>
      </w:r>
      <w:r>
        <w:rPr>
          <w:rFonts w:cs="Arial" w:hAnsi="Arial" w:eastAsia="Arial" w:ascii="Arial"/>
          <w:color w:val="181819"/>
          <w:spacing w:val="0"/>
          <w:w w:val="94"/>
          <w:sz w:val="19"/>
          <w:szCs w:val="19"/>
        </w:rPr>
        <w:t> </w:t>
      </w:r>
      <w:r>
        <w:rPr>
          <w:rFonts w:cs="Arial" w:hAnsi="Arial" w:eastAsia="Arial" w:ascii="Arial"/>
          <w:color w:val="181819"/>
          <w:spacing w:val="7"/>
          <w:w w:val="94"/>
          <w:sz w:val="19"/>
          <w:szCs w:val="19"/>
        </w:rPr>
        <w:t> </w:t>
      </w:r>
      <w:r>
        <w:rPr>
          <w:rFonts w:cs="Arial" w:hAnsi="Arial" w:eastAsia="Arial" w:ascii="Arial"/>
          <w:color w:val="181819"/>
          <w:spacing w:val="0"/>
          <w:w w:val="74"/>
          <w:sz w:val="19"/>
          <w:szCs w:val="19"/>
        </w:rPr>
        <w:t>G</w:t>
      </w:r>
      <w:r>
        <w:rPr>
          <w:rFonts w:cs="Arial" w:hAnsi="Arial" w:eastAsia="Arial" w:ascii="Arial"/>
          <w:color w:val="181819"/>
          <w:spacing w:val="0"/>
          <w:w w:val="136"/>
          <w:sz w:val="19"/>
          <w:szCs w:val="19"/>
        </w:rPr>
        <w:t>i</w:t>
      </w:r>
      <w:r>
        <w:rPr>
          <w:rFonts w:cs="Arial" w:hAnsi="Arial" w:eastAsia="Arial" w:ascii="Arial"/>
          <w:color w:val="181819"/>
          <w:spacing w:val="0"/>
          <w:w w:val="113"/>
          <w:sz w:val="19"/>
          <w:szCs w:val="19"/>
        </w:rPr>
        <w:t>ro</w:t>
      </w:r>
      <w:r>
        <w:rPr>
          <w:rFonts w:cs="Arial" w:hAnsi="Arial" w:eastAsia="Arial" w:ascii="Arial"/>
          <w:color w:val="181819"/>
          <w:spacing w:val="0"/>
          <w:w w:val="95"/>
          <w:sz w:val="19"/>
          <w:szCs w:val="19"/>
        </w:rPr>
        <w:t>s</w:t>
      </w:r>
      <w:r>
        <w:rPr>
          <w:rFonts w:cs="Arial" w:hAnsi="Arial" w:eastAsia="Arial" w:ascii="Arial"/>
          <w:color w:val="181819"/>
          <w:spacing w:val="52"/>
          <w:w w:val="95"/>
          <w:sz w:val="19"/>
          <w:szCs w:val="19"/>
        </w:rPr>
        <w:t> </w:t>
      </w:r>
      <w:r>
        <w:rPr>
          <w:rFonts w:cs="Arial" w:hAnsi="Arial" w:eastAsia="Arial" w:ascii="Arial"/>
          <w:color w:val="181819"/>
          <w:spacing w:val="0"/>
          <w:w w:val="73"/>
          <w:sz w:val="19"/>
          <w:szCs w:val="19"/>
        </w:rPr>
        <w:t>C</w:t>
      </w:r>
      <w:r>
        <w:rPr>
          <w:rFonts w:cs="Arial" w:hAnsi="Arial" w:eastAsia="Arial" w:ascii="Arial"/>
          <w:color w:val="181819"/>
          <w:spacing w:val="0"/>
          <w:w w:val="104"/>
          <w:sz w:val="19"/>
          <w:szCs w:val="19"/>
        </w:rPr>
        <w:t>o</w:t>
      </w:r>
      <w:r>
        <w:rPr>
          <w:rFonts w:cs="Arial" w:hAnsi="Arial" w:eastAsia="Arial" w:ascii="Arial"/>
          <w:color w:val="181819"/>
          <w:spacing w:val="0"/>
          <w:w w:val="106"/>
          <w:sz w:val="19"/>
          <w:szCs w:val="19"/>
        </w:rPr>
        <w:t>m</w:t>
      </w:r>
      <w:r>
        <w:rPr>
          <w:rFonts w:cs="Arial" w:hAnsi="Arial" w:eastAsia="Arial" w:ascii="Arial"/>
          <w:color w:val="181819"/>
          <w:spacing w:val="0"/>
          <w:w w:val="104"/>
          <w:sz w:val="19"/>
          <w:szCs w:val="19"/>
        </w:rPr>
        <w:t>e</w:t>
      </w:r>
      <w:r>
        <w:rPr>
          <w:rFonts w:cs="Arial" w:hAnsi="Arial" w:eastAsia="Arial" w:ascii="Arial"/>
          <w:color w:val="181819"/>
          <w:spacing w:val="0"/>
          <w:w w:val="128"/>
          <w:sz w:val="19"/>
          <w:szCs w:val="19"/>
        </w:rPr>
        <w:t>r</w:t>
      </w:r>
      <w:r>
        <w:rPr>
          <w:rFonts w:cs="Arial" w:hAnsi="Arial" w:eastAsia="Arial" w:ascii="Arial"/>
          <w:color w:val="181819"/>
          <w:spacing w:val="0"/>
          <w:w w:val="95"/>
          <w:sz w:val="19"/>
          <w:szCs w:val="19"/>
        </w:rPr>
        <w:t>c</w:t>
      </w:r>
      <w:r>
        <w:rPr>
          <w:rFonts w:cs="Arial" w:hAnsi="Arial" w:eastAsia="Arial" w:ascii="Arial"/>
          <w:color w:val="181819"/>
          <w:spacing w:val="0"/>
          <w:w w:val="102"/>
          <w:sz w:val="19"/>
          <w:szCs w:val="19"/>
        </w:rPr>
        <w:t>i</w:t>
      </w:r>
      <w:r>
        <w:rPr>
          <w:rFonts w:cs="Arial" w:hAnsi="Arial" w:eastAsia="Arial" w:ascii="Arial"/>
          <w:color w:val="181819"/>
          <w:spacing w:val="0"/>
          <w:w w:val="95"/>
          <w:sz w:val="19"/>
          <w:szCs w:val="19"/>
        </w:rPr>
        <w:t>a</w:t>
      </w:r>
      <w:r>
        <w:rPr>
          <w:rFonts w:cs="Arial" w:hAnsi="Arial" w:eastAsia="Arial" w:ascii="Arial"/>
          <w:color w:val="181819"/>
          <w:spacing w:val="0"/>
          <w:w w:val="125"/>
          <w:sz w:val="19"/>
          <w:szCs w:val="19"/>
        </w:rPr>
        <w:t>l</w:t>
      </w:r>
      <w:r>
        <w:rPr>
          <w:rFonts w:cs="Arial" w:hAnsi="Arial" w:eastAsia="Arial" w:ascii="Arial"/>
          <w:color w:val="181819"/>
          <w:spacing w:val="0"/>
          <w:w w:val="99"/>
          <w:sz w:val="19"/>
          <w:szCs w:val="19"/>
        </w:rPr>
        <w:t>e</w:t>
      </w:r>
      <w:r>
        <w:rPr>
          <w:rFonts w:cs="Arial" w:hAnsi="Arial" w:eastAsia="Arial" w:ascii="Arial"/>
          <w:color w:val="181819"/>
          <w:spacing w:val="0"/>
          <w:w w:val="95"/>
          <w:sz w:val="19"/>
          <w:szCs w:val="19"/>
        </w:rPr>
        <w:t>s</w:t>
      </w:r>
      <w:r>
        <w:rPr>
          <w:rFonts w:cs="Arial" w:hAnsi="Arial" w:eastAsia="Arial" w:ascii="Arial"/>
          <w:color w:val="181819"/>
          <w:spacing w:val="52"/>
          <w:w w:val="95"/>
          <w:sz w:val="19"/>
          <w:szCs w:val="19"/>
        </w:rPr>
        <w:t> </w:t>
      </w:r>
      <w:r>
        <w:rPr>
          <w:rFonts w:cs="Arial" w:hAnsi="Arial" w:eastAsia="Arial" w:ascii="Arial"/>
          <w:color w:val="181819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181819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81819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81819"/>
          <w:spacing w:val="0"/>
          <w:w w:val="45"/>
          <w:sz w:val="19"/>
          <w:szCs w:val="19"/>
        </w:rPr>
        <w:t>I</w:t>
      </w:r>
      <w:r>
        <w:rPr>
          <w:rFonts w:cs="Arial" w:hAnsi="Arial" w:eastAsia="Arial" w:ascii="Arial"/>
          <w:color w:val="181819"/>
          <w:spacing w:val="0"/>
          <w:w w:val="108"/>
          <w:sz w:val="19"/>
          <w:szCs w:val="19"/>
        </w:rPr>
        <w:t>n</w:t>
      </w:r>
      <w:r>
        <w:rPr>
          <w:rFonts w:cs="Arial" w:hAnsi="Arial" w:eastAsia="Arial" w:ascii="Arial"/>
          <w:color w:val="181819"/>
          <w:spacing w:val="0"/>
          <w:w w:val="104"/>
          <w:sz w:val="19"/>
          <w:szCs w:val="19"/>
        </w:rPr>
        <w:t>d</w:t>
      </w:r>
      <w:r>
        <w:rPr>
          <w:rFonts w:cs="Arial" w:hAnsi="Arial" w:eastAsia="Arial" w:ascii="Arial"/>
          <w:color w:val="181819"/>
          <w:spacing w:val="0"/>
          <w:w w:val="108"/>
          <w:sz w:val="19"/>
          <w:szCs w:val="19"/>
        </w:rPr>
        <w:t>u</w:t>
      </w:r>
      <w:r>
        <w:rPr>
          <w:rFonts w:cs="Arial" w:hAnsi="Arial" w:eastAsia="Arial" w:ascii="Arial"/>
          <w:color w:val="181819"/>
          <w:spacing w:val="0"/>
          <w:w w:val="90"/>
          <w:sz w:val="19"/>
          <w:szCs w:val="19"/>
        </w:rPr>
        <w:t>s</w:t>
      </w:r>
      <w:r>
        <w:rPr>
          <w:rFonts w:cs="Arial" w:hAnsi="Arial" w:eastAsia="Arial" w:ascii="Arial"/>
          <w:color w:val="181819"/>
          <w:spacing w:val="0"/>
          <w:w w:val="136"/>
          <w:sz w:val="19"/>
          <w:szCs w:val="19"/>
        </w:rPr>
        <w:t>tr</w:t>
      </w:r>
      <w:r>
        <w:rPr>
          <w:rFonts w:cs="Arial" w:hAnsi="Arial" w:eastAsia="Arial" w:ascii="Arial"/>
          <w:color w:val="181819"/>
          <w:spacing w:val="0"/>
          <w:w w:val="79"/>
          <w:sz w:val="19"/>
          <w:szCs w:val="19"/>
        </w:rPr>
        <w:t>i</w:t>
      </w:r>
      <w:r>
        <w:rPr>
          <w:rFonts w:cs="Arial" w:hAnsi="Arial" w:eastAsia="Arial" w:ascii="Arial"/>
          <w:color w:val="181819"/>
          <w:spacing w:val="0"/>
          <w:w w:val="95"/>
          <w:sz w:val="19"/>
          <w:szCs w:val="19"/>
        </w:rPr>
        <w:t>a</w:t>
      </w:r>
      <w:r>
        <w:rPr>
          <w:rFonts w:cs="Arial" w:hAnsi="Arial" w:eastAsia="Arial" w:ascii="Arial"/>
          <w:color w:val="181819"/>
          <w:spacing w:val="0"/>
          <w:w w:val="125"/>
          <w:sz w:val="19"/>
          <w:szCs w:val="19"/>
        </w:rPr>
        <w:t>l</w:t>
      </w:r>
      <w:r>
        <w:rPr>
          <w:rFonts w:cs="Arial" w:hAnsi="Arial" w:eastAsia="Arial" w:ascii="Arial"/>
          <w:color w:val="181819"/>
          <w:spacing w:val="0"/>
          <w:w w:val="104"/>
          <w:sz w:val="19"/>
          <w:szCs w:val="19"/>
        </w:rPr>
        <w:t>e</w:t>
      </w:r>
      <w:r>
        <w:rPr>
          <w:rFonts w:cs="Arial" w:hAnsi="Arial" w:eastAsia="Arial" w:ascii="Arial"/>
          <w:color w:val="181819"/>
          <w:spacing w:val="0"/>
          <w:w w:val="95"/>
          <w:sz w:val="19"/>
          <w:szCs w:val="19"/>
        </w:rPr>
        <w:t>s</w:t>
      </w:r>
      <w:r>
        <w:rPr>
          <w:rFonts w:cs="Arial" w:hAnsi="Arial" w:eastAsia="Arial" w:ascii="Arial"/>
          <w:color w:val="181819"/>
          <w:spacing w:val="0"/>
          <w:w w:val="95"/>
          <w:sz w:val="19"/>
          <w:szCs w:val="19"/>
        </w:rPr>
        <w:t> </w:t>
      </w:r>
      <w:r>
        <w:rPr>
          <w:rFonts w:cs="Arial" w:hAnsi="Arial" w:eastAsia="Arial" w:ascii="Arial"/>
          <w:color w:val="181819"/>
          <w:spacing w:val="10"/>
          <w:w w:val="95"/>
          <w:sz w:val="19"/>
          <w:szCs w:val="19"/>
        </w:rPr>
        <w:t> </w:t>
      </w:r>
      <w:r>
        <w:rPr>
          <w:rFonts w:cs="Arial" w:hAnsi="Arial" w:eastAsia="Arial" w:ascii="Arial"/>
          <w:color w:val="181819"/>
          <w:spacing w:val="0"/>
          <w:w w:val="86"/>
          <w:sz w:val="19"/>
          <w:szCs w:val="19"/>
        </w:rPr>
        <w:t>p</w:t>
      </w:r>
      <w:r>
        <w:rPr>
          <w:rFonts w:cs="Arial" w:hAnsi="Arial" w:eastAsia="Arial" w:ascii="Arial"/>
          <w:color w:val="181819"/>
          <w:spacing w:val="0"/>
          <w:w w:val="104"/>
          <w:sz w:val="19"/>
          <w:szCs w:val="19"/>
        </w:rPr>
        <w:t>o</w:t>
      </w:r>
      <w:r>
        <w:rPr>
          <w:rFonts w:cs="Arial" w:hAnsi="Arial" w:eastAsia="Arial" w:ascii="Arial"/>
          <w:color w:val="181819"/>
          <w:spacing w:val="0"/>
          <w:w w:val="128"/>
          <w:sz w:val="19"/>
          <w:szCs w:val="19"/>
        </w:rPr>
        <w:t>r</w:t>
      </w:r>
      <w:r>
        <w:rPr>
          <w:rFonts w:cs="Arial" w:hAnsi="Arial" w:eastAsia="Arial" w:ascii="Arial"/>
          <w:color w:val="181819"/>
          <w:spacing w:val="0"/>
          <w:w w:val="128"/>
          <w:sz w:val="19"/>
          <w:szCs w:val="19"/>
        </w:rPr>
        <w:t> </w:t>
      </w:r>
      <w:r>
        <w:rPr>
          <w:rFonts w:cs="Arial" w:hAnsi="Arial" w:eastAsia="Arial" w:ascii="Arial"/>
          <w:color w:val="181819"/>
          <w:spacing w:val="5"/>
          <w:w w:val="128"/>
          <w:sz w:val="19"/>
          <w:szCs w:val="19"/>
        </w:rPr>
        <w:t> </w:t>
      </w:r>
      <w:r>
        <w:rPr>
          <w:rFonts w:cs="Arial" w:hAnsi="Arial" w:eastAsia="Arial" w:ascii="Arial"/>
          <w:color w:val="181819"/>
          <w:spacing w:val="0"/>
          <w:w w:val="96"/>
          <w:sz w:val="19"/>
          <w:szCs w:val="19"/>
        </w:rPr>
        <w:t>M</w:t>
      </w:r>
      <w:r>
        <w:rPr>
          <w:rFonts w:cs="Arial" w:hAnsi="Arial" w:eastAsia="Arial" w:ascii="Arial"/>
          <w:color w:val="181819"/>
          <w:spacing w:val="0"/>
          <w:w w:val="99"/>
          <w:sz w:val="19"/>
          <w:szCs w:val="19"/>
        </w:rPr>
        <w:t>a</w:t>
      </w:r>
      <w:r>
        <w:rPr>
          <w:rFonts w:cs="Arial" w:hAnsi="Arial" w:eastAsia="Arial" w:ascii="Arial"/>
          <w:color w:val="181819"/>
          <w:spacing w:val="0"/>
          <w:w w:val="108"/>
          <w:sz w:val="19"/>
          <w:szCs w:val="19"/>
        </w:rPr>
        <w:t>n</w:t>
      </w:r>
      <w:r>
        <w:rPr>
          <w:rFonts w:cs="Arial" w:hAnsi="Arial" w:eastAsia="Arial" w:ascii="Arial"/>
          <w:color w:val="181819"/>
          <w:spacing w:val="0"/>
          <w:w w:val="104"/>
          <w:sz w:val="19"/>
          <w:szCs w:val="19"/>
        </w:rPr>
        <w:t>d</w:t>
      </w:r>
      <w:r>
        <w:rPr>
          <w:rFonts w:cs="Arial" w:hAnsi="Arial" w:eastAsia="Arial" w:ascii="Arial"/>
          <w:color w:val="181819"/>
          <w:spacing w:val="0"/>
          <w:w w:val="99"/>
          <w:sz w:val="19"/>
          <w:szCs w:val="19"/>
        </w:rPr>
        <w:t>a</w:t>
      </w:r>
      <w:r>
        <w:rPr>
          <w:rFonts w:cs="Arial" w:hAnsi="Arial" w:eastAsia="Arial" w:ascii="Arial"/>
          <w:color w:val="181819"/>
          <w:spacing w:val="0"/>
          <w:w w:val="154"/>
          <w:sz w:val="19"/>
          <w:szCs w:val="19"/>
        </w:rPr>
        <w:t>t</w:t>
      </w:r>
      <w:r>
        <w:rPr>
          <w:rFonts w:cs="Arial" w:hAnsi="Arial" w:eastAsia="Arial" w:ascii="Arial"/>
          <w:color w:val="181819"/>
          <w:spacing w:val="0"/>
          <w:w w:val="104"/>
          <w:sz w:val="19"/>
          <w:szCs w:val="19"/>
        </w:rPr>
        <w:t>o</w:t>
      </w:r>
      <w:r>
        <w:rPr>
          <w:rFonts w:cs="Arial" w:hAnsi="Arial" w:eastAsia="Arial" w:ascii="Arial"/>
          <w:color w:val="181819"/>
          <w:spacing w:val="47"/>
          <w:w w:val="104"/>
          <w:sz w:val="19"/>
          <w:szCs w:val="19"/>
        </w:rPr>
        <w:t> </w:t>
      </w:r>
      <w:r>
        <w:rPr>
          <w:rFonts w:cs="Arial" w:hAnsi="Arial" w:eastAsia="Arial" w:ascii="Arial"/>
          <w:color w:val="181819"/>
          <w:spacing w:val="0"/>
          <w:w w:val="55"/>
          <w:sz w:val="19"/>
          <w:szCs w:val="19"/>
        </w:rPr>
        <w:t>J</w:t>
      </w:r>
      <w:r>
        <w:rPr>
          <w:rFonts w:cs="Arial" w:hAnsi="Arial" w:eastAsia="Arial" w:ascii="Arial"/>
          <w:color w:val="181819"/>
          <w:spacing w:val="0"/>
          <w:w w:val="108"/>
          <w:sz w:val="19"/>
          <w:szCs w:val="19"/>
        </w:rPr>
        <w:t>ud</w:t>
      </w:r>
      <w:r>
        <w:rPr>
          <w:rFonts w:cs="Arial" w:hAnsi="Arial" w:eastAsia="Arial" w:ascii="Arial"/>
          <w:color w:val="181819"/>
          <w:spacing w:val="0"/>
          <w:w w:val="125"/>
          <w:sz w:val="19"/>
          <w:szCs w:val="19"/>
        </w:rPr>
        <w:t>i</w:t>
      </w:r>
      <w:r>
        <w:rPr>
          <w:rFonts w:cs="Arial" w:hAnsi="Arial" w:eastAsia="Arial" w:ascii="Arial"/>
          <w:color w:val="181819"/>
          <w:spacing w:val="0"/>
          <w:w w:val="104"/>
          <w:sz w:val="19"/>
          <w:szCs w:val="19"/>
        </w:rPr>
        <w:t>ci</w:t>
      </w:r>
      <w:r>
        <w:rPr>
          <w:rFonts w:cs="Arial" w:hAnsi="Arial" w:eastAsia="Arial" w:ascii="Arial"/>
          <w:color w:val="181819"/>
          <w:spacing w:val="0"/>
          <w:w w:val="90"/>
          <w:sz w:val="19"/>
          <w:szCs w:val="19"/>
        </w:rPr>
        <w:t>a</w:t>
      </w:r>
      <w:r>
        <w:rPr>
          <w:rFonts w:cs="Arial" w:hAnsi="Arial" w:eastAsia="Arial" w:ascii="Arial"/>
          <w:color w:val="181819"/>
          <w:spacing w:val="0"/>
          <w:w w:val="125"/>
          <w:sz w:val="19"/>
          <w:szCs w:val="19"/>
        </w:rPr>
        <w:t>l</w:t>
      </w:r>
      <w:r>
        <w:rPr>
          <w:rFonts w:cs="Arial" w:hAnsi="Arial" w:eastAsia="Arial" w:ascii="Arial"/>
          <w:color w:val="2E2C2F"/>
          <w:spacing w:val="0"/>
          <w:w w:val="100"/>
          <w:sz w:val="19"/>
          <w:szCs w:val="19"/>
        </w:rPr>
        <w:t>,</w:t>
      </w:r>
      <w:r>
        <w:rPr>
          <w:rFonts w:cs="Arial" w:hAnsi="Arial" w:eastAsia="Arial" w:ascii="Arial"/>
          <w:color w:val="2E2C2F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2E2C2F"/>
          <w:spacing w:val="1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81819"/>
          <w:spacing w:val="0"/>
          <w:w w:val="92"/>
          <w:sz w:val="19"/>
          <w:szCs w:val="19"/>
        </w:rPr>
        <w:t>e</w:t>
      </w:r>
      <w:r>
        <w:rPr>
          <w:rFonts w:cs="Arial" w:hAnsi="Arial" w:eastAsia="Arial" w:ascii="Arial"/>
          <w:color w:val="181819"/>
          <w:spacing w:val="0"/>
          <w:w w:val="92"/>
          <w:sz w:val="19"/>
          <w:szCs w:val="19"/>
        </w:rPr>
        <w:t>n</w:t>
      </w:r>
      <w:r>
        <w:rPr>
          <w:rFonts w:cs="Arial" w:hAnsi="Arial" w:eastAsia="Arial" w:ascii="Arial"/>
          <w:color w:val="181819"/>
          <w:spacing w:val="0"/>
          <w:w w:val="92"/>
          <w:sz w:val="19"/>
          <w:szCs w:val="19"/>
        </w:rPr>
        <w:t> </w:t>
      </w:r>
      <w:r>
        <w:rPr>
          <w:rFonts w:cs="Arial" w:hAnsi="Arial" w:eastAsia="Arial" w:ascii="Arial"/>
          <w:color w:val="181819"/>
          <w:spacing w:val="19"/>
          <w:w w:val="92"/>
          <w:sz w:val="19"/>
          <w:szCs w:val="19"/>
        </w:rPr>
        <w:t> </w:t>
      </w:r>
      <w:r>
        <w:rPr>
          <w:rFonts w:cs="Arial" w:hAnsi="Arial" w:eastAsia="Arial" w:ascii="Arial"/>
          <w:color w:val="181819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181819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181819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81819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81819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181819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181819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181819"/>
          <w:spacing w:val="4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81819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181819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181819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color w:val="181819"/>
          <w:spacing w:val="0"/>
          <w:w w:val="72"/>
          <w:sz w:val="19"/>
          <w:szCs w:val="19"/>
        </w:rPr>
        <w:t>S</w:t>
      </w:r>
      <w:r>
        <w:rPr>
          <w:rFonts w:cs="Arial" w:hAnsi="Arial" w:eastAsia="Arial" w:ascii="Arial"/>
          <w:b/>
          <w:color w:val="181819"/>
          <w:spacing w:val="0"/>
          <w:w w:val="79"/>
          <w:sz w:val="19"/>
          <w:szCs w:val="19"/>
        </w:rPr>
        <w:t>E</w:t>
      </w:r>
      <w:r>
        <w:rPr>
          <w:rFonts w:cs="Arial" w:hAnsi="Arial" w:eastAsia="Arial" w:ascii="Arial"/>
          <w:b/>
          <w:color w:val="181819"/>
          <w:spacing w:val="0"/>
          <w:w w:val="94"/>
          <w:sz w:val="19"/>
          <w:szCs w:val="19"/>
        </w:rPr>
        <w:t>P</w:t>
      </w:r>
      <w:r>
        <w:rPr>
          <w:rFonts w:cs="Arial" w:hAnsi="Arial" w:eastAsia="Arial" w:ascii="Arial"/>
          <w:b/>
          <w:color w:val="181819"/>
          <w:spacing w:val="0"/>
          <w:w w:val="95"/>
          <w:sz w:val="19"/>
          <w:szCs w:val="19"/>
        </w:rPr>
        <w:t>T</w:t>
      </w:r>
      <w:r>
        <w:rPr>
          <w:rFonts w:cs="Arial" w:hAnsi="Arial" w:eastAsia="Arial" w:ascii="Arial"/>
          <w:b/>
          <w:color w:val="181819"/>
          <w:spacing w:val="0"/>
          <w:w w:val="91"/>
          <w:sz w:val="19"/>
          <w:szCs w:val="19"/>
        </w:rPr>
        <w:t>I</w:t>
      </w:r>
      <w:r>
        <w:rPr>
          <w:rFonts w:cs="Arial" w:hAnsi="Arial" w:eastAsia="Arial" w:ascii="Arial"/>
          <w:b/>
          <w:color w:val="181819"/>
          <w:spacing w:val="0"/>
          <w:w w:val="87"/>
          <w:sz w:val="19"/>
          <w:szCs w:val="19"/>
        </w:rPr>
        <w:t>E</w:t>
      </w:r>
      <w:r>
        <w:rPr>
          <w:rFonts w:cs="Arial" w:hAnsi="Arial" w:eastAsia="Arial" w:ascii="Arial"/>
          <w:b/>
          <w:color w:val="181819"/>
          <w:spacing w:val="0"/>
          <w:w w:val="115"/>
          <w:sz w:val="19"/>
          <w:szCs w:val="19"/>
        </w:rPr>
        <w:t>M</w:t>
      </w:r>
      <w:r>
        <w:rPr>
          <w:rFonts w:cs="Arial" w:hAnsi="Arial" w:eastAsia="Arial" w:ascii="Arial"/>
          <w:b/>
          <w:color w:val="181819"/>
          <w:spacing w:val="0"/>
          <w:w w:val="94"/>
          <w:sz w:val="19"/>
          <w:szCs w:val="19"/>
        </w:rPr>
        <w:t>B</w:t>
      </w:r>
      <w:r>
        <w:rPr>
          <w:rFonts w:cs="Arial" w:hAnsi="Arial" w:eastAsia="Arial" w:ascii="Arial"/>
          <w:b/>
          <w:color w:val="181819"/>
          <w:spacing w:val="0"/>
          <w:w w:val="90"/>
          <w:sz w:val="19"/>
          <w:szCs w:val="19"/>
        </w:rPr>
        <w:t>R</w:t>
      </w:r>
      <w:r>
        <w:rPr>
          <w:rFonts w:cs="Arial" w:hAnsi="Arial" w:eastAsia="Arial" w:ascii="Arial"/>
          <w:b/>
          <w:color w:val="181819"/>
          <w:spacing w:val="0"/>
          <w:w w:val="83"/>
          <w:sz w:val="19"/>
          <w:szCs w:val="19"/>
        </w:rPr>
        <w:t>E</w:t>
      </w:r>
      <w:r>
        <w:rPr>
          <w:rFonts w:cs="Arial" w:hAnsi="Arial" w:eastAsia="Arial" w:ascii="Arial"/>
          <w:b/>
          <w:color w:val="181819"/>
          <w:spacing w:val="10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color w:val="181819"/>
          <w:spacing w:val="0"/>
          <w:w w:val="93"/>
          <w:sz w:val="19"/>
          <w:szCs w:val="19"/>
        </w:rPr>
        <w:t>d</w:t>
      </w:r>
      <w:r>
        <w:rPr>
          <w:rFonts w:cs="Arial" w:hAnsi="Arial" w:eastAsia="Arial" w:ascii="Arial"/>
          <w:b/>
          <w:color w:val="181819"/>
          <w:spacing w:val="0"/>
          <w:w w:val="93"/>
          <w:sz w:val="19"/>
          <w:szCs w:val="19"/>
        </w:rPr>
        <w:t>e</w:t>
      </w:r>
      <w:r>
        <w:rPr>
          <w:rFonts w:cs="Arial" w:hAnsi="Arial" w:eastAsia="Arial" w:ascii="Arial"/>
          <w:b/>
          <w:color w:val="181819"/>
          <w:spacing w:val="0"/>
          <w:w w:val="93"/>
          <w:sz w:val="19"/>
          <w:szCs w:val="19"/>
        </w:rPr>
        <w:t>l</w:t>
      </w:r>
      <w:r>
        <w:rPr>
          <w:rFonts w:cs="Arial" w:hAnsi="Arial" w:eastAsia="Arial" w:ascii="Arial"/>
          <w:b/>
          <w:color w:val="181819"/>
          <w:spacing w:val="21"/>
          <w:w w:val="93"/>
          <w:sz w:val="19"/>
          <w:szCs w:val="19"/>
        </w:rPr>
        <w:t> </w:t>
      </w:r>
      <w:r>
        <w:rPr>
          <w:rFonts w:cs="Arial" w:hAnsi="Arial" w:eastAsia="Arial" w:ascii="Arial"/>
          <w:b/>
          <w:color w:val="181819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b/>
          <w:color w:val="181819"/>
          <w:spacing w:val="0"/>
          <w:w w:val="100"/>
          <w:sz w:val="19"/>
          <w:szCs w:val="19"/>
        </w:rPr>
        <w:t>ñ</w:t>
      </w:r>
      <w:r>
        <w:rPr>
          <w:rFonts w:cs="Arial" w:hAnsi="Arial" w:eastAsia="Arial" w:ascii="Arial"/>
          <w:b/>
          <w:color w:val="181819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b/>
          <w:color w:val="181819"/>
          <w:spacing w:val="-2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color w:val="181819"/>
          <w:spacing w:val="0"/>
          <w:w w:val="90"/>
          <w:sz w:val="19"/>
          <w:szCs w:val="19"/>
        </w:rPr>
        <w:t>2</w:t>
      </w:r>
      <w:r>
        <w:rPr>
          <w:rFonts w:cs="Arial" w:hAnsi="Arial" w:eastAsia="Arial" w:ascii="Arial"/>
          <w:b/>
          <w:color w:val="181819"/>
          <w:spacing w:val="0"/>
          <w:w w:val="108"/>
          <w:sz w:val="19"/>
          <w:szCs w:val="19"/>
        </w:rPr>
        <w:t>0</w:t>
      </w:r>
      <w:r>
        <w:rPr>
          <w:rFonts w:cs="Arial" w:hAnsi="Arial" w:eastAsia="Arial" w:ascii="Arial"/>
          <w:b/>
          <w:color w:val="181819"/>
          <w:spacing w:val="0"/>
          <w:w w:val="95"/>
          <w:sz w:val="19"/>
          <w:szCs w:val="19"/>
        </w:rPr>
        <w:t>2</w:t>
      </w:r>
      <w:r>
        <w:rPr>
          <w:rFonts w:cs="Arial" w:hAnsi="Arial" w:eastAsia="Arial" w:ascii="Arial"/>
          <w:b/>
          <w:color w:val="181819"/>
          <w:spacing w:val="0"/>
          <w:w w:val="104"/>
          <w:sz w:val="19"/>
          <w:szCs w:val="19"/>
        </w:rPr>
        <w:t>5</w:t>
      </w:r>
      <w:r>
        <w:rPr>
          <w:rFonts w:cs="Arial" w:hAnsi="Arial" w:eastAsia="Arial" w:ascii="Arial"/>
          <w:b/>
          <w:color w:val="181819"/>
          <w:spacing w:val="0"/>
          <w:w w:val="109"/>
          <w:sz w:val="19"/>
          <w:szCs w:val="19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4"/>
          <w:szCs w:val="24"/>
        </w:rPr>
        <w:jc w:val="left"/>
        <w:spacing w:before="16" w:lineRule="exact" w:line="240"/>
      </w:pPr>
      <w:r>
        <w:rPr>
          <w:sz w:val="24"/>
          <w:szCs w:val="24"/>
        </w:rPr>
      </w:r>
    </w:p>
    <w:p>
      <w:pPr>
        <w:rPr>
          <w:rFonts w:cs="Arial" w:hAnsi="Arial" w:eastAsia="Arial" w:ascii="Arial"/>
          <w:sz w:val="19"/>
          <w:szCs w:val="19"/>
        </w:rPr>
        <w:jc w:val="both"/>
        <w:spacing w:lineRule="auto" w:line="316"/>
        <w:ind w:left="1751" w:right="1843" w:firstLine="705"/>
      </w:pPr>
      <w:r>
        <w:pict>
          <v:shape type="#_x0000_t75" style="position:absolute;margin-left:87.069pt;margin-top:0.751707pt;width:434.626pt;height:23.5176pt;mso-position-horizontal-relative:page;mso-position-vertical-relative:paragraph;z-index:-68">
            <v:imagedata o:title="" r:id="rId9"/>
          </v:shape>
        </w:pict>
      </w:r>
      <w:r>
        <w:rPr>
          <w:rFonts w:cs="Arial" w:hAnsi="Arial" w:eastAsia="Arial" w:ascii="Arial"/>
          <w:color w:val="181819"/>
          <w:w w:val="60"/>
          <w:sz w:val="19"/>
          <w:szCs w:val="19"/>
        </w:rPr>
        <w:t>E</w:t>
      </w:r>
      <w:r>
        <w:rPr>
          <w:rFonts w:cs="Arial" w:hAnsi="Arial" w:eastAsia="Arial" w:ascii="Arial"/>
          <w:color w:val="181819"/>
          <w:w w:val="95"/>
          <w:sz w:val="19"/>
          <w:szCs w:val="19"/>
        </w:rPr>
        <w:t>s</w:t>
      </w:r>
      <w:r>
        <w:rPr>
          <w:rFonts w:cs="Arial" w:hAnsi="Arial" w:eastAsia="Arial" w:ascii="Arial"/>
          <w:color w:val="181819"/>
          <w:w w:val="104"/>
          <w:sz w:val="19"/>
          <w:szCs w:val="19"/>
        </w:rPr>
        <w:t>pe</w:t>
      </w:r>
      <w:r>
        <w:rPr>
          <w:rFonts w:cs="Arial" w:hAnsi="Arial" w:eastAsia="Arial" w:ascii="Arial"/>
          <w:color w:val="2E2C2F"/>
          <w:w w:val="128"/>
          <w:sz w:val="19"/>
          <w:szCs w:val="19"/>
        </w:rPr>
        <w:t>r</w:t>
      </w:r>
      <w:r>
        <w:rPr>
          <w:rFonts w:cs="Arial" w:hAnsi="Arial" w:eastAsia="Arial" w:ascii="Arial"/>
          <w:color w:val="181819"/>
          <w:w w:val="90"/>
          <w:sz w:val="19"/>
          <w:szCs w:val="19"/>
        </w:rPr>
        <w:t>a</w:t>
      </w:r>
      <w:r>
        <w:rPr>
          <w:rFonts w:cs="Arial" w:hAnsi="Arial" w:eastAsia="Arial" w:ascii="Arial"/>
          <w:color w:val="181819"/>
          <w:w w:val="104"/>
          <w:sz w:val="19"/>
          <w:szCs w:val="19"/>
        </w:rPr>
        <w:t>nd</w:t>
      </w:r>
      <w:r>
        <w:rPr>
          <w:rFonts w:cs="Arial" w:hAnsi="Arial" w:eastAsia="Arial" w:ascii="Arial"/>
          <w:color w:val="181819"/>
          <w:w w:val="113"/>
          <w:sz w:val="19"/>
          <w:szCs w:val="19"/>
        </w:rPr>
        <w:t>o</w:t>
      </w:r>
      <w:r>
        <w:rPr>
          <w:rFonts w:cs="Arial" w:hAnsi="Arial" w:eastAsia="Arial" w:ascii="Arial"/>
          <w:color w:val="181819"/>
          <w:spacing w:val="1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81819"/>
          <w:spacing w:val="0"/>
          <w:w w:val="97"/>
          <w:sz w:val="19"/>
          <w:szCs w:val="19"/>
        </w:rPr>
        <w:t>q</w:t>
      </w:r>
      <w:r>
        <w:rPr>
          <w:rFonts w:cs="Arial" w:hAnsi="Arial" w:eastAsia="Arial" w:ascii="Arial"/>
          <w:color w:val="181819"/>
          <w:spacing w:val="0"/>
          <w:w w:val="97"/>
          <w:sz w:val="19"/>
          <w:szCs w:val="19"/>
        </w:rPr>
        <w:t>u</w:t>
      </w:r>
      <w:r>
        <w:rPr>
          <w:rFonts w:cs="Arial" w:hAnsi="Arial" w:eastAsia="Arial" w:ascii="Arial"/>
          <w:color w:val="181819"/>
          <w:spacing w:val="0"/>
          <w:w w:val="97"/>
          <w:sz w:val="19"/>
          <w:szCs w:val="19"/>
        </w:rPr>
        <w:t>e</w:t>
      </w:r>
      <w:r>
        <w:rPr>
          <w:rFonts w:cs="Arial" w:hAnsi="Arial" w:eastAsia="Arial" w:ascii="Arial"/>
          <w:color w:val="181819"/>
          <w:spacing w:val="19"/>
          <w:w w:val="97"/>
          <w:sz w:val="19"/>
          <w:szCs w:val="19"/>
        </w:rPr>
        <w:t> </w:t>
      </w:r>
      <w:r>
        <w:rPr>
          <w:rFonts w:cs="Arial" w:hAnsi="Arial" w:eastAsia="Arial" w:ascii="Arial"/>
          <w:color w:val="181819"/>
          <w:spacing w:val="0"/>
          <w:w w:val="97"/>
          <w:sz w:val="19"/>
          <w:szCs w:val="19"/>
        </w:rPr>
        <w:t>d</w:t>
      </w:r>
      <w:r>
        <w:rPr>
          <w:rFonts w:cs="Arial" w:hAnsi="Arial" w:eastAsia="Arial" w:ascii="Arial"/>
          <w:color w:val="181819"/>
          <w:spacing w:val="0"/>
          <w:w w:val="97"/>
          <w:sz w:val="19"/>
          <w:szCs w:val="19"/>
        </w:rPr>
        <w:t>ic</w:t>
      </w:r>
      <w:r>
        <w:rPr>
          <w:rFonts w:cs="Arial" w:hAnsi="Arial" w:eastAsia="Arial" w:ascii="Arial"/>
          <w:color w:val="181819"/>
          <w:spacing w:val="0"/>
          <w:w w:val="97"/>
          <w:sz w:val="19"/>
          <w:szCs w:val="19"/>
        </w:rPr>
        <w:t>h</w:t>
      </w:r>
      <w:r>
        <w:rPr>
          <w:rFonts w:cs="Arial" w:hAnsi="Arial" w:eastAsia="Arial" w:ascii="Arial"/>
          <w:color w:val="181819"/>
          <w:spacing w:val="0"/>
          <w:w w:val="97"/>
          <w:sz w:val="19"/>
          <w:szCs w:val="19"/>
        </w:rPr>
        <w:t>a</w:t>
      </w:r>
      <w:r>
        <w:rPr>
          <w:rFonts w:cs="Arial" w:hAnsi="Arial" w:eastAsia="Arial" w:ascii="Arial"/>
          <w:color w:val="181819"/>
          <w:spacing w:val="23"/>
          <w:w w:val="97"/>
          <w:sz w:val="19"/>
          <w:szCs w:val="19"/>
        </w:rPr>
        <w:t> </w:t>
      </w:r>
      <w:r>
        <w:rPr>
          <w:rFonts w:cs="Arial" w:hAnsi="Arial" w:eastAsia="Arial" w:ascii="Arial"/>
          <w:color w:val="181819"/>
          <w:spacing w:val="0"/>
          <w:w w:val="56"/>
          <w:sz w:val="19"/>
          <w:szCs w:val="19"/>
        </w:rPr>
        <w:t>i</w:t>
      </w:r>
      <w:r>
        <w:rPr>
          <w:rFonts w:cs="Arial" w:hAnsi="Arial" w:eastAsia="Arial" w:ascii="Arial"/>
          <w:color w:val="181819"/>
          <w:spacing w:val="0"/>
          <w:w w:val="108"/>
          <w:sz w:val="19"/>
          <w:szCs w:val="19"/>
        </w:rPr>
        <w:t>n</w:t>
      </w:r>
      <w:r>
        <w:rPr>
          <w:rFonts w:cs="Arial" w:hAnsi="Arial" w:eastAsia="Arial" w:ascii="Arial"/>
          <w:color w:val="181819"/>
          <w:spacing w:val="0"/>
          <w:w w:val="115"/>
          <w:sz w:val="19"/>
          <w:szCs w:val="19"/>
        </w:rPr>
        <w:t>fo</w:t>
      </w:r>
      <w:r>
        <w:rPr>
          <w:rFonts w:cs="Arial" w:hAnsi="Arial" w:eastAsia="Arial" w:ascii="Arial"/>
          <w:color w:val="181819"/>
          <w:spacing w:val="0"/>
          <w:w w:val="136"/>
          <w:sz w:val="19"/>
          <w:szCs w:val="19"/>
        </w:rPr>
        <w:t>r</w:t>
      </w:r>
      <w:r>
        <w:rPr>
          <w:rFonts w:cs="Arial" w:hAnsi="Arial" w:eastAsia="Arial" w:ascii="Arial"/>
          <w:color w:val="181819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181819"/>
          <w:spacing w:val="0"/>
          <w:w w:val="95"/>
          <w:sz w:val="19"/>
          <w:szCs w:val="19"/>
        </w:rPr>
        <w:t>a</w:t>
      </w:r>
      <w:r>
        <w:rPr>
          <w:rFonts w:cs="Arial" w:hAnsi="Arial" w:eastAsia="Arial" w:ascii="Arial"/>
          <w:color w:val="181819"/>
          <w:spacing w:val="0"/>
          <w:w w:val="108"/>
          <w:sz w:val="19"/>
          <w:szCs w:val="19"/>
        </w:rPr>
        <w:t>ci</w:t>
      </w:r>
      <w:r>
        <w:rPr>
          <w:rFonts w:cs="Arial" w:hAnsi="Arial" w:eastAsia="Arial" w:ascii="Arial"/>
          <w:color w:val="181819"/>
          <w:spacing w:val="0"/>
          <w:w w:val="104"/>
          <w:sz w:val="19"/>
          <w:szCs w:val="19"/>
        </w:rPr>
        <w:t>ón</w:t>
      </w:r>
      <w:r>
        <w:rPr>
          <w:rFonts w:cs="Arial" w:hAnsi="Arial" w:eastAsia="Arial" w:ascii="Arial"/>
          <w:color w:val="181819"/>
          <w:spacing w:val="1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81819"/>
          <w:spacing w:val="0"/>
          <w:w w:val="88"/>
          <w:sz w:val="19"/>
          <w:szCs w:val="19"/>
        </w:rPr>
        <w:t>s</w:t>
      </w:r>
      <w:r>
        <w:rPr>
          <w:rFonts w:cs="Arial" w:hAnsi="Arial" w:eastAsia="Arial" w:ascii="Arial"/>
          <w:color w:val="181819"/>
          <w:spacing w:val="0"/>
          <w:w w:val="88"/>
          <w:sz w:val="19"/>
          <w:szCs w:val="19"/>
        </w:rPr>
        <w:t>e</w:t>
      </w:r>
      <w:r>
        <w:rPr>
          <w:rFonts w:cs="Arial" w:hAnsi="Arial" w:eastAsia="Arial" w:ascii="Arial"/>
          <w:color w:val="181819"/>
          <w:spacing w:val="0"/>
          <w:w w:val="88"/>
          <w:sz w:val="19"/>
          <w:szCs w:val="19"/>
        </w:rPr>
        <w:t>a</w:t>
      </w:r>
      <w:r>
        <w:rPr>
          <w:rFonts w:cs="Arial" w:hAnsi="Arial" w:eastAsia="Arial" w:ascii="Arial"/>
          <w:color w:val="181819"/>
          <w:spacing w:val="23"/>
          <w:w w:val="88"/>
          <w:sz w:val="19"/>
          <w:szCs w:val="19"/>
        </w:rPr>
        <w:t> </w:t>
      </w:r>
      <w:r>
        <w:rPr>
          <w:rFonts w:cs="Arial" w:hAnsi="Arial" w:eastAsia="Arial" w:ascii="Arial"/>
          <w:color w:val="181819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181819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181819"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81819"/>
          <w:spacing w:val="0"/>
          <w:w w:val="77"/>
          <w:sz w:val="19"/>
          <w:szCs w:val="19"/>
        </w:rPr>
        <w:t>u</w:t>
      </w:r>
      <w:r>
        <w:rPr>
          <w:rFonts w:cs="Arial" w:hAnsi="Arial" w:eastAsia="Arial" w:ascii="Arial"/>
          <w:color w:val="181819"/>
          <w:spacing w:val="0"/>
          <w:w w:val="154"/>
          <w:sz w:val="19"/>
          <w:szCs w:val="19"/>
        </w:rPr>
        <w:t>t</w:t>
      </w:r>
      <w:r>
        <w:rPr>
          <w:rFonts w:cs="Arial" w:hAnsi="Arial" w:eastAsia="Arial" w:ascii="Arial"/>
          <w:color w:val="181819"/>
          <w:spacing w:val="0"/>
          <w:w w:val="102"/>
          <w:sz w:val="19"/>
          <w:szCs w:val="19"/>
        </w:rPr>
        <w:t>i</w:t>
      </w:r>
      <w:r>
        <w:rPr>
          <w:rFonts w:cs="Arial" w:hAnsi="Arial" w:eastAsia="Arial" w:ascii="Arial"/>
          <w:color w:val="181819"/>
          <w:spacing w:val="0"/>
          <w:w w:val="113"/>
          <w:sz w:val="19"/>
          <w:szCs w:val="19"/>
        </w:rPr>
        <w:t>li</w:t>
      </w:r>
      <w:r>
        <w:rPr>
          <w:rFonts w:cs="Arial" w:hAnsi="Arial" w:eastAsia="Arial" w:ascii="Arial"/>
          <w:color w:val="181819"/>
          <w:spacing w:val="0"/>
          <w:w w:val="104"/>
          <w:sz w:val="19"/>
          <w:szCs w:val="19"/>
        </w:rPr>
        <w:t>d</w:t>
      </w:r>
      <w:r>
        <w:rPr>
          <w:rFonts w:cs="Arial" w:hAnsi="Arial" w:eastAsia="Arial" w:ascii="Arial"/>
          <w:color w:val="181819"/>
          <w:spacing w:val="0"/>
          <w:w w:val="99"/>
          <w:sz w:val="19"/>
          <w:szCs w:val="19"/>
        </w:rPr>
        <w:t>a</w:t>
      </w:r>
      <w:r>
        <w:rPr>
          <w:rFonts w:cs="Arial" w:hAnsi="Arial" w:eastAsia="Arial" w:ascii="Arial"/>
          <w:color w:val="181819"/>
          <w:spacing w:val="0"/>
          <w:w w:val="104"/>
          <w:sz w:val="19"/>
          <w:szCs w:val="19"/>
        </w:rPr>
        <w:t>d</w:t>
      </w:r>
      <w:r>
        <w:rPr>
          <w:rFonts w:cs="Arial" w:hAnsi="Arial" w:eastAsia="Arial" w:ascii="Arial"/>
          <w:color w:val="181819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81819"/>
          <w:spacing w:val="0"/>
          <w:w w:val="77"/>
          <w:sz w:val="19"/>
          <w:szCs w:val="19"/>
        </w:rPr>
        <w:t>a</w:t>
      </w:r>
      <w:r>
        <w:rPr>
          <w:rFonts w:cs="Arial" w:hAnsi="Arial" w:eastAsia="Arial" w:ascii="Arial"/>
          <w:color w:val="181819"/>
          <w:spacing w:val="31"/>
          <w:w w:val="77"/>
          <w:sz w:val="19"/>
          <w:szCs w:val="19"/>
        </w:rPr>
        <w:t> </w:t>
      </w:r>
      <w:r>
        <w:rPr>
          <w:rFonts w:cs="Arial" w:hAnsi="Arial" w:eastAsia="Arial" w:ascii="Arial"/>
          <w:color w:val="181819"/>
          <w:spacing w:val="0"/>
          <w:w w:val="56"/>
          <w:sz w:val="19"/>
          <w:szCs w:val="19"/>
        </w:rPr>
        <w:t>l</w:t>
      </w:r>
      <w:r>
        <w:rPr>
          <w:rFonts w:cs="Arial" w:hAnsi="Arial" w:eastAsia="Arial" w:ascii="Arial"/>
          <w:color w:val="181819"/>
          <w:spacing w:val="0"/>
          <w:w w:val="95"/>
          <w:sz w:val="19"/>
          <w:szCs w:val="19"/>
        </w:rPr>
        <w:t>a</w:t>
      </w:r>
      <w:r>
        <w:rPr>
          <w:rFonts w:cs="Arial" w:hAnsi="Arial" w:eastAsia="Arial" w:ascii="Arial"/>
          <w:color w:val="181819"/>
          <w:spacing w:val="1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81819"/>
          <w:spacing w:val="0"/>
          <w:w w:val="100"/>
          <w:sz w:val="19"/>
          <w:szCs w:val="19"/>
        </w:rPr>
        <w:t>ci</w:t>
      </w:r>
      <w:r>
        <w:rPr>
          <w:rFonts w:cs="Arial" w:hAnsi="Arial" w:eastAsia="Arial" w:ascii="Arial"/>
          <w:color w:val="181819"/>
          <w:spacing w:val="0"/>
          <w:w w:val="100"/>
          <w:sz w:val="19"/>
          <w:szCs w:val="19"/>
        </w:rPr>
        <w:t>ud</w:t>
      </w:r>
      <w:r>
        <w:rPr>
          <w:rFonts w:cs="Arial" w:hAnsi="Arial" w:eastAsia="Arial" w:ascii="Arial"/>
          <w:color w:val="181819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181819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181819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181819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2E2C2F"/>
          <w:spacing w:val="0"/>
          <w:w w:val="100"/>
          <w:sz w:val="19"/>
          <w:szCs w:val="19"/>
        </w:rPr>
        <w:t>í</w:t>
      </w:r>
      <w:r>
        <w:rPr>
          <w:rFonts w:cs="Arial" w:hAnsi="Arial" w:eastAsia="Arial" w:ascii="Arial"/>
          <w:color w:val="181819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181819"/>
          <w:spacing w:val="24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81819"/>
          <w:spacing w:val="0"/>
          <w:w w:val="90"/>
          <w:sz w:val="19"/>
          <w:szCs w:val="19"/>
        </w:rPr>
        <w:t>r</w:t>
      </w:r>
      <w:r>
        <w:rPr>
          <w:rFonts w:cs="Arial" w:hAnsi="Arial" w:eastAsia="Arial" w:ascii="Arial"/>
          <w:color w:val="181819"/>
          <w:spacing w:val="0"/>
          <w:w w:val="95"/>
          <w:sz w:val="19"/>
          <w:szCs w:val="19"/>
        </w:rPr>
        <w:t>e</w:t>
      </w:r>
      <w:r>
        <w:rPr>
          <w:rFonts w:cs="Arial" w:hAnsi="Arial" w:eastAsia="Arial" w:ascii="Arial"/>
          <w:color w:val="2E2C2F"/>
          <w:spacing w:val="0"/>
          <w:w w:val="113"/>
          <w:sz w:val="19"/>
          <w:szCs w:val="19"/>
        </w:rPr>
        <w:t>i</w:t>
      </w:r>
      <w:r>
        <w:rPr>
          <w:rFonts w:cs="Arial" w:hAnsi="Arial" w:eastAsia="Arial" w:ascii="Arial"/>
          <w:color w:val="181819"/>
          <w:spacing w:val="0"/>
          <w:w w:val="145"/>
          <w:sz w:val="19"/>
          <w:szCs w:val="19"/>
        </w:rPr>
        <w:t>t</w:t>
      </w:r>
      <w:r>
        <w:rPr>
          <w:rFonts w:cs="Arial" w:hAnsi="Arial" w:eastAsia="Arial" w:ascii="Arial"/>
          <w:color w:val="181819"/>
          <w:spacing w:val="0"/>
          <w:w w:val="99"/>
          <w:sz w:val="19"/>
          <w:szCs w:val="19"/>
        </w:rPr>
        <w:t>e</w:t>
      </w:r>
      <w:r>
        <w:rPr>
          <w:rFonts w:cs="Arial" w:hAnsi="Arial" w:eastAsia="Arial" w:ascii="Arial"/>
          <w:color w:val="181819"/>
          <w:spacing w:val="0"/>
          <w:w w:val="136"/>
          <w:sz w:val="19"/>
          <w:szCs w:val="19"/>
        </w:rPr>
        <w:t>r</w:t>
      </w:r>
      <w:r>
        <w:rPr>
          <w:rFonts w:cs="Arial" w:hAnsi="Arial" w:eastAsia="Arial" w:ascii="Arial"/>
          <w:color w:val="181819"/>
          <w:spacing w:val="0"/>
          <w:w w:val="81"/>
          <w:sz w:val="19"/>
          <w:szCs w:val="19"/>
        </w:rPr>
        <w:t>a</w:t>
      </w:r>
      <w:r>
        <w:rPr>
          <w:rFonts w:cs="Arial" w:hAnsi="Arial" w:eastAsia="Arial" w:ascii="Arial"/>
          <w:color w:val="181819"/>
          <w:spacing w:val="0"/>
          <w:w w:val="108"/>
          <w:sz w:val="19"/>
          <w:szCs w:val="19"/>
        </w:rPr>
        <w:t>ndo</w:t>
      </w:r>
      <w:r>
        <w:rPr>
          <w:rFonts w:cs="Arial" w:hAnsi="Arial" w:eastAsia="Arial" w:ascii="Arial"/>
          <w:color w:val="181819"/>
          <w:spacing w:val="1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81819"/>
          <w:spacing w:val="0"/>
          <w:w w:val="97"/>
          <w:sz w:val="19"/>
          <w:szCs w:val="19"/>
        </w:rPr>
        <w:t>q</w:t>
      </w:r>
      <w:r>
        <w:rPr>
          <w:rFonts w:cs="Arial" w:hAnsi="Arial" w:eastAsia="Arial" w:ascii="Arial"/>
          <w:color w:val="181819"/>
          <w:spacing w:val="0"/>
          <w:w w:val="97"/>
          <w:sz w:val="19"/>
          <w:szCs w:val="19"/>
        </w:rPr>
        <w:t>u</w:t>
      </w:r>
      <w:r>
        <w:rPr>
          <w:rFonts w:cs="Arial" w:hAnsi="Arial" w:eastAsia="Arial" w:ascii="Arial"/>
          <w:color w:val="181819"/>
          <w:spacing w:val="0"/>
          <w:w w:val="97"/>
          <w:sz w:val="19"/>
          <w:szCs w:val="19"/>
        </w:rPr>
        <w:t>e</w:t>
      </w:r>
      <w:r>
        <w:rPr>
          <w:rFonts w:cs="Arial" w:hAnsi="Arial" w:eastAsia="Arial" w:ascii="Arial"/>
          <w:color w:val="181819"/>
          <w:spacing w:val="14"/>
          <w:w w:val="97"/>
          <w:sz w:val="19"/>
          <w:szCs w:val="19"/>
        </w:rPr>
        <w:t> </w:t>
      </w:r>
      <w:r>
        <w:rPr>
          <w:rFonts w:cs="Arial" w:hAnsi="Arial" w:eastAsia="Arial" w:ascii="Arial"/>
          <w:color w:val="181819"/>
          <w:spacing w:val="0"/>
          <w:w w:val="81"/>
          <w:sz w:val="19"/>
          <w:szCs w:val="19"/>
        </w:rPr>
        <w:t>e</w:t>
      </w:r>
      <w:r>
        <w:rPr>
          <w:rFonts w:cs="Arial" w:hAnsi="Arial" w:eastAsia="Arial" w:ascii="Arial"/>
          <w:color w:val="181819"/>
          <w:spacing w:val="0"/>
          <w:w w:val="95"/>
          <w:sz w:val="19"/>
          <w:szCs w:val="19"/>
        </w:rPr>
        <w:t>s</w:t>
      </w:r>
      <w:r>
        <w:rPr>
          <w:rFonts w:cs="Arial" w:hAnsi="Arial" w:eastAsia="Arial" w:ascii="Arial"/>
          <w:color w:val="181819"/>
          <w:spacing w:val="0"/>
          <w:w w:val="136"/>
          <w:sz w:val="19"/>
          <w:szCs w:val="19"/>
        </w:rPr>
        <w:t>t</w:t>
      </w:r>
      <w:r>
        <w:rPr>
          <w:rFonts w:cs="Arial" w:hAnsi="Arial" w:eastAsia="Arial" w:ascii="Arial"/>
          <w:color w:val="181819"/>
          <w:spacing w:val="0"/>
          <w:w w:val="90"/>
          <w:sz w:val="19"/>
          <w:szCs w:val="19"/>
        </w:rPr>
        <w:t>a</w:t>
      </w:r>
      <w:r>
        <w:rPr>
          <w:rFonts w:cs="Arial" w:hAnsi="Arial" w:eastAsia="Arial" w:ascii="Arial"/>
          <w:color w:val="181819"/>
          <w:spacing w:val="1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81819"/>
          <w:spacing w:val="0"/>
          <w:w w:val="90"/>
          <w:sz w:val="19"/>
          <w:szCs w:val="19"/>
        </w:rPr>
        <w:t>o</w:t>
      </w:r>
      <w:r>
        <w:rPr>
          <w:rFonts w:cs="Arial" w:hAnsi="Arial" w:eastAsia="Arial" w:ascii="Arial"/>
          <w:color w:val="181819"/>
          <w:spacing w:val="0"/>
          <w:w w:val="154"/>
          <w:sz w:val="19"/>
          <w:szCs w:val="19"/>
        </w:rPr>
        <w:t>f</w:t>
      </w:r>
      <w:r>
        <w:rPr>
          <w:rFonts w:cs="Arial" w:hAnsi="Arial" w:eastAsia="Arial" w:ascii="Arial"/>
          <w:color w:val="2E2C2F"/>
          <w:spacing w:val="0"/>
          <w:w w:val="68"/>
          <w:sz w:val="19"/>
          <w:szCs w:val="19"/>
        </w:rPr>
        <w:t>i</w:t>
      </w:r>
      <w:r>
        <w:rPr>
          <w:rFonts w:cs="Arial" w:hAnsi="Arial" w:eastAsia="Arial" w:ascii="Arial"/>
          <w:color w:val="181819"/>
          <w:spacing w:val="0"/>
          <w:w w:val="108"/>
          <w:sz w:val="19"/>
          <w:szCs w:val="19"/>
        </w:rPr>
        <w:t>ci</w:t>
      </w:r>
      <w:r>
        <w:rPr>
          <w:rFonts w:cs="Arial" w:hAnsi="Arial" w:eastAsia="Arial" w:ascii="Arial"/>
          <w:color w:val="181819"/>
          <w:spacing w:val="0"/>
          <w:w w:val="104"/>
          <w:sz w:val="19"/>
          <w:szCs w:val="19"/>
        </w:rPr>
        <w:t>n</w:t>
      </w:r>
      <w:r>
        <w:rPr>
          <w:rFonts w:cs="Arial" w:hAnsi="Arial" w:eastAsia="Arial" w:ascii="Arial"/>
          <w:color w:val="181819"/>
          <w:spacing w:val="0"/>
          <w:w w:val="95"/>
          <w:sz w:val="19"/>
          <w:szCs w:val="19"/>
        </w:rPr>
        <w:t>a</w:t>
      </w:r>
      <w:r>
        <w:rPr>
          <w:rFonts w:cs="Arial" w:hAnsi="Arial" w:eastAsia="Arial" w:ascii="Arial"/>
          <w:color w:val="181819"/>
          <w:spacing w:val="0"/>
          <w:w w:val="95"/>
          <w:sz w:val="19"/>
          <w:szCs w:val="19"/>
        </w:rPr>
        <w:t> </w:t>
      </w:r>
      <w:r>
        <w:rPr>
          <w:rFonts w:cs="Arial" w:hAnsi="Arial" w:eastAsia="Arial" w:ascii="Arial"/>
          <w:color w:val="181819"/>
          <w:spacing w:val="0"/>
          <w:w w:val="70"/>
          <w:sz w:val="19"/>
          <w:szCs w:val="19"/>
        </w:rPr>
        <w:t>s</w:t>
      </w:r>
      <w:r>
        <w:rPr>
          <w:rFonts w:cs="Arial" w:hAnsi="Arial" w:eastAsia="Arial" w:ascii="Arial"/>
          <w:color w:val="181819"/>
          <w:spacing w:val="0"/>
          <w:w w:val="104"/>
          <w:sz w:val="19"/>
          <w:szCs w:val="19"/>
        </w:rPr>
        <w:t>e</w:t>
      </w:r>
      <w:r>
        <w:rPr>
          <w:rFonts w:cs="Arial" w:hAnsi="Arial" w:eastAsia="Arial" w:ascii="Arial"/>
          <w:color w:val="181819"/>
          <w:spacing w:val="1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81819"/>
          <w:spacing w:val="0"/>
          <w:w w:val="81"/>
          <w:sz w:val="19"/>
          <w:szCs w:val="19"/>
        </w:rPr>
        <w:t>e</w:t>
      </w:r>
      <w:r>
        <w:rPr>
          <w:rFonts w:cs="Arial" w:hAnsi="Arial" w:eastAsia="Arial" w:ascii="Arial"/>
          <w:color w:val="181819"/>
          <w:spacing w:val="0"/>
          <w:w w:val="104"/>
          <w:sz w:val="19"/>
          <w:szCs w:val="19"/>
        </w:rPr>
        <w:t>n</w:t>
      </w:r>
      <w:r>
        <w:rPr>
          <w:rFonts w:cs="Arial" w:hAnsi="Arial" w:eastAsia="Arial" w:ascii="Arial"/>
          <w:color w:val="181819"/>
          <w:spacing w:val="0"/>
          <w:w w:val="106"/>
          <w:sz w:val="19"/>
          <w:szCs w:val="19"/>
        </w:rPr>
        <w:t>c</w:t>
      </w:r>
      <w:r>
        <w:rPr>
          <w:rFonts w:cs="Arial" w:hAnsi="Arial" w:eastAsia="Arial" w:ascii="Arial"/>
          <w:color w:val="181819"/>
          <w:spacing w:val="0"/>
          <w:w w:val="99"/>
          <w:sz w:val="19"/>
          <w:szCs w:val="19"/>
        </w:rPr>
        <w:t>u</w:t>
      </w:r>
      <w:r>
        <w:rPr>
          <w:rFonts w:cs="Arial" w:hAnsi="Arial" w:eastAsia="Arial" w:ascii="Arial"/>
          <w:color w:val="181819"/>
          <w:spacing w:val="0"/>
          <w:w w:val="108"/>
          <w:sz w:val="19"/>
          <w:szCs w:val="19"/>
        </w:rPr>
        <w:t>e</w:t>
      </w:r>
      <w:r>
        <w:rPr>
          <w:rFonts w:cs="Arial" w:hAnsi="Arial" w:eastAsia="Arial" w:ascii="Arial"/>
          <w:color w:val="181819"/>
          <w:spacing w:val="0"/>
          <w:w w:val="104"/>
          <w:sz w:val="19"/>
          <w:szCs w:val="19"/>
        </w:rPr>
        <w:t>n</w:t>
      </w:r>
      <w:r>
        <w:rPr>
          <w:rFonts w:cs="Arial" w:hAnsi="Arial" w:eastAsia="Arial" w:ascii="Arial"/>
          <w:color w:val="181819"/>
          <w:spacing w:val="0"/>
          <w:w w:val="145"/>
          <w:sz w:val="19"/>
          <w:szCs w:val="19"/>
        </w:rPr>
        <w:t>t</w:t>
      </w:r>
      <w:r>
        <w:rPr>
          <w:rFonts w:cs="Arial" w:hAnsi="Arial" w:eastAsia="Arial" w:ascii="Arial"/>
          <w:color w:val="181819"/>
          <w:spacing w:val="0"/>
          <w:w w:val="121"/>
          <w:sz w:val="19"/>
          <w:szCs w:val="19"/>
        </w:rPr>
        <w:t>r</w:t>
      </w:r>
      <w:r>
        <w:rPr>
          <w:rFonts w:cs="Arial" w:hAnsi="Arial" w:eastAsia="Arial" w:ascii="Arial"/>
          <w:color w:val="181819"/>
          <w:spacing w:val="0"/>
          <w:w w:val="90"/>
          <w:sz w:val="19"/>
          <w:szCs w:val="19"/>
        </w:rPr>
        <w:t>a</w:t>
      </w:r>
      <w:r>
        <w:rPr>
          <w:rFonts w:cs="Arial" w:hAnsi="Arial" w:eastAsia="Arial" w:ascii="Arial"/>
          <w:color w:val="181819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81819"/>
          <w:spacing w:val="0"/>
          <w:w w:val="77"/>
          <w:sz w:val="19"/>
          <w:szCs w:val="19"/>
        </w:rPr>
        <w:t>a</w:t>
      </w:r>
      <w:r>
        <w:rPr>
          <w:rFonts w:cs="Arial" w:hAnsi="Arial" w:eastAsia="Arial" w:ascii="Arial"/>
          <w:color w:val="181819"/>
          <w:spacing w:val="36"/>
          <w:w w:val="77"/>
          <w:sz w:val="19"/>
          <w:szCs w:val="19"/>
        </w:rPr>
        <w:t> </w:t>
      </w:r>
      <w:r>
        <w:rPr>
          <w:rFonts w:cs="Arial" w:hAnsi="Arial" w:eastAsia="Arial" w:ascii="Arial"/>
          <w:color w:val="181819"/>
          <w:spacing w:val="0"/>
          <w:w w:val="56"/>
          <w:sz w:val="19"/>
          <w:szCs w:val="19"/>
        </w:rPr>
        <w:t>l</w:t>
      </w:r>
      <w:r>
        <w:rPr>
          <w:rFonts w:cs="Arial" w:hAnsi="Arial" w:eastAsia="Arial" w:ascii="Arial"/>
          <w:color w:val="181819"/>
          <w:spacing w:val="0"/>
          <w:w w:val="95"/>
          <w:sz w:val="19"/>
          <w:szCs w:val="19"/>
        </w:rPr>
        <w:t>as</w:t>
      </w:r>
      <w:r>
        <w:rPr>
          <w:rFonts w:cs="Arial" w:hAnsi="Arial" w:eastAsia="Arial" w:ascii="Arial"/>
          <w:color w:val="181819"/>
          <w:spacing w:val="1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81819"/>
          <w:spacing w:val="0"/>
          <w:w w:val="90"/>
          <w:sz w:val="19"/>
          <w:szCs w:val="19"/>
        </w:rPr>
        <w:t>ó</w:t>
      </w:r>
      <w:r>
        <w:rPr>
          <w:rFonts w:cs="Arial" w:hAnsi="Arial" w:eastAsia="Arial" w:ascii="Arial"/>
          <w:color w:val="2E2C2F"/>
          <w:spacing w:val="0"/>
          <w:w w:val="136"/>
          <w:sz w:val="19"/>
          <w:szCs w:val="19"/>
        </w:rPr>
        <w:t>r</w:t>
      </w:r>
      <w:r>
        <w:rPr>
          <w:rFonts w:cs="Arial" w:hAnsi="Arial" w:eastAsia="Arial" w:ascii="Arial"/>
          <w:color w:val="181819"/>
          <w:spacing w:val="0"/>
          <w:w w:val="90"/>
          <w:sz w:val="19"/>
          <w:szCs w:val="19"/>
        </w:rPr>
        <w:t>d</w:t>
      </w:r>
      <w:r>
        <w:rPr>
          <w:rFonts w:cs="Arial" w:hAnsi="Arial" w:eastAsia="Arial" w:ascii="Arial"/>
          <w:color w:val="181819"/>
          <w:spacing w:val="0"/>
          <w:w w:val="108"/>
          <w:sz w:val="19"/>
          <w:szCs w:val="19"/>
        </w:rPr>
        <w:t>e</w:t>
      </w:r>
      <w:r>
        <w:rPr>
          <w:rFonts w:cs="Arial" w:hAnsi="Arial" w:eastAsia="Arial" w:ascii="Arial"/>
          <w:color w:val="181819"/>
          <w:spacing w:val="0"/>
          <w:w w:val="104"/>
          <w:sz w:val="19"/>
          <w:szCs w:val="19"/>
        </w:rPr>
        <w:t>ne</w:t>
      </w:r>
      <w:r>
        <w:rPr>
          <w:rFonts w:cs="Arial" w:hAnsi="Arial" w:eastAsia="Arial" w:ascii="Arial"/>
          <w:color w:val="181819"/>
          <w:spacing w:val="0"/>
          <w:w w:val="95"/>
          <w:sz w:val="19"/>
          <w:szCs w:val="19"/>
        </w:rPr>
        <w:t>s</w:t>
      </w:r>
      <w:r>
        <w:rPr>
          <w:rFonts w:cs="Arial" w:hAnsi="Arial" w:eastAsia="Arial" w:ascii="Arial"/>
          <w:color w:val="181819"/>
          <w:spacing w:val="1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81819"/>
          <w:spacing w:val="0"/>
          <w:w w:val="94"/>
          <w:sz w:val="19"/>
          <w:szCs w:val="19"/>
        </w:rPr>
        <w:t>d</w:t>
      </w:r>
      <w:r>
        <w:rPr>
          <w:rFonts w:cs="Arial" w:hAnsi="Arial" w:eastAsia="Arial" w:ascii="Arial"/>
          <w:color w:val="181819"/>
          <w:spacing w:val="0"/>
          <w:w w:val="94"/>
          <w:sz w:val="19"/>
          <w:szCs w:val="19"/>
        </w:rPr>
        <w:t>e</w:t>
      </w:r>
      <w:r>
        <w:rPr>
          <w:rFonts w:cs="Arial" w:hAnsi="Arial" w:eastAsia="Arial" w:ascii="Arial"/>
          <w:color w:val="181819"/>
          <w:spacing w:val="28"/>
          <w:w w:val="94"/>
          <w:sz w:val="19"/>
          <w:szCs w:val="19"/>
        </w:rPr>
        <w:t> </w:t>
      </w:r>
      <w:r>
        <w:rPr>
          <w:rFonts w:cs="Arial" w:hAnsi="Arial" w:eastAsia="Arial" w:ascii="Arial"/>
          <w:color w:val="181819"/>
          <w:spacing w:val="0"/>
          <w:w w:val="45"/>
          <w:sz w:val="19"/>
          <w:szCs w:val="19"/>
        </w:rPr>
        <w:t>l</w:t>
      </w:r>
      <w:r>
        <w:rPr>
          <w:rFonts w:cs="Arial" w:hAnsi="Arial" w:eastAsia="Arial" w:ascii="Arial"/>
          <w:color w:val="181819"/>
          <w:spacing w:val="0"/>
          <w:w w:val="113"/>
          <w:sz w:val="19"/>
          <w:szCs w:val="19"/>
        </w:rPr>
        <w:t>o</w:t>
      </w:r>
      <w:r>
        <w:rPr>
          <w:rFonts w:cs="Arial" w:hAnsi="Arial" w:eastAsia="Arial" w:ascii="Arial"/>
          <w:color w:val="181819"/>
          <w:spacing w:val="0"/>
          <w:w w:val="95"/>
          <w:sz w:val="19"/>
          <w:szCs w:val="19"/>
        </w:rPr>
        <w:t>s</w:t>
      </w:r>
      <w:r>
        <w:rPr>
          <w:rFonts w:cs="Arial" w:hAnsi="Arial" w:eastAsia="Arial" w:ascii="Arial"/>
          <w:color w:val="181819"/>
          <w:spacing w:val="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81819"/>
          <w:spacing w:val="0"/>
          <w:w w:val="90"/>
          <w:sz w:val="19"/>
          <w:szCs w:val="19"/>
        </w:rPr>
        <w:t>ci</w:t>
      </w:r>
      <w:r>
        <w:rPr>
          <w:rFonts w:cs="Arial" w:hAnsi="Arial" w:eastAsia="Arial" w:ascii="Arial"/>
          <w:color w:val="181819"/>
          <w:spacing w:val="0"/>
          <w:w w:val="104"/>
          <w:sz w:val="19"/>
          <w:szCs w:val="19"/>
        </w:rPr>
        <w:t>ud</w:t>
      </w:r>
      <w:r>
        <w:rPr>
          <w:rFonts w:cs="Arial" w:hAnsi="Arial" w:eastAsia="Arial" w:ascii="Arial"/>
          <w:color w:val="181819"/>
          <w:spacing w:val="0"/>
          <w:w w:val="99"/>
          <w:sz w:val="19"/>
          <w:szCs w:val="19"/>
        </w:rPr>
        <w:t>a</w:t>
      </w:r>
      <w:r>
        <w:rPr>
          <w:rFonts w:cs="Arial" w:hAnsi="Arial" w:eastAsia="Arial" w:ascii="Arial"/>
          <w:color w:val="181819"/>
          <w:spacing w:val="0"/>
          <w:w w:val="104"/>
          <w:sz w:val="19"/>
          <w:szCs w:val="19"/>
        </w:rPr>
        <w:t>d</w:t>
      </w:r>
      <w:r>
        <w:rPr>
          <w:rFonts w:cs="Arial" w:hAnsi="Arial" w:eastAsia="Arial" w:ascii="Arial"/>
          <w:color w:val="181819"/>
          <w:spacing w:val="0"/>
          <w:w w:val="99"/>
          <w:sz w:val="19"/>
          <w:szCs w:val="19"/>
        </w:rPr>
        <w:t>a</w:t>
      </w:r>
      <w:r>
        <w:rPr>
          <w:rFonts w:cs="Arial" w:hAnsi="Arial" w:eastAsia="Arial" w:ascii="Arial"/>
          <w:color w:val="181819"/>
          <w:spacing w:val="0"/>
          <w:w w:val="108"/>
          <w:sz w:val="19"/>
          <w:szCs w:val="19"/>
        </w:rPr>
        <w:t>n</w:t>
      </w:r>
      <w:r>
        <w:rPr>
          <w:rFonts w:cs="Arial" w:hAnsi="Arial" w:eastAsia="Arial" w:ascii="Arial"/>
          <w:color w:val="181819"/>
          <w:spacing w:val="0"/>
          <w:w w:val="113"/>
          <w:sz w:val="19"/>
          <w:szCs w:val="19"/>
        </w:rPr>
        <w:t>o</w:t>
      </w:r>
      <w:r>
        <w:rPr>
          <w:rFonts w:cs="Arial" w:hAnsi="Arial" w:eastAsia="Arial" w:ascii="Arial"/>
          <w:color w:val="181819"/>
          <w:spacing w:val="0"/>
          <w:w w:val="95"/>
          <w:sz w:val="19"/>
          <w:szCs w:val="19"/>
        </w:rPr>
        <w:t>s</w:t>
      </w:r>
      <w:r>
        <w:rPr>
          <w:rFonts w:cs="Arial" w:hAnsi="Arial" w:eastAsia="Arial" w:ascii="Arial"/>
          <w:color w:val="181819"/>
          <w:spacing w:val="0"/>
          <w:w w:val="82"/>
          <w:sz w:val="19"/>
          <w:szCs w:val="19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4"/>
          <w:szCs w:val="24"/>
        </w:rPr>
        <w:jc w:val="left"/>
        <w:spacing w:before="18" w:lineRule="exact" w:line="240"/>
      </w:pPr>
      <w:r>
        <w:rPr>
          <w:sz w:val="24"/>
          <w:szCs w:val="24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ind w:left="2499"/>
      </w:pPr>
      <w:r>
        <w:pict>
          <v:shape type="#_x0000_t75" style="position:absolute;margin-left:124.487pt;margin-top:-0.448172pt;width:360.269pt;height:11.7588pt;mso-position-horizontal-relative:page;mso-position-vertical-relative:paragraph;z-index:-69">
            <v:imagedata o:title="" r:id="rId10"/>
          </v:shape>
        </w:pict>
      </w:r>
      <w:r>
        <w:rPr>
          <w:rFonts w:cs="Arial" w:hAnsi="Arial" w:eastAsia="Arial" w:ascii="Arial"/>
          <w:b/>
          <w:color w:val="181819"/>
          <w:w w:val="63"/>
          <w:sz w:val="19"/>
          <w:szCs w:val="19"/>
        </w:rPr>
        <w:t>I</w:t>
      </w:r>
      <w:r>
        <w:rPr>
          <w:rFonts w:cs="Arial" w:hAnsi="Arial" w:eastAsia="Arial" w:ascii="Arial"/>
          <w:b/>
          <w:color w:val="181819"/>
          <w:w w:val="102"/>
          <w:sz w:val="19"/>
          <w:szCs w:val="19"/>
        </w:rPr>
        <w:t>X</w:t>
      </w:r>
      <w:r>
        <w:rPr>
          <w:rFonts w:cs="Arial" w:hAnsi="Arial" w:eastAsia="Arial" w:ascii="Arial"/>
          <w:b/>
          <w:color w:val="181819"/>
          <w:w w:val="95"/>
          <w:sz w:val="19"/>
          <w:szCs w:val="19"/>
        </w:rPr>
        <w:t>T</w:t>
      </w:r>
      <w:r>
        <w:rPr>
          <w:rFonts w:cs="Arial" w:hAnsi="Arial" w:eastAsia="Arial" w:ascii="Arial"/>
          <w:b/>
          <w:color w:val="181819"/>
          <w:w w:val="89"/>
          <w:sz w:val="19"/>
          <w:szCs w:val="19"/>
        </w:rPr>
        <w:t>LA</w:t>
      </w:r>
      <w:r>
        <w:rPr>
          <w:rFonts w:cs="Arial" w:hAnsi="Arial" w:eastAsia="Arial" w:ascii="Arial"/>
          <w:b/>
          <w:color w:val="181819"/>
          <w:w w:val="87"/>
          <w:sz w:val="19"/>
          <w:szCs w:val="19"/>
        </w:rPr>
        <w:t>H</w:t>
      </w:r>
      <w:r>
        <w:rPr>
          <w:rFonts w:cs="Arial" w:hAnsi="Arial" w:eastAsia="Arial" w:ascii="Arial"/>
          <w:b/>
          <w:color w:val="181819"/>
          <w:w w:val="101"/>
          <w:sz w:val="19"/>
          <w:szCs w:val="19"/>
        </w:rPr>
        <w:t>U</w:t>
      </w:r>
      <w:r>
        <w:rPr>
          <w:rFonts w:cs="Arial" w:hAnsi="Arial" w:eastAsia="Arial" w:ascii="Arial"/>
          <w:b/>
          <w:color w:val="181819"/>
          <w:w w:val="108"/>
          <w:sz w:val="19"/>
          <w:szCs w:val="19"/>
        </w:rPr>
        <w:t>A</w:t>
      </w:r>
      <w:r>
        <w:rPr>
          <w:rFonts w:cs="Arial" w:hAnsi="Arial" w:eastAsia="Arial" w:ascii="Arial"/>
          <w:b/>
          <w:color w:val="181819"/>
          <w:w w:val="80"/>
          <w:sz w:val="19"/>
          <w:szCs w:val="19"/>
        </w:rPr>
        <w:t>C</w:t>
      </w:r>
      <w:r>
        <w:rPr>
          <w:rFonts w:cs="Arial" w:hAnsi="Arial" w:eastAsia="Arial" w:ascii="Arial"/>
          <w:b/>
          <w:color w:val="181819"/>
          <w:w w:val="97"/>
          <w:sz w:val="19"/>
          <w:szCs w:val="19"/>
        </w:rPr>
        <w:t>Á</w:t>
      </w:r>
      <w:r>
        <w:rPr>
          <w:rFonts w:cs="Arial" w:hAnsi="Arial" w:eastAsia="Arial" w:ascii="Arial"/>
          <w:b/>
          <w:color w:val="181819"/>
          <w:w w:val="94"/>
          <w:sz w:val="19"/>
          <w:szCs w:val="19"/>
        </w:rPr>
        <w:t>N</w:t>
      </w:r>
      <w:r>
        <w:rPr>
          <w:rFonts w:cs="Arial" w:hAnsi="Arial" w:eastAsia="Arial" w:ascii="Arial"/>
          <w:b/>
          <w:color w:val="181819"/>
          <w:spacing w:val="24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color w:val="181819"/>
          <w:spacing w:val="0"/>
          <w:w w:val="83"/>
          <w:sz w:val="19"/>
          <w:szCs w:val="19"/>
        </w:rPr>
        <w:t>DE</w:t>
      </w:r>
      <w:r>
        <w:rPr>
          <w:rFonts w:cs="Arial" w:hAnsi="Arial" w:eastAsia="Arial" w:ascii="Arial"/>
          <w:b/>
          <w:color w:val="181819"/>
          <w:spacing w:val="28"/>
          <w:w w:val="83"/>
          <w:sz w:val="19"/>
          <w:szCs w:val="19"/>
        </w:rPr>
        <w:t> </w:t>
      </w:r>
      <w:r>
        <w:rPr>
          <w:rFonts w:cs="Arial" w:hAnsi="Arial" w:eastAsia="Arial" w:ascii="Arial"/>
          <w:b/>
          <w:color w:val="181819"/>
          <w:spacing w:val="0"/>
          <w:w w:val="62"/>
          <w:sz w:val="19"/>
          <w:szCs w:val="19"/>
        </w:rPr>
        <w:t>L</w:t>
      </w:r>
      <w:r>
        <w:rPr>
          <w:rFonts w:cs="Arial" w:hAnsi="Arial" w:eastAsia="Arial" w:ascii="Arial"/>
          <w:b/>
          <w:color w:val="181819"/>
          <w:spacing w:val="0"/>
          <w:w w:val="97"/>
          <w:sz w:val="19"/>
          <w:szCs w:val="19"/>
        </w:rPr>
        <w:t>O</w:t>
      </w:r>
      <w:r>
        <w:rPr>
          <w:rFonts w:cs="Arial" w:hAnsi="Arial" w:eastAsia="Arial" w:ascii="Arial"/>
          <w:b/>
          <w:color w:val="181819"/>
          <w:spacing w:val="0"/>
          <w:w w:val="83"/>
          <w:sz w:val="19"/>
          <w:szCs w:val="19"/>
        </w:rPr>
        <w:t>S</w:t>
      </w:r>
      <w:r>
        <w:rPr>
          <w:rFonts w:cs="Arial" w:hAnsi="Arial" w:eastAsia="Arial" w:ascii="Arial"/>
          <w:b/>
          <w:color w:val="181819"/>
          <w:spacing w:val="15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color w:val="181819"/>
          <w:spacing w:val="0"/>
          <w:w w:val="93"/>
          <w:sz w:val="19"/>
          <w:szCs w:val="19"/>
        </w:rPr>
        <w:t>M</w:t>
      </w:r>
      <w:r>
        <w:rPr>
          <w:rFonts w:cs="Arial" w:hAnsi="Arial" w:eastAsia="Arial" w:ascii="Arial"/>
          <w:b/>
          <w:color w:val="181819"/>
          <w:spacing w:val="0"/>
          <w:w w:val="93"/>
          <w:sz w:val="19"/>
          <w:szCs w:val="19"/>
        </w:rPr>
        <w:t>E</w:t>
      </w:r>
      <w:r>
        <w:rPr>
          <w:rFonts w:cs="Arial" w:hAnsi="Arial" w:eastAsia="Arial" w:ascii="Arial"/>
          <w:b/>
          <w:color w:val="181819"/>
          <w:spacing w:val="0"/>
          <w:w w:val="93"/>
          <w:sz w:val="19"/>
          <w:szCs w:val="19"/>
        </w:rPr>
        <w:t>M</w:t>
      </w:r>
      <w:r>
        <w:rPr>
          <w:rFonts w:cs="Arial" w:hAnsi="Arial" w:eastAsia="Arial" w:ascii="Arial"/>
          <w:b/>
          <w:color w:val="181819"/>
          <w:spacing w:val="0"/>
          <w:w w:val="93"/>
          <w:sz w:val="19"/>
          <w:szCs w:val="19"/>
        </w:rPr>
        <w:t>B</w:t>
      </w:r>
      <w:r>
        <w:rPr>
          <w:rFonts w:cs="Arial" w:hAnsi="Arial" w:eastAsia="Arial" w:ascii="Arial"/>
          <w:b/>
          <w:color w:val="181819"/>
          <w:spacing w:val="0"/>
          <w:w w:val="93"/>
          <w:sz w:val="19"/>
          <w:szCs w:val="19"/>
        </w:rPr>
        <w:t>R</w:t>
      </w:r>
      <w:r>
        <w:rPr>
          <w:rFonts w:cs="Arial" w:hAnsi="Arial" w:eastAsia="Arial" w:ascii="Arial"/>
          <w:b/>
          <w:color w:val="181819"/>
          <w:spacing w:val="0"/>
          <w:w w:val="93"/>
          <w:sz w:val="19"/>
          <w:szCs w:val="19"/>
        </w:rPr>
        <w:t>I</w:t>
      </w:r>
      <w:r>
        <w:rPr>
          <w:rFonts w:cs="Arial" w:hAnsi="Arial" w:eastAsia="Arial" w:ascii="Arial"/>
          <w:b/>
          <w:color w:val="181819"/>
          <w:spacing w:val="0"/>
          <w:w w:val="93"/>
          <w:sz w:val="19"/>
          <w:szCs w:val="19"/>
        </w:rPr>
        <w:t>L</w:t>
      </w:r>
      <w:r>
        <w:rPr>
          <w:rFonts w:cs="Arial" w:hAnsi="Arial" w:eastAsia="Arial" w:ascii="Arial"/>
          <w:b/>
          <w:color w:val="181819"/>
          <w:spacing w:val="0"/>
          <w:w w:val="93"/>
          <w:sz w:val="19"/>
          <w:szCs w:val="19"/>
        </w:rPr>
        <w:t>L</w:t>
      </w:r>
      <w:r>
        <w:rPr>
          <w:rFonts w:cs="Arial" w:hAnsi="Arial" w:eastAsia="Arial" w:ascii="Arial"/>
          <w:b/>
          <w:color w:val="181819"/>
          <w:spacing w:val="0"/>
          <w:w w:val="93"/>
          <w:sz w:val="19"/>
          <w:szCs w:val="19"/>
        </w:rPr>
        <w:t>O</w:t>
      </w:r>
      <w:r>
        <w:rPr>
          <w:rFonts w:cs="Arial" w:hAnsi="Arial" w:eastAsia="Arial" w:ascii="Arial"/>
          <w:b/>
          <w:color w:val="181819"/>
          <w:spacing w:val="0"/>
          <w:w w:val="93"/>
          <w:sz w:val="19"/>
          <w:szCs w:val="19"/>
        </w:rPr>
        <w:t>S</w:t>
      </w:r>
      <w:r>
        <w:rPr>
          <w:rFonts w:cs="Arial" w:hAnsi="Arial" w:eastAsia="Arial" w:ascii="Arial"/>
          <w:b/>
          <w:color w:val="181819"/>
          <w:spacing w:val="0"/>
          <w:w w:val="93"/>
          <w:sz w:val="19"/>
          <w:szCs w:val="19"/>
        </w:rPr>
        <w:t>,</w:t>
      </w:r>
      <w:r>
        <w:rPr>
          <w:rFonts w:cs="Arial" w:hAnsi="Arial" w:eastAsia="Arial" w:ascii="Arial"/>
          <w:b/>
          <w:color w:val="181819"/>
          <w:spacing w:val="15"/>
          <w:w w:val="93"/>
          <w:sz w:val="19"/>
          <w:szCs w:val="19"/>
        </w:rPr>
        <w:t> </w:t>
      </w:r>
      <w:r>
        <w:rPr>
          <w:rFonts w:cs="Arial" w:hAnsi="Arial" w:eastAsia="Arial" w:ascii="Arial"/>
          <w:b/>
          <w:color w:val="181819"/>
          <w:spacing w:val="0"/>
          <w:w w:val="54"/>
          <w:sz w:val="19"/>
          <w:szCs w:val="19"/>
        </w:rPr>
        <w:t>J</w:t>
      </w:r>
      <w:r>
        <w:rPr>
          <w:rFonts w:cs="Arial" w:hAnsi="Arial" w:eastAsia="Arial" w:ascii="Arial"/>
          <w:b/>
          <w:color w:val="181819"/>
          <w:spacing w:val="0"/>
          <w:w w:val="104"/>
          <w:sz w:val="19"/>
          <w:szCs w:val="19"/>
        </w:rPr>
        <w:t>A</w:t>
      </w:r>
      <w:r>
        <w:rPr>
          <w:rFonts w:cs="Arial" w:hAnsi="Arial" w:eastAsia="Arial" w:ascii="Arial"/>
          <w:b/>
          <w:color w:val="181819"/>
          <w:spacing w:val="0"/>
          <w:w w:val="82"/>
          <w:sz w:val="19"/>
          <w:szCs w:val="19"/>
        </w:rPr>
        <w:t>LI</w:t>
      </w:r>
      <w:r>
        <w:rPr>
          <w:rFonts w:cs="Arial" w:hAnsi="Arial" w:eastAsia="Arial" w:ascii="Arial"/>
          <w:b/>
          <w:color w:val="181819"/>
          <w:spacing w:val="0"/>
          <w:w w:val="87"/>
          <w:sz w:val="19"/>
          <w:szCs w:val="19"/>
        </w:rPr>
        <w:t>S</w:t>
      </w:r>
      <w:r>
        <w:rPr>
          <w:rFonts w:cs="Arial" w:hAnsi="Arial" w:eastAsia="Arial" w:ascii="Arial"/>
          <w:b/>
          <w:color w:val="181819"/>
          <w:spacing w:val="0"/>
          <w:w w:val="83"/>
          <w:sz w:val="19"/>
          <w:szCs w:val="19"/>
        </w:rPr>
        <w:t>C</w:t>
      </w:r>
      <w:r>
        <w:rPr>
          <w:rFonts w:cs="Arial" w:hAnsi="Arial" w:eastAsia="Arial" w:ascii="Arial"/>
          <w:b/>
          <w:color w:val="181819"/>
          <w:spacing w:val="0"/>
          <w:w w:val="97"/>
          <w:sz w:val="19"/>
          <w:szCs w:val="19"/>
        </w:rPr>
        <w:t>O</w:t>
      </w:r>
      <w:r>
        <w:rPr>
          <w:rFonts w:cs="Arial" w:hAnsi="Arial" w:eastAsia="Arial" w:ascii="Arial"/>
          <w:b/>
          <w:color w:val="181819"/>
          <w:spacing w:val="5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color w:val="181819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b/>
          <w:color w:val="181819"/>
          <w:spacing w:val="-4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color w:val="181819"/>
          <w:spacing w:val="0"/>
          <w:w w:val="97"/>
          <w:sz w:val="19"/>
          <w:szCs w:val="19"/>
        </w:rPr>
        <w:t>1</w:t>
      </w:r>
      <w:r>
        <w:rPr>
          <w:rFonts w:cs="Arial" w:hAnsi="Arial" w:eastAsia="Arial" w:ascii="Arial"/>
          <w:b/>
          <w:color w:val="181819"/>
          <w:spacing w:val="0"/>
          <w:w w:val="97"/>
          <w:sz w:val="19"/>
          <w:szCs w:val="19"/>
        </w:rPr>
        <w:t>4</w:t>
      </w:r>
      <w:r>
        <w:rPr>
          <w:rFonts w:cs="Arial" w:hAnsi="Arial" w:eastAsia="Arial" w:ascii="Arial"/>
          <w:b/>
          <w:color w:val="181819"/>
          <w:spacing w:val="12"/>
          <w:w w:val="97"/>
          <w:sz w:val="19"/>
          <w:szCs w:val="19"/>
        </w:rPr>
        <w:t> </w:t>
      </w:r>
      <w:r>
        <w:rPr>
          <w:rFonts w:cs="Arial" w:hAnsi="Arial" w:eastAsia="Arial" w:ascii="Arial"/>
          <w:b/>
          <w:color w:val="181819"/>
          <w:spacing w:val="0"/>
          <w:w w:val="85"/>
          <w:sz w:val="19"/>
          <w:szCs w:val="19"/>
        </w:rPr>
        <w:t>D</w:t>
      </w:r>
      <w:r>
        <w:rPr>
          <w:rFonts w:cs="Arial" w:hAnsi="Arial" w:eastAsia="Arial" w:ascii="Arial"/>
          <w:b/>
          <w:color w:val="181819"/>
          <w:spacing w:val="0"/>
          <w:w w:val="85"/>
          <w:sz w:val="19"/>
          <w:szCs w:val="19"/>
        </w:rPr>
        <w:t>E</w:t>
      </w:r>
      <w:r>
        <w:rPr>
          <w:rFonts w:cs="Arial" w:hAnsi="Arial" w:eastAsia="Arial" w:ascii="Arial"/>
          <w:b/>
          <w:color w:val="181819"/>
          <w:spacing w:val="18"/>
          <w:w w:val="85"/>
          <w:sz w:val="19"/>
          <w:szCs w:val="19"/>
        </w:rPr>
        <w:t> </w:t>
      </w:r>
      <w:r>
        <w:rPr>
          <w:rFonts w:cs="Arial" w:hAnsi="Arial" w:eastAsia="Arial" w:ascii="Arial"/>
          <w:b/>
          <w:color w:val="181819"/>
          <w:spacing w:val="0"/>
          <w:w w:val="85"/>
          <w:sz w:val="19"/>
          <w:szCs w:val="19"/>
        </w:rPr>
        <w:t>O</w:t>
      </w:r>
      <w:r>
        <w:rPr>
          <w:rFonts w:cs="Arial" w:hAnsi="Arial" w:eastAsia="Arial" w:ascii="Arial"/>
          <w:b/>
          <w:color w:val="181819"/>
          <w:spacing w:val="0"/>
          <w:w w:val="85"/>
          <w:sz w:val="19"/>
          <w:szCs w:val="19"/>
        </w:rPr>
        <w:t>CTU</w:t>
      </w:r>
      <w:r>
        <w:rPr>
          <w:rFonts w:cs="Arial" w:hAnsi="Arial" w:eastAsia="Arial" w:ascii="Arial"/>
          <w:b/>
          <w:color w:val="181819"/>
          <w:spacing w:val="0"/>
          <w:w w:val="85"/>
          <w:sz w:val="19"/>
          <w:szCs w:val="19"/>
        </w:rPr>
        <w:t>B</w:t>
      </w:r>
      <w:r>
        <w:rPr>
          <w:rFonts w:cs="Arial" w:hAnsi="Arial" w:eastAsia="Arial" w:ascii="Arial"/>
          <w:b/>
          <w:color w:val="181819"/>
          <w:spacing w:val="0"/>
          <w:w w:val="85"/>
          <w:sz w:val="19"/>
          <w:szCs w:val="19"/>
        </w:rPr>
        <w:t>R</w:t>
      </w:r>
      <w:r>
        <w:rPr>
          <w:rFonts w:cs="Arial" w:hAnsi="Arial" w:eastAsia="Arial" w:ascii="Arial"/>
          <w:b/>
          <w:color w:val="181819"/>
          <w:spacing w:val="0"/>
          <w:w w:val="85"/>
          <w:sz w:val="19"/>
          <w:szCs w:val="19"/>
        </w:rPr>
        <w:t>E</w:t>
      </w:r>
      <w:r>
        <w:rPr>
          <w:rFonts w:cs="Arial" w:hAnsi="Arial" w:eastAsia="Arial" w:ascii="Arial"/>
          <w:b/>
          <w:color w:val="181819"/>
          <w:spacing w:val="0"/>
          <w:w w:val="85"/>
          <w:sz w:val="19"/>
          <w:szCs w:val="19"/>
        </w:rPr>
        <w:t>    </w:t>
      </w:r>
      <w:r>
        <w:rPr>
          <w:rFonts w:cs="Arial" w:hAnsi="Arial" w:eastAsia="Arial" w:ascii="Arial"/>
          <w:b/>
          <w:color w:val="181819"/>
          <w:spacing w:val="31"/>
          <w:w w:val="85"/>
          <w:sz w:val="19"/>
          <w:szCs w:val="19"/>
        </w:rPr>
        <w:t> </w:t>
      </w:r>
      <w:r>
        <w:rPr>
          <w:rFonts w:cs="Arial" w:hAnsi="Arial" w:eastAsia="Arial" w:ascii="Arial"/>
          <w:b/>
          <w:color w:val="181819"/>
          <w:spacing w:val="0"/>
          <w:w w:val="85"/>
          <w:sz w:val="19"/>
          <w:szCs w:val="19"/>
        </w:rPr>
        <w:t>D</w:t>
      </w:r>
      <w:r>
        <w:rPr>
          <w:rFonts w:cs="Arial" w:hAnsi="Arial" w:eastAsia="Arial" w:ascii="Arial"/>
          <w:b/>
          <w:color w:val="181819"/>
          <w:spacing w:val="0"/>
          <w:w w:val="85"/>
          <w:sz w:val="19"/>
          <w:szCs w:val="19"/>
        </w:rPr>
        <w:t>EL</w:t>
      </w:r>
      <w:r>
        <w:rPr>
          <w:rFonts w:cs="Arial" w:hAnsi="Arial" w:eastAsia="Arial" w:ascii="Arial"/>
          <w:b/>
          <w:color w:val="181819"/>
          <w:spacing w:val="1"/>
          <w:w w:val="85"/>
          <w:sz w:val="19"/>
          <w:szCs w:val="19"/>
        </w:rPr>
        <w:t> </w:t>
      </w:r>
      <w:r>
        <w:rPr>
          <w:rFonts w:cs="Arial" w:hAnsi="Arial" w:eastAsia="Arial" w:ascii="Arial"/>
          <w:b/>
          <w:color w:val="181819"/>
          <w:spacing w:val="0"/>
          <w:w w:val="100"/>
          <w:sz w:val="19"/>
          <w:szCs w:val="19"/>
        </w:rPr>
        <w:t>AÑ</w:t>
      </w:r>
      <w:r>
        <w:rPr>
          <w:rFonts w:cs="Arial" w:hAnsi="Arial" w:eastAsia="Arial" w:ascii="Arial"/>
          <w:b/>
          <w:color w:val="181819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b/>
          <w:color w:val="181819"/>
          <w:spacing w:val="4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color w:val="181819"/>
          <w:spacing w:val="0"/>
          <w:w w:val="100"/>
          <w:sz w:val="19"/>
          <w:szCs w:val="19"/>
        </w:rPr>
        <w:t>2</w:t>
      </w:r>
      <w:r>
        <w:rPr>
          <w:rFonts w:cs="Arial" w:hAnsi="Arial" w:eastAsia="Arial" w:ascii="Arial"/>
          <w:b/>
          <w:color w:val="181819"/>
          <w:spacing w:val="0"/>
          <w:w w:val="100"/>
          <w:sz w:val="19"/>
          <w:szCs w:val="19"/>
        </w:rPr>
        <w:t>0</w:t>
      </w:r>
      <w:r>
        <w:rPr>
          <w:rFonts w:cs="Arial" w:hAnsi="Arial" w:eastAsia="Arial" w:ascii="Arial"/>
          <w:b/>
          <w:color w:val="181819"/>
          <w:spacing w:val="0"/>
          <w:w w:val="100"/>
          <w:sz w:val="19"/>
          <w:szCs w:val="19"/>
        </w:rPr>
        <w:t>2</w:t>
      </w:r>
      <w:r>
        <w:rPr>
          <w:rFonts w:cs="Arial" w:hAnsi="Arial" w:eastAsia="Arial" w:ascii="Arial"/>
          <w:b/>
          <w:color w:val="181819"/>
          <w:spacing w:val="0"/>
          <w:w w:val="100"/>
          <w:sz w:val="19"/>
          <w:szCs w:val="19"/>
        </w:rPr>
        <w:t>5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sectPr>
      <w:type w:val="continuous"/>
      <w:pgSz w:w="12300" w:h="15920"/>
      <w:pgMar w:top="1500" w:bottom="280" w:left="0" w:right="0"/>
    </w:sectPr>
  </w:body>
</w:document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" xmlns:w10="urn:schemas-microsoft-com:office:word" xmlns:w="http://schemas.openxmlformats.org/wordprocessingml/2006/main" xmlns:sl="http://schemas.openxmlformats.org/schemaLibrary/2006/main">
  <w:compat>
    <w:compatSetting w:name="compatibilityMode" w:uri="http://schemas.microsoft.com/office/word" w:val="15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9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9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9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9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9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9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9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9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9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_rels/document.xml.rels><?xml version="1.0" encoding="UTF-8" standalone="yes"?>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theme" Target="theme/theme1.xml"/><Relationship Id="rId4" Type="http://schemas.openxmlformats.org/officeDocument/2006/relationships/image" Target="media/image1.jpg"/><Relationship Id="rId5" Type="http://schemas.openxmlformats.org/officeDocument/2006/relationships/image" Target="media/image2.jpg"/><Relationship Id="rId6" Type="http://schemas.openxmlformats.org/officeDocument/2006/relationships/image" Target="media/image3.jpg"/><Relationship Id="rId7" Type="http://schemas.openxmlformats.org/officeDocument/2006/relationships/image" Target="media/image4.png"/><Relationship Id="rId8" Type="http://schemas.openxmlformats.org/officeDocument/2006/relationships/image" Target="media/image5.jpg"/><Relationship Id="rId9" Type="http://schemas.openxmlformats.org/officeDocument/2006/relationships/image" Target="media/image6.jpg"/><Relationship Id="rId10" Type="http://schemas.openxmlformats.org/officeDocument/2006/relationships/image" Target="media/image7.jpg"/></Relationships>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DocSecurity>0</DocSecurity>
  <ScaleCrop>false</ScaleCrop>
  <LinksUpToDate>false</LinksUpToDate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