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7"/>
          <w:szCs w:val="17"/>
        </w:rPr>
        <w:jc w:val="left"/>
        <w:spacing w:before="8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38"/>
        <w:ind w:left="1863"/>
      </w:pPr>
      <w:r>
        <w:pict>
          <v:shape type="#_x0000_t75" style="position:absolute;margin-left:92.6937pt;margin-top:2.41833pt;width:427.688pt;height:51.6232pt;mso-position-horizontal-relative:page;mso-position-vertical-relative:paragraph;z-index:-66">
            <v:imagedata o:title="" r:id="rId4"/>
          </v:shape>
        </w:pict>
      </w:r>
      <w:r>
        <w:rPr>
          <w:rFonts w:cs="Arial" w:hAnsi="Arial" w:eastAsia="Arial" w:ascii="Arial"/>
          <w:color w:val="151518"/>
          <w:spacing w:val="0"/>
          <w:w w:val="85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85"/>
          <w:sz w:val="18"/>
          <w:szCs w:val="18"/>
        </w:rPr>
        <w:t>.</w:t>
      </w:r>
      <w:r>
        <w:rPr>
          <w:rFonts w:cs="Arial" w:hAnsi="Arial" w:eastAsia="Arial" w:ascii="Arial"/>
          <w:color w:val="151518"/>
          <w:spacing w:val="25"/>
          <w:w w:val="85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85"/>
          <w:sz w:val="18"/>
          <w:szCs w:val="18"/>
        </w:rPr>
        <w:t>LI</w:t>
      </w:r>
      <w:r>
        <w:rPr>
          <w:rFonts w:cs="Arial" w:hAnsi="Arial" w:eastAsia="Arial" w:ascii="Arial"/>
          <w:color w:val="151518"/>
          <w:spacing w:val="0"/>
          <w:w w:val="85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85"/>
          <w:sz w:val="18"/>
          <w:szCs w:val="18"/>
        </w:rPr>
        <w:t>.</w:t>
      </w:r>
      <w:r>
        <w:rPr>
          <w:rFonts w:cs="Arial" w:hAnsi="Arial" w:eastAsia="Arial" w:ascii="Arial"/>
          <w:color w:val="151518"/>
          <w:spacing w:val="41"/>
          <w:w w:val="85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3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4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75"/>
          <w:sz w:val="18"/>
          <w:szCs w:val="18"/>
        </w:rPr>
        <w:t>EJ</w:t>
      </w:r>
      <w:r>
        <w:rPr>
          <w:rFonts w:cs="Arial" w:hAnsi="Arial" w:eastAsia="Arial" w:ascii="Arial"/>
          <w:color w:val="151518"/>
          <w:spacing w:val="0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99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88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112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H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ER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Z</w:t>
      </w:r>
      <w:r>
        <w:rPr>
          <w:rFonts w:cs="Arial" w:hAnsi="Arial" w:eastAsia="Arial" w:ascii="Arial"/>
          <w:color w:val="151518"/>
          <w:spacing w:val="15"/>
          <w:w w:val="97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86" w:lineRule="auto" w:line="328"/>
        <w:ind w:left="1863" w:right="1991"/>
      </w:pPr>
      <w:r>
        <w:pict>
          <v:shape type="#_x0000_t75" style="position:absolute;margin-left:611.875pt;margin-top:-36pt;width:3.84223pt;height:40.3381pt;mso-position-horizontal-relative:page;mso-position-vertical-relative:paragraph;z-index:-63">
            <v:imagedata o:title="" r:id="rId5"/>
          </v:shape>
        </w:pic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IR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CT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34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-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151518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-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T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P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RE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20"/>
          <w:w w:val="97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151518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84"/>
          <w:sz w:val="18"/>
          <w:szCs w:val="18"/>
        </w:rPr>
        <w:t>B</w:t>
      </w:r>
      <w:r>
        <w:rPr>
          <w:rFonts w:cs="Arial" w:hAnsi="Arial" w:eastAsia="Arial" w:ascii="Arial"/>
          <w:color w:val="151518"/>
          <w:spacing w:val="0"/>
          <w:w w:val="99"/>
          <w:sz w:val="18"/>
          <w:szCs w:val="18"/>
        </w:rPr>
        <w:t>U</w:t>
      </w:r>
      <w:r>
        <w:rPr>
          <w:rFonts w:cs="Arial" w:hAnsi="Arial" w:eastAsia="Arial" w:ascii="Arial"/>
          <w:color w:val="151518"/>
          <w:spacing w:val="0"/>
          <w:w w:val="92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2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76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-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2"/>
          <w:sz w:val="18"/>
          <w:szCs w:val="18"/>
        </w:rPr>
        <w:t>P</w:t>
      </w:r>
      <w:r>
        <w:rPr>
          <w:rFonts w:cs="Arial" w:hAnsi="Arial" w:eastAsia="Arial" w:ascii="Arial"/>
          <w:color w:val="151518"/>
          <w:spacing w:val="0"/>
          <w:w w:val="92"/>
          <w:sz w:val="18"/>
          <w:szCs w:val="18"/>
        </w:rPr>
        <w:t>RA</w:t>
      </w:r>
      <w:r>
        <w:rPr>
          <w:rFonts w:cs="Arial" w:hAnsi="Arial" w:eastAsia="Arial" w:ascii="Arial"/>
          <w:color w:val="151518"/>
          <w:spacing w:val="0"/>
          <w:w w:val="92"/>
          <w:sz w:val="18"/>
          <w:szCs w:val="18"/>
        </w:rPr>
        <w:t>CT</w:t>
      </w:r>
      <w:r>
        <w:rPr>
          <w:rFonts w:cs="Arial" w:hAnsi="Arial" w:eastAsia="Arial" w:ascii="Arial"/>
          <w:color w:val="151518"/>
          <w:spacing w:val="0"/>
          <w:w w:val="92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92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92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92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41"/>
          <w:w w:val="92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-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57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8"/>
          <w:sz w:val="18"/>
          <w:szCs w:val="18"/>
        </w:rPr>
        <w:t>X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T</w:t>
      </w:r>
      <w:r>
        <w:rPr>
          <w:rFonts w:cs="Arial" w:hAnsi="Arial" w:eastAsia="Arial" w:ascii="Arial"/>
          <w:color w:val="151518"/>
          <w:spacing w:val="0"/>
          <w:w w:val="98"/>
          <w:sz w:val="18"/>
          <w:szCs w:val="18"/>
        </w:rPr>
        <w:t>LA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H</w:t>
      </w:r>
      <w:r>
        <w:rPr>
          <w:rFonts w:cs="Arial" w:hAnsi="Arial" w:eastAsia="Arial" w:ascii="Arial"/>
          <w:color w:val="151518"/>
          <w:spacing w:val="0"/>
          <w:w w:val="107"/>
          <w:sz w:val="18"/>
          <w:szCs w:val="18"/>
        </w:rPr>
        <w:t>U</w:t>
      </w:r>
      <w:r>
        <w:rPr>
          <w:rFonts w:cs="Arial" w:hAnsi="Arial" w:eastAsia="Arial" w:ascii="Arial"/>
          <w:color w:val="151518"/>
          <w:spacing w:val="0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84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112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-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-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76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99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84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84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,</w:t>
      </w:r>
      <w:r>
        <w:rPr>
          <w:rFonts w:cs="Arial" w:hAnsi="Arial" w:eastAsia="Arial" w:ascii="Arial"/>
          <w:color w:val="151518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64"/>
          <w:sz w:val="18"/>
          <w:szCs w:val="18"/>
        </w:rPr>
        <w:t>J</w:t>
      </w:r>
      <w:r>
        <w:rPr>
          <w:rFonts w:cs="Arial" w:hAnsi="Arial" w:eastAsia="Arial" w:ascii="Arial"/>
          <w:color w:val="151518"/>
          <w:spacing w:val="0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89"/>
          <w:sz w:val="18"/>
          <w:szCs w:val="18"/>
        </w:rPr>
        <w:t>LI</w:t>
      </w:r>
      <w:r>
        <w:rPr>
          <w:rFonts w:cs="Arial" w:hAnsi="Arial" w:eastAsia="Arial" w:ascii="Arial"/>
          <w:color w:val="151518"/>
          <w:spacing w:val="0"/>
          <w:w w:val="92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88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99"/>
          <w:sz w:val="18"/>
          <w:szCs w:val="18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exact" w:line="200"/>
        <w:ind w:left="1863"/>
      </w:pPr>
      <w:r>
        <w:rPr>
          <w:rFonts w:cs="Arial" w:hAnsi="Arial" w:eastAsia="Arial" w:ascii="Arial"/>
          <w:color w:val="151518"/>
          <w:w w:val="80"/>
          <w:sz w:val="18"/>
          <w:szCs w:val="18"/>
        </w:rPr>
        <w:t>P</w:t>
      </w:r>
      <w:r>
        <w:rPr>
          <w:rFonts w:cs="Arial" w:hAnsi="Arial" w:eastAsia="Arial" w:ascii="Arial"/>
          <w:color w:val="151518"/>
          <w:w w:val="88"/>
          <w:sz w:val="18"/>
          <w:szCs w:val="18"/>
        </w:rPr>
        <w:t>RES</w:t>
      </w:r>
      <w:r>
        <w:rPr>
          <w:rFonts w:cs="Arial" w:hAnsi="Arial" w:eastAsia="Arial" w:ascii="Arial"/>
          <w:color w:val="151518"/>
          <w:w w:val="84"/>
          <w:sz w:val="18"/>
          <w:szCs w:val="18"/>
        </w:rPr>
        <w:t>E</w:t>
      </w:r>
      <w:r>
        <w:rPr>
          <w:rFonts w:cs="Arial" w:hAnsi="Arial" w:eastAsia="Arial" w:ascii="Arial"/>
          <w:color w:val="151518"/>
          <w:w w:val="103"/>
          <w:sz w:val="18"/>
          <w:szCs w:val="18"/>
        </w:rPr>
        <w:t>N</w:t>
      </w:r>
      <w:r>
        <w:rPr>
          <w:rFonts w:cs="Arial" w:hAnsi="Arial" w:eastAsia="Arial" w:ascii="Arial"/>
          <w:color w:val="151518"/>
          <w:w w:val="109"/>
          <w:sz w:val="18"/>
          <w:szCs w:val="18"/>
        </w:rPr>
        <w:t>T</w:t>
      </w:r>
      <w:r>
        <w:rPr>
          <w:rFonts w:cs="Arial" w:hAnsi="Arial" w:eastAsia="Arial" w:ascii="Arial"/>
          <w:color w:val="151518"/>
          <w:w w:val="80"/>
          <w:sz w:val="18"/>
          <w:szCs w:val="18"/>
        </w:rPr>
        <w:t>E</w:t>
      </w:r>
      <w:r>
        <w:rPr>
          <w:rFonts w:cs="Arial" w:hAnsi="Arial" w:eastAsia="Arial" w:ascii="Arial"/>
          <w:color w:val="2A2B2E"/>
          <w:w w:val="115"/>
          <w:sz w:val="18"/>
          <w:szCs w:val="18"/>
        </w:rPr>
        <w:t>:</w:t>
      </w:r>
      <w:r>
        <w:rPr>
          <w:rFonts w:cs="Arial" w:hAnsi="Arial" w:eastAsia="Arial" w:ascii="Arial"/>
          <w:color w:val="000000"/>
          <w:w w:val="100"/>
          <w:sz w:val="18"/>
          <w:szCs w:val="18"/>
        </w:rPr>
      </w:r>
    </w:p>
    <w:p>
      <w:pPr>
        <w:rPr>
          <w:sz w:val="16"/>
          <w:szCs w:val="16"/>
        </w:rPr>
        <w:jc w:val="left"/>
        <w:spacing w:before="10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lineRule="auto" w:line="323"/>
        <w:ind w:left="1863" w:right="1991" w:firstLine="672"/>
      </w:pPr>
      <w:r>
        <w:pict>
          <v:shape type="#_x0000_t75" style="position:absolute;margin-left:92.6937pt;margin-top:0.518333pt;width:427.688pt;height:24.491pt;mso-position-horizontal-relative:page;mso-position-vertical-relative:paragraph;z-index:-67">
            <v:imagedata o:title="" r:id="rId6"/>
          </v:shape>
        </w:pict>
      </w:r>
      <w:r>
        <w:pict>
          <v:shape type="#_x0000_t75" style="position:absolute;margin-left:4.80279pt;margin-top:-19.6507pt;width:3.84223pt;height:50.9029pt;mso-position-horizontal-relative:page;mso-position-vertical-relative:paragraph;z-index:-64">
            <v:imagedata o:title="" r:id="rId7"/>
          </v:shape>
        </w:pict>
      </w:r>
      <w:r>
        <w:rPr>
          <w:rFonts w:cs="Arial" w:hAnsi="Arial" w:eastAsia="Arial" w:ascii="Arial"/>
          <w:color w:val="151518"/>
          <w:w w:val="92"/>
          <w:sz w:val="18"/>
          <w:szCs w:val="18"/>
        </w:rPr>
        <w:t>Y</w:t>
      </w:r>
      <w:r>
        <w:rPr>
          <w:rFonts w:cs="Arial" w:hAnsi="Arial" w:eastAsia="Arial" w:ascii="Arial"/>
          <w:color w:val="151518"/>
          <w:w w:val="108"/>
          <w:sz w:val="18"/>
          <w:szCs w:val="18"/>
        </w:rPr>
        <w:t>A</w:t>
      </w:r>
      <w:r>
        <w:rPr>
          <w:rFonts w:cs="Arial" w:hAnsi="Arial" w:eastAsia="Arial" w:ascii="Arial"/>
          <w:color w:val="151518"/>
          <w:w w:val="80"/>
          <w:sz w:val="18"/>
          <w:szCs w:val="18"/>
        </w:rPr>
        <w:t>S</w:t>
      </w:r>
      <w:r>
        <w:rPr>
          <w:rFonts w:cs="Arial" w:hAnsi="Arial" w:eastAsia="Arial" w:ascii="Arial"/>
          <w:color w:val="151518"/>
          <w:w w:val="118"/>
          <w:sz w:val="18"/>
          <w:szCs w:val="18"/>
        </w:rPr>
        <w:t>M</w:t>
      </w:r>
      <w:r>
        <w:rPr>
          <w:rFonts w:cs="Arial" w:hAnsi="Arial" w:eastAsia="Arial" w:ascii="Arial"/>
          <w:color w:val="151518"/>
          <w:w w:val="115"/>
          <w:sz w:val="18"/>
          <w:szCs w:val="18"/>
        </w:rPr>
        <w:t>I</w:t>
      </w:r>
      <w:r>
        <w:rPr>
          <w:rFonts w:cs="Arial" w:hAnsi="Arial" w:eastAsia="Arial" w:ascii="Arial"/>
          <w:color w:val="151518"/>
          <w:w w:val="103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9"/>
          <w:w w:val="103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G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RC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97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7"/>
          <w:w w:val="97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77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103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18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92"/>
          <w:sz w:val="18"/>
          <w:szCs w:val="18"/>
        </w:rPr>
        <w:t>ER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,</w:t>
      </w:r>
      <w:r>
        <w:rPr>
          <w:rFonts w:cs="Arial" w:hAnsi="Arial" w:eastAsia="Arial" w:ascii="Arial"/>
          <w:color w:val="151518"/>
          <w:spacing w:val="9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85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63"/>
          <w:sz w:val="18"/>
          <w:szCs w:val="18"/>
        </w:rPr>
        <w:t>f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ic</w:t>
      </w:r>
      <w:r>
        <w:rPr>
          <w:rFonts w:cs="Arial" w:hAnsi="Arial" w:eastAsia="Arial" w:ascii="Arial"/>
          <w:color w:val="151518"/>
          <w:spacing w:val="0"/>
          <w:w w:val="120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32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14"/>
          <w:w w:val="132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9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22"/>
          <w:sz w:val="18"/>
          <w:szCs w:val="18"/>
        </w:rPr>
        <w:t>y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36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13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72"/>
          <w:sz w:val="18"/>
          <w:szCs w:val="18"/>
        </w:rPr>
        <w:t>P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52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ón</w:t>
      </w:r>
      <w:r>
        <w:rPr>
          <w:rFonts w:cs="Arial" w:hAnsi="Arial" w:eastAsia="Arial" w:ascii="Arial"/>
          <w:color w:val="151518"/>
          <w:spacing w:val="4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151518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78"/>
          <w:sz w:val="18"/>
          <w:szCs w:val="18"/>
        </w:rPr>
        <w:t>Li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07"/>
          <w:sz w:val="18"/>
          <w:szCs w:val="18"/>
        </w:rPr>
        <w:t>ci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01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4"/>
          <w:w w:val="101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1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144"/>
          <w:sz w:val="18"/>
          <w:szCs w:val="18"/>
        </w:rPr>
        <w:t>t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y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63"/>
          <w:sz w:val="18"/>
          <w:szCs w:val="18"/>
        </w:rPr>
        <w:t>t</w:t>
      </w:r>
      <w:r>
        <w:rPr>
          <w:rFonts w:cs="Arial" w:hAnsi="Arial" w:eastAsia="Arial" w:ascii="Arial"/>
          <w:color w:val="151518"/>
          <w:spacing w:val="0"/>
          <w:w w:val="91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12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32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54"/>
          <w:sz w:val="18"/>
          <w:szCs w:val="18"/>
        </w:rPr>
        <w:t>t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o</w:t>
      </w:r>
      <w:r>
        <w:rPr>
          <w:rFonts w:cs="Arial" w:hAnsi="Arial" w:eastAsia="Arial" w:ascii="Arial"/>
          <w:color w:val="2A2B2E"/>
          <w:spacing w:val="0"/>
          <w:w w:val="105"/>
          <w:sz w:val="18"/>
          <w:szCs w:val="18"/>
        </w:rPr>
        <w:t>,</w:t>
      </w:r>
      <w:r>
        <w:rPr>
          <w:rFonts w:cs="Arial" w:hAnsi="Arial" w:eastAsia="Arial" w:ascii="Arial"/>
          <w:color w:val="2A2B2E"/>
          <w:spacing w:val="9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1"/>
          <w:sz w:val="18"/>
          <w:szCs w:val="18"/>
        </w:rPr>
        <w:t>p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36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13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15"/>
          <w:w w:val="10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2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48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-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86"/>
          <w:sz w:val="18"/>
          <w:szCs w:val="18"/>
        </w:rPr>
        <w:t>p</w:t>
      </w:r>
      <w:r>
        <w:rPr>
          <w:rFonts w:cs="Arial" w:hAnsi="Arial" w:eastAsia="Arial" w:ascii="Arial"/>
          <w:color w:val="151518"/>
          <w:spacing w:val="0"/>
          <w:w w:val="136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54"/>
          <w:sz w:val="18"/>
          <w:szCs w:val="18"/>
        </w:rPr>
        <w:t>t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67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F</w:t>
      </w:r>
      <w:r>
        <w:rPr>
          <w:rFonts w:cs="Arial" w:hAnsi="Arial" w:eastAsia="Arial" w:ascii="Arial"/>
          <w:color w:val="151518"/>
          <w:spacing w:val="0"/>
          <w:w w:val="99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92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118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09"/>
          <w:sz w:val="18"/>
          <w:szCs w:val="18"/>
        </w:rPr>
        <w:t>O</w:t>
      </w:r>
      <w:r>
        <w:rPr>
          <w:rFonts w:cs="Arial" w:hAnsi="Arial" w:eastAsia="Arial" w:ascii="Arial"/>
          <w:color w:val="535053"/>
          <w:spacing w:val="0"/>
          <w:w w:val="96"/>
          <w:sz w:val="18"/>
          <w:szCs w:val="18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2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lineRule="auto" w:line="326"/>
        <w:ind w:left="1854" w:right="1996" w:firstLine="687"/>
      </w:pPr>
      <w:r>
        <w:pict>
          <v:shape type="#_x0000_t75" style="position:absolute;margin-left:92.2135pt;margin-top:0.278225pt;width:427.928pt;height:51.3831pt;mso-position-horizontal-relative:page;mso-position-vertical-relative:paragraph;z-index:-68">
            <v:imagedata o:title="" r:id="rId8"/>
          </v:shape>
        </w:pict>
      </w:r>
      <w:r>
        <w:rPr>
          <w:rFonts w:cs="Arial" w:hAnsi="Arial" w:eastAsia="Arial" w:ascii="Arial"/>
          <w:color w:val="151518"/>
          <w:w w:val="68"/>
          <w:sz w:val="18"/>
          <w:szCs w:val="18"/>
        </w:rPr>
        <w:t>S</w:t>
      </w:r>
      <w:r>
        <w:rPr>
          <w:rFonts w:cs="Arial" w:hAnsi="Arial" w:eastAsia="Arial" w:ascii="Arial"/>
          <w:color w:val="151518"/>
          <w:w w:val="105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2A2B2E"/>
          <w:spacing w:val="0"/>
          <w:w w:val="72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18"/>
          <w:sz w:val="18"/>
          <w:szCs w:val="18"/>
        </w:rPr>
        <w:t>fo</w:t>
      </w:r>
      <w:r>
        <w:rPr>
          <w:rFonts w:cs="Arial" w:hAnsi="Arial" w:eastAsia="Arial" w:ascii="Arial"/>
          <w:color w:val="151518"/>
          <w:spacing w:val="0"/>
          <w:w w:val="136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76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7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34"/>
          <w:w w:val="7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60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2A2B2E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da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í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3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4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1"/>
          <w:sz w:val="18"/>
          <w:szCs w:val="18"/>
        </w:rPr>
        <w:t>g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44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20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2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5"/>
          <w:w w:val="12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q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ue</w:t>
      </w:r>
      <w:r>
        <w:rPr>
          <w:rFonts w:cs="Arial" w:hAnsi="Arial" w:eastAsia="Arial" w:ascii="Arial"/>
          <w:color w:val="151518"/>
          <w:spacing w:val="4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4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78"/>
          <w:sz w:val="18"/>
          <w:szCs w:val="18"/>
        </w:rPr>
        <w:t>G</w:t>
      </w:r>
      <w:r>
        <w:rPr>
          <w:rFonts w:cs="Arial" w:hAnsi="Arial" w:eastAsia="Arial" w:ascii="Arial"/>
          <w:color w:val="151518"/>
          <w:spacing w:val="0"/>
          <w:w w:val="115"/>
          <w:sz w:val="18"/>
          <w:szCs w:val="18"/>
        </w:rPr>
        <w:t>ob</w:t>
      </w:r>
      <w:r>
        <w:rPr>
          <w:rFonts w:cs="Arial" w:hAnsi="Arial" w:eastAsia="Arial" w:ascii="Arial"/>
          <w:color w:val="151518"/>
          <w:spacing w:val="0"/>
          <w:w w:val="120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11"/>
          <w:sz w:val="18"/>
          <w:szCs w:val="18"/>
        </w:rPr>
        <w:t>rn</w:t>
      </w:r>
      <w:r>
        <w:rPr>
          <w:rFonts w:cs="Arial" w:hAnsi="Arial" w:eastAsia="Arial" w:ascii="Arial"/>
          <w:color w:val="151518"/>
          <w:spacing w:val="0"/>
          <w:w w:val="119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19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19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8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08"/>
          <w:sz w:val="18"/>
          <w:szCs w:val="18"/>
        </w:rPr>
        <w:t>u</w:t>
      </w:r>
      <w:r>
        <w:rPr>
          <w:rFonts w:cs="Arial" w:hAnsi="Arial" w:eastAsia="Arial" w:ascii="Arial"/>
          <w:color w:val="151518"/>
          <w:spacing w:val="0"/>
          <w:w w:val="108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8"/>
          <w:sz w:val="18"/>
          <w:szCs w:val="18"/>
        </w:rPr>
        <w:t>ci</w:t>
      </w:r>
      <w:r>
        <w:rPr>
          <w:rFonts w:cs="Arial" w:hAnsi="Arial" w:eastAsia="Arial" w:ascii="Arial"/>
          <w:color w:val="151518"/>
          <w:spacing w:val="0"/>
          <w:w w:val="108"/>
          <w:sz w:val="18"/>
          <w:szCs w:val="18"/>
        </w:rPr>
        <w:t>p</w:t>
      </w:r>
      <w:r>
        <w:rPr>
          <w:rFonts w:cs="Arial" w:hAnsi="Arial" w:eastAsia="Arial" w:ascii="Arial"/>
          <w:color w:val="151518"/>
          <w:spacing w:val="0"/>
          <w:w w:val="108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08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48"/>
          <w:w w:val="108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48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12"/>
          <w:sz w:val="18"/>
          <w:szCs w:val="18"/>
        </w:rPr>
        <w:t>x</w:t>
      </w:r>
      <w:r>
        <w:rPr>
          <w:rFonts w:cs="Arial" w:hAnsi="Arial" w:eastAsia="Arial" w:ascii="Arial"/>
          <w:color w:val="151518"/>
          <w:spacing w:val="0"/>
          <w:w w:val="144"/>
          <w:sz w:val="18"/>
          <w:szCs w:val="18"/>
        </w:rPr>
        <w:t>t</w:t>
      </w:r>
      <w:r>
        <w:rPr>
          <w:rFonts w:cs="Arial" w:hAnsi="Arial" w:eastAsia="Arial" w:ascii="Arial"/>
          <w:color w:val="151518"/>
          <w:spacing w:val="0"/>
          <w:w w:val="108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15"/>
          <w:sz w:val="18"/>
          <w:szCs w:val="18"/>
        </w:rPr>
        <w:t>h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u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12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91"/>
          <w:sz w:val="18"/>
          <w:szCs w:val="18"/>
        </w:rPr>
        <w:t>á</w:t>
      </w:r>
      <w:r>
        <w:rPr>
          <w:rFonts w:cs="Arial" w:hAnsi="Arial" w:eastAsia="Arial" w:ascii="Arial"/>
          <w:color w:val="151518"/>
          <w:spacing w:val="0"/>
          <w:w w:val="115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15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15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60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9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09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9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09"/>
          <w:sz w:val="18"/>
          <w:szCs w:val="18"/>
        </w:rPr>
        <w:t>b</w:t>
      </w:r>
      <w:r>
        <w:rPr>
          <w:rFonts w:cs="Arial" w:hAnsi="Arial" w:eastAsia="Arial" w:ascii="Arial"/>
          <w:color w:val="151518"/>
          <w:spacing w:val="0"/>
          <w:w w:val="109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109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9"/>
          <w:sz w:val="18"/>
          <w:szCs w:val="18"/>
        </w:rPr>
        <w:t>ll</w:t>
      </w:r>
      <w:r>
        <w:rPr>
          <w:rFonts w:cs="Arial" w:hAnsi="Arial" w:eastAsia="Arial" w:ascii="Arial"/>
          <w:color w:val="151518"/>
          <w:spacing w:val="0"/>
          <w:w w:val="109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09"/>
          <w:sz w:val="18"/>
          <w:szCs w:val="18"/>
        </w:rPr>
        <w:t>s</w:t>
      </w:r>
      <w:r>
        <w:rPr>
          <w:rFonts w:cs="Arial" w:hAnsi="Arial" w:eastAsia="Arial" w:ascii="Arial"/>
          <w:color w:val="2A2B2E"/>
          <w:spacing w:val="0"/>
          <w:w w:val="109"/>
          <w:sz w:val="18"/>
          <w:szCs w:val="18"/>
        </w:rPr>
        <w:t>,</w:t>
      </w:r>
      <w:r>
        <w:rPr>
          <w:rFonts w:cs="Arial" w:hAnsi="Arial" w:eastAsia="Arial" w:ascii="Arial"/>
          <w:color w:val="2A2B2E"/>
          <w:spacing w:val="5"/>
          <w:w w:val="109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58"/>
          <w:sz w:val="18"/>
          <w:szCs w:val="18"/>
        </w:rPr>
        <w:t>J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20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32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101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o</w:t>
      </w:r>
      <w:r>
        <w:rPr>
          <w:rFonts w:cs="Arial" w:hAnsi="Arial" w:eastAsia="Arial" w:ascii="Arial"/>
          <w:color w:val="2A2B2E"/>
          <w:spacing w:val="0"/>
          <w:w w:val="96"/>
          <w:sz w:val="18"/>
          <w:szCs w:val="18"/>
        </w:rPr>
        <w:t>,</w:t>
      </w:r>
      <w:r>
        <w:rPr>
          <w:rFonts w:cs="Arial" w:hAnsi="Arial" w:eastAsia="Arial" w:ascii="Arial"/>
          <w:color w:val="2A2B2E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76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20"/>
          <w:w w:val="7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25"/>
          <w:sz w:val="18"/>
          <w:szCs w:val="18"/>
        </w:rPr>
        <w:t>t</w:t>
      </w:r>
      <w:r>
        <w:rPr>
          <w:rFonts w:cs="Arial" w:hAnsi="Arial" w:eastAsia="Arial" w:ascii="Arial"/>
          <w:color w:val="151518"/>
          <w:spacing w:val="0"/>
          <w:w w:val="136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17"/>
          <w:sz w:val="18"/>
          <w:szCs w:val="18"/>
        </w:rPr>
        <w:t>v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é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48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81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20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36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15"/>
          <w:sz w:val="18"/>
          <w:szCs w:val="18"/>
        </w:rPr>
        <w:t>ó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89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22"/>
          <w:sz w:val="18"/>
          <w:szCs w:val="18"/>
        </w:rPr>
        <w:t>fi</w:t>
      </w:r>
      <w:r>
        <w:rPr>
          <w:rFonts w:cs="Arial" w:hAnsi="Arial" w:eastAsia="Arial" w:ascii="Arial"/>
          <w:color w:val="151518"/>
          <w:spacing w:val="0"/>
          <w:w w:val="107"/>
          <w:sz w:val="18"/>
          <w:szCs w:val="18"/>
        </w:rPr>
        <w:t>ci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32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25"/>
          <w:sz w:val="18"/>
          <w:szCs w:val="18"/>
        </w:rPr>
        <w:t>í</w:t>
      </w:r>
      <w:r>
        <w:rPr>
          <w:rFonts w:cs="Arial" w:hAnsi="Arial" w:eastAsia="Arial" w:ascii="Arial"/>
          <w:color w:val="151518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9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09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09"/>
          <w:sz w:val="18"/>
          <w:szCs w:val="18"/>
        </w:rPr>
        <w:t>y</w:t>
      </w:r>
      <w:r>
        <w:rPr>
          <w:rFonts w:cs="Arial" w:hAnsi="Arial" w:eastAsia="Arial" w:ascii="Arial"/>
          <w:color w:val="151518"/>
          <w:spacing w:val="0"/>
          <w:w w:val="109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09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-2"/>
          <w:w w:val="109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72"/>
          <w:sz w:val="18"/>
          <w:szCs w:val="18"/>
        </w:rPr>
        <w:t>P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44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151518"/>
          <w:spacing w:val="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82"/>
          <w:sz w:val="18"/>
          <w:szCs w:val="18"/>
        </w:rPr>
        <w:t>Li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nci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01"/>
          <w:sz w:val="18"/>
          <w:szCs w:val="18"/>
        </w:rPr>
        <w:t>s</w:t>
      </w:r>
      <w:r>
        <w:rPr>
          <w:rFonts w:cs="Arial" w:hAnsi="Arial" w:eastAsia="Arial" w:ascii="Arial"/>
          <w:color w:val="2A2B2E"/>
          <w:spacing w:val="0"/>
          <w:w w:val="96"/>
          <w:sz w:val="18"/>
          <w:szCs w:val="18"/>
        </w:rPr>
        <w:t>,</w:t>
      </w:r>
      <w:r>
        <w:rPr>
          <w:rFonts w:cs="Arial" w:hAnsi="Arial" w:eastAsia="Arial" w:ascii="Arial"/>
          <w:color w:val="2A2B2E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81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-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54"/>
          <w:sz w:val="18"/>
          <w:szCs w:val="18"/>
        </w:rPr>
        <w:t>t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36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ga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15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82"/>
          <w:sz w:val="18"/>
          <w:szCs w:val="18"/>
        </w:rPr>
        <w:t>Li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8"/>
          <w:w w:val="10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7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07"/>
          <w:sz w:val="18"/>
          <w:szCs w:val="18"/>
        </w:rPr>
        <w:t>un</w:t>
      </w:r>
      <w:r>
        <w:rPr>
          <w:rFonts w:cs="Arial" w:hAnsi="Arial" w:eastAsia="Arial" w:ascii="Arial"/>
          <w:color w:val="151518"/>
          <w:spacing w:val="0"/>
          <w:w w:val="107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7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107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7"/>
          <w:sz w:val="18"/>
          <w:szCs w:val="18"/>
        </w:rPr>
        <w:t>p</w:t>
      </w:r>
      <w:r>
        <w:rPr>
          <w:rFonts w:cs="Arial" w:hAnsi="Arial" w:eastAsia="Arial" w:ascii="Arial"/>
          <w:color w:val="151518"/>
          <w:spacing w:val="0"/>
          <w:w w:val="107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07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7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107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7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75"/>
          <w:sz w:val="18"/>
          <w:szCs w:val="18"/>
        </w:rPr>
        <w:t>G</w:t>
      </w:r>
      <w:r>
        <w:rPr>
          <w:rFonts w:cs="Arial" w:hAnsi="Arial" w:eastAsia="Arial" w:ascii="Arial"/>
          <w:color w:val="151518"/>
          <w:spacing w:val="0"/>
          <w:w w:val="132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44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3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77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08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36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99"/>
          <w:sz w:val="18"/>
          <w:szCs w:val="18"/>
        </w:rPr>
        <w:t>ci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32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3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48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15"/>
          <w:sz w:val="18"/>
          <w:szCs w:val="18"/>
        </w:rPr>
        <w:t>u</w:t>
      </w:r>
      <w:r>
        <w:rPr>
          <w:rFonts w:cs="Arial" w:hAnsi="Arial" w:eastAsia="Arial" w:ascii="Arial"/>
          <w:color w:val="151518"/>
          <w:spacing w:val="0"/>
          <w:w w:val="101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144"/>
          <w:sz w:val="18"/>
          <w:szCs w:val="18"/>
        </w:rPr>
        <w:t>t</w:t>
      </w:r>
      <w:r>
        <w:rPr>
          <w:rFonts w:cs="Arial" w:hAnsi="Arial" w:eastAsia="Arial" w:ascii="Arial"/>
          <w:color w:val="151518"/>
          <w:spacing w:val="0"/>
          <w:w w:val="128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20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13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86"/>
          <w:sz w:val="18"/>
          <w:szCs w:val="18"/>
        </w:rPr>
        <w:t>p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36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13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8"/>
          <w:w w:val="13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9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15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63"/>
          <w:sz w:val="18"/>
          <w:szCs w:val="18"/>
        </w:rPr>
        <w:t>t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43"/>
          <w:w w:val="11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58"/>
          <w:sz w:val="18"/>
          <w:szCs w:val="18"/>
        </w:rPr>
        <w:t>J</w:t>
      </w:r>
      <w:r>
        <w:rPr>
          <w:rFonts w:cs="Arial" w:hAnsi="Arial" w:eastAsia="Arial" w:ascii="Arial"/>
          <w:color w:val="151518"/>
          <w:spacing w:val="0"/>
          <w:w w:val="115"/>
          <w:sz w:val="18"/>
          <w:szCs w:val="18"/>
        </w:rPr>
        <w:t>u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32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20"/>
          <w:sz w:val="18"/>
          <w:szCs w:val="18"/>
        </w:rPr>
        <w:t>l</w:t>
      </w:r>
      <w:r>
        <w:rPr>
          <w:rFonts w:cs="Arial" w:hAnsi="Arial" w:eastAsia="Arial" w:ascii="Arial"/>
          <w:color w:val="2A2B2E"/>
          <w:spacing w:val="0"/>
          <w:w w:val="105"/>
          <w:sz w:val="18"/>
          <w:szCs w:val="18"/>
        </w:rPr>
        <w:t>,</w:t>
      </w:r>
      <w:r>
        <w:rPr>
          <w:rFonts w:cs="Arial" w:hAnsi="Arial" w:eastAsia="Arial" w:ascii="Arial"/>
          <w:color w:val="2A2B2E"/>
          <w:spacing w:val="0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2A2B2E"/>
          <w:spacing w:val="13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4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94"/>
          <w:sz w:val="18"/>
          <w:szCs w:val="18"/>
        </w:rPr>
        <w:t>CT</w:t>
      </w:r>
      <w:r>
        <w:rPr>
          <w:rFonts w:cs="Arial" w:hAnsi="Arial" w:eastAsia="Arial" w:ascii="Arial"/>
          <w:color w:val="151518"/>
          <w:spacing w:val="0"/>
          <w:w w:val="94"/>
          <w:sz w:val="18"/>
          <w:szCs w:val="18"/>
        </w:rPr>
        <w:t>U</w:t>
      </w:r>
      <w:r>
        <w:rPr>
          <w:rFonts w:cs="Arial" w:hAnsi="Arial" w:eastAsia="Arial" w:ascii="Arial"/>
          <w:color w:val="151518"/>
          <w:spacing w:val="0"/>
          <w:w w:val="94"/>
          <w:sz w:val="18"/>
          <w:szCs w:val="18"/>
        </w:rPr>
        <w:t>B</w:t>
      </w:r>
      <w:r>
        <w:rPr>
          <w:rFonts w:cs="Arial" w:hAnsi="Arial" w:eastAsia="Arial" w:ascii="Arial"/>
          <w:color w:val="151518"/>
          <w:spacing w:val="0"/>
          <w:w w:val="94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94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19"/>
          <w:w w:val="94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ñ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2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2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0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25.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lineRule="auto" w:line="328"/>
        <w:ind w:left="1854" w:right="2005" w:firstLine="696"/>
      </w:pPr>
      <w:r>
        <w:pict>
          <v:shape type="#_x0000_t75" style="position:absolute;margin-left:92.2135pt;margin-top:0.518333pt;width:427.448pt;height:23.2905pt;mso-position-horizontal-relative:page;mso-position-vertical-relative:paragraph;z-index:-69">
            <v:imagedata o:title="" r:id="rId9"/>
          </v:shape>
        </w:pict>
      </w:r>
      <w:r>
        <w:pict>
          <v:shape type="#_x0000_t75" style="position:absolute;margin-left:610.914pt;margin-top:-197.09pt;width:5.76334pt;height:202.651pt;mso-position-horizontal-relative:page;mso-position-vertical-relative:paragraph;z-index:-65">
            <v:imagedata o:title="" r:id="rId10"/>
          </v:shape>
        </w:pict>
      </w:r>
      <w:r>
        <w:rPr>
          <w:rFonts w:cs="Arial" w:hAnsi="Arial" w:eastAsia="Arial" w:ascii="Arial"/>
          <w:color w:val="151518"/>
          <w:w w:val="64"/>
          <w:sz w:val="18"/>
          <w:szCs w:val="18"/>
        </w:rPr>
        <w:t>E</w:t>
      </w:r>
      <w:r>
        <w:rPr>
          <w:rFonts w:cs="Arial" w:hAnsi="Arial" w:eastAsia="Arial" w:ascii="Arial"/>
          <w:color w:val="151518"/>
          <w:w w:val="101"/>
          <w:sz w:val="18"/>
          <w:szCs w:val="18"/>
        </w:rPr>
        <w:t>s</w:t>
      </w:r>
      <w:r>
        <w:rPr>
          <w:rFonts w:cs="Arial" w:hAnsi="Arial" w:eastAsia="Arial" w:ascii="Arial"/>
          <w:color w:val="151518"/>
          <w:w w:val="105"/>
          <w:sz w:val="18"/>
          <w:szCs w:val="18"/>
        </w:rPr>
        <w:t>pe</w:t>
      </w:r>
      <w:r>
        <w:rPr>
          <w:rFonts w:cs="Arial" w:hAnsi="Arial" w:eastAsia="Arial" w:ascii="Arial"/>
          <w:color w:val="151518"/>
          <w:w w:val="136"/>
          <w:sz w:val="18"/>
          <w:szCs w:val="18"/>
        </w:rPr>
        <w:t>r</w:t>
      </w:r>
      <w:r>
        <w:rPr>
          <w:rFonts w:cs="Arial" w:hAnsi="Arial" w:eastAsia="Arial" w:ascii="Arial"/>
          <w:color w:val="151518"/>
          <w:w w:val="91"/>
          <w:sz w:val="18"/>
          <w:szCs w:val="18"/>
        </w:rPr>
        <w:t>a</w:t>
      </w:r>
      <w:r>
        <w:rPr>
          <w:rFonts w:cs="Arial" w:hAnsi="Arial" w:eastAsia="Arial" w:ascii="Arial"/>
          <w:color w:val="151518"/>
          <w:w w:val="110"/>
          <w:sz w:val="18"/>
          <w:szCs w:val="18"/>
        </w:rPr>
        <w:t>nd</w:t>
      </w:r>
      <w:r>
        <w:rPr>
          <w:rFonts w:cs="Arial" w:hAnsi="Arial" w:eastAsia="Arial" w:ascii="Arial"/>
          <w:color w:val="151518"/>
          <w:w w:val="119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q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1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1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32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ha</w:t>
      </w:r>
      <w:r>
        <w:rPr>
          <w:rFonts w:cs="Arial" w:hAnsi="Arial" w:eastAsia="Arial" w:ascii="Arial"/>
          <w:color w:val="151518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60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18"/>
          <w:sz w:val="18"/>
          <w:szCs w:val="18"/>
        </w:rPr>
        <w:t>fo</w:t>
      </w:r>
      <w:r>
        <w:rPr>
          <w:rFonts w:cs="Arial" w:hAnsi="Arial" w:eastAsia="Arial" w:ascii="Arial"/>
          <w:color w:val="151518"/>
          <w:spacing w:val="0"/>
          <w:w w:val="144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102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12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ó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74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86"/>
          <w:sz w:val="18"/>
          <w:szCs w:val="18"/>
        </w:rPr>
        <w:t>u</w:t>
      </w:r>
      <w:r>
        <w:rPr>
          <w:rFonts w:cs="Arial" w:hAnsi="Arial" w:eastAsia="Arial" w:ascii="Arial"/>
          <w:color w:val="151518"/>
          <w:spacing w:val="0"/>
          <w:w w:val="154"/>
          <w:sz w:val="18"/>
          <w:szCs w:val="18"/>
        </w:rPr>
        <w:t>t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32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20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76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34"/>
          <w:w w:val="7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60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ci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da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í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4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20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54"/>
          <w:sz w:val="18"/>
          <w:szCs w:val="18"/>
        </w:rPr>
        <w:t>t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36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91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15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19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q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1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144"/>
          <w:sz w:val="18"/>
          <w:szCs w:val="18"/>
        </w:rPr>
        <w:t>t</w:t>
      </w:r>
      <w:r>
        <w:rPr>
          <w:rFonts w:cs="Arial" w:hAnsi="Arial" w:eastAsia="Arial" w:ascii="Arial"/>
          <w:color w:val="151518"/>
          <w:spacing w:val="0"/>
          <w:w w:val="91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22"/>
          <w:sz w:val="18"/>
          <w:szCs w:val="18"/>
        </w:rPr>
        <w:t>fi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120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0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9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23"/>
          <w:w w:val="9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86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06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u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54"/>
          <w:sz w:val="18"/>
          <w:szCs w:val="18"/>
        </w:rPr>
        <w:t>t</w:t>
      </w:r>
      <w:r>
        <w:rPr>
          <w:rFonts w:cs="Arial" w:hAnsi="Arial" w:eastAsia="Arial" w:ascii="Arial"/>
          <w:color w:val="151518"/>
          <w:spacing w:val="0"/>
          <w:w w:val="136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76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7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6"/>
          <w:w w:val="7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48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ó</w:t>
      </w:r>
      <w:r>
        <w:rPr>
          <w:rFonts w:cs="Arial" w:hAnsi="Arial" w:eastAsia="Arial" w:ascii="Arial"/>
          <w:color w:val="151518"/>
          <w:spacing w:val="0"/>
          <w:w w:val="144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95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ene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60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2"/>
          <w:sz w:val="18"/>
          <w:szCs w:val="18"/>
        </w:rPr>
        <w:t>ci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ud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15"/>
          <w:sz w:val="18"/>
          <w:szCs w:val="18"/>
        </w:rPr>
        <w:t>no</w:t>
      </w:r>
      <w:r>
        <w:rPr>
          <w:rFonts w:cs="Arial" w:hAnsi="Arial" w:eastAsia="Arial" w:ascii="Arial"/>
          <w:color w:val="151518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535053"/>
          <w:spacing w:val="0"/>
          <w:w w:val="96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ind w:left="2440"/>
      </w:pPr>
      <w:r>
        <w:pict>
          <v:shape type="#_x0000_t75" style="position:absolute;margin-left:121.51pt;margin-top:-1.16242pt;width:369.094pt;height:11.7653pt;mso-position-horizontal-relative:page;mso-position-vertical-relative:paragraph;z-index:-70">
            <v:imagedata o:title="" r:id="rId11"/>
          </v:shape>
        </w:pict>
      </w:r>
      <w:r>
        <w:rPr>
          <w:rFonts w:cs="Arial" w:hAnsi="Arial" w:eastAsia="Arial" w:ascii="Arial"/>
          <w:color w:val="151518"/>
          <w:w w:val="57"/>
          <w:sz w:val="18"/>
          <w:szCs w:val="18"/>
        </w:rPr>
        <w:t>I</w:t>
      </w:r>
      <w:r>
        <w:rPr>
          <w:rFonts w:cs="Arial" w:hAnsi="Arial" w:eastAsia="Arial" w:ascii="Arial"/>
          <w:color w:val="151518"/>
          <w:w w:val="108"/>
          <w:sz w:val="18"/>
          <w:szCs w:val="18"/>
        </w:rPr>
        <w:t>X</w:t>
      </w:r>
      <w:r>
        <w:rPr>
          <w:rFonts w:cs="Arial" w:hAnsi="Arial" w:eastAsia="Arial" w:ascii="Arial"/>
          <w:color w:val="151518"/>
          <w:w w:val="100"/>
          <w:sz w:val="18"/>
          <w:szCs w:val="18"/>
        </w:rPr>
        <w:t>TLA</w:t>
      </w:r>
      <w:r>
        <w:rPr>
          <w:rFonts w:cs="Arial" w:hAnsi="Arial" w:eastAsia="Arial" w:ascii="Arial"/>
          <w:color w:val="151518"/>
          <w:w w:val="88"/>
          <w:sz w:val="18"/>
          <w:szCs w:val="18"/>
        </w:rPr>
        <w:t>H</w:t>
      </w:r>
      <w:r>
        <w:rPr>
          <w:rFonts w:cs="Arial" w:hAnsi="Arial" w:eastAsia="Arial" w:ascii="Arial"/>
          <w:color w:val="151518"/>
          <w:w w:val="110"/>
          <w:sz w:val="18"/>
          <w:szCs w:val="18"/>
        </w:rPr>
        <w:t>U</w:t>
      </w:r>
      <w:r>
        <w:rPr>
          <w:rFonts w:cs="Arial" w:hAnsi="Arial" w:eastAsia="Arial" w:ascii="Arial"/>
          <w:color w:val="151518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51518"/>
          <w:w w:val="84"/>
          <w:sz w:val="18"/>
          <w:szCs w:val="18"/>
        </w:rPr>
        <w:t>C</w:t>
      </w:r>
      <w:r>
        <w:rPr>
          <w:rFonts w:cs="Arial" w:hAnsi="Arial" w:eastAsia="Arial" w:ascii="Arial"/>
          <w:color w:val="151518"/>
          <w:w w:val="108"/>
          <w:sz w:val="18"/>
          <w:szCs w:val="18"/>
        </w:rPr>
        <w:t>Á</w:t>
      </w:r>
      <w:r>
        <w:rPr>
          <w:rFonts w:cs="Arial" w:hAnsi="Arial" w:eastAsia="Arial" w:ascii="Arial"/>
          <w:color w:val="151518"/>
          <w:w w:val="99"/>
          <w:sz w:val="18"/>
          <w:szCs w:val="18"/>
        </w:rPr>
        <w:t>N</w:t>
      </w:r>
      <w:r>
        <w:rPr>
          <w:rFonts w:cs="Arial" w:hAnsi="Arial" w:eastAsia="Arial" w:ascii="Arial"/>
          <w:color w:val="15151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-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151518"/>
          <w:spacing w:val="-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86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86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86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26"/>
          <w:w w:val="86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8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88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21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04"/>
          <w:sz w:val="18"/>
          <w:szCs w:val="18"/>
        </w:rPr>
        <w:t>B</w:t>
      </w:r>
      <w:r>
        <w:rPr>
          <w:rFonts w:cs="Arial" w:hAnsi="Arial" w:eastAsia="Arial" w:ascii="Arial"/>
          <w:color w:val="151518"/>
          <w:spacing w:val="0"/>
          <w:w w:val="92"/>
          <w:sz w:val="18"/>
          <w:szCs w:val="18"/>
        </w:rPr>
        <w:t>R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86"/>
          <w:sz w:val="18"/>
          <w:szCs w:val="18"/>
        </w:rPr>
        <w:t>L</w:t>
      </w:r>
      <w:r>
        <w:rPr>
          <w:rFonts w:cs="Arial" w:hAnsi="Arial" w:eastAsia="Arial" w:ascii="Arial"/>
          <w:color w:val="151518"/>
          <w:spacing w:val="0"/>
          <w:w w:val="103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80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,</w:t>
      </w:r>
      <w:r>
        <w:rPr>
          <w:rFonts w:cs="Arial" w:hAnsi="Arial" w:eastAsia="Arial" w:ascii="Arial"/>
          <w:color w:val="151518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64"/>
          <w:sz w:val="18"/>
          <w:szCs w:val="18"/>
        </w:rPr>
        <w:t>J</w:t>
      </w:r>
      <w:r>
        <w:rPr>
          <w:rFonts w:cs="Arial" w:hAnsi="Arial" w:eastAsia="Arial" w:ascii="Arial"/>
          <w:color w:val="151518"/>
          <w:spacing w:val="0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89"/>
          <w:sz w:val="18"/>
          <w:szCs w:val="18"/>
        </w:rPr>
        <w:t>LI</w:t>
      </w:r>
      <w:r>
        <w:rPr>
          <w:rFonts w:cs="Arial" w:hAnsi="Arial" w:eastAsia="Arial" w:ascii="Arial"/>
          <w:color w:val="151518"/>
          <w:spacing w:val="0"/>
          <w:w w:val="92"/>
          <w:sz w:val="18"/>
          <w:szCs w:val="18"/>
        </w:rPr>
        <w:t>S</w:t>
      </w:r>
      <w:r>
        <w:rPr>
          <w:rFonts w:cs="Arial" w:hAnsi="Arial" w:eastAsia="Arial" w:ascii="Arial"/>
          <w:color w:val="151518"/>
          <w:spacing w:val="0"/>
          <w:w w:val="88"/>
          <w:sz w:val="18"/>
          <w:szCs w:val="18"/>
        </w:rPr>
        <w:t>C</w:t>
      </w:r>
      <w:r>
        <w:rPr>
          <w:rFonts w:cs="Arial" w:hAnsi="Arial" w:eastAsia="Arial" w:ascii="Arial"/>
          <w:color w:val="151518"/>
          <w:spacing w:val="0"/>
          <w:w w:val="99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0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6</w:t>
      </w:r>
      <w:r>
        <w:rPr>
          <w:rFonts w:cs="Arial" w:hAnsi="Arial" w:eastAsia="Arial" w:ascii="Arial"/>
          <w:color w:val="151518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-1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V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RE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    </w:t>
      </w:r>
      <w:r>
        <w:rPr>
          <w:rFonts w:cs="Arial" w:hAnsi="Arial" w:eastAsia="Arial" w:ascii="Arial"/>
          <w:color w:val="151518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89"/>
          <w:sz w:val="18"/>
          <w:szCs w:val="18"/>
        </w:rPr>
        <w:t>D</w:t>
      </w:r>
      <w:r>
        <w:rPr>
          <w:rFonts w:cs="Arial" w:hAnsi="Arial" w:eastAsia="Arial" w:ascii="Arial"/>
          <w:color w:val="151518"/>
          <w:spacing w:val="0"/>
          <w:w w:val="89"/>
          <w:sz w:val="18"/>
          <w:szCs w:val="18"/>
        </w:rPr>
        <w:t>EL</w:t>
      </w:r>
      <w:r>
        <w:rPr>
          <w:rFonts w:cs="Arial" w:hAnsi="Arial" w:eastAsia="Arial" w:ascii="Arial"/>
          <w:color w:val="151518"/>
          <w:spacing w:val="7"/>
          <w:w w:val="89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Ñ</w:t>
      </w:r>
      <w:r>
        <w:rPr>
          <w:rFonts w:cs="Arial" w:hAnsi="Arial" w:eastAsia="Arial" w:ascii="Arial"/>
          <w:color w:val="15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51518"/>
          <w:spacing w:val="2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51518"/>
          <w:spacing w:val="0"/>
          <w:w w:val="91"/>
          <w:sz w:val="18"/>
          <w:szCs w:val="18"/>
        </w:rPr>
        <w:t>2</w:t>
      </w:r>
      <w:r>
        <w:rPr>
          <w:rFonts w:cs="Arial" w:hAnsi="Arial" w:eastAsia="Arial" w:ascii="Arial"/>
          <w:color w:val="151518"/>
          <w:spacing w:val="0"/>
          <w:w w:val="110"/>
          <w:sz w:val="18"/>
          <w:szCs w:val="18"/>
        </w:rPr>
        <w:t>0</w:t>
      </w:r>
      <w:r>
        <w:rPr>
          <w:rFonts w:cs="Arial" w:hAnsi="Arial" w:eastAsia="Arial" w:ascii="Arial"/>
          <w:color w:val="151518"/>
          <w:spacing w:val="0"/>
          <w:w w:val="105"/>
          <w:sz w:val="18"/>
          <w:szCs w:val="18"/>
        </w:rPr>
        <w:t>25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sectPr>
      <w:type w:val="continuous"/>
      <w:pgSz w:w="12420" w:h="16020"/>
      <w:pgMar w:top="1500" w:bottom="280" w:left="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