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38"/>
          <w:szCs w:val="38"/>
        </w:rPr>
        <w:jc w:val="left"/>
        <w:spacing w:before="53" w:lineRule="exact" w:line="240"/>
        <w:ind w:left="2185" w:right="-82"/>
      </w:pP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13"/>
          <w:sz w:val="12"/>
          <w:szCs w:val="12"/>
        </w:rPr>
        <w:t>!"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1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686669"/>
          <w:spacing w:val="8"/>
          <w:w w:val="100"/>
          <w:position w:val="-13"/>
          <w:sz w:val="12"/>
          <w:szCs w:val="12"/>
        </w:rPr>
        <w:t> </w:t>
      </w:r>
      <w:r>
        <w:rPr>
          <w:rFonts w:cs="Arial" w:hAnsi="Arial" w:eastAsia="Arial" w:ascii="Arial"/>
          <w:i/>
          <w:color w:val="504F50"/>
          <w:spacing w:val="0"/>
          <w:w w:val="83"/>
          <w:position w:val="-13"/>
          <w:sz w:val="13"/>
          <w:szCs w:val="13"/>
        </w:rPr>
        <w:t>!&gt;</w:t>
      </w:r>
      <w:r>
        <w:rPr>
          <w:rFonts w:cs="Arial" w:hAnsi="Arial" w:eastAsia="Arial" w:ascii="Arial"/>
          <w:i/>
          <w:color w:val="504F50"/>
          <w:spacing w:val="0"/>
          <w:w w:val="83"/>
          <w:position w:val="-13"/>
          <w:sz w:val="13"/>
          <w:szCs w:val="13"/>
        </w:rPr>
        <w:t> </w:t>
      </w:r>
      <w:r>
        <w:rPr>
          <w:rFonts w:cs="Arial" w:hAnsi="Arial" w:eastAsia="Arial" w:ascii="Arial"/>
          <w:i/>
          <w:color w:val="504F50"/>
          <w:spacing w:val="26"/>
          <w:w w:val="83"/>
          <w:position w:val="-13"/>
          <w:sz w:val="13"/>
          <w:szCs w:val="13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-13"/>
          <w:sz w:val="12"/>
          <w:szCs w:val="12"/>
        </w:rPr>
        <w:t>!"'</w:t>
      </w:r>
      <w:r>
        <w:rPr>
          <w:rFonts w:cs="Arial" w:hAnsi="Arial" w:eastAsia="Arial" w:ascii="Arial"/>
          <w:color w:val="686669"/>
          <w:spacing w:val="0"/>
          <w:w w:val="100"/>
          <w:position w:val="-13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29"/>
          <w:w w:val="100"/>
          <w:position w:val="-13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-13"/>
          <w:sz w:val="16"/>
          <w:szCs w:val="16"/>
        </w:rPr>
        <w:t>r-</w:t>
      </w:r>
      <w:r>
        <w:rPr>
          <w:rFonts w:cs="Arial" w:hAnsi="Arial" w:eastAsia="Arial" w:ascii="Arial"/>
          <w:color w:val="686669"/>
          <w:spacing w:val="29"/>
          <w:w w:val="100"/>
          <w:position w:val="-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76"/>
          <w:position w:val="-13"/>
          <w:sz w:val="12"/>
          <w:szCs w:val="12"/>
        </w:rPr>
        <w:t>!'"'</w:t>
      </w:r>
      <w:r>
        <w:rPr>
          <w:rFonts w:cs="Times New Roman" w:hAnsi="Times New Roman" w:eastAsia="Times New Roman" w:ascii="Times New Roman"/>
          <w:color w:val="686669"/>
          <w:spacing w:val="0"/>
          <w:w w:val="76"/>
          <w:position w:val="-13"/>
          <w:sz w:val="12"/>
          <w:szCs w:val="12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686669"/>
          <w:spacing w:val="2"/>
          <w:w w:val="76"/>
          <w:position w:val="-13"/>
          <w:sz w:val="12"/>
          <w:szCs w:val="12"/>
        </w:rPr>
        <w:t> </w:t>
      </w:r>
      <w:r>
        <w:rPr>
          <w:rFonts w:cs="Arial" w:hAnsi="Arial" w:eastAsia="Arial" w:ascii="Arial"/>
          <w:i/>
          <w:color w:val="686669"/>
          <w:spacing w:val="0"/>
          <w:w w:val="76"/>
          <w:position w:val="-13"/>
          <w:sz w:val="13"/>
          <w:szCs w:val="13"/>
        </w:rPr>
        <w:t>!&gt;</w:t>
      </w:r>
      <w:r>
        <w:rPr>
          <w:rFonts w:cs="Arial" w:hAnsi="Arial" w:eastAsia="Arial" w:ascii="Arial"/>
          <w:i/>
          <w:color w:val="686669"/>
          <w:spacing w:val="0"/>
          <w:w w:val="76"/>
          <w:position w:val="-13"/>
          <w:sz w:val="13"/>
          <w:szCs w:val="13"/>
        </w:rPr>
        <w:t>  </w:t>
      </w:r>
      <w:r>
        <w:rPr>
          <w:rFonts w:cs="Arial" w:hAnsi="Arial" w:eastAsia="Arial" w:ascii="Arial"/>
          <w:i/>
          <w:color w:val="686669"/>
          <w:spacing w:val="5"/>
          <w:w w:val="76"/>
          <w:position w:val="-13"/>
          <w:sz w:val="13"/>
          <w:szCs w:val="13"/>
        </w:rPr>
        <w:t> </w:t>
      </w:r>
      <w:r>
        <w:rPr>
          <w:rFonts w:cs="Arial" w:hAnsi="Arial" w:eastAsia="Arial" w:ascii="Arial"/>
          <w:color w:val="79787B"/>
          <w:spacing w:val="0"/>
          <w:w w:val="100"/>
          <w:position w:val="-13"/>
          <w:sz w:val="12"/>
          <w:szCs w:val="12"/>
        </w:rPr>
        <w:t>!"'</w:t>
      </w:r>
      <w:r>
        <w:rPr>
          <w:rFonts w:cs="Arial" w:hAnsi="Arial" w:eastAsia="Arial" w:ascii="Arial"/>
          <w:color w:val="79787B"/>
          <w:spacing w:val="0"/>
          <w:w w:val="100"/>
          <w:position w:val="-13"/>
          <w:sz w:val="12"/>
          <w:szCs w:val="12"/>
        </w:rPr>
        <w:t> </w:t>
      </w:r>
      <w:r>
        <w:rPr>
          <w:rFonts w:cs="Arial" w:hAnsi="Arial" w:eastAsia="Arial" w:ascii="Arial"/>
          <w:color w:val="79787B"/>
          <w:spacing w:val="22"/>
          <w:w w:val="100"/>
          <w:position w:val="-13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-13"/>
          <w:sz w:val="16"/>
          <w:szCs w:val="16"/>
        </w:rPr>
        <w:t>r-</w:t>
      </w:r>
      <w:r>
        <w:rPr>
          <w:rFonts w:cs="Arial" w:hAnsi="Arial" w:eastAsia="Arial" w:ascii="Arial"/>
          <w:color w:val="686669"/>
          <w:spacing w:val="36"/>
          <w:w w:val="100"/>
          <w:position w:val="-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4F50"/>
          <w:spacing w:val="-2"/>
          <w:w w:val="76"/>
          <w:position w:val="-13"/>
          <w:sz w:val="12"/>
          <w:szCs w:val="12"/>
        </w:rPr>
        <w:t>!</w:t>
      </w:r>
      <w:r>
        <w:rPr>
          <w:rFonts w:cs="Arial" w:hAnsi="Arial" w:eastAsia="Arial" w:ascii="Arial"/>
          <w:color w:val="929095"/>
          <w:spacing w:val="-27"/>
          <w:w w:val="25"/>
          <w:position w:val="-18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504F50"/>
          <w:spacing w:val="0"/>
          <w:w w:val="76"/>
          <w:position w:val="-13"/>
          <w:sz w:val="12"/>
          <w:szCs w:val="12"/>
        </w:rPr>
        <w:t>'"'</w:t>
      </w:r>
      <w:r>
        <w:rPr>
          <w:rFonts w:cs="Times New Roman" w:hAnsi="Times New Roman" w:eastAsia="Times New Roman" w:ascii="Times New Roman"/>
          <w:color w:val="504F50"/>
          <w:spacing w:val="0"/>
          <w:w w:val="100"/>
          <w:position w:val="-1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04F50"/>
          <w:spacing w:val="-4"/>
          <w:w w:val="100"/>
          <w:position w:val="-13"/>
          <w:sz w:val="12"/>
          <w:szCs w:val="12"/>
        </w:rPr>
        <w:t> </w:t>
      </w:r>
      <w:r>
        <w:rPr>
          <w:rFonts w:cs="Arial" w:hAnsi="Arial" w:eastAsia="Arial" w:ascii="Arial"/>
          <w:color w:val="393739"/>
          <w:spacing w:val="-36"/>
          <w:w w:val="41"/>
          <w:position w:val="-18"/>
          <w:sz w:val="38"/>
          <w:szCs w:val="38"/>
        </w:rPr>
        <w:t>.</w:t>
      </w:r>
      <w:r>
        <w:rPr>
          <w:rFonts w:cs="Arial" w:hAnsi="Arial" w:eastAsia="Arial" w:ascii="Arial"/>
          <w:color w:val="393739"/>
          <w:spacing w:val="-58"/>
          <w:w w:val="114"/>
          <w:position w:val="-13"/>
          <w:sz w:val="14"/>
          <w:szCs w:val="14"/>
        </w:rPr>
        <w:t>&lt;</w:t>
      </w:r>
      <w:r>
        <w:rPr>
          <w:rFonts w:cs="Arial" w:hAnsi="Arial" w:eastAsia="Arial" w:ascii="Arial"/>
          <w:color w:val="393739"/>
          <w:spacing w:val="0"/>
          <w:w w:val="41"/>
          <w:position w:val="-18"/>
          <w:sz w:val="38"/>
          <w:szCs w:val="3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67" w:lineRule="exact" w:line="220"/>
        <w:sectPr>
          <w:pgSz w:w="12300" w:h="15900"/>
          <w:pgMar w:top="1260" w:bottom="280" w:left="660" w:right="0"/>
          <w:cols w:num="2" w:equalWidth="off">
            <w:col w:w="5058" w:space="288"/>
            <w:col w:w="629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position w:val="-12"/>
          <w:sz w:val="12"/>
          <w:szCs w:val="12"/>
        </w:rPr>
        <w:t>!"</w:t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position w:val="-12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79787B"/>
          <w:spacing w:val="8"/>
          <w:w w:val="100"/>
          <w:position w:val="-12"/>
          <w:sz w:val="12"/>
          <w:szCs w:val="12"/>
        </w:rPr>
        <w:t> </w:t>
      </w:r>
      <w:r>
        <w:rPr>
          <w:rFonts w:cs="Arial" w:hAnsi="Arial" w:eastAsia="Arial" w:ascii="Arial"/>
          <w:i/>
          <w:color w:val="686669"/>
          <w:spacing w:val="0"/>
          <w:w w:val="100"/>
          <w:position w:val="-12"/>
          <w:sz w:val="13"/>
          <w:szCs w:val="13"/>
        </w:rPr>
        <w:t>!&gt;</w:t>
      </w:r>
      <w:r>
        <w:rPr>
          <w:rFonts w:cs="Arial" w:hAnsi="Arial" w:eastAsia="Arial" w:ascii="Arial"/>
          <w:i/>
          <w:color w:val="686669"/>
          <w:spacing w:val="0"/>
          <w:w w:val="100"/>
          <w:position w:val="-12"/>
          <w:sz w:val="13"/>
          <w:szCs w:val="13"/>
        </w:rPr>
        <w:t> </w:t>
      </w:r>
      <w:r>
        <w:rPr>
          <w:rFonts w:cs="Arial" w:hAnsi="Arial" w:eastAsia="Arial" w:ascii="Arial"/>
          <w:i/>
          <w:color w:val="686669"/>
          <w:spacing w:val="3"/>
          <w:w w:val="100"/>
          <w:position w:val="-12"/>
          <w:sz w:val="13"/>
          <w:szCs w:val="13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-12"/>
          <w:sz w:val="12"/>
          <w:szCs w:val="12"/>
        </w:rPr>
        <w:t>!"'</w:t>
      </w:r>
      <w:r>
        <w:rPr>
          <w:rFonts w:cs="Arial" w:hAnsi="Arial" w:eastAsia="Arial" w:ascii="Arial"/>
          <w:color w:val="686669"/>
          <w:spacing w:val="0"/>
          <w:w w:val="100"/>
          <w:position w:val="-12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22"/>
          <w:w w:val="100"/>
          <w:position w:val="-12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-12"/>
          <w:sz w:val="16"/>
          <w:szCs w:val="16"/>
        </w:rPr>
        <w:t>r-</w:t>
      </w:r>
      <w:r>
        <w:rPr>
          <w:rFonts w:cs="Arial" w:hAnsi="Arial" w:eastAsia="Arial" w:ascii="Arial"/>
          <w:color w:val="686669"/>
          <w:spacing w:val="0"/>
          <w:w w:val="100"/>
          <w:position w:val="-12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686669"/>
          <w:spacing w:val="21"/>
          <w:w w:val="100"/>
          <w:position w:val="-12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393739"/>
          <w:spacing w:val="0"/>
          <w:w w:val="50"/>
          <w:position w:val="-17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393739"/>
          <w:spacing w:val="0"/>
          <w:w w:val="50"/>
          <w:position w:val="-17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393739"/>
          <w:spacing w:val="16"/>
          <w:w w:val="50"/>
          <w:position w:val="-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-17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-17"/>
          <w:sz w:val="20"/>
          <w:szCs w:val="20"/>
        </w:rPr>
        <w:t>                              </w:t>
      </w:r>
      <w:r>
        <w:rPr>
          <w:rFonts w:cs="Times New Roman" w:hAnsi="Times New Roman" w:eastAsia="Times New Roman" w:ascii="Times New Roman"/>
          <w:color w:val="393739"/>
          <w:spacing w:val="34"/>
          <w:w w:val="100"/>
          <w:position w:val="-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39"/>
          <w:position w:val="-18"/>
          <w:sz w:val="40"/>
          <w:szCs w:val="40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before="66" w:lineRule="exact" w:line="40"/>
        <w:ind w:left="4971" w:right="-86"/>
      </w:pPr>
      <w:r>
        <w:rPr>
          <w:rFonts w:cs="Times New Roman" w:hAnsi="Times New Roman" w:eastAsia="Times New Roman" w:ascii="Times New Roman"/>
          <w:color w:val="393739"/>
          <w:spacing w:val="-69"/>
          <w:w w:val="129"/>
          <w:position w:val="-2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93739"/>
          <w:spacing w:val="0"/>
          <w:w w:val="40"/>
          <w:position w:val="-36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393739"/>
          <w:spacing w:val="-17"/>
          <w:w w:val="40"/>
          <w:position w:val="-36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393739"/>
          <w:spacing w:val="0"/>
          <w:w w:val="129"/>
          <w:position w:val="-2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-29"/>
          <w:sz w:val="12"/>
          <w:szCs w:val="12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393739"/>
          <w:spacing w:val="-7"/>
          <w:w w:val="100"/>
          <w:position w:val="-29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393739"/>
          <w:spacing w:val="0"/>
          <w:w w:val="46"/>
          <w:position w:val="-3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393739"/>
          <w:spacing w:val="0"/>
          <w:w w:val="46"/>
          <w:position w:val="-35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393739"/>
          <w:spacing w:val="30"/>
          <w:w w:val="46"/>
          <w:position w:val="-35"/>
          <w:sz w:val="20"/>
          <w:szCs w:val="20"/>
        </w:rPr>
        <w:t> </w:t>
      </w:r>
      <w:r>
        <w:rPr>
          <w:rFonts w:cs="Arial" w:hAnsi="Arial" w:eastAsia="Arial" w:ascii="Arial"/>
          <w:color w:val="393739"/>
          <w:spacing w:val="0"/>
          <w:w w:val="46"/>
          <w:position w:val="-38"/>
          <w:sz w:val="39"/>
          <w:szCs w:val="39"/>
        </w:rPr>
        <w:t>.</w:t>
      </w:r>
      <w:r>
        <w:rPr>
          <w:rFonts w:cs="Arial" w:hAnsi="Arial" w:eastAsia="Arial" w:ascii="Arial"/>
          <w:color w:val="393739"/>
          <w:spacing w:val="-5"/>
          <w:w w:val="46"/>
          <w:position w:val="-38"/>
          <w:sz w:val="39"/>
          <w:szCs w:val="39"/>
        </w:rPr>
        <w:t>.</w:t>
      </w:r>
      <w:r>
        <w:rPr>
          <w:rFonts w:cs="Arial" w:hAnsi="Arial" w:eastAsia="Arial" w:ascii="Arial"/>
          <w:color w:val="393739"/>
          <w:spacing w:val="0"/>
          <w:w w:val="46"/>
          <w:position w:val="-31"/>
          <w:sz w:val="19"/>
          <w:szCs w:val="19"/>
        </w:rPr>
        <w:t>.</w:t>
      </w:r>
      <w:r>
        <w:rPr>
          <w:rFonts w:cs="Arial" w:hAnsi="Arial" w:eastAsia="Arial" w:ascii="Arial"/>
          <w:color w:val="393739"/>
          <w:spacing w:val="0"/>
          <w:w w:val="46"/>
          <w:position w:val="-31"/>
          <w:sz w:val="19"/>
          <w:szCs w:val="19"/>
        </w:rPr>
        <w:t> </w:t>
      </w:r>
      <w:r>
        <w:rPr>
          <w:rFonts w:cs="Arial" w:hAnsi="Arial" w:eastAsia="Arial" w:ascii="Arial"/>
          <w:color w:val="393739"/>
          <w:spacing w:val="17"/>
          <w:w w:val="46"/>
          <w:position w:val="-3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686669"/>
          <w:spacing w:val="0"/>
          <w:w w:val="50"/>
          <w:position w:val="-4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left"/>
        <w:spacing w:lineRule="exact" w:line="100"/>
        <w:ind w:right="-101"/>
      </w:pPr>
      <w:r>
        <w:br w:type="column"/>
      </w:r>
      <w:r>
        <w:rPr>
          <w:rFonts w:cs="Times New Roman" w:hAnsi="Times New Roman" w:eastAsia="Times New Roman" w:ascii="Times New Roman"/>
          <w:color w:val="504F50"/>
          <w:spacing w:val="0"/>
          <w:w w:val="168"/>
          <w:position w:val="-35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04F50"/>
          <w:spacing w:val="-18"/>
          <w:w w:val="168"/>
          <w:position w:val="-3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40"/>
          <w:position w:val="-35"/>
          <w:sz w:val="54"/>
          <w:szCs w:val="54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tLeast" w:line="100"/>
        <w:ind w:right="-50"/>
      </w:pPr>
      <w:r>
        <w:pict>
          <v:shape type="#_x0000_t202" style="position:absolute;margin-left:38.1674pt;margin-top:14.306pt;width:455.489pt;height:17.4271pt;mso-position-horizontal-relative:page;mso-position-vertical-relative:paragraph;z-index:-3201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340"/>
                    <w:ind w:right="-72"/>
                  </w:pPr>
                  <w:r>
                    <w:rPr>
                      <w:rFonts w:cs="Malgun Gothic" w:hAnsi="Malgun Gothic" w:eastAsia="Malgun Gothic" w:ascii="Malgun Gothic"/>
                      <w:color w:val="B3AFB6"/>
                      <w:spacing w:val="0"/>
                      <w:w w:val="100"/>
                      <w:position w:val="-3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B3AFB6"/>
                      <w:spacing w:val="60"/>
                      <w:w w:val="100"/>
                      <w:position w:val="-3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29095"/>
                      <w:spacing w:val="-90"/>
                      <w:w w:val="84"/>
                      <w:position w:val="-2"/>
                      <w:sz w:val="26"/>
                      <w:szCs w:val="2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929095"/>
                      <w:spacing w:val="-24"/>
                      <w:w w:val="122"/>
                      <w:position w:val="-1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929095"/>
                      <w:spacing w:val="0"/>
                      <w:w w:val="84"/>
                      <w:position w:val="-2"/>
                      <w:sz w:val="26"/>
                      <w:szCs w:val="26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929095"/>
                      <w:spacing w:val="0"/>
                      <w:w w:val="144"/>
                      <w:position w:val="-2"/>
                      <w:sz w:val="26"/>
                      <w:szCs w:val="26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B3AFB6"/>
                      <w:spacing w:val="0"/>
                      <w:w w:val="107"/>
                      <w:position w:val="-2"/>
                      <w:sz w:val="26"/>
                      <w:szCs w:val="26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B3AFB6"/>
                      <w:spacing w:val="0"/>
                      <w:w w:val="100"/>
                      <w:position w:val="-2"/>
                      <w:sz w:val="26"/>
                      <w:szCs w:val="26"/>
                    </w:rPr>
                    <w:t>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B3AFB6"/>
                      <w:spacing w:val="3"/>
                      <w:w w:val="100"/>
                      <w:position w:val="-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93739"/>
                      <w:spacing w:val="0"/>
                      <w:w w:val="210"/>
                      <w:position w:val="1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93739"/>
                      <w:spacing w:val="-30"/>
                      <w:w w:val="210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4F50"/>
                      <w:spacing w:val="0"/>
                      <w:w w:val="54"/>
                      <w:position w:val="1"/>
                      <w:sz w:val="33"/>
                      <w:szCs w:val="3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04F50"/>
                      <w:spacing w:val="0"/>
                      <w:w w:val="54"/>
                      <w:position w:val="1"/>
                      <w:sz w:val="33"/>
                      <w:szCs w:val="33"/>
                    </w:rPr>
                    <w:t>                               </w:t>
                  </w:r>
                  <w:r>
                    <w:rPr>
                      <w:rFonts w:cs="Arial" w:hAnsi="Arial" w:eastAsia="Arial" w:ascii="Arial"/>
                      <w:color w:val="504F50"/>
                      <w:spacing w:val="7"/>
                      <w:w w:val="54"/>
                      <w:position w:val="1"/>
                      <w:sz w:val="33"/>
                      <w:szCs w:val="33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504F50"/>
                      <w:spacing w:val="0"/>
                      <w:w w:val="54"/>
                      <w:position w:val="-2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9.532pt;margin-top:35.7777pt;width:0pt;height:11.4pt;mso-position-horizontal-relative:page;mso-position-vertical-relative:paragraph;z-index:-319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79787B"/>
                      <w:spacing w:val="-88"/>
                      <w:w w:val="8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686669"/>
          <w:spacing w:val="0"/>
          <w:w w:val="5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50"/>
          <w:position w:val="-3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686669"/>
          <w:spacing w:val="16"/>
          <w:w w:val="5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0"/>
          <w:sz w:val="13"/>
          <w:szCs w:val="13"/>
        </w:rPr>
        <w:t>::!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100"/>
        <w:sectPr>
          <w:type w:val="continuous"/>
          <w:pgSz w:w="12300" w:h="15900"/>
          <w:pgMar w:top="1260" w:bottom="280" w:left="660" w:right="0"/>
          <w:cols w:num="4" w:equalWidth="off">
            <w:col w:w="7709" w:space="273"/>
            <w:col w:w="267" w:space="108"/>
            <w:col w:w="289" w:space="273"/>
            <w:col w:w="2721"/>
          </w:cols>
        </w:sectPr>
      </w:pPr>
      <w:r>
        <w:br w:type="column"/>
      </w:r>
      <w:r>
        <w:rPr>
          <w:rFonts w:cs="Malgun Gothic" w:hAnsi="Malgun Gothic" w:eastAsia="Malgun Gothic" w:ascii="Malgun Gothic"/>
          <w:color w:val="393739"/>
          <w:spacing w:val="0"/>
          <w:w w:val="42"/>
          <w:position w:val="-3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393739"/>
          <w:spacing w:val="0"/>
          <w:w w:val="42"/>
          <w:position w:val="-35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393739"/>
          <w:spacing w:val="13"/>
          <w:w w:val="42"/>
          <w:position w:val="-3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42"/>
          <w:position w:val="-27"/>
          <w:sz w:val="40"/>
          <w:szCs w:val="40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tLeast" w:line="260"/>
        <w:ind w:left="4971"/>
        <w:sectPr>
          <w:type w:val="continuous"/>
          <w:pgSz w:w="12300" w:h="15900"/>
          <w:pgMar w:top="1260" w:bottom="280" w:left="660" w:right="0"/>
        </w:sectPr>
      </w:pPr>
      <w:r>
        <w:rPr>
          <w:rFonts w:cs="Malgun Gothic" w:hAnsi="Malgun Gothic" w:eastAsia="Malgun Gothic" w:ascii="Malgun Gothic"/>
          <w:color w:val="393739"/>
          <w:spacing w:val="0"/>
          <w:w w:val="57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393739"/>
          <w:spacing w:val="0"/>
          <w:w w:val="57"/>
          <w:position w:val="1"/>
          <w:sz w:val="20"/>
          <w:szCs w:val="20"/>
        </w:rPr>
        <w:t>                                                    </w:t>
      </w:r>
      <w:r>
        <w:rPr>
          <w:rFonts w:cs="Malgun Gothic" w:hAnsi="Malgun Gothic" w:eastAsia="Malgun Gothic" w:ascii="Malgun Gothic"/>
          <w:color w:val="393739"/>
          <w:spacing w:val="32"/>
          <w:w w:val="57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90"/>
          <w:position w:val="6"/>
          <w:sz w:val="17"/>
          <w:szCs w:val="17"/>
        </w:rPr>
        <w:t>[</w:t>
      </w:r>
      <w:r>
        <w:rPr>
          <w:rFonts w:cs="Times New Roman" w:hAnsi="Times New Roman" w:eastAsia="Times New Roman" w:ascii="Times New Roman"/>
          <w:color w:val="393739"/>
          <w:spacing w:val="-9"/>
          <w:w w:val="190"/>
          <w:position w:val="6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393739"/>
          <w:spacing w:val="0"/>
          <w:w w:val="43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393739"/>
          <w:spacing w:val="0"/>
          <w:w w:val="43"/>
          <w:position w:val="0"/>
          <w:sz w:val="20"/>
          <w:szCs w:val="20"/>
        </w:rPr>
        <w:t>                    </w:t>
      </w:r>
      <w:r>
        <w:rPr>
          <w:rFonts w:cs="Malgun Gothic" w:hAnsi="Malgun Gothic" w:eastAsia="Malgun Gothic" w:ascii="Malgun Gothic"/>
          <w:color w:val="393739"/>
          <w:spacing w:val="29"/>
          <w:w w:val="43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93739"/>
          <w:spacing w:val="-54"/>
          <w:w w:val="126"/>
          <w:position w:val="6"/>
          <w:sz w:val="11"/>
          <w:szCs w:val="11"/>
        </w:rPr>
        <w:t>r</w:t>
      </w:r>
      <w:r>
        <w:rPr>
          <w:rFonts w:cs="Malgun Gothic" w:hAnsi="Malgun Gothic" w:eastAsia="Malgun Gothic" w:ascii="Malgun Gothic"/>
          <w:color w:val="393739"/>
          <w:spacing w:val="-25"/>
          <w:w w:val="39"/>
          <w:position w:val="-6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26"/>
          <w:position w:val="6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00"/>
          <w:position w:val="6"/>
          <w:sz w:val="11"/>
          <w:szCs w:val="11"/>
        </w:rPr>
        <w:t>                      </w:t>
      </w:r>
      <w:r>
        <w:rPr>
          <w:rFonts w:cs="Times New Roman" w:hAnsi="Times New Roman" w:eastAsia="Times New Roman" w:ascii="Times New Roman"/>
          <w:i/>
          <w:color w:val="393739"/>
          <w:spacing w:val="8"/>
          <w:w w:val="100"/>
          <w:position w:val="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0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393739"/>
          <w:spacing w:val="4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03"/>
          <w:position w:val="1"/>
          <w:sz w:val="15"/>
          <w:szCs w:val="15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100"/>
        <w:ind w:left="4979" w:right="-51"/>
      </w:pPr>
      <w:r>
        <w:rPr>
          <w:rFonts w:cs="Times New Roman" w:hAnsi="Times New Roman" w:eastAsia="Times New Roman" w:ascii="Times New Roman"/>
          <w:color w:val="39373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sz w:val="20"/>
          <w:szCs w:val="20"/>
        </w:rPr>
        <w:t>                                          </w:t>
      </w:r>
      <w:r>
        <w:rPr>
          <w:rFonts w:cs="Times New Roman" w:hAnsi="Times New Roman" w:eastAsia="Times New Roman" w:ascii="Times New Roman"/>
          <w:color w:val="393739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93739"/>
          <w:spacing w:val="0"/>
          <w:w w:val="138"/>
          <w:position w:val="4"/>
          <w:sz w:val="12"/>
          <w:szCs w:val="12"/>
        </w:rPr>
        <w:t>Q</w:t>
      </w:r>
      <w:r>
        <w:rPr>
          <w:rFonts w:cs="Malgun Gothic" w:hAnsi="Malgun Gothic" w:eastAsia="Malgun Gothic" w:ascii="Malgun Gothic"/>
          <w:color w:val="504F50"/>
          <w:spacing w:val="0"/>
          <w:w w:val="138"/>
          <w:position w:val="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504F50"/>
          <w:spacing w:val="14"/>
          <w:w w:val="13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4F50"/>
          <w:spacing w:val="0"/>
          <w:w w:val="59"/>
          <w:position w:val="0"/>
          <w:sz w:val="15"/>
          <w:szCs w:val="15"/>
        </w:rPr>
        <w:t>¡;;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tLeast" w:line="100"/>
        <w:ind w:right="-65"/>
      </w:pPr>
      <w:r>
        <w:br w:type="column"/>
      </w:r>
      <w:r>
        <w:rPr>
          <w:rFonts w:cs="Malgun Gothic" w:hAnsi="Malgun Gothic" w:eastAsia="Malgun Gothic" w:ascii="Malgun Gothic"/>
          <w:color w:val="686669"/>
          <w:spacing w:val="0"/>
          <w:w w:val="54"/>
          <w:position w:val="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54"/>
          <w:position w:val="8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686669"/>
          <w:spacing w:val="3"/>
          <w:w w:val="54"/>
          <w:position w:val="8"/>
          <w:sz w:val="20"/>
          <w:szCs w:val="20"/>
        </w:rPr>
        <w:t> </w:t>
      </w:r>
      <w:r>
        <w:rPr>
          <w:rFonts w:cs="Arial" w:hAnsi="Arial" w:eastAsia="Arial" w:ascii="Arial"/>
          <w:color w:val="686669"/>
          <w:spacing w:val="0"/>
          <w:w w:val="111"/>
          <w:position w:val="0"/>
          <w:sz w:val="28"/>
          <w:szCs w:val="28"/>
        </w:rPr>
        <w:t>;</w:t>
      </w:r>
      <w:r>
        <w:rPr>
          <w:rFonts w:cs="Arial" w:hAnsi="Arial" w:eastAsia="Arial" w:ascii="Arial"/>
          <w:color w:val="686669"/>
          <w:spacing w:val="0"/>
          <w:w w:val="18"/>
          <w:position w:val="0"/>
          <w:sz w:val="28"/>
          <w:szCs w:val="28"/>
        </w:rPr>
        <w:t>.</w:t>
      </w:r>
      <w:r>
        <w:rPr>
          <w:rFonts w:cs="Arial" w:hAnsi="Arial" w:eastAsia="Arial" w:ascii="Arial"/>
          <w:color w:val="686669"/>
          <w:spacing w:val="9"/>
          <w:w w:val="100"/>
          <w:position w:val="0"/>
          <w:sz w:val="28"/>
          <w:szCs w:val="28"/>
        </w:rPr>
        <w:t> </w:t>
      </w:r>
      <w:r>
        <w:rPr>
          <w:rFonts w:cs="Arial" w:hAnsi="Arial" w:eastAsia="Arial" w:ascii="Arial"/>
          <w:color w:val="393739"/>
          <w:spacing w:val="0"/>
          <w:w w:val="52"/>
          <w:position w:val="1"/>
          <w:sz w:val="20"/>
          <w:szCs w:val="20"/>
        </w:rPr>
        <w:t>....</w:t>
      </w:r>
      <w:r>
        <w:rPr>
          <w:rFonts w:cs="Arial" w:hAnsi="Arial" w:eastAsia="Arial" w:ascii="Arial"/>
          <w:color w:val="393739"/>
          <w:spacing w:val="0"/>
          <w:w w:val="52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393739"/>
          <w:spacing w:val="14"/>
          <w:w w:val="52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504F50"/>
          <w:spacing w:val="0"/>
          <w:w w:val="52"/>
          <w:position w:val="0"/>
          <w:sz w:val="15"/>
          <w:szCs w:val="15"/>
        </w:rPr>
        <w:t>¡;;</w:t>
      </w:r>
      <w:r>
        <w:rPr>
          <w:rFonts w:cs="Arial" w:hAnsi="Arial" w:eastAsia="Arial" w:ascii="Arial"/>
          <w:color w:val="504F50"/>
          <w:spacing w:val="0"/>
          <w:w w:val="52"/>
          <w:position w:val="0"/>
          <w:sz w:val="15"/>
          <w:szCs w:val="15"/>
        </w:rPr>
        <w:t>    </w:t>
      </w:r>
      <w:r>
        <w:rPr>
          <w:rFonts w:cs="Arial" w:hAnsi="Arial" w:eastAsia="Arial" w:ascii="Arial"/>
          <w:color w:val="504F50"/>
          <w:spacing w:val="9"/>
          <w:w w:val="52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504F50"/>
          <w:spacing w:val="0"/>
          <w:w w:val="10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9"/>
          <w:szCs w:val="39"/>
        </w:rPr>
        <w:jc w:val="left"/>
        <w:spacing w:lineRule="atLeast" w:line="100"/>
        <w:ind w:right="-90"/>
      </w:pPr>
      <w:r>
        <w:br w:type="column"/>
      </w:r>
      <w:r>
        <w:rPr>
          <w:rFonts w:cs="Arial" w:hAnsi="Arial" w:eastAsia="Arial" w:ascii="Arial"/>
          <w:color w:val="686669"/>
          <w:spacing w:val="0"/>
          <w:w w:val="100"/>
          <w:position w:val="15"/>
          <w:sz w:val="30"/>
          <w:szCs w:val="30"/>
        </w:rPr>
        <w:t>[</w:t>
      </w:r>
      <w:r>
        <w:rPr>
          <w:rFonts w:cs="Arial" w:hAnsi="Arial" w:eastAsia="Arial" w:ascii="Arial"/>
          <w:color w:val="686669"/>
          <w:spacing w:val="20"/>
          <w:w w:val="100"/>
          <w:position w:val="15"/>
          <w:sz w:val="30"/>
          <w:szCs w:val="30"/>
        </w:rPr>
        <w:t> </w:t>
      </w:r>
      <w:r>
        <w:rPr>
          <w:rFonts w:cs="Arial" w:hAnsi="Arial" w:eastAsia="Arial" w:ascii="Arial"/>
          <w:color w:val="504F50"/>
          <w:spacing w:val="0"/>
          <w:w w:val="36"/>
          <w:position w:val="0"/>
          <w:sz w:val="39"/>
          <w:szCs w:val="39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00"/>
        <w:sectPr>
          <w:type w:val="continuous"/>
          <w:pgSz w:w="12300" w:h="15900"/>
          <w:pgMar w:top="1260" w:bottom="280" w:left="660" w:right="0"/>
          <w:cols w:num="4" w:equalWidth="off">
            <w:col w:w="7687" w:space="108"/>
            <w:col w:w="836" w:space="100"/>
            <w:col w:w="267" w:space="108"/>
            <w:col w:w="2534"/>
          </w:cols>
        </w:sectPr>
      </w:pPr>
      <w:r>
        <w:br w:type="column"/>
      </w:r>
      <w:r>
        <w:rPr>
          <w:rFonts w:cs="Arial" w:hAnsi="Arial" w:eastAsia="Arial" w:ascii="Arial"/>
          <w:color w:val="393739"/>
          <w:spacing w:val="-25"/>
          <w:w w:val="4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93739"/>
          <w:spacing w:val="-37"/>
          <w:w w:val="149"/>
          <w:position w:val="-7"/>
          <w:sz w:val="12"/>
          <w:szCs w:val="12"/>
        </w:rPr>
        <w:t>c</w:t>
      </w:r>
      <w:r>
        <w:rPr>
          <w:rFonts w:cs="Arial" w:hAnsi="Arial" w:eastAsia="Arial" w:ascii="Arial"/>
          <w:color w:val="393739"/>
          <w:spacing w:val="0"/>
          <w:w w:val="47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393739"/>
          <w:spacing w:val="4"/>
          <w:w w:val="4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87B"/>
          <w:spacing w:val="4"/>
          <w:w w:val="96"/>
          <w:position w:val="-7"/>
          <w:sz w:val="12"/>
          <w:szCs w:val="12"/>
        </w:rPr>
      </w:r>
      <w:r>
        <w:rPr>
          <w:rFonts w:cs="Times New Roman" w:hAnsi="Times New Roman" w:eastAsia="Times New Roman" w:ascii="Times New Roman"/>
          <w:color w:val="79787B"/>
          <w:spacing w:val="0"/>
          <w:w w:val="96"/>
          <w:position w:val="-7"/>
          <w:sz w:val="12"/>
          <w:szCs w:val="12"/>
          <w:emboss/>
        </w:rPr>
        <w:t>.</w:t>
      </w:r>
      <w:r>
        <w:rPr>
          <w:rFonts w:cs="Times New Roman" w:hAnsi="Times New Roman" w:eastAsia="Times New Roman" w:ascii="Times New Roman"/>
          <w:color w:val="79787B"/>
          <w:spacing w:val="0"/>
          <w:w w:val="96"/>
          <w:position w:val="-7"/>
          <w:sz w:val="12"/>
          <w:szCs w:val="12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atLeast" w:line="340"/>
        <w:ind w:right="2427"/>
      </w:pPr>
      <w:r>
        <w:rPr>
          <w:rFonts w:cs="Times New Roman" w:hAnsi="Times New Roman" w:eastAsia="Times New Roman" w:ascii="Times New Roman"/>
          <w:color w:val="504F50"/>
          <w:spacing w:val="0"/>
          <w:w w:val="147"/>
          <w:position w:val="1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504F50"/>
          <w:spacing w:val="0"/>
          <w:w w:val="147"/>
          <w:position w:val="1"/>
          <w:sz w:val="11"/>
          <w:szCs w:val="11"/>
        </w:rPr>
        <w:t>                        </w:t>
      </w:r>
      <w:r>
        <w:rPr>
          <w:rFonts w:cs="Times New Roman" w:hAnsi="Times New Roman" w:eastAsia="Times New Roman" w:ascii="Times New Roman"/>
          <w:color w:val="504F50"/>
          <w:spacing w:val="40"/>
          <w:w w:val="147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252425"/>
          <w:spacing w:val="0"/>
          <w:w w:val="54"/>
          <w:position w:val="0"/>
          <w:sz w:val="17"/>
          <w:szCs w:val="17"/>
        </w:rPr>
        <w:t>....</w:t>
      </w:r>
      <w:r>
        <w:rPr>
          <w:rFonts w:cs="Arial" w:hAnsi="Arial" w:eastAsia="Arial" w:ascii="Arial"/>
          <w:color w:val="252425"/>
          <w:spacing w:val="0"/>
          <w:w w:val="54"/>
          <w:position w:val="0"/>
          <w:sz w:val="17"/>
          <w:szCs w:val="17"/>
        </w:rPr>
        <w:t>  </w:t>
      </w:r>
      <w:r>
        <w:rPr>
          <w:rFonts w:cs="Arial" w:hAnsi="Arial" w:eastAsia="Arial" w:ascii="Arial"/>
          <w:color w:val="252425"/>
          <w:spacing w:val="8"/>
          <w:w w:val="54"/>
          <w:position w:val="0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393739"/>
          <w:spacing w:val="0"/>
          <w:w w:val="54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300"/>
        <w:ind w:left="262"/>
        <w:sectPr>
          <w:type w:val="continuous"/>
          <w:pgSz w:w="12300" w:h="15900"/>
          <w:pgMar w:top="1260" w:bottom="280" w:left="660" w:right="0"/>
        </w:sectPr>
      </w:pPr>
      <w:r>
        <w:rPr>
          <w:rFonts w:cs="Arial" w:hAnsi="Arial" w:eastAsia="Arial" w:ascii="Arial"/>
          <w:color w:val="929095"/>
          <w:spacing w:val="0"/>
          <w:w w:val="155"/>
          <w:sz w:val="10"/>
          <w:szCs w:val="10"/>
        </w:rPr>
        <w:t>;</w:t>
      </w:r>
      <w:r>
        <w:rPr>
          <w:rFonts w:cs="Arial" w:hAnsi="Arial" w:eastAsia="Arial" w:ascii="Arial"/>
          <w:color w:val="929095"/>
          <w:spacing w:val="0"/>
          <w:w w:val="155"/>
          <w:sz w:val="10"/>
          <w:szCs w:val="10"/>
        </w:rPr>
        <w:t>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29095"/>
          <w:spacing w:val="3"/>
          <w:w w:val="155"/>
          <w:sz w:val="10"/>
          <w:szCs w:val="10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-1"/>
          <w:sz w:val="9"/>
          <w:szCs w:val="9"/>
        </w:rPr>
        <w:t>::,</w:t>
      </w:r>
      <w:r>
        <w:rPr>
          <w:rFonts w:cs="Arial" w:hAnsi="Arial" w:eastAsia="Arial" w:ascii="Arial"/>
          <w:color w:val="686669"/>
          <w:spacing w:val="0"/>
          <w:w w:val="100"/>
          <w:position w:val="-1"/>
          <w:sz w:val="9"/>
          <w:szCs w:val="9"/>
        </w:rPr>
        <w:t>   </w:t>
      </w:r>
      <w:r>
        <w:rPr>
          <w:rFonts w:cs="Arial" w:hAnsi="Arial" w:eastAsia="Arial" w:ascii="Arial"/>
          <w:color w:val="686669"/>
          <w:spacing w:val="12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86669"/>
          <w:spacing w:val="4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04F50"/>
          <w:spacing w:val="0"/>
          <w:w w:val="100"/>
          <w:position w:val="-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04F50"/>
          <w:spacing w:val="48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35"/>
          <w:position w:val="1"/>
          <w:sz w:val="12"/>
          <w:szCs w:val="12"/>
        </w:rPr>
        <w:t>¡¡</w:t>
      </w:r>
      <w:r>
        <w:rPr>
          <w:rFonts w:cs="Times New Roman" w:hAnsi="Times New Roman" w:eastAsia="Times New Roman" w:ascii="Times New Roman"/>
          <w:color w:val="393739"/>
          <w:spacing w:val="38"/>
          <w:w w:val="13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4F50"/>
          <w:spacing w:val="0"/>
          <w:w w:val="100"/>
          <w:position w:val="0"/>
          <w:sz w:val="8"/>
          <w:szCs w:val="8"/>
        </w:rPr>
        <w:t>::,</w:t>
      </w:r>
      <w:r>
        <w:rPr>
          <w:rFonts w:cs="Arial" w:hAnsi="Arial" w:eastAsia="Arial" w:ascii="Arial"/>
          <w:color w:val="504F50"/>
          <w:spacing w:val="0"/>
          <w:w w:val="100"/>
          <w:position w:val="0"/>
          <w:sz w:val="8"/>
          <w:szCs w:val="8"/>
        </w:rPr>
        <w:t>    </w:t>
      </w:r>
      <w:r>
        <w:rPr>
          <w:rFonts w:cs="Arial" w:hAnsi="Arial" w:eastAsia="Arial" w:ascii="Arial"/>
          <w:color w:val="504F50"/>
          <w:spacing w:val="3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686669"/>
          <w:spacing w:val="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26"/>
          <w:position w:val="1"/>
          <w:sz w:val="12"/>
          <w:szCs w:val="12"/>
        </w:rPr>
        <w:t>¡¡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atLeast" w:line="240"/>
      </w:pPr>
      <w:r>
        <w:rPr>
          <w:rFonts w:cs="Arial" w:hAnsi="Arial" w:eastAsia="Arial" w:ascii="Arial"/>
          <w:color w:val="686669"/>
          <w:spacing w:val="0"/>
          <w:w w:val="39"/>
          <w:position w:val="-2"/>
          <w:sz w:val="36"/>
          <w:szCs w:val="36"/>
        </w:rPr>
        <w:t>..</w:t>
      </w:r>
      <w:r>
        <w:rPr>
          <w:rFonts w:cs="Arial" w:hAnsi="Arial" w:eastAsia="Arial" w:ascii="Arial"/>
          <w:color w:val="686669"/>
          <w:spacing w:val="0"/>
          <w:w w:val="39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686669"/>
          <w:spacing w:val="9"/>
          <w:w w:val="39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686669"/>
          <w:spacing w:val="0"/>
          <w:w w:val="110"/>
          <w:position w:val="-5"/>
          <w:sz w:val="12"/>
          <w:szCs w:val="12"/>
        </w:rPr>
        <w:t>&lt;</w:t>
      </w:r>
      <w:r>
        <w:rPr>
          <w:rFonts w:cs="Arial" w:hAnsi="Arial" w:eastAsia="Arial" w:ascii="Arial"/>
          <w:color w:val="686669"/>
          <w:spacing w:val="0"/>
          <w:w w:val="110"/>
          <w:position w:val="-5"/>
          <w:sz w:val="12"/>
          <w:szCs w:val="12"/>
        </w:rPr>
        <w:t>  </w:t>
      </w:r>
      <w:r>
        <w:rPr>
          <w:rFonts w:cs="Arial" w:hAnsi="Arial" w:eastAsia="Arial" w:ascii="Arial"/>
          <w:color w:val="686669"/>
          <w:spacing w:val="22"/>
          <w:w w:val="11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79787B"/>
          <w:spacing w:val="0"/>
          <w:w w:val="110"/>
          <w:position w:val="0"/>
          <w:sz w:val="11"/>
          <w:szCs w:val="11"/>
        </w:rPr>
        <w:t>o,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240"/>
        <w:sectPr>
          <w:type w:val="continuous"/>
          <w:pgSz w:w="12300" w:h="15900"/>
          <w:pgMar w:top="1260" w:bottom="280" w:left="660" w:right="0"/>
          <w:cols w:num="2" w:equalWidth="off">
            <w:col w:w="8083" w:space="648"/>
            <w:col w:w="29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sz w:val="12"/>
          <w:szCs w:val="12"/>
        </w:rPr>
        <w:t>o,</w:t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79787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739"/>
          <w:spacing w:val="0"/>
          <w:w w:val="118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180"/>
        <w:ind w:left="759"/>
        <w:sectPr>
          <w:type w:val="continuous"/>
          <w:pgSz w:w="12300" w:h="15900"/>
          <w:pgMar w:top="1260" w:bottom="280" w:left="660" w:right="0"/>
        </w:sectPr>
      </w:pPr>
      <w:r>
        <w:rPr>
          <w:rFonts w:cs="Arial" w:hAnsi="Arial" w:eastAsia="Arial" w:ascii="Arial"/>
          <w:color w:val="929095"/>
          <w:spacing w:val="0"/>
          <w:w w:val="194"/>
          <w:sz w:val="10"/>
          <w:szCs w:val="10"/>
        </w:rPr>
        <w:t>l</w:t>
      </w:r>
      <w:r>
        <w:rPr>
          <w:rFonts w:cs="Arial" w:hAnsi="Arial" w:eastAsia="Arial" w:ascii="Arial"/>
          <w:color w:val="929095"/>
          <w:spacing w:val="0"/>
          <w:w w:val="194"/>
          <w:sz w:val="10"/>
          <w:szCs w:val="10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29095"/>
          <w:spacing w:val="34"/>
          <w:w w:val="19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29"/>
          <w:position w:val="1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color w:val="504F50"/>
          <w:spacing w:val="0"/>
          <w:w w:val="12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4F50"/>
          <w:spacing w:val="2"/>
          <w:w w:val="129"/>
          <w:position w:val="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79787B"/>
          <w:spacing w:val="0"/>
          <w:w w:val="39"/>
          <w:position w:val="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79787B"/>
          <w:spacing w:val="0"/>
          <w:w w:val="39"/>
          <w:position w:val="2"/>
          <w:sz w:val="20"/>
          <w:szCs w:val="20"/>
        </w:rPr>
        <w:t>         </w:t>
      </w:r>
      <w:r>
        <w:rPr>
          <w:rFonts w:cs="Malgun Gothic" w:hAnsi="Malgun Gothic" w:eastAsia="Malgun Gothic" w:ascii="Malgun Gothic"/>
          <w:color w:val="79787B"/>
          <w:spacing w:val="21"/>
          <w:w w:val="39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-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93739"/>
          <w:spacing w:val="46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29"/>
          <w:position w:val="1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color w:val="504F50"/>
          <w:spacing w:val="0"/>
          <w:w w:val="12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4F50"/>
          <w:spacing w:val="2"/>
          <w:w w:val="129"/>
          <w:position w:val="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79787B"/>
          <w:spacing w:val="0"/>
          <w:w w:val="39"/>
          <w:position w:val="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79787B"/>
          <w:spacing w:val="0"/>
          <w:w w:val="39"/>
          <w:position w:val="2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79787B"/>
          <w:spacing w:val="26"/>
          <w:w w:val="39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47"/>
          <w:position w:val="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atLeast" w:line="160"/>
        <w:ind w:left="147" w:right="-141"/>
      </w:pPr>
      <w:r>
        <w:pict>
          <v:shape type="#_x0000_t202" style="position:absolute;margin-left:432.084pt;margin-top:33.3745pt;width:0pt;height:11.4pt;mso-position-horizontal-relative:page;mso-position-vertical-relative:paragraph;z-index:-32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-97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3.361pt;margin-top:40.9322pt;width:37.4473pt;height:11.4pt;mso-position-horizontal-relative:page;mso-position-vertical-relative:paragraph;z-index:-319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0"/>
                      <w:w w:val="100"/>
                      <w:sz w:val="22"/>
                      <w:szCs w:val="22"/>
                    </w:rPr>
                    <w:t>          </w:t>
                  </w: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-98"/>
                      <w:w w:val="78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2.084pt;margin-top:51.6406pt;width:0pt;height:6.1pt;mso-position-horizontal-relative:page;mso-position-vertical-relative:paragraph;z-index:-31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79787B"/>
                      <w:spacing w:val="-108"/>
                      <w:w w:val="161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4.997pt;margin-top:64.4709pt;width:5.40105pt;height:21.8pt;mso-position-horizontal-relative:page;mso-position-vertical-relative:paragraph;z-index:-31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3"/>
                      <w:szCs w:val="43"/>
                    </w:rPr>
                    <w:jc w:val="left"/>
                    <w:spacing w:lineRule="exact" w:line="420"/>
                    <w:ind w:right="-85"/>
                  </w:pPr>
                  <w:r>
                    <w:rPr>
                      <w:rFonts w:cs="Arial" w:hAnsi="Arial" w:eastAsia="Arial" w:ascii="Arial"/>
                      <w:color w:val="393739"/>
                      <w:spacing w:val="0"/>
                      <w:w w:val="113"/>
                      <w:sz w:val="43"/>
                      <w:szCs w:val="4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29095"/>
          <w:spacing w:val="0"/>
          <w:w w:val="49"/>
          <w:position w:val="1"/>
          <w:sz w:val="26"/>
          <w:szCs w:val="26"/>
        </w:rPr>
        <w:t>.,..</w:t>
      </w:r>
      <w:r>
        <w:rPr>
          <w:rFonts w:cs="Arial" w:hAnsi="Arial" w:eastAsia="Arial" w:ascii="Arial"/>
          <w:color w:val="929095"/>
          <w:spacing w:val="0"/>
          <w:w w:val="49"/>
          <w:position w:val="1"/>
          <w:sz w:val="26"/>
          <w:szCs w:val="26"/>
        </w:rPr>
        <w:t>  </w:t>
      </w:r>
      <w:r>
        <w:rPr>
          <w:rFonts w:cs="Arial" w:hAnsi="Arial" w:eastAsia="Arial" w:ascii="Arial"/>
          <w:color w:val="929095"/>
          <w:spacing w:val="31"/>
          <w:w w:val="49"/>
          <w:position w:val="1"/>
          <w:sz w:val="26"/>
          <w:szCs w:val="26"/>
        </w:rPr>
        <w:t> </w:t>
      </w:r>
      <w:r>
        <w:rPr>
          <w:rFonts w:cs="Malgun Gothic" w:hAnsi="Malgun Gothic" w:eastAsia="Malgun Gothic" w:ascii="Malgun Gothic"/>
          <w:color w:val="929095"/>
          <w:spacing w:val="0"/>
          <w:w w:val="16"/>
          <w:position w:val="-30"/>
          <w:sz w:val="73"/>
          <w:szCs w:val="73"/>
        </w:rPr>
        <w:t>�</w:t>
      </w:r>
      <w:r>
        <w:rPr>
          <w:rFonts w:cs="Courier New" w:hAnsi="Courier New" w:eastAsia="Courier New" w:ascii="Courier New"/>
          <w:color w:val="929095"/>
          <w:spacing w:val="0"/>
          <w:w w:val="26"/>
          <w:position w:val="-30"/>
          <w:sz w:val="73"/>
          <w:szCs w:val="73"/>
        </w:rPr>
        <w:t>§</w:t>
      </w:r>
      <w:r>
        <w:rPr>
          <w:rFonts w:cs="Courier New" w:hAnsi="Courier New" w:eastAsia="Courier New" w:ascii="Courier New"/>
          <w:color w:val="929095"/>
          <w:spacing w:val="0"/>
          <w:w w:val="29"/>
          <w:position w:val="-30"/>
          <w:sz w:val="73"/>
          <w:szCs w:val="73"/>
        </w:rPr>
        <w:t>!</w:t>
      </w:r>
      <w:r>
        <w:rPr>
          <w:rFonts w:cs="Courier New" w:hAnsi="Courier New" w:eastAsia="Courier New" w:ascii="Courier New"/>
          <w:color w:val="929095"/>
          <w:spacing w:val="0"/>
          <w:w w:val="100"/>
          <w:position w:val="-30"/>
          <w:sz w:val="73"/>
          <w:szCs w:val="73"/>
        </w:rPr>
        <w:t>               </w:t>
      </w:r>
      <w:r>
        <w:rPr>
          <w:rFonts w:cs="Courier New" w:hAnsi="Courier New" w:eastAsia="Courier New" w:ascii="Courier New"/>
          <w:color w:val="929095"/>
          <w:spacing w:val="-195"/>
          <w:w w:val="100"/>
          <w:position w:val="-30"/>
          <w:sz w:val="73"/>
          <w:szCs w:val="73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0"/>
          <w:sz w:val="12"/>
          <w:szCs w:val="12"/>
        </w:rPr>
        <w:t>¡¡-</w:t>
      </w:r>
      <w:r>
        <w:rPr>
          <w:rFonts w:cs="Arial" w:hAnsi="Arial" w:eastAsia="Arial" w:ascii="Arial"/>
          <w:color w:val="686669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41"/>
          <w:position w:val="1"/>
          <w:sz w:val="38"/>
          <w:szCs w:val="3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tLeast" w:line="160"/>
        <w:ind w:right="-33"/>
      </w:pPr>
      <w:r>
        <w:br w:type="column"/>
      </w:r>
      <w:r>
        <w:rPr>
          <w:rFonts w:cs="Arial" w:hAnsi="Arial" w:eastAsia="Arial" w:ascii="Arial"/>
          <w:color w:val="504F50"/>
          <w:spacing w:val="0"/>
          <w:w w:val="119"/>
          <w:sz w:val="8"/>
          <w:szCs w:val="8"/>
        </w:rPr>
        <w:t>::,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39"/>
          <w:szCs w:val="39"/>
        </w:rPr>
        <w:jc w:val="left"/>
        <w:spacing w:lineRule="atLeast" w:line="160"/>
        <w:ind w:right="-79"/>
      </w:pPr>
      <w:r>
        <w:br w:type="column"/>
      </w:r>
      <w:r>
        <w:rPr>
          <w:rFonts w:cs="Arial" w:hAnsi="Arial" w:eastAsia="Arial" w:ascii="Arial"/>
          <w:color w:val="686669"/>
          <w:spacing w:val="0"/>
          <w:w w:val="100"/>
          <w:sz w:val="12"/>
          <w:szCs w:val="12"/>
        </w:rPr>
        <w:t>¡¡-</w:t>
      </w:r>
      <w:r>
        <w:rPr>
          <w:rFonts w:cs="Arial" w:hAnsi="Arial" w:eastAsia="Arial" w:ascii="Arial"/>
          <w:color w:val="68666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0"/>
          <w:w w:val="36"/>
          <w:sz w:val="39"/>
          <w:szCs w:val="39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39"/>
          <w:szCs w:val="39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tLeast" w:line="160"/>
        <w:sectPr>
          <w:type w:val="continuous"/>
          <w:pgSz w:w="12300" w:h="15900"/>
          <w:pgMar w:top="1260" w:bottom="280" w:left="660" w:right="0"/>
          <w:cols w:num="4" w:equalWidth="off">
            <w:col w:w="7874" w:space="108"/>
            <w:col w:w="80" w:space="295"/>
            <w:col w:w="267" w:space="108"/>
            <w:col w:w="2908"/>
          </w:cols>
        </w:sectPr>
      </w:pPr>
      <w:r>
        <w:br w:type="column"/>
      </w:r>
      <w:r>
        <w:rPr>
          <w:rFonts w:cs="Arial" w:hAnsi="Arial" w:eastAsia="Arial" w:ascii="Arial"/>
          <w:color w:val="686669"/>
          <w:spacing w:val="0"/>
          <w:w w:val="119"/>
          <w:sz w:val="8"/>
          <w:szCs w:val="8"/>
        </w:rPr>
        <w:t>::,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640"/>
        <w:ind w:left="161" w:right="-76"/>
      </w:pPr>
      <w:r>
        <w:rPr>
          <w:rFonts w:cs="Arial" w:hAnsi="Arial" w:eastAsia="Arial" w:ascii="Arial"/>
          <w:color w:val="929095"/>
          <w:spacing w:val="0"/>
          <w:w w:val="100"/>
          <w:position w:val="-12"/>
          <w:sz w:val="36"/>
          <w:szCs w:val="36"/>
        </w:rPr>
        <w:t>-</w:t>
      </w:r>
      <w:r>
        <w:rPr>
          <w:rFonts w:cs="Arial" w:hAnsi="Arial" w:eastAsia="Arial" w:ascii="Arial"/>
          <w:color w:val="929095"/>
          <w:spacing w:val="54"/>
          <w:w w:val="100"/>
          <w:position w:val="-1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929095"/>
          <w:spacing w:val="0"/>
          <w:w w:val="58"/>
          <w:position w:val="0"/>
          <w:sz w:val="20"/>
          <w:szCs w:val="20"/>
        </w:rPr>
        <w:t>(D</w:t>
      </w:r>
      <w:r>
        <w:rPr>
          <w:rFonts w:cs="Malgun Gothic" w:hAnsi="Malgun Gothic" w:eastAsia="Malgun Gothic" w:ascii="Malgun Gothic"/>
          <w:color w:val="929095"/>
          <w:spacing w:val="0"/>
          <w:w w:val="57"/>
          <w:position w:val="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b/>
          <w:color w:val="929095"/>
          <w:spacing w:val="0"/>
          <w:w w:val="106"/>
          <w:position w:val="0"/>
          <w:sz w:val="20"/>
          <w:szCs w:val="20"/>
        </w:rPr>
        <w:t>ij</w:t>
      </w:r>
      <w:r>
        <w:rPr>
          <w:rFonts w:cs="Times New Roman" w:hAnsi="Times New Roman" w:eastAsia="Times New Roman" w:ascii="Times New Roman"/>
          <w:b/>
          <w:color w:val="929095"/>
          <w:spacing w:val="0"/>
          <w:w w:val="100"/>
          <w:position w:val="0"/>
          <w:sz w:val="20"/>
          <w:szCs w:val="20"/>
        </w:rPr>
        <w:t>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929095"/>
          <w:spacing w:val="-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93739"/>
          <w:spacing w:val="-53"/>
          <w:w w:val="79"/>
          <w:position w:val="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52425"/>
          <w:spacing w:val="-24"/>
          <w:w w:val="72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393739"/>
          <w:spacing w:val="-7"/>
          <w:w w:val="79"/>
          <w:position w:val="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252425"/>
          <w:spacing w:val="0"/>
          <w:w w:val="72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52425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52425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color w:val="686669"/>
          <w:spacing w:val="17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32"/>
          <w:position w:val="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640"/>
        <w:sectPr>
          <w:type w:val="continuous"/>
          <w:pgSz w:w="12300" w:h="15900"/>
          <w:pgMar w:top="1260" w:bottom="280" w:left="660" w:right="0"/>
          <w:cols w:num="2" w:equalWidth="off">
            <w:col w:w="8061" w:space="295"/>
            <w:col w:w="328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86669"/>
          <w:spacing w:val="0"/>
          <w:w w:val="72"/>
          <w:position w:val="-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686669"/>
          <w:spacing w:val="39"/>
          <w:w w:val="72"/>
          <w:position w:val="-9"/>
          <w:sz w:val="22"/>
          <w:szCs w:val="22"/>
        </w:rPr>
        <w:t> </w:t>
      </w:r>
      <w:r>
        <w:rPr>
          <w:rFonts w:cs="Arial" w:hAnsi="Arial" w:eastAsia="Arial" w:ascii="Arial"/>
          <w:color w:val="504F50"/>
          <w:spacing w:val="0"/>
          <w:w w:val="131"/>
          <w:position w:val="0"/>
          <w:sz w:val="12"/>
          <w:szCs w:val="12"/>
        </w:rPr>
        <w:t>&lt;</w:t>
      </w:r>
      <w:r>
        <w:rPr>
          <w:rFonts w:cs="Arial" w:hAnsi="Arial" w:eastAsia="Arial" w:ascii="Arial"/>
          <w:color w:val="504F50"/>
          <w:spacing w:val="0"/>
          <w:w w:val="13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04F50"/>
          <w:spacing w:val="38"/>
          <w:w w:val="13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0"/>
          <w:w w:val="13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atLeast" w:line="440"/>
        <w:ind w:left="211" w:right="-82"/>
      </w:pPr>
      <w:r>
        <w:rPr>
          <w:rFonts w:cs="Malgun Gothic" w:hAnsi="Malgun Gothic" w:eastAsia="Malgun Gothic" w:ascii="Malgun Gothic"/>
          <w:color w:val="929095"/>
          <w:spacing w:val="-50"/>
          <w:w w:val="39"/>
          <w:position w:val="7"/>
          <w:sz w:val="20"/>
          <w:szCs w:val="20"/>
        </w:rPr>
        <w:t>�</w:t>
      </w:r>
      <w:r>
        <w:rPr>
          <w:rFonts w:cs="Arial" w:hAnsi="Arial" w:eastAsia="Arial" w:ascii="Arial"/>
          <w:color w:val="929095"/>
          <w:spacing w:val="0"/>
          <w:w w:val="38"/>
          <w:position w:val="0"/>
          <w:sz w:val="41"/>
          <w:szCs w:val="41"/>
        </w:rPr>
        <w:t>.</w:t>
      </w:r>
      <w:r>
        <w:rPr>
          <w:rFonts w:cs="Arial" w:hAnsi="Arial" w:eastAsia="Arial" w:ascii="Arial"/>
          <w:color w:val="929095"/>
          <w:spacing w:val="0"/>
          <w:w w:val="100"/>
          <w:position w:val="0"/>
          <w:sz w:val="41"/>
          <w:szCs w:val="41"/>
        </w:rPr>
        <w:t>                                                            </w:t>
      </w:r>
      <w:r>
        <w:rPr>
          <w:rFonts w:cs="Arial" w:hAnsi="Arial" w:eastAsia="Arial" w:ascii="Arial"/>
          <w:color w:val="929095"/>
          <w:spacing w:val="29"/>
          <w:w w:val="100"/>
          <w:position w:val="0"/>
          <w:sz w:val="41"/>
          <w:szCs w:val="41"/>
        </w:rPr>
        <w:t> </w:t>
      </w:r>
      <w:r>
        <w:rPr>
          <w:rFonts w:cs="Arial" w:hAnsi="Arial" w:eastAsia="Arial" w:ascii="Arial"/>
          <w:color w:val="393739"/>
          <w:spacing w:val="0"/>
          <w:w w:val="43"/>
          <w:position w:val="0"/>
          <w:sz w:val="30"/>
          <w:szCs w:val="30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tLeast" w:line="440"/>
        <w:sectPr>
          <w:type w:val="continuous"/>
          <w:pgSz w:w="12300" w:h="15900"/>
          <w:pgMar w:top="1260" w:bottom="280" w:left="660" w:right="0"/>
          <w:cols w:num="2" w:equalWidth="off">
            <w:col w:w="7348" w:space="259"/>
            <w:col w:w="4033"/>
          </w:cols>
        </w:sectPr>
      </w:pPr>
      <w:r>
        <w:br w:type="column"/>
      </w:r>
      <w:r>
        <w:rPr>
          <w:rFonts w:cs="Arial" w:hAnsi="Arial" w:eastAsia="Arial" w:ascii="Arial"/>
          <w:color w:val="504F50"/>
          <w:spacing w:val="0"/>
          <w:w w:val="100"/>
          <w:sz w:val="9"/>
          <w:szCs w:val="9"/>
        </w:rPr>
        <w:t>::,</w:t>
      </w:r>
      <w:r>
        <w:rPr>
          <w:rFonts w:cs="Arial" w:hAnsi="Arial" w:eastAsia="Arial" w:ascii="Arial"/>
          <w:color w:val="504F50"/>
          <w:spacing w:val="0"/>
          <w:w w:val="100"/>
          <w:sz w:val="9"/>
          <w:szCs w:val="9"/>
        </w:rPr>
        <w:t>   </w:t>
      </w:r>
      <w:r>
        <w:rPr>
          <w:rFonts w:cs="Arial" w:hAnsi="Arial" w:eastAsia="Arial" w:ascii="Arial"/>
          <w:color w:val="504F50"/>
          <w:spacing w:val="1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2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686669"/>
          <w:spacing w:val="39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504F50"/>
          <w:spacing w:val="0"/>
          <w:w w:val="100"/>
          <w:position w:val="1"/>
          <w:sz w:val="8"/>
          <w:szCs w:val="8"/>
        </w:rPr>
        <w:t>::,</w:t>
      </w:r>
      <w:r>
        <w:rPr>
          <w:rFonts w:cs="Arial" w:hAnsi="Arial" w:eastAsia="Arial" w:ascii="Arial"/>
          <w:color w:val="504F50"/>
          <w:spacing w:val="0"/>
          <w:w w:val="100"/>
          <w:position w:val="1"/>
          <w:sz w:val="8"/>
          <w:szCs w:val="8"/>
        </w:rPr>
        <w:t>    </w:t>
      </w:r>
      <w:r>
        <w:rPr>
          <w:rFonts w:cs="Arial" w:hAnsi="Arial" w:eastAsia="Arial" w:ascii="Arial"/>
          <w:color w:val="504F50"/>
          <w:spacing w:val="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686669"/>
          <w:spacing w:val="0"/>
          <w:w w:val="102"/>
          <w:position w:val="-4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atLeast" w:line="420"/>
      </w:pPr>
      <w:r>
        <w:rPr>
          <w:rFonts w:cs="Arial" w:hAnsi="Arial" w:eastAsia="Arial" w:ascii="Arial"/>
          <w:color w:val="393739"/>
          <w:spacing w:val="0"/>
          <w:w w:val="76"/>
          <w:sz w:val="16"/>
          <w:szCs w:val="16"/>
        </w:rPr>
        <w:t>;¡: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420"/>
        <w:ind w:right="-57"/>
      </w:pPr>
      <w:r>
        <w:br w:type="column"/>
      </w:r>
      <w:r>
        <w:rPr>
          <w:rFonts w:cs="Arial" w:hAnsi="Arial" w:eastAsia="Arial" w:ascii="Arial"/>
          <w:color w:val="686669"/>
          <w:spacing w:val="0"/>
          <w:w w:val="51"/>
          <w:sz w:val="19"/>
          <w:szCs w:val="19"/>
        </w:rPr>
        <w:t>.,,</w:t>
      </w:r>
      <w:r>
        <w:rPr>
          <w:rFonts w:cs="Arial" w:hAnsi="Arial" w:eastAsia="Arial" w:ascii="Arial"/>
          <w:color w:val="686669"/>
          <w:spacing w:val="0"/>
          <w:w w:val="51"/>
          <w:sz w:val="19"/>
          <w:szCs w:val="19"/>
        </w:rPr>
        <w:t>  </w:t>
      </w:r>
      <w:r>
        <w:rPr>
          <w:rFonts w:cs="Arial" w:hAnsi="Arial" w:eastAsia="Arial" w:ascii="Arial"/>
          <w:color w:val="686669"/>
          <w:spacing w:val="18"/>
          <w:w w:val="5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686669"/>
          <w:spacing w:val="0"/>
          <w:w w:val="51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51"/>
          <w:position w:val="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686669"/>
          <w:spacing w:val="14"/>
          <w:w w:val="5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29"/>
          <w:position w:val="11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420"/>
        <w:sectPr>
          <w:type w:val="continuous"/>
          <w:pgSz w:w="12300" w:h="15900"/>
          <w:pgMar w:top="1260" w:bottom="280" w:left="660" w:right="0"/>
          <w:cols w:num="3" w:equalWidth="off">
            <w:col w:w="7348" w:space="266"/>
            <w:col w:w="476" w:space="266"/>
            <w:col w:w="328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9787B"/>
          <w:spacing w:val="0"/>
          <w:w w:val="79"/>
          <w:sz w:val="17"/>
          <w:szCs w:val="17"/>
        </w:rPr>
        <w:t>.,,</w:t>
      </w:r>
      <w:r>
        <w:rPr>
          <w:rFonts w:cs="Times New Roman" w:hAnsi="Times New Roman" w:eastAsia="Times New Roman" w:ascii="Times New Roman"/>
          <w:color w:val="79787B"/>
          <w:spacing w:val="0"/>
          <w:w w:val="79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79787B"/>
          <w:spacing w:val="5"/>
          <w:w w:val="7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21"/>
          <w:position w:val="10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tLeast" w:line="340"/>
        <w:ind w:left="7607"/>
        <w:sectPr>
          <w:type w:val="continuous"/>
          <w:pgSz w:w="12300" w:h="15900"/>
          <w:pgMar w:top="1260" w:bottom="280" w:left="660" w:right="0"/>
        </w:sectPr>
      </w:pPr>
      <w:r>
        <w:pict>
          <v:shape type="#_x0000_t202" style="position:absolute;margin-left:432.084pt;margin-top:22.2529pt;width:41.7681pt;height:11.4pt;mso-position-horizontal-relative:page;mso-position-vertical-relative:paragraph;z-index:-31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0"/>
                      <w:w w:val="100"/>
                      <w:sz w:val="22"/>
                      <w:szCs w:val="22"/>
                    </w:rPr>
                    <w:t>          </w:t>
                  </w: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0"/>
                      <w:w w:val="78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86669"/>
          <w:spacing w:val="0"/>
          <w:w w:val="39"/>
          <w:sz w:val="39"/>
          <w:szCs w:val="39"/>
        </w:rPr>
        <w:t>..</w:t>
      </w:r>
      <w:r>
        <w:rPr>
          <w:rFonts w:cs="Arial" w:hAnsi="Arial" w:eastAsia="Arial" w:ascii="Arial"/>
          <w:color w:val="686669"/>
          <w:spacing w:val="0"/>
          <w:w w:val="39"/>
          <w:sz w:val="39"/>
          <w:szCs w:val="39"/>
        </w:rPr>
        <w:t>     </w:t>
      </w:r>
      <w:r>
        <w:rPr>
          <w:rFonts w:cs="Arial" w:hAnsi="Arial" w:eastAsia="Arial" w:ascii="Arial"/>
          <w:color w:val="686669"/>
          <w:spacing w:val="35"/>
          <w:w w:val="39"/>
          <w:sz w:val="39"/>
          <w:szCs w:val="39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24"/>
          <w:sz w:val="8"/>
          <w:szCs w:val="8"/>
        </w:rPr>
        <w:t>n,</w:t>
      </w:r>
      <w:r>
        <w:rPr>
          <w:rFonts w:cs="Arial" w:hAnsi="Arial" w:eastAsia="Arial" w:ascii="Arial"/>
          <w:color w:val="686669"/>
          <w:spacing w:val="0"/>
          <w:w w:val="100"/>
          <w:position w:val="24"/>
          <w:sz w:val="8"/>
          <w:szCs w:val="8"/>
        </w:rPr>
        <w:t>            </w:t>
      </w:r>
      <w:r>
        <w:rPr>
          <w:rFonts w:cs="Arial" w:hAnsi="Arial" w:eastAsia="Arial" w:ascii="Arial"/>
          <w:color w:val="686669"/>
          <w:spacing w:val="19"/>
          <w:w w:val="100"/>
          <w:position w:val="2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41"/>
          <w:position w:val="0"/>
          <w:sz w:val="38"/>
          <w:szCs w:val="38"/>
        </w:rPr>
        <w:t>..</w:t>
      </w:r>
      <w:r>
        <w:rPr>
          <w:rFonts w:cs="Times New Roman" w:hAnsi="Times New Roman" w:eastAsia="Times New Roman" w:ascii="Times New Roman"/>
          <w:color w:val="504F50"/>
          <w:spacing w:val="0"/>
          <w:w w:val="41"/>
          <w:position w:val="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04F50"/>
          <w:spacing w:val="30"/>
          <w:w w:val="41"/>
          <w:position w:val="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75"/>
          <w:position w:val="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86669"/>
          <w:spacing w:val="0"/>
          <w:w w:val="75"/>
          <w:position w:val="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86669"/>
          <w:spacing w:val="31"/>
          <w:w w:val="75"/>
          <w:position w:val="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75"/>
          <w:position w:val="16"/>
          <w:sz w:val="19"/>
          <w:szCs w:val="19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77"/>
          <w:szCs w:val="77"/>
        </w:rPr>
        <w:jc w:val="left"/>
        <w:spacing w:lineRule="atLeast" w:line="160"/>
        <w:ind w:left="420" w:right="-138"/>
      </w:pPr>
      <w:r>
        <w:rPr>
          <w:rFonts w:cs="Times New Roman" w:hAnsi="Times New Roman" w:eastAsia="Times New Roman" w:ascii="Times New Roman"/>
          <w:color w:val="929095"/>
          <w:w w:val="33"/>
          <w:sz w:val="77"/>
          <w:szCs w:val="77"/>
        </w:rPr>
        <w:t>1</w:t>
      </w:r>
      <w:r>
        <w:rPr>
          <w:rFonts w:cs="Times New Roman" w:hAnsi="Times New Roman" w:eastAsia="Times New Roman" w:ascii="Times New Roman"/>
          <w:color w:val="929095"/>
          <w:w w:val="29"/>
          <w:sz w:val="77"/>
          <w:szCs w:val="77"/>
        </w:rPr>
        <w:t>1</w:t>
      </w:r>
      <w:r>
        <w:rPr>
          <w:rFonts w:cs="Malgun Gothic" w:hAnsi="Malgun Gothic" w:eastAsia="Malgun Gothic" w:ascii="Malgun Gothic"/>
          <w:color w:val="686669"/>
          <w:w w:val="14"/>
          <w:sz w:val="77"/>
          <w:szCs w:val="77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77"/>
          <w:szCs w:val="7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tLeast" w:line="160"/>
        <w:sectPr>
          <w:type w:val="continuous"/>
          <w:pgSz w:w="12300" w:h="15900"/>
          <w:pgMar w:top="1260" w:bottom="280" w:left="660" w:right="0"/>
          <w:cols w:num="2" w:equalWidth="off">
            <w:col w:w="781" w:space="6459"/>
            <w:col w:w="440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93739"/>
          <w:spacing w:val="0"/>
          <w:w w:val="152"/>
          <w:sz w:val="7"/>
          <w:szCs w:val="7"/>
        </w:rPr>
        <w:t>Q</w:t>
      </w:r>
      <w:r>
        <w:rPr>
          <w:rFonts w:cs="Times New Roman" w:hAnsi="Times New Roman" w:eastAsia="Times New Roman" w:ascii="Times New Roman"/>
          <w:color w:val="393739"/>
          <w:spacing w:val="0"/>
          <w:w w:val="152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393739"/>
          <w:spacing w:val="24"/>
          <w:w w:val="152"/>
          <w:sz w:val="7"/>
          <w:szCs w:val="7"/>
        </w:rPr>
        <w:t> </w:t>
      </w:r>
      <w:r>
        <w:rPr>
          <w:rFonts w:cs="Arial" w:hAnsi="Arial" w:eastAsia="Arial" w:ascii="Arial"/>
          <w:color w:val="686669"/>
          <w:spacing w:val="0"/>
          <w:w w:val="152"/>
          <w:sz w:val="13"/>
          <w:szCs w:val="13"/>
        </w:rPr>
        <w:t>:,</w:t>
      </w:r>
      <w:r>
        <w:rPr>
          <w:rFonts w:cs="Arial" w:hAnsi="Arial" w:eastAsia="Arial" w:ascii="Arial"/>
          <w:color w:val="686669"/>
          <w:spacing w:val="0"/>
          <w:w w:val="152"/>
          <w:sz w:val="13"/>
          <w:szCs w:val="13"/>
        </w:rPr>
        <w:t>   </w:t>
      </w:r>
      <w:r>
        <w:rPr>
          <w:rFonts w:cs="Arial" w:hAnsi="Arial" w:eastAsia="Arial" w:ascii="Arial"/>
          <w:color w:val="686669"/>
          <w:spacing w:val="45"/>
          <w:w w:val="152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686669"/>
          <w:spacing w:val="0"/>
          <w:w w:val="54"/>
          <w:position w:val="-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54"/>
          <w:position w:val="-8"/>
          <w:sz w:val="20"/>
          <w:szCs w:val="20"/>
        </w:rPr>
        <w:t>      </w:t>
      </w:r>
      <w:r>
        <w:rPr>
          <w:rFonts w:cs="Malgun Gothic" w:hAnsi="Malgun Gothic" w:eastAsia="Malgun Gothic" w:ascii="Malgun Gothic"/>
          <w:color w:val="686669"/>
          <w:spacing w:val="1"/>
          <w:w w:val="54"/>
          <w:position w:val="-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36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tLeast" w:line="420"/>
        <w:ind w:left="7184" w:right="2767"/>
      </w:pP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6"/>
          <w:sz w:val="13"/>
          <w:szCs w:val="13"/>
        </w:rPr>
        <w:t>-e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6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color w:val="393739"/>
          <w:spacing w:val="2"/>
          <w:w w:val="100"/>
          <w:position w:val="6"/>
          <w:sz w:val="13"/>
          <w:szCs w:val="13"/>
        </w:rPr>
        <w:t> </w:t>
      </w:r>
      <w:r>
        <w:rPr>
          <w:rFonts w:cs="Arial" w:hAnsi="Arial" w:eastAsia="Arial" w:ascii="Arial"/>
          <w:color w:val="504F50"/>
          <w:spacing w:val="0"/>
          <w:w w:val="100"/>
          <w:position w:val="1"/>
          <w:sz w:val="9"/>
          <w:szCs w:val="9"/>
        </w:rPr>
        <w:t>::,</w:t>
      </w:r>
      <w:r>
        <w:rPr>
          <w:rFonts w:cs="Arial" w:hAnsi="Arial" w:eastAsia="Arial" w:ascii="Arial"/>
          <w:color w:val="504F50"/>
          <w:spacing w:val="0"/>
          <w:w w:val="100"/>
          <w:position w:val="1"/>
          <w:sz w:val="9"/>
          <w:szCs w:val="9"/>
        </w:rPr>
        <w:t>          </w:t>
      </w:r>
      <w:r>
        <w:rPr>
          <w:rFonts w:cs="Arial" w:hAnsi="Arial" w:eastAsia="Arial" w:ascii="Arial"/>
          <w:color w:val="504F50"/>
          <w:spacing w:val="18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504F50"/>
          <w:spacing w:val="0"/>
          <w:w w:val="129"/>
          <w:position w:val="0"/>
          <w:sz w:val="10"/>
          <w:szCs w:val="10"/>
        </w:rPr>
        <w:t>9,</w:t>
      </w:r>
      <w:r>
        <w:rPr>
          <w:rFonts w:cs="Arial" w:hAnsi="Arial" w:eastAsia="Arial" w:ascii="Arial"/>
          <w:color w:val="504F50"/>
          <w:spacing w:val="0"/>
          <w:w w:val="129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504F50"/>
          <w:spacing w:val="16"/>
          <w:w w:val="12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686669"/>
          <w:spacing w:val="0"/>
          <w:w w:val="100"/>
          <w:position w:val="1"/>
          <w:sz w:val="9"/>
          <w:szCs w:val="9"/>
        </w:rPr>
        <w:t>::,</w:t>
      </w:r>
      <w:r>
        <w:rPr>
          <w:rFonts w:cs="Arial" w:hAnsi="Arial" w:eastAsia="Arial" w:ascii="Arial"/>
          <w:color w:val="686669"/>
          <w:spacing w:val="0"/>
          <w:w w:val="100"/>
          <w:position w:val="1"/>
          <w:sz w:val="9"/>
          <w:szCs w:val="9"/>
        </w:rPr>
        <w:t>          </w:t>
      </w:r>
      <w:r>
        <w:rPr>
          <w:rFonts w:cs="Arial" w:hAnsi="Arial" w:eastAsia="Arial" w:ascii="Arial"/>
          <w:color w:val="686669"/>
          <w:spacing w:val="25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686669"/>
          <w:spacing w:val="0"/>
          <w:w w:val="129"/>
          <w:position w:val="0"/>
          <w:sz w:val="10"/>
          <w:szCs w:val="10"/>
        </w:rPr>
        <w:t>9,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lineRule="exact" w:line="20"/>
        <w:ind w:left="7580" w:right="3177"/>
      </w:pPr>
      <w:r>
        <w:rPr>
          <w:rFonts w:cs="Arial" w:hAnsi="Arial" w:eastAsia="Arial" w:ascii="Arial"/>
          <w:color w:val="686669"/>
          <w:spacing w:val="0"/>
          <w:w w:val="158"/>
          <w:position w:val="-1"/>
          <w:sz w:val="9"/>
          <w:szCs w:val="9"/>
        </w:rPr>
        <w:t>n</w:t>
      </w:r>
      <w:r>
        <w:rPr>
          <w:rFonts w:cs="Arial" w:hAnsi="Arial" w:eastAsia="Arial" w:ascii="Arial"/>
          <w:color w:val="686669"/>
          <w:spacing w:val="0"/>
          <w:w w:val="158"/>
          <w:position w:val="-1"/>
          <w:sz w:val="9"/>
          <w:szCs w:val="9"/>
        </w:rPr>
        <w:t>               </w:t>
      </w:r>
      <w:r>
        <w:rPr>
          <w:rFonts w:cs="Arial" w:hAnsi="Arial" w:eastAsia="Arial" w:ascii="Arial"/>
          <w:color w:val="686669"/>
          <w:spacing w:val="39"/>
          <w:w w:val="158"/>
          <w:position w:val="-1"/>
          <w:sz w:val="9"/>
          <w:szCs w:val="9"/>
        </w:rPr>
        <w:t> </w:t>
      </w:r>
      <w:r>
        <w:rPr>
          <w:rFonts w:cs="Arial" w:hAnsi="Arial" w:eastAsia="Arial" w:ascii="Arial"/>
          <w:color w:val="79787B"/>
          <w:spacing w:val="0"/>
          <w:w w:val="158"/>
          <w:position w:val="-1"/>
          <w:sz w:val="9"/>
          <w:szCs w:val="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60"/>
        <w:ind w:left="7567" w:right="3136"/>
      </w:pPr>
      <w:r>
        <w:rPr>
          <w:rFonts w:cs="Arial" w:hAnsi="Arial" w:eastAsia="Arial" w:ascii="Arial"/>
          <w:color w:val="686669"/>
          <w:spacing w:val="0"/>
          <w:w w:val="100"/>
          <w:position w:val="-2"/>
          <w:sz w:val="12"/>
          <w:szCs w:val="12"/>
        </w:rPr>
        <w:t>¡¡-</w:t>
      </w:r>
      <w:r>
        <w:rPr>
          <w:rFonts w:cs="Arial" w:hAnsi="Arial" w:eastAsia="Arial" w:ascii="Arial"/>
          <w:color w:val="686669"/>
          <w:spacing w:val="0"/>
          <w:w w:val="100"/>
          <w:position w:val="-2"/>
          <w:sz w:val="12"/>
          <w:szCs w:val="12"/>
        </w:rPr>
        <w:t>                 </w:t>
      </w:r>
      <w:r>
        <w:rPr>
          <w:rFonts w:cs="Arial" w:hAnsi="Arial" w:eastAsia="Arial" w:ascii="Arial"/>
          <w:color w:val="686669"/>
          <w:spacing w:val="3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686669"/>
          <w:spacing w:val="0"/>
          <w:w w:val="90"/>
          <w:position w:val="-2"/>
          <w:sz w:val="12"/>
          <w:szCs w:val="12"/>
        </w:rPr>
        <w:t>¡¡-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160"/>
        <w:ind w:left="7570" w:right="3160"/>
      </w:pPr>
      <w:r>
        <w:rPr>
          <w:rFonts w:cs="Times New Roman" w:hAnsi="Times New Roman" w:eastAsia="Times New Roman" w:ascii="Times New Roman"/>
          <w:color w:val="686669"/>
          <w:spacing w:val="0"/>
          <w:w w:val="75"/>
          <w:position w:val="-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686669"/>
          <w:spacing w:val="0"/>
          <w:w w:val="75"/>
          <w:position w:val="-2"/>
          <w:sz w:val="23"/>
          <w:szCs w:val="23"/>
        </w:rPr>
        <w:t>              </w:t>
      </w:r>
      <w:r>
        <w:rPr>
          <w:rFonts w:cs="Times New Roman" w:hAnsi="Times New Roman" w:eastAsia="Times New Roman" w:ascii="Times New Roman"/>
          <w:color w:val="686669"/>
          <w:spacing w:val="16"/>
          <w:w w:val="75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75"/>
          <w:position w:val="-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62"/>
          <w:szCs w:val="62"/>
        </w:rPr>
        <w:jc w:val="center"/>
        <w:spacing w:lineRule="exact" w:line="580"/>
        <w:ind w:left="7181" w:right="4226"/>
        <w:sectPr>
          <w:type w:val="continuous"/>
          <w:pgSz w:w="12300" w:h="15900"/>
          <w:pgMar w:top="1260" w:bottom="280" w:left="660" w:right="0"/>
        </w:sectPr>
      </w:pPr>
      <w:r>
        <w:rPr>
          <w:rFonts w:cs="Times New Roman" w:hAnsi="Times New Roman" w:eastAsia="Times New Roman" w:ascii="Times New Roman"/>
          <w:color w:val="393739"/>
          <w:spacing w:val="0"/>
          <w:w w:val="32"/>
          <w:sz w:val="62"/>
          <w:szCs w:val="6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2"/>
          <w:szCs w:val="6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ind w:right="14"/>
      </w:pPr>
      <w:r>
        <w:pict>
          <v:shape type="#_x0000_t202" style="position:absolute;margin-left:59.0515pt;margin-top:1.68729pt;width:5.04098pt;height:10pt;mso-position-horizontal-relative:page;mso-position-vertical-relative:paragraph;z-index:-3195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686669"/>
                      <w:spacing w:val="0"/>
                      <w:w w:val="5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87B"/>
          <w:spacing w:val="0"/>
          <w:w w:val="87"/>
          <w:sz w:val="8"/>
          <w:szCs w:val="8"/>
        </w:rPr>
        <w:t>CD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75" w:lineRule="exact" w:line="140"/>
        <w:ind w:right="14"/>
      </w:pPr>
      <w:r>
        <w:rPr>
          <w:rFonts w:cs="Arial" w:hAnsi="Arial" w:eastAsia="Arial" w:ascii="Arial"/>
          <w:color w:val="686669"/>
          <w:spacing w:val="0"/>
          <w:w w:val="138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exact" w:line="80"/>
        <w:ind w:right="14"/>
      </w:pPr>
      <w:r>
        <w:rPr>
          <w:rFonts w:cs="Times New Roman" w:hAnsi="Times New Roman" w:eastAsia="Times New Roman" w:ascii="Times New Roman"/>
          <w:color w:val="686669"/>
          <w:spacing w:val="0"/>
          <w:w w:val="110"/>
          <w:position w:val="-1"/>
          <w:sz w:val="11"/>
          <w:szCs w:val="11"/>
        </w:rPr>
        <w:t>-o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lineRule="exact" w:line="280"/>
        <w:ind w:right="14"/>
      </w:pPr>
      <w:r>
        <w:pict>
          <v:shape type="#_x0000_t202" style="position:absolute;margin-left:59.0515pt;margin-top:11.4936pt;width:5.04098pt;height:4.8pt;mso-position-horizontal-relative:page;mso-position-vertical-relative:paragraph;z-index:-31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"/>
                      <w:szCs w:val="9"/>
                    </w:rPr>
                    <w:jc w:val="left"/>
                    <w:spacing w:lineRule="exact" w:line="80"/>
                    <w:ind w:right="-34"/>
                  </w:pPr>
                  <w:r>
                    <w:rPr>
                      <w:rFonts w:cs="Arial" w:hAnsi="Arial" w:eastAsia="Arial" w:ascii="Arial"/>
                      <w:color w:val="686669"/>
                      <w:spacing w:val="0"/>
                      <w:w w:val="134"/>
                      <w:sz w:val="9"/>
                      <w:szCs w:val="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86669"/>
          <w:spacing w:val="-66"/>
          <w:w w:val="80"/>
          <w:position w:val="6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color w:val="79787B"/>
          <w:spacing w:val="-91"/>
          <w:w w:val="118"/>
          <w:position w:val="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86669"/>
          <w:spacing w:val="0"/>
          <w:w w:val="46"/>
          <w:position w:val="0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686669"/>
          <w:spacing w:val="-2"/>
          <w:w w:val="46"/>
          <w:position w:val="0"/>
          <w:sz w:val="29"/>
          <w:szCs w:val="29"/>
        </w:rPr>
        <w:t>.</w:t>
      </w:r>
      <w:r>
        <w:rPr>
          <w:rFonts w:cs="Arial" w:hAnsi="Arial" w:eastAsia="Arial" w:ascii="Arial"/>
          <w:color w:val="686669"/>
          <w:spacing w:val="-34"/>
          <w:w w:val="80"/>
          <w:position w:val="6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color w:val="686669"/>
          <w:spacing w:val="0"/>
          <w:w w:val="46"/>
          <w:position w:val="0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240"/>
        <w:ind w:right="14"/>
      </w:pPr>
      <w:r>
        <w:rPr>
          <w:rFonts w:cs="Malgun Gothic" w:hAnsi="Malgun Gothic" w:eastAsia="Malgun Gothic" w:ascii="Malgun Gothic"/>
          <w:color w:val="686669"/>
          <w:spacing w:val="0"/>
          <w:w w:val="5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00"/>
        <w:ind w:right="14"/>
      </w:pPr>
      <w:r>
        <w:rPr>
          <w:rFonts w:cs="Times New Roman" w:hAnsi="Times New Roman" w:eastAsia="Times New Roman" w:ascii="Times New Roman"/>
          <w:color w:val="686669"/>
          <w:spacing w:val="0"/>
          <w:w w:val="134"/>
          <w:position w:val="-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lineRule="exact" w:line="220"/>
        <w:ind w:right="14"/>
      </w:pPr>
      <w:r>
        <w:pict>
          <v:shape type="#_x0000_t202" style="position:absolute;margin-left:59.0515pt;margin-top:7.55915pt;width:5.40105pt;height:6.1pt;mso-position-horizontal-relative:page;mso-position-vertical-relative:paragraph;z-index:-319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0"/>
                      <w:w w:val="115"/>
                      <w:sz w:val="12"/>
                      <w:szCs w:val="1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87B"/>
          <w:spacing w:val="-35"/>
          <w:w w:val="80"/>
          <w:position w:val="1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color w:val="686669"/>
          <w:spacing w:val="-41"/>
          <w:w w:val="144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79787B"/>
          <w:spacing w:val="0"/>
          <w:w w:val="80"/>
          <w:position w:val="1"/>
          <w:sz w:val="23"/>
          <w:szCs w:val="23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  <w:ind w:right="7"/>
      </w:pPr>
      <w:r>
        <w:rPr>
          <w:rFonts w:cs="Arial" w:hAnsi="Arial" w:eastAsia="Arial" w:ascii="Arial"/>
          <w:color w:val="686669"/>
          <w:spacing w:val="0"/>
          <w:w w:val="161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exact" w:line="100"/>
        <w:ind w:right="7"/>
      </w:pPr>
      <w:r>
        <w:rPr>
          <w:rFonts w:cs="Arial" w:hAnsi="Arial" w:eastAsia="Arial" w:ascii="Arial"/>
          <w:color w:val="504F50"/>
          <w:spacing w:val="0"/>
          <w:w w:val="127"/>
          <w:sz w:val="11"/>
          <w:szCs w:val="11"/>
        </w:rPr>
        <w:t>;ij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60"/>
        <w:ind w:right="7"/>
      </w:pPr>
      <w:r>
        <w:rPr>
          <w:rFonts w:cs="Arial" w:hAnsi="Arial" w:eastAsia="Arial" w:ascii="Arial"/>
          <w:color w:val="79787B"/>
          <w:w w:val="134"/>
          <w:position w:val="-3"/>
          <w:sz w:val="9"/>
          <w:szCs w:val="9"/>
        </w:rPr>
        <w:t>m</w:t>
      </w:r>
      <w:r>
        <w:rPr>
          <w:rFonts w:cs="Arial" w:hAnsi="Arial" w:eastAsia="Arial" w:ascii="Arial"/>
          <w:color w:val="686669"/>
          <w:spacing w:val="-94"/>
          <w:w w:val="240"/>
          <w:position w:val="-3"/>
          <w:sz w:val="9"/>
          <w:szCs w:val="9"/>
        </w:rPr>
        <w:t>m</w:t>
      </w:r>
      <w:r>
        <w:rPr>
          <w:rFonts w:cs="Arial" w:hAnsi="Arial" w:eastAsia="Arial" w:ascii="Arial"/>
          <w:color w:val="686669"/>
          <w:spacing w:val="0"/>
          <w:w w:val="114"/>
          <w:position w:val="1"/>
          <w:sz w:val="14"/>
          <w:szCs w:val="14"/>
        </w:rPr>
        <w:t>&lt;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lineRule="exact" w:line="220"/>
        <w:ind w:right="7"/>
      </w:pPr>
      <w:r>
        <w:rPr>
          <w:rFonts w:cs="Arial" w:hAnsi="Arial" w:eastAsia="Arial" w:ascii="Arial"/>
          <w:color w:val="686669"/>
          <w:spacing w:val="0"/>
          <w:w w:val="74"/>
          <w:sz w:val="23"/>
          <w:szCs w:val="23"/>
        </w:rPr>
        <w:t>"'</w:t>
      </w:r>
      <w:r>
        <w:rPr>
          <w:rFonts w:cs="Arial" w:hAnsi="Arial" w:eastAsia="Arial" w:ascii="Arial"/>
          <w:color w:val="686669"/>
          <w:spacing w:val="47"/>
          <w:w w:val="74"/>
          <w:sz w:val="23"/>
          <w:szCs w:val="23"/>
        </w:rPr>
        <w:t> </w:t>
      </w:r>
      <w:r>
        <w:rPr>
          <w:rFonts w:cs="Arial" w:hAnsi="Arial" w:eastAsia="Arial" w:ascii="Arial"/>
          <w:color w:val="504F50"/>
          <w:spacing w:val="0"/>
          <w:w w:val="74"/>
          <w:sz w:val="23"/>
          <w:szCs w:val="23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60"/>
      </w:pPr>
      <w:r>
        <w:rPr>
          <w:rFonts w:cs="Malgun Gothic" w:hAnsi="Malgun Gothic" w:eastAsia="Malgun Gothic" w:ascii="Malgun Gothic"/>
          <w:color w:val="686669"/>
          <w:w w:val="50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w w:val="93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12"/>
          <w:szCs w:val="12"/>
        </w:rPr>
        <w:jc w:val="right"/>
        <w:spacing w:lineRule="exact" w:line="180"/>
      </w:pPr>
      <w:r>
        <w:rPr>
          <w:rFonts w:cs="Arial" w:hAnsi="Arial" w:eastAsia="Arial" w:ascii="Arial"/>
          <w:color w:val="686669"/>
          <w:w w:val="113"/>
          <w:position w:val="-1"/>
          <w:sz w:val="11"/>
          <w:szCs w:val="11"/>
        </w:rPr>
        <w:t>l&gt;</w:t>
      </w:r>
      <w:r>
        <w:rPr>
          <w:rFonts w:cs="Courier New" w:hAnsi="Courier New" w:eastAsia="Courier New" w:ascii="Courier New"/>
          <w:color w:val="686669"/>
          <w:spacing w:val="-101"/>
          <w:w w:val="195"/>
          <w:position w:val="6"/>
          <w:sz w:val="16"/>
          <w:szCs w:val="16"/>
        </w:rPr>
        <w:t>O</w:t>
      </w:r>
      <w:r>
        <w:rPr>
          <w:rFonts w:cs="Courier New" w:hAnsi="Courier New" w:eastAsia="Courier New" w:ascii="Courier New"/>
          <w:color w:val="686669"/>
          <w:spacing w:val="0"/>
          <w:w w:val="140"/>
          <w:position w:val="-1"/>
          <w:sz w:val="12"/>
          <w:szCs w:val="12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180"/>
      </w:pPr>
      <w:r>
        <w:rPr>
          <w:rFonts w:cs="Arial" w:hAnsi="Arial" w:eastAsia="Arial" w:ascii="Arial"/>
          <w:color w:val="686669"/>
          <w:spacing w:val="-50"/>
          <w:w w:val="87"/>
          <w:position w:val="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686669"/>
          <w:spacing w:val="0"/>
          <w:w w:val="63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686669"/>
          <w:spacing w:val="-17"/>
          <w:w w:val="63"/>
          <w:position w:val="-1"/>
          <w:sz w:val="19"/>
          <w:szCs w:val="19"/>
        </w:rPr>
        <w:t>;</w:t>
      </w:r>
      <w:r>
        <w:rPr>
          <w:rFonts w:cs="Arial" w:hAnsi="Arial" w:eastAsia="Arial" w:ascii="Arial"/>
          <w:color w:val="686669"/>
          <w:spacing w:val="-34"/>
          <w:w w:val="87"/>
          <w:position w:val="9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686669"/>
          <w:spacing w:val="0"/>
          <w:w w:val="63"/>
          <w:position w:val="-1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669"/>
          <w:spacing w:val="-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79"/>
          <w:position w:val="-1"/>
          <w:sz w:val="19"/>
          <w:szCs w:val="19"/>
        </w:rPr>
        <w:t>s;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60"/>
      </w:pPr>
      <w:r>
        <w:rPr>
          <w:rFonts w:cs="Malgun Gothic" w:hAnsi="Malgun Gothic" w:eastAsia="Malgun Gothic" w:ascii="Malgun Gothic"/>
          <w:color w:val="686669"/>
          <w:spacing w:val="0"/>
          <w:w w:val="50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50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686669"/>
          <w:spacing w:val="8"/>
          <w:w w:val="50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686669"/>
          <w:spacing w:val="0"/>
          <w:w w:val="50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12"/>
          <w:szCs w:val="12"/>
        </w:rPr>
        <w:jc w:val="right"/>
        <w:spacing w:lineRule="exact" w:line="20"/>
      </w:pPr>
      <w:r>
        <w:rPr>
          <w:rFonts w:cs="Times New Roman" w:hAnsi="Times New Roman" w:eastAsia="Times New Roman" w:ascii="Times New Roman"/>
          <w:color w:val="79787B"/>
          <w:w w:val="108"/>
          <w:position w:val="-4"/>
          <w:sz w:val="12"/>
          <w:szCs w:val="12"/>
        </w:rPr>
        <w:t>m</w:t>
      </w:r>
      <w:r>
        <w:rPr>
          <w:rFonts w:cs="Malgun Gothic" w:hAnsi="Malgun Gothic" w:eastAsia="Malgun Gothic" w:ascii="Malgun Gothic"/>
          <w:color w:val="504F50"/>
          <w:w w:val="156"/>
          <w:position w:val="-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40"/>
        <w:ind w:right="-41"/>
      </w:pPr>
      <w:r>
        <w:rPr>
          <w:rFonts w:cs="Courier New" w:hAnsi="Courier New" w:eastAsia="Courier New" w:ascii="Courier New"/>
          <w:color w:val="393739"/>
          <w:spacing w:val="0"/>
          <w:w w:val="50"/>
          <w:position w:val="-8"/>
          <w:sz w:val="12"/>
          <w:szCs w:val="12"/>
        </w:rPr>
        <w:t>!=)</w:t>
      </w:r>
      <w:r>
        <w:rPr>
          <w:rFonts w:cs="Courier New" w:hAnsi="Courier New" w:eastAsia="Courier New" w:ascii="Courier New"/>
          <w:color w:val="393739"/>
          <w:spacing w:val="0"/>
          <w:w w:val="50"/>
          <w:position w:val="-8"/>
          <w:sz w:val="12"/>
          <w:szCs w:val="12"/>
        </w:rPr>
        <w:t>      </w:t>
      </w:r>
      <w:r>
        <w:rPr>
          <w:rFonts w:cs="Courier New" w:hAnsi="Courier New" w:eastAsia="Courier New" w:ascii="Courier New"/>
          <w:color w:val="393739"/>
          <w:spacing w:val="14"/>
          <w:w w:val="50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686669"/>
          <w:spacing w:val="0"/>
          <w:w w:val="147"/>
          <w:position w:val="-8"/>
          <w:sz w:val="12"/>
          <w:szCs w:val="12"/>
        </w:rPr>
        <w:t>p</w:t>
      </w:r>
      <w:r>
        <w:rPr>
          <w:rFonts w:cs="Arial" w:hAnsi="Arial" w:eastAsia="Arial" w:ascii="Arial"/>
          <w:b/>
          <w:i/>
          <w:color w:val="686669"/>
          <w:spacing w:val="31"/>
          <w:w w:val="147"/>
          <w:position w:val="-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47"/>
          <w:position w:val="-8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b/>
          <w:color w:val="686669"/>
          <w:spacing w:val="33"/>
          <w:w w:val="147"/>
          <w:position w:val="-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686669"/>
          <w:spacing w:val="0"/>
          <w:w w:val="147"/>
          <w:position w:val="-8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i/>
          <w:color w:val="686669"/>
          <w:spacing w:val="44"/>
          <w:w w:val="147"/>
          <w:position w:val="-8"/>
          <w:sz w:val="13"/>
          <w:szCs w:val="13"/>
        </w:rPr>
        <w:t> </w:t>
      </w:r>
      <w:r>
        <w:rPr>
          <w:rFonts w:cs="Arial" w:hAnsi="Arial" w:eastAsia="Arial" w:ascii="Arial"/>
          <w:i/>
          <w:color w:val="393739"/>
          <w:spacing w:val="0"/>
          <w:w w:val="147"/>
          <w:position w:val="-8"/>
          <w:sz w:val="13"/>
          <w:szCs w:val="13"/>
        </w:rPr>
        <w:t>?</w:t>
      </w:r>
      <w:r>
        <w:rPr>
          <w:rFonts w:cs="Arial" w:hAnsi="Arial" w:eastAsia="Arial" w:ascii="Arial"/>
          <w:i/>
          <w:color w:val="393739"/>
          <w:spacing w:val="27"/>
          <w:w w:val="147"/>
          <w:position w:val="-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686669"/>
          <w:spacing w:val="0"/>
          <w:w w:val="147"/>
          <w:position w:val="-8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i/>
          <w:color w:val="686669"/>
          <w:spacing w:val="36"/>
          <w:w w:val="147"/>
          <w:position w:val="-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686669"/>
          <w:spacing w:val="0"/>
          <w:w w:val="147"/>
          <w:position w:val="-8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i/>
          <w:color w:val="686669"/>
          <w:spacing w:val="44"/>
          <w:w w:val="147"/>
          <w:position w:val="-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47"/>
          <w:position w:val="-8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b/>
          <w:color w:val="686669"/>
          <w:spacing w:val="40"/>
          <w:w w:val="147"/>
          <w:position w:val="-8"/>
          <w:sz w:val="13"/>
          <w:szCs w:val="13"/>
        </w:rPr>
        <w:t> </w:t>
      </w:r>
      <w:r>
        <w:rPr>
          <w:rFonts w:cs="Arial" w:hAnsi="Arial" w:eastAsia="Arial" w:ascii="Arial"/>
          <w:i/>
          <w:color w:val="252425"/>
          <w:spacing w:val="0"/>
          <w:w w:val="147"/>
          <w:position w:val="-8"/>
          <w:sz w:val="13"/>
          <w:szCs w:val="13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87"/>
      </w:pPr>
      <w:r>
        <w:pict>
          <v:shape type="#_x0000_t202" style="position:absolute;margin-left:554.508pt;margin-top:2.14679pt;width:14.0427pt;height:19.1159pt;mso-position-horizontal-relative:page;mso-position-vertical-relative:paragraph;z-index:-3191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w w:val="87"/>
                      <w:position w:val="10"/>
                      <w:sz w:val="26"/>
                      <w:szCs w:val="26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w w:val="100"/>
                      <w:position w:val="10"/>
                      <w:sz w:val="26"/>
                      <w:szCs w:val="2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-25"/>
                      <w:w w:val="100"/>
                      <w:position w:val="10"/>
                      <w:sz w:val="26"/>
                      <w:szCs w:val="26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46"/>
                      <w:position w:val="-4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04F50"/>
          <w:spacing w:val="0"/>
          <w:w w:val="121"/>
          <w:sz w:val="10"/>
          <w:szCs w:val="1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" w:lineRule="exact" w:line="180"/>
        <w:ind w:left="187"/>
      </w:pPr>
      <w:r>
        <w:rPr>
          <w:rFonts w:cs="Times New Roman" w:hAnsi="Times New Roman" w:eastAsia="Times New Roman" w:ascii="Times New Roman"/>
          <w:color w:val="393739"/>
          <w:spacing w:val="0"/>
          <w:w w:val="70"/>
          <w:position w:val="-3"/>
          <w:sz w:val="19"/>
          <w:szCs w:val="19"/>
        </w:rPr>
        <w:t>.,,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187"/>
      </w:pPr>
      <w:r>
        <w:pict>
          <v:shape type="#_x0000_t202" style="position:absolute;margin-left:545.146pt;margin-top:2.55596pt;width:23.4046pt;height:17.4508pt;mso-position-horizontal-relative:page;mso-position-vertical-relative:paragraph;z-index:-319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340"/>
                    <w:ind w:right="-72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-94"/>
                      <w:w w:val="134"/>
                      <w:position w:val="10"/>
                      <w:sz w:val="15"/>
                      <w:szCs w:val="1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-94"/>
                      <w:w w:val="109"/>
                      <w:position w:val="4"/>
                      <w:sz w:val="11"/>
                      <w:szCs w:val="11"/>
                    </w:rPr>
                    <w:t>m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46"/>
                      <w:position w:val="-3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16"/>
                      <w:w w:val="100"/>
                      <w:position w:val="-3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93739"/>
                      <w:spacing w:val="-66"/>
                      <w:w w:val="74"/>
                      <w:position w:val="2"/>
                      <w:sz w:val="25"/>
                      <w:szCs w:val="25"/>
                    </w:rPr>
                    <w:t>"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-35"/>
                      <w:w w:val="50"/>
                      <w:position w:val="1"/>
                      <w:sz w:val="20"/>
                      <w:szCs w:val="20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93739"/>
                      <w:spacing w:val="0"/>
                      <w:w w:val="74"/>
                      <w:position w:val="2"/>
                      <w:sz w:val="25"/>
                      <w:szCs w:val="25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93739"/>
                      <w:spacing w:val="17"/>
                      <w:w w:val="100"/>
                      <w:position w:val="2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100"/>
                      <w:position w:val="15"/>
                      <w:sz w:val="15"/>
                      <w:szCs w:val="15"/>
                    </w:rPr>
                    <w:t>e: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93739"/>
          <w:spacing w:val="0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40"/>
        <w:ind w:left="374"/>
      </w:pPr>
      <w:r>
        <w:rPr>
          <w:rFonts w:cs="Times New Roman" w:hAnsi="Times New Roman" w:eastAsia="Times New Roman" w:ascii="Times New Roman"/>
          <w:color w:val="393739"/>
          <w:spacing w:val="0"/>
          <w:w w:val="133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20"/>
        <w:ind w:left="187"/>
        <w:sectPr>
          <w:type w:val="continuous"/>
          <w:pgSz w:w="12300" w:h="15900"/>
          <w:pgMar w:top="1260" w:bottom="280" w:left="660" w:right="0"/>
          <w:cols w:num="3" w:equalWidth="off">
            <w:col w:w="637" w:space="6625"/>
            <w:col w:w="1786" w:space="1195"/>
            <w:col w:w="1397"/>
          </w:cols>
        </w:sectPr>
      </w:pPr>
      <w:r>
        <w:rPr>
          <w:rFonts w:cs="Times New Roman" w:hAnsi="Times New Roman" w:eastAsia="Times New Roman" w:ascii="Times New Roman"/>
          <w:color w:val="393739"/>
          <w:spacing w:val="0"/>
          <w:w w:val="117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60"/>
        <w:ind w:left="355"/>
        <w:sectPr>
          <w:type w:val="continuous"/>
          <w:pgSz w:w="12300" w:h="15900"/>
          <w:pgMar w:top="1260" w:bottom="280" w:left="660" w:right="0"/>
        </w:sectPr>
      </w:pPr>
      <w:r>
        <w:rPr>
          <w:rFonts w:cs="Courier New" w:hAnsi="Courier New" w:eastAsia="Courier New" w:ascii="Courier New"/>
          <w:color w:val="686669"/>
          <w:w w:val="120"/>
          <w:position w:val="5"/>
          <w:sz w:val="13"/>
          <w:szCs w:val="13"/>
        </w:rPr>
        <w:t>Z</w:t>
      </w:r>
      <w:r>
        <w:rPr>
          <w:rFonts w:cs="Courier New" w:hAnsi="Courier New" w:eastAsia="Courier New" w:ascii="Courier New"/>
          <w:color w:val="79787B"/>
          <w:w w:val="249"/>
          <w:position w:val="5"/>
          <w:sz w:val="13"/>
          <w:szCs w:val="13"/>
        </w:rPr>
        <w:t>O</w:t>
      </w:r>
      <w:r>
        <w:rPr>
          <w:rFonts w:cs="Courier New" w:hAnsi="Courier New" w:eastAsia="Courier New" w:ascii="Courier New"/>
          <w:color w:val="79787B"/>
          <w:w w:val="100"/>
          <w:position w:val="5"/>
          <w:sz w:val="13"/>
          <w:szCs w:val="13"/>
        </w:rPr>
        <w:t>                                                                                                                          </w:t>
      </w:r>
      <w:r>
        <w:rPr>
          <w:rFonts w:cs="Courier New" w:hAnsi="Courier New" w:eastAsia="Courier New" w:ascii="Courier New"/>
          <w:color w:val="79787B"/>
          <w:spacing w:val="13"/>
          <w:w w:val="100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46"/>
          <w:position w:val="0"/>
          <w:sz w:val="20"/>
          <w:szCs w:val="20"/>
        </w:rPr>
        <w:t>....</w:t>
      </w:r>
      <w:r>
        <w:rPr>
          <w:rFonts w:cs="Times New Roman" w:hAnsi="Times New Roman" w:eastAsia="Times New Roman" w:ascii="Times New Roman"/>
          <w:color w:val="393739"/>
          <w:spacing w:val="0"/>
          <w:w w:val="46"/>
          <w:position w:val="0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393739"/>
          <w:spacing w:val="21"/>
          <w:w w:val="4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93739"/>
          <w:spacing w:val="0"/>
          <w:w w:val="129"/>
          <w:position w:val="6"/>
          <w:sz w:val="14"/>
          <w:szCs w:val="14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0"/>
        <w:ind w:left="355" w:right="-42"/>
      </w:pPr>
      <w:r>
        <w:rPr>
          <w:rFonts w:cs="Arial" w:hAnsi="Arial" w:eastAsia="Arial" w:ascii="Arial"/>
          <w:color w:val="686669"/>
          <w:spacing w:val="0"/>
          <w:w w:val="100"/>
          <w:sz w:val="14"/>
          <w:szCs w:val="14"/>
        </w:rPr>
        <w:t>;;l</w:t>
      </w:r>
      <w:r>
        <w:rPr>
          <w:rFonts w:cs="Arial" w:hAnsi="Arial" w:eastAsia="Arial" w:ascii="Arial"/>
          <w:color w:val="686669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86669"/>
          <w:spacing w:val="0"/>
          <w:w w:val="141"/>
          <w:sz w:val="14"/>
          <w:szCs w:val="14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left"/>
        <w:spacing w:lineRule="atLeast" w:line="20"/>
        <w:ind w:right="-51"/>
      </w:pPr>
      <w:r>
        <w:br w:type="column"/>
      </w:r>
      <w:r>
        <w:rPr>
          <w:rFonts w:cs="Courier New" w:hAnsi="Courier New" w:eastAsia="Courier New" w:ascii="Courier New"/>
          <w:color w:val="393739"/>
          <w:spacing w:val="0"/>
          <w:w w:val="100"/>
          <w:sz w:val="21"/>
          <w:szCs w:val="21"/>
        </w:rPr>
        <w:t>8</w:t>
      </w:r>
      <w:r>
        <w:rPr>
          <w:rFonts w:cs="Courier New" w:hAnsi="Courier New" w:eastAsia="Courier New" w:ascii="Courier New"/>
          <w:color w:val="393739"/>
          <w:spacing w:val="121"/>
          <w:w w:val="100"/>
          <w:sz w:val="21"/>
          <w:szCs w:val="21"/>
        </w:rPr>
        <w:t> </w:t>
      </w:r>
      <w:r>
        <w:rPr>
          <w:rFonts w:cs="Courier New" w:hAnsi="Courier New" w:eastAsia="Courier New" w:ascii="Courier New"/>
          <w:color w:val="686669"/>
          <w:spacing w:val="0"/>
          <w:w w:val="80"/>
          <w:sz w:val="21"/>
          <w:szCs w:val="21"/>
        </w:rPr>
        <w:t>8</w:t>
      </w:r>
      <w:r>
        <w:rPr>
          <w:rFonts w:cs="Courier New" w:hAnsi="Courier New" w:eastAsia="Courier New" w:ascii="Courier New"/>
          <w:color w:val="686669"/>
          <w:spacing w:val="0"/>
          <w:w w:val="148"/>
          <w:sz w:val="21"/>
          <w:szCs w:val="21"/>
        </w:rPr>
        <w:t>88</w:t>
      </w:r>
      <w:r>
        <w:rPr>
          <w:rFonts w:cs="Courier New" w:hAnsi="Courier New" w:eastAsia="Courier New" w:ascii="Courier New"/>
          <w:color w:val="393739"/>
          <w:spacing w:val="0"/>
          <w:w w:val="148"/>
          <w:sz w:val="21"/>
          <w:szCs w:val="21"/>
        </w:rPr>
        <w:t>8</w:t>
      </w:r>
      <w:r>
        <w:rPr>
          <w:rFonts w:cs="Courier New" w:hAnsi="Courier New" w:eastAsia="Courier New" w:ascii="Courier New"/>
          <w:color w:val="686669"/>
          <w:spacing w:val="0"/>
          <w:w w:val="148"/>
          <w:sz w:val="21"/>
          <w:szCs w:val="21"/>
        </w:rPr>
        <w:t>888</w:t>
      </w:r>
      <w:r>
        <w:rPr>
          <w:rFonts w:cs="Courier New" w:hAnsi="Courier New" w:eastAsia="Courier New" w:ascii="Courier New"/>
          <w:color w:val="393739"/>
          <w:spacing w:val="0"/>
          <w:w w:val="148"/>
          <w:sz w:val="21"/>
          <w:szCs w:val="21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atLeast" w:line="20"/>
        <w:sectPr>
          <w:type w:val="continuous"/>
          <w:pgSz w:w="12300" w:h="15900"/>
          <w:pgMar w:top="1260" w:bottom="280" w:left="660" w:right="0"/>
          <w:cols w:num="3" w:equalWidth="off">
            <w:col w:w="644" w:space="6618"/>
            <w:col w:w="1786" w:space="1209"/>
            <w:col w:w="138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-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-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93739"/>
          <w:spacing w:val="29"/>
          <w:w w:val="100"/>
          <w:position w:val="-6"/>
          <w:sz w:val="15"/>
          <w:szCs w:val="15"/>
        </w:rPr>
        <w:t> </w:t>
      </w:r>
      <w:r>
        <w:rPr>
          <w:rFonts w:cs="Arial" w:hAnsi="Arial" w:eastAsia="Arial" w:ascii="Arial"/>
          <w:color w:val="393739"/>
          <w:spacing w:val="-26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52425"/>
          <w:spacing w:val="-52"/>
          <w:w w:val="100"/>
          <w:position w:val="-9"/>
          <w:sz w:val="17"/>
          <w:szCs w:val="17"/>
        </w:rPr>
        <w:t>z</w:t>
      </w:r>
      <w:r>
        <w:rPr>
          <w:rFonts w:cs="Arial" w:hAnsi="Arial" w:eastAsia="Arial" w:ascii="Arial"/>
          <w:color w:val="393739"/>
          <w:spacing w:val="0"/>
          <w:w w:val="100"/>
          <w:position w:val="0"/>
          <w:sz w:val="12"/>
          <w:szCs w:val="12"/>
        </w:rPr>
        <w:t>&gt;</w:t>
      </w:r>
      <w:r>
        <w:rPr>
          <w:rFonts w:cs="Arial" w:hAnsi="Arial" w:eastAsia="Arial" w:ascii="Arial"/>
          <w:color w:val="393739"/>
          <w:spacing w:val="0"/>
          <w:w w:val="100"/>
          <w:position w:val="0"/>
          <w:sz w:val="12"/>
          <w:szCs w:val="12"/>
        </w:rPr>
        <w:t>  </w:t>
      </w:r>
      <w:r>
        <w:rPr>
          <w:rFonts w:cs="Arial" w:hAnsi="Arial" w:eastAsia="Arial" w:ascii="Arial"/>
          <w:color w:val="393739"/>
          <w:spacing w:val="2"/>
          <w:w w:val="100"/>
          <w:position w:val="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393739"/>
          <w:spacing w:val="0"/>
          <w:w w:val="50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60"/>
        <w:ind w:left="348" w:right="-48"/>
      </w:pPr>
      <w:r>
        <w:rPr>
          <w:rFonts w:cs="Times New Roman" w:hAnsi="Times New Roman" w:eastAsia="Times New Roman" w:ascii="Times New Roman"/>
          <w:color w:val="79787B"/>
          <w:spacing w:val="-115"/>
          <w:w w:val="144"/>
          <w:position w:val="-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87B"/>
          <w:spacing w:val="0"/>
          <w:w w:val="154"/>
          <w:position w:val="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86669"/>
          <w:spacing w:val="-180"/>
          <w:w w:val="240"/>
          <w:position w:val="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86669"/>
          <w:spacing w:val="0"/>
          <w:w w:val="243"/>
          <w:position w:val="-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80"/>
        <w:ind w:left="363"/>
      </w:pPr>
      <w:r>
        <w:rPr>
          <w:rFonts w:cs="Times New Roman" w:hAnsi="Times New Roman" w:eastAsia="Times New Roman" w:ascii="Times New Roman"/>
          <w:color w:val="686669"/>
          <w:w w:val="79"/>
          <w:position w:val="-6"/>
          <w:sz w:val="20"/>
          <w:szCs w:val="20"/>
        </w:rPr>
        <w:t>"'</w:t>
      </w:r>
      <w:r>
        <w:rPr>
          <w:rFonts w:cs="Times New Roman" w:hAnsi="Times New Roman" w:eastAsia="Times New Roman" w:ascii="Times New Roman"/>
          <w:color w:val="686669"/>
          <w:spacing w:val="-180"/>
          <w:w w:val="120"/>
          <w:position w:val="-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0"/>
      </w:pPr>
      <w:r>
        <w:br w:type="column"/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1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393739"/>
          <w:spacing w:val="26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93739"/>
          <w:spacing w:val="0"/>
          <w:w w:val="100"/>
          <w:position w:val="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sectPr>
          <w:type w:val="continuous"/>
          <w:pgSz w:w="12300" w:h="15900"/>
          <w:pgMar w:top="1260" w:bottom="280" w:left="660" w:right="0"/>
          <w:cols w:num="2" w:equalWidth="off">
            <w:col w:w="644" w:space="9613"/>
            <w:col w:w="1383"/>
          </w:cols>
        </w:sectPr>
      </w:pPr>
      <w:r>
        <w:rPr>
          <w:rFonts w:cs="Times New Roman" w:hAnsi="Times New Roman" w:eastAsia="Times New Roman" w:ascii="Times New Roman"/>
          <w:color w:val="393739"/>
          <w:spacing w:val="-94"/>
          <w:w w:val="100"/>
          <w:position w:val="-8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1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393739"/>
          <w:spacing w:val="12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93739"/>
          <w:spacing w:val="-26"/>
          <w:w w:val="105"/>
          <w:position w:val="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93739"/>
          <w:spacing w:val="-48"/>
          <w:w w:val="110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393739"/>
          <w:spacing w:val="-11"/>
          <w:w w:val="105"/>
          <w:position w:val="4"/>
          <w:sz w:val="11"/>
          <w:szCs w:val="11"/>
        </w:rPr>
        <w:t>&gt;</w:t>
      </w:r>
      <w:r>
        <w:rPr>
          <w:rFonts w:cs="Times New Roman" w:hAnsi="Times New Roman" w:eastAsia="Times New Roman" w:ascii="Times New Roman"/>
          <w:color w:val="393739"/>
          <w:spacing w:val="0"/>
          <w:w w:val="110"/>
          <w:position w:val="-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04F50"/>
          <w:spacing w:val="-94"/>
          <w:w w:val="177"/>
          <w:position w:val="-3"/>
          <w:sz w:val="17"/>
          <w:szCs w:val="17"/>
        </w:rPr>
        <w:t>x</w:t>
      </w:r>
      <w:r>
        <w:rPr>
          <w:rFonts w:cs="Arial" w:hAnsi="Arial" w:eastAsia="Arial" w:ascii="Arial"/>
          <w:color w:val="393739"/>
          <w:spacing w:val="0"/>
          <w:w w:val="255"/>
          <w:position w:val="4"/>
          <w:sz w:val="11"/>
          <w:szCs w:val="11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100"/>
        <w:ind w:left="363" w:right="-28"/>
      </w:pPr>
      <w:r>
        <w:pict>
          <v:shape type="#_x0000_t202" style="position:absolute;margin-left:50.7699pt;margin-top:2.59883pt;width:9.36183pt;height:14.4pt;mso-position-horizontal-relative:page;mso-position-vertical-relative:paragraph;z-index:-3190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8"/>
                      <w:szCs w:val="28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Courier New" w:hAnsi="Courier New" w:eastAsia="Courier New" w:ascii="Courier New"/>
                      <w:b/>
                      <w:color w:val="79787B"/>
                      <w:w w:val="64"/>
                      <w:position w:val="2"/>
                      <w:sz w:val="28"/>
                      <w:szCs w:val="28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b/>
                      <w:color w:val="79787B"/>
                      <w:spacing w:val="-108"/>
                      <w:w w:val="111"/>
                      <w:position w:val="2"/>
                      <w:sz w:val="28"/>
                      <w:szCs w:val="28"/>
                    </w:rPr>
                    <w:t>;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sz w:val="10"/>
          <w:szCs w:val="10"/>
        </w:rPr>
        <w:t>:;o</w:t>
      </w:r>
      <w:r>
        <w:rPr>
          <w:rFonts w:cs="Times New Roman" w:hAnsi="Times New Roman" w:eastAsia="Times New Roman" w:ascii="Times New Roman"/>
          <w:color w:val="68666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86669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86669"/>
          <w:spacing w:val="0"/>
          <w:w w:val="134"/>
          <w:sz w:val="9"/>
          <w:szCs w:val="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Malgun Gothic" w:hAnsi="Malgun Gothic" w:eastAsia="Malgun Gothic" w:ascii="Malgun Gothic"/>
          <w:sz w:val="18"/>
          <w:szCs w:val="18"/>
        </w:rPr>
        <w:jc w:val="left"/>
        <w:spacing w:before="22" w:lineRule="exact" w:line="280"/>
        <w:ind w:left="355" w:right="-50"/>
      </w:pPr>
      <w:r>
        <w:rPr>
          <w:rFonts w:cs="Courier New" w:hAnsi="Courier New" w:eastAsia="Courier New" w:ascii="Courier New"/>
          <w:color w:val="79787B"/>
          <w:position w:val="-3"/>
          <w:sz w:val="18"/>
          <w:szCs w:val="18"/>
        </w:rPr>
        <w:t>o</w:t>
      </w:r>
      <w:r>
        <w:rPr>
          <w:rFonts w:cs="Malgun Gothic" w:hAnsi="Malgun Gothic" w:eastAsia="Malgun Gothic" w:ascii="Malgun Gothic"/>
          <w:color w:val="686669"/>
          <w:w w:val="104"/>
          <w:position w:val="-3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80"/>
        <w:ind w:left="363" w:right="-33"/>
      </w:pPr>
      <w:r>
        <w:rPr>
          <w:rFonts w:cs="Arial" w:hAnsi="Arial" w:eastAsia="Arial" w:ascii="Arial"/>
          <w:color w:val="686669"/>
          <w:spacing w:val="0"/>
          <w:w w:val="119"/>
          <w:sz w:val="13"/>
          <w:szCs w:val="13"/>
        </w:rPr>
        <w:t>&lt;</w:t>
      </w:r>
      <w:r>
        <w:rPr>
          <w:rFonts w:cs="Arial" w:hAnsi="Arial" w:eastAsia="Arial" w:ascii="Arial"/>
          <w:color w:val="686669"/>
          <w:spacing w:val="0"/>
          <w:w w:val="119"/>
          <w:sz w:val="13"/>
          <w:szCs w:val="13"/>
        </w:rPr>
        <w:t> </w:t>
      </w:r>
      <w:r>
        <w:rPr>
          <w:rFonts w:cs="Arial" w:hAnsi="Arial" w:eastAsia="Arial" w:ascii="Arial"/>
          <w:color w:val="686669"/>
          <w:spacing w:val="11"/>
          <w:w w:val="119"/>
          <w:sz w:val="13"/>
          <w:szCs w:val="13"/>
        </w:rPr>
        <w:t> </w:t>
      </w:r>
      <w:r>
        <w:rPr>
          <w:rFonts w:cs="Arial" w:hAnsi="Arial" w:eastAsia="Arial" w:ascii="Arial"/>
          <w:color w:val="686669"/>
          <w:spacing w:val="0"/>
          <w:w w:val="119"/>
          <w:sz w:val="11"/>
          <w:szCs w:val="11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left"/>
        <w:spacing w:lineRule="exact" w:line="80"/>
        <w:ind w:left="363" w:right="-55"/>
      </w:pPr>
      <w:r>
        <w:rPr>
          <w:rFonts w:cs="Courier New" w:hAnsi="Courier New" w:eastAsia="Courier New" w:ascii="Courier New"/>
          <w:b/>
          <w:color w:val="79787B"/>
          <w:w w:val="73"/>
          <w:position w:val="-9"/>
          <w:sz w:val="23"/>
          <w:szCs w:val="23"/>
        </w:rPr>
        <w:t>0</w:t>
      </w:r>
      <w:r>
        <w:rPr>
          <w:rFonts w:cs="Courier New" w:hAnsi="Courier New" w:eastAsia="Courier New" w:ascii="Courier New"/>
          <w:b/>
          <w:color w:val="79787B"/>
          <w:w w:val="135"/>
          <w:position w:val="-9"/>
          <w:sz w:val="23"/>
          <w:szCs w:val="23"/>
        </w:rPr>
        <w:t>8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0"/>
        <w:ind w:right="-60"/>
      </w:pPr>
      <w:r>
        <w:pict>
          <v:group style="position:absolute;margin-left:37.8074pt;margin-top:73.7777pt;width:500.858pt;height:648.164pt;mso-position-horizontal-relative:page;mso-position-vertical-relative:page;z-index:-3204" coordorigin="756,1476" coordsize="10017,12963">
            <v:shape type="#_x0000_t75" style="position:absolute;left:994;top:4542;width:360;height:5686">
              <v:imagedata o:title="" r:id="rId4"/>
            </v:shape>
            <v:shape type="#_x0000_t75" style="position:absolute;left:1210;top:10214;width:4414;height:2109">
              <v:imagedata o:title="" r:id="rId5"/>
            </v:shape>
            <v:shape type="#_x0000_t75" style="position:absolute;left:1339;top:3570;width:6539;height:389">
              <v:imagedata o:title="" r:id="rId6"/>
            </v:shape>
            <v:shape type="#_x0000_t75" style="position:absolute;left:5876;top:11200;width:1051;height:288">
              <v:imagedata o:title="" r:id="rId7"/>
            </v:shape>
            <v:shape type="#_x0000_t75" style="position:absolute;left:7936;top:9717;width:1800;height:310">
              <v:imagedata o:title="" r:id="rId8"/>
            </v:shape>
            <v:shape type="#_x0000_t75" style="position:absolute;left:8332;top:12251;width:1433;height:677">
              <v:imagedata o:title="" r:id="rId9"/>
            </v:shape>
            <v:shape type="#_x0000_t75" style="position:absolute;left:8339;top:14086;width:1433;height:281">
              <v:imagedata o:title="" r:id="rId10"/>
            </v:shape>
            <v:shape type="#_x0000_t75" style="position:absolute;left:756;top:1476;width:10017;height:12963">
              <v:imagedata o:title="" r:id="rId11"/>
            </v:shape>
            <w10:wrap type="none"/>
          </v:group>
        </w:pict>
      </w:r>
      <w:r>
        <w:pict>
          <v:shape type="#_x0000_t202" style="position:absolute;margin-left:396.797pt;margin-top:8.92207pt;width:5.04098pt;height:14.8pt;mso-position-horizontal-relative:page;mso-position-vertical-relative:paragraph;z-index:-318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9"/>
                      <w:szCs w:val="29"/>
                    </w:rPr>
                    <w:jc w:val="left"/>
                    <w:spacing w:lineRule="exact" w:line="280"/>
                    <w:ind w:right="-64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46"/>
                      <w:sz w:val="29"/>
                      <w:szCs w:val="29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04F50"/>
          <w:spacing w:val="-27"/>
          <w:w w:val="105"/>
          <w:position w:val="-13"/>
          <w:sz w:val="14"/>
          <w:szCs w:val="14"/>
        </w:rPr>
        <w:t>;</w:t>
      </w:r>
      <w:r>
        <w:rPr>
          <w:rFonts w:cs="Arial" w:hAnsi="Arial" w:eastAsia="Arial" w:ascii="Arial"/>
          <w:color w:val="393739"/>
          <w:spacing w:val="0"/>
          <w:w w:val="46"/>
          <w:position w:val="-20"/>
          <w:sz w:val="26"/>
          <w:szCs w:val="26"/>
        </w:rPr>
        <w:t>.</w:t>
      </w:r>
      <w:r>
        <w:rPr>
          <w:rFonts w:cs="Arial" w:hAnsi="Arial" w:eastAsia="Arial" w:ascii="Arial"/>
          <w:color w:val="393739"/>
          <w:spacing w:val="0"/>
          <w:w w:val="46"/>
          <w:position w:val="-20"/>
          <w:sz w:val="26"/>
          <w:szCs w:val="26"/>
          <w:emboss/>
        </w:rPr>
        <w:t>,</w:t>
      </w:r>
      <w:r>
        <w:rPr>
          <w:rFonts w:cs="Arial" w:hAnsi="Arial" w:eastAsia="Arial" w:ascii="Arial"/>
          <w:color w:val="393739"/>
          <w:spacing w:val="0"/>
          <w:w w:val="46"/>
          <w:position w:val="-20"/>
          <w:sz w:val="26"/>
          <w:szCs w:val="26"/>
          <w:emboss/>
        </w:rPr>
      </w:r>
      <w:r>
        <w:rPr>
          <w:rFonts w:cs="Arial" w:hAnsi="Arial" w:eastAsia="Arial" w:ascii="Arial"/>
          <w:color w:val="393739"/>
          <w:spacing w:val="0"/>
          <w:w w:val="46"/>
          <w:position w:val="-20"/>
          <w:sz w:val="26"/>
          <w:szCs w:val="26"/>
        </w:rPr>
      </w:r>
      <w:r>
        <w:rPr>
          <w:rFonts w:cs="Arial" w:hAnsi="Arial" w:eastAsia="Arial" w:ascii="Arial"/>
          <w:color w:val="393739"/>
          <w:spacing w:val="0"/>
          <w:w w:val="46"/>
          <w:position w:val="-20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40"/>
        <w:ind w:right="-56"/>
      </w:pPr>
      <w:r>
        <w:rPr>
          <w:rFonts w:cs="Arial" w:hAnsi="Arial" w:eastAsia="Arial" w:ascii="Arial"/>
          <w:i/>
          <w:color w:val="686669"/>
          <w:spacing w:val="-32"/>
          <w:w w:val="149"/>
          <w:position w:val="-18"/>
          <w:sz w:val="13"/>
          <w:szCs w:val="13"/>
        </w:rPr>
        <w:t>!</w:t>
      </w:r>
      <w:r>
        <w:rPr>
          <w:rFonts w:cs="Arial" w:hAnsi="Arial" w:eastAsia="Arial" w:ascii="Arial"/>
          <w:color w:val="686669"/>
          <w:spacing w:val="-33"/>
          <w:w w:val="80"/>
          <w:position w:val="-18"/>
          <w:sz w:val="23"/>
          <w:szCs w:val="23"/>
        </w:rPr>
        <w:t>"</w:t>
      </w:r>
      <w:r>
        <w:rPr>
          <w:rFonts w:cs="Arial" w:hAnsi="Arial" w:eastAsia="Arial" w:ascii="Arial"/>
          <w:i/>
          <w:color w:val="686669"/>
          <w:spacing w:val="-35"/>
          <w:w w:val="149"/>
          <w:position w:val="-18"/>
          <w:sz w:val="13"/>
          <w:szCs w:val="13"/>
        </w:rPr>
        <w:t>"</w:t>
      </w:r>
      <w:r>
        <w:rPr>
          <w:rFonts w:cs="Arial" w:hAnsi="Arial" w:eastAsia="Arial" w:ascii="Arial"/>
          <w:color w:val="686669"/>
          <w:spacing w:val="0"/>
          <w:w w:val="80"/>
          <w:position w:val="-18"/>
          <w:sz w:val="23"/>
          <w:szCs w:val="23"/>
        </w:rPr>
        <w:t>'</w:t>
      </w:r>
      <w:r>
        <w:rPr>
          <w:rFonts w:cs="Arial" w:hAnsi="Arial" w:eastAsia="Arial" w:ascii="Arial"/>
          <w:color w:val="686669"/>
          <w:spacing w:val="1"/>
          <w:w w:val="100"/>
          <w:position w:val="-18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393739"/>
          <w:spacing w:val="-101"/>
          <w:w w:val="94"/>
          <w:position w:val="-18"/>
          <w:sz w:val="13"/>
          <w:szCs w:val="13"/>
        </w:rPr>
        <w:t>�</w:t>
      </w:r>
      <w:r>
        <w:rPr>
          <w:rFonts w:cs="Arial" w:hAnsi="Arial" w:eastAsia="Arial" w:ascii="Arial"/>
          <w:color w:val="504F50"/>
          <w:spacing w:val="0"/>
          <w:w w:val="80"/>
          <w:position w:val="-18"/>
          <w:sz w:val="23"/>
          <w:szCs w:val="23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24" w:lineRule="exact" w:line="100"/>
      </w:pPr>
      <w:r>
        <w:br w:type="column"/>
      </w:r>
      <w:r>
        <w:rPr>
          <w:rFonts w:cs="Times New Roman" w:hAnsi="Times New Roman" w:eastAsia="Times New Roman" w:ascii="Times New Roman"/>
          <w:color w:val="393739"/>
          <w:spacing w:val="-94"/>
          <w:w w:val="109"/>
          <w:position w:val="-2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48" w:lineRule="auto" w:line="138"/>
        <w:ind w:left="-53" w:right="922"/>
      </w:pPr>
      <w:r>
        <w:pict>
          <v:shape type="#_x0000_t202" style="position:absolute;margin-left:545.867pt;margin-top:6.43724pt;width:5.04098pt;height:24.2pt;mso-position-horizontal-relative:page;mso-position-vertical-relative:paragraph;z-index:-318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1"/>
                      <w:szCs w:val="31"/>
                    </w:rPr>
                    <w:jc w:val="left"/>
                    <w:spacing w:lineRule="exact" w:line="480"/>
                    <w:ind w:right="-93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-17"/>
                      <w:w w:val="43"/>
                      <w:position w:val="7"/>
                      <w:sz w:val="31"/>
                      <w:szCs w:val="3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93739"/>
                      <w:spacing w:val="-28"/>
                      <w:w w:val="113"/>
                      <w:position w:val="23"/>
                      <w:sz w:val="11"/>
                      <w:szCs w:val="11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-23"/>
                      <w:w w:val="42"/>
                      <w:position w:val="0"/>
                      <w:sz w:val="48"/>
                      <w:szCs w:val="4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93739"/>
                      <w:spacing w:val="-67"/>
                      <w:w w:val="113"/>
                      <w:position w:val="23"/>
                      <w:sz w:val="11"/>
                      <w:szCs w:val="11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-25"/>
                      <w:w w:val="43"/>
                      <w:position w:val="7"/>
                      <w:sz w:val="31"/>
                      <w:szCs w:val="3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-34"/>
                      <w:w w:val="42"/>
                      <w:position w:val="0"/>
                      <w:sz w:val="48"/>
                      <w:szCs w:val="4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43"/>
                      <w:position w:val="7"/>
                      <w:sz w:val="31"/>
                      <w:szCs w:val="3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5.867pt;margin-top:-4.58574pt;width:23.0445pt;height:15.0881pt;mso-position-horizontal-relative:page;mso-position-vertical-relative:paragraph;z-index:-3188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72"/>
                      <w:position w:val="-2"/>
                      <w:sz w:val="22"/>
                      <w:szCs w:val="22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72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36"/>
                      <w:w w:val="72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48"/>
                      <w:position w:val="8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48"/>
                      <w:position w:val="8"/>
                      <w:sz w:val="20"/>
                      <w:szCs w:val="20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23"/>
                      <w:w w:val="48"/>
                      <w:position w:val="8"/>
                      <w:sz w:val="20"/>
                      <w:szCs w:val="20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48"/>
                      <w:position w:val="8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04F50"/>
          <w:spacing w:val="-29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93739"/>
          <w:spacing w:val="0"/>
          <w:w w:val="72"/>
          <w:position w:val="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93739"/>
          <w:spacing w:val="-24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393739"/>
          <w:spacing w:val="0"/>
          <w:w w:val="120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504F50"/>
          <w:spacing w:val="0"/>
          <w:w w:val="135"/>
          <w:position w:val="1"/>
          <w:sz w:val="15"/>
          <w:szCs w:val="15"/>
        </w:rPr>
        <w:t>%</w:t>
      </w:r>
      <w:r>
        <w:rPr>
          <w:rFonts w:cs="Arial" w:hAnsi="Arial" w:eastAsia="Arial" w:ascii="Arial"/>
          <w:color w:val="504F50"/>
          <w:spacing w:val="0"/>
          <w:w w:val="135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93739"/>
          <w:spacing w:val="29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86"/>
          <w:position w:val="0"/>
          <w:sz w:val="15"/>
          <w:szCs w:val="15"/>
        </w:rPr>
        <w:t>e:</w:t>
      </w:r>
      <w:r>
        <w:rPr>
          <w:rFonts w:cs="Times New Roman" w:hAnsi="Times New Roman" w:eastAsia="Times New Roman" w:ascii="Times New Roman"/>
          <w:color w:val="504F50"/>
          <w:spacing w:val="0"/>
          <w:w w:val="86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504F50"/>
          <w:spacing w:val="0"/>
          <w:w w:val="168"/>
          <w:position w:val="4"/>
          <w:sz w:val="9"/>
          <w:szCs w:val="9"/>
        </w:rPr>
        <w:t>r-</w:t>
      </w:r>
      <w:r>
        <w:rPr>
          <w:rFonts w:cs="Arial" w:hAnsi="Arial" w:eastAsia="Arial" w:ascii="Arial"/>
          <w:i/>
          <w:color w:val="504F50"/>
          <w:spacing w:val="0"/>
          <w:w w:val="100"/>
          <w:position w:val="4"/>
          <w:sz w:val="9"/>
          <w:szCs w:val="9"/>
        </w:rPr>
        <w:t>  </w:t>
      </w:r>
      <w:r>
        <w:rPr>
          <w:rFonts w:cs="Arial" w:hAnsi="Arial" w:eastAsia="Arial" w:ascii="Arial"/>
          <w:i/>
          <w:color w:val="504F50"/>
          <w:spacing w:val="12"/>
          <w:w w:val="100"/>
          <w:position w:val="4"/>
          <w:sz w:val="9"/>
          <w:szCs w:val="9"/>
        </w:rPr>
        <w:t> </w:t>
      </w:r>
      <w:r>
        <w:rPr>
          <w:rFonts w:cs="Arial" w:hAnsi="Arial" w:eastAsia="Arial" w:ascii="Arial"/>
          <w:color w:val="393739"/>
          <w:spacing w:val="-61"/>
          <w:w w:val="156"/>
          <w:position w:val="0"/>
          <w:sz w:val="11"/>
          <w:szCs w:val="11"/>
        </w:rPr>
        <w:t>"</w:t>
      </w:r>
      <w:r>
        <w:rPr>
          <w:rFonts w:cs="Times New Roman" w:hAnsi="Times New Roman" w:eastAsia="Times New Roman" w:ascii="Times New Roman"/>
          <w:color w:val="393739"/>
          <w:spacing w:val="0"/>
          <w:w w:val="72"/>
          <w:position w:val="-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93739"/>
          <w:spacing w:val="-40"/>
          <w:w w:val="72"/>
          <w:position w:val="-11"/>
          <w:sz w:val="21"/>
          <w:szCs w:val="21"/>
        </w:rPr>
        <w:t>;</w:t>
      </w:r>
      <w:r>
        <w:rPr>
          <w:rFonts w:cs="Arial" w:hAnsi="Arial" w:eastAsia="Arial" w:ascii="Arial"/>
          <w:color w:val="393739"/>
          <w:spacing w:val="0"/>
          <w:w w:val="156"/>
          <w:position w:val="0"/>
          <w:sz w:val="11"/>
          <w:szCs w:val="11"/>
        </w:rPr>
        <w:t>'</w:t>
      </w:r>
      <w:r>
        <w:rPr>
          <w:rFonts w:cs="Arial" w:hAnsi="Arial" w:eastAsia="Arial" w:ascii="Arial"/>
          <w:color w:val="393739"/>
          <w:spacing w:val="0"/>
          <w:w w:val="100"/>
          <w:position w:val="0"/>
          <w:sz w:val="11"/>
          <w:szCs w:val="11"/>
        </w:rPr>
        <w:t>  </w:t>
      </w:r>
      <w:r>
        <w:rPr>
          <w:rFonts w:cs="Arial" w:hAnsi="Arial" w:eastAsia="Arial" w:ascii="Arial"/>
          <w:color w:val="393739"/>
          <w:spacing w:val="-5"/>
          <w:w w:val="100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93739"/>
          <w:spacing w:val="-122"/>
          <w:w w:val="107"/>
          <w:position w:val="-11"/>
          <w:sz w:val="31"/>
          <w:szCs w:val="31"/>
        </w:rPr>
        <w:t>s</w:t>
      </w:r>
      <w:r>
        <w:rPr>
          <w:rFonts w:cs="Arial" w:hAnsi="Arial" w:eastAsia="Arial" w:ascii="Arial"/>
          <w:color w:val="393739"/>
          <w:spacing w:val="0"/>
          <w:w w:val="97"/>
          <w:position w:val="0"/>
          <w:sz w:val="11"/>
          <w:szCs w:val="11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" w:lineRule="atLeast" w:line="20"/>
        <w:ind w:left="187"/>
        <w:sectPr>
          <w:type w:val="continuous"/>
          <w:pgSz w:w="12300" w:h="15900"/>
          <w:pgMar w:top="1260" w:bottom="280" w:left="660" w:right="0"/>
          <w:cols w:num="4" w:equalWidth="off">
            <w:col w:w="651" w:space="6610"/>
            <w:col w:w="116" w:space="1368"/>
            <w:col w:w="310" w:space="1202"/>
            <w:col w:w="1383"/>
          </w:cols>
        </w:sectPr>
      </w:pPr>
      <w:r>
        <w:rPr>
          <w:rFonts w:cs="Times New Roman" w:hAnsi="Times New Roman" w:eastAsia="Times New Roman" w:ascii="Times New Roman"/>
          <w:color w:val="393739"/>
          <w:spacing w:val="0"/>
          <w:w w:val="13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20"/>
        <w:ind w:left="363"/>
      </w:pPr>
      <w:r>
        <w:pict>
          <v:shape type="#_x0000_t202" style="position:absolute;margin-left:51.13pt;margin-top:4.61837pt;width:5.04098pt;height:12.6pt;mso-position-horizontal-relative:page;mso-position-vertical-relative:paragraph;z-index:-3187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5"/>
                      <w:szCs w:val="25"/>
                    </w:rPr>
                    <w:jc w:val="left"/>
                    <w:spacing w:lineRule="exact" w:line="240"/>
                    <w:ind w:right="-58"/>
                  </w:pPr>
                  <w:r>
                    <w:rPr>
                      <w:rFonts w:cs="Malgun Gothic" w:hAnsi="Malgun Gothic" w:eastAsia="Malgun Gothic" w:ascii="Malgun Gothic"/>
                      <w:color w:val="79787B"/>
                      <w:spacing w:val="0"/>
                      <w:w w:val="40"/>
                      <w:sz w:val="25"/>
                      <w:szCs w:val="25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686669"/>
          <w:spacing w:val="0"/>
          <w:w w:val="100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100"/>
          <w:sz w:val="9"/>
          <w:szCs w:val="9"/>
        </w:rPr>
        <w:t>  </w:t>
      </w:r>
      <w:r>
        <w:rPr>
          <w:rFonts w:cs="Malgun Gothic" w:hAnsi="Malgun Gothic" w:eastAsia="Malgun Gothic" w:ascii="Malgun Gothic"/>
          <w:color w:val="686669"/>
          <w:spacing w:val="3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686669"/>
          <w:spacing w:val="0"/>
          <w:w w:val="134"/>
          <w:sz w:val="9"/>
          <w:szCs w:val="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20"/>
        <w:ind w:left="463" w:right="-61"/>
      </w:pPr>
      <w:r>
        <w:rPr>
          <w:rFonts w:cs="Courier New" w:hAnsi="Courier New" w:eastAsia="Courier New" w:ascii="Courier New"/>
          <w:color w:val="686669"/>
          <w:spacing w:val="0"/>
          <w:w w:val="100"/>
          <w:position w:val="6"/>
          <w:sz w:val="25"/>
          <w:szCs w:val="25"/>
        </w:rPr>
        <w:t>z</w:t>
      </w:r>
      <w:r>
        <w:rPr>
          <w:rFonts w:cs="Courier New" w:hAnsi="Courier New" w:eastAsia="Courier New" w:ascii="Courier New"/>
          <w:color w:val="686669"/>
          <w:spacing w:val="0"/>
          <w:w w:val="100"/>
          <w:position w:val="6"/>
          <w:sz w:val="25"/>
          <w:szCs w:val="25"/>
        </w:rPr>
        <w:t>                                             </w:t>
      </w:r>
      <w:r>
        <w:rPr>
          <w:rFonts w:cs="Courier New" w:hAnsi="Courier New" w:eastAsia="Courier New" w:ascii="Courier New"/>
          <w:color w:val="686669"/>
          <w:spacing w:val="136"/>
          <w:w w:val="100"/>
          <w:position w:val="6"/>
          <w:sz w:val="25"/>
          <w:szCs w:val="25"/>
        </w:rPr>
        <w:t> </w:t>
      </w:r>
      <w:r>
        <w:rPr>
          <w:rFonts w:cs="Arial" w:hAnsi="Arial" w:eastAsia="Arial" w:ascii="Arial"/>
          <w:color w:val="686669"/>
          <w:spacing w:val="0"/>
          <w:w w:val="16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86669"/>
          <w:spacing w:val="19"/>
          <w:w w:val="16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79787B"/>
          <w:spacing w:val="0"/>
          <w:w w:val="16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79787B"/>
          <w:spacing w:val="26"/>
          <w:w w:val="16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79787B"/>
          <w:spacing w:val="0"/>
          <w:w w:val="16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79787B"/>
          <w:spacing w:val="26"/>
          <w:w w:val="16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6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93739"/>
          <w:spacing w:val="18"/>
          <w:w w:val="16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87B"/>
          <w:spacing w:val="0"/>
          <w:w w:val="161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87B"/>
          <w:spacing w:val="18"/>
          <w:w w:val="16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86669"/>
          <w:spacing w:val="0"/>
          <w:w w:val="16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20"/>
        <w:ind w:left="1491"/>
      </w:pPr>
      <w:r>
        <w:br w:type="column"/>
      </w:r>
      <w:r>
        <w:rPr>
          <w:rFonts w:cs="Times New Roman" w:hAnsi="Times New Roman" w:eastAsia="Times New Roman" w:ascii="Times New Roman"/>
          <w:color w:val="393739"/>
          <w:spacing w:val="0"/>
          <w:w w:val="129"/>
          <w:position w:val="-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93739"/>
          <w:spacing w:val="0"/>
          <w:w w:val="129"/>
          <w:position w:val="-4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93739"/>
          <w:spacing w:val="35"/>
          <w:w w:val="129"/>
          <w:position w:val="-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29"/>
          <w:position w:val="0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40"/>
        <w:sectPr>
          <w:type w:val="continuous"/>
          <w:pgSz w:w="12300" w:h="15900"/>
          <w:pgMar w:top="1260" w:bottom="280" w:left="660" w:right="0"/>
          <w:cols w:num="2" w:equalWidth="off">
            <w:col w:w="8688" w:space="79"/>
            <w:col w:w="2873"/>
          </w:cols>
        </w:sectPr>
      </w:pPr>
      <w:r>
        <w:rPr>
          <w:rFonts w:cs="Times New Roman" w:hAnsi="Times New Roman" w:eastAsia="Times New Roman" w:ascii="Times New Roman"/>
          <w:color w:val="686669"/>
          <w:w w:val="33"/>
          <w:sz w:val="30"/>
          <w:szCs w:val="30"/>
        </w:rPr>
        <w:t>....</w:t>
      </w:r>
      <w:r>
        <w:rPr>
          <w:rFonts w:cs="Times New Roman" w:hAnsi="Times New Roman" w:eastAsia="Times New Roman" w:ascii="Times New Roman"/>
          <w:color w:val="393739"/>
          <w:w w:val="124"/>
          <w:sz w:val="30"/>
          <w:szCs w:val="30"/>
        </w:rPr>
        <w:t>..</w:t>
      </w:r>
      <w:r>
        <w:rPr>
          <w:rFonts w:cs="Times New Roman" w:hAnsi="Times New Roman" w:eastAsia="Times New Roman" w:ascii="Times New Roman"/>
          <w:color w:val="00000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363" w:right="-66"/>
      </w:pPr>
      <w:r>
        <w:pict>
          <v:shape type="#_x0000_t202" style="position:absolute;margin-left:51.13pt;margin-top:2.96821pt;width:14.4028pt;height:10pt;mso-position-horizontal-relative:page;mso-position-vertical-relative:paragraph;z-index:-3185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686669"/>
                      <w:w w:val="54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504F50"/>
                      <w:w w:val="9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86669"/>
          <w:spacing w:val="-66"/>
          <w:w w:val="74"/>
          <w:position w:val="7"/>
          <w:sz w:val="25"/>
          <w:szCs w:val="25"/>
        </w:rPr>
        <w:t>"</w:t>
      </w:r>
      <w:r>
        <w:rPr>
          <w:rFonts w:cs="Times New Roman" w:hAnsi="Times New Roman" w:eastAsia="Times New Roman" w:ascii="Times New Roman"/>
          <w:color w:val="79787B"/>
          <w:spacing w:val="-44"/>
          <w:w w:val="64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686669"/>
          <w:spacing w:val="0"/>
          <w:w w:val="74"/>
          <w:position w:val="7"/>
          <w:sz w:val="25"/>
          <w:szCs w:val="25"/>
        </w:rPr>
        <w:t>'</w:t>
      </w:r>
      <w:r>
        <w:rPr>
          <w:rFonts w:cs="Times New Roman" w:hAnsi="Times New Roman" w:eastAsia="Times New Roman" w:ascii="Times New Roman"/>
          <w:color w:val="686669"/>
          <w:spacing w:val="-130"/>
          <w:w w:val="159"/>
          <w:position w:val="1"/>
          <w:sz w:val="20"/>
          <w:szCs w:val="20"/>
        </w:rPr>
        <w:t>"</w:t>
      </w:r>
      <w:r>
        <w:rPr>
          <w:rFonts w:cs="Arial" w:hAnsi="Arial" w:eastAsia="Arial" w:ascii="Arial"/>
          <w:color w:val="79787B"/>
          <w:spacing w:val="-57"/>
          <w:w w:val="134"/>
          <w:position w:val="7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686669"/>
          <w:spacing w:val="0"/>
          <w:w w:val="159"/>
          <w:position w:val="1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exact" w:line="120"/>
        <w:ind w:left="363" w:right="-49"/>
      </w:pPr>
      <w:r>
        <w:rPr>
          <w:rFonts w:cs="Courier New" w:hAnsi="Courier New" w:eastAsia="Courier New" w:ascii="Courier New"/>
          <w:color w:val="79787B"/>
          <w:w w:val="105"/>
          <w:position w:val="-2"/>
          <w:sz w:val="17"/>
          <w:szCs w:val="17"/>
        </w:rPr>
        <w:t>o</w:t>
      </w:r>
      <w:r>
        <w:rPr>
          <w:rFonts w:cs="Courier New" w:hAnsi="Courier New" w:eastAsia="Courier New" w:ascii="Courier New"/>
          <w:color w:val="79787B"/>
          <w:w w:val="176"/>
          <w:position w:val="-2"/>
          <w:sz w:val="17"/>
          <w:szCs w:val="17"/>
        </w:rPr>
        <w:t>m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370" w:right="-46"/>
      </w:pPr>
      <w:r>
        <w:rPr>
          <w:rFonts w:cs="Courier New" w:hAnsi="Courier New" w:eastAsia="Courier New" w:ascii="Courier New"/>
          <w:color w:val="686669"/>
          <w:spacing w:val="0"/>
          <w:w w:val="100"/>
          <w:sz w:val="17"/>
          <w:szCs w:val="17"/>
        </w:rPr>
        <w:t>z</w:t>
      </w:r>
      <w:r>
        <w:rPr>
          <w:rFonts w:cs="Courier New" w:hAnsi="Courier New" w:eastAsia="Courier New" w:ascii="Courier New"/>
          <w:color w:val="686669"/>
          <w:spacing w:val="-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86669"/>
          <w:spacing w:val="0"/>
          <w:w w:val="113"/>
          <w:sz w:val="11"/>
          <w:szCs w:val="11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80"/>
        <w:ind w:left="363" w:right="-44"/>
      </w:pPr>
      <w:r>
        <w:rPr>
          <w:rFonts w:cs="Malgun Gothic" w:hAnsi="Malgun Gothic" w:eastAsia="Malgun Gothic" w:ascii="Malgun Gothic"/>
          <w:color w:val="79787B"/>
          <w:w w:val="72"/>
          <w:position w:val="-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686669"/>
          <w:w w:val="270"/>
          <w:position w:val="-2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60"/>
        <w:ind w:left="370" w:right="-47"/>
      </w:pPr>
      <w:r>
        <w:rPr>
          <w:rFonts w:cs="Arial" w:hAnsi="Arial" w:eastAsia="Arial" w:ascii="Arial"/>
          <w:color w:val="686669"/>
          <w:spacing w:val="0"/>
          <w:w w:val="100"/>
          <w:position w:val="-6"/>
          <w:sz w:val="8"/>
          <w:szCs w:val="8"/>
        </w:rPr>
        <w:t>CD</w:t>
      </w:r>
      <w:r>
        <w:rPr>
          <w:rFonts w:cs="Arial" w:hAnsi="Arial" w:eastAsia="Arial" w:ascii="Arial"/>
          <w:color w:val="686669"/>
          <w:spacing w:val="0"/>
          <w:w w:val="100"/>
          <w:position w:val="-6"/>
          <w:sz w:val="8"/>
          <w:szCs w:val="8"/>
        </w:rPr>
        <w:t> </w:t>
      </w:r>
      <w:r>
        <w:rPr>
          <w:rFonts w:cs="Arial" w:hAnsi="Arial" w:eastAsia="Arial" w:ascii="Arial"/>
          <w:color w:val="686669"/>
          <w:spacing w:val="20"/>
          <w:w w:val="100"/>
          <w:position w:val="-6"/>
          <w:sz w:val="8"/>
          <w:szCs w:val="8"/>
        </w:rPr>
        <w:t> </w:t>
      </w:r>
      <w:r>
        <w:rPr>
          <w:rFonts w:cs="Arial" w:hAnsi="Arial" w:eastAsia="Arial" w:ascii="Arial"/>
          <w:i/>
          <w:color w:val="79787B"/>
          <w:spacing w:val="0"/>
          <w:w w:val="79"/>
          <w:position w:val="-6"/>
          <w:sz w:val="17"/>
          <w:szCs w:val="17"/>
        </w:rPr>
        <w:t>'f!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00"/>
        <w:ind w:right="-81"/>
      </w:pPr>
      <w:r>
        <w:br w:type="column"/>
      </w:r>
      <w:r>
        <w:rPr>
          <w:rFonts w:cs="Arial" w:hAnsi="Arial" w:eastAsia="Arial" w:ascii="Arial"/>
          <w:color w:val="252425"/>
          <w:spacing w:val="0"/>
          <w:w w:val="100"/>
          <w:position w:val="9"/>
          <w:sz w:val="34"/>
          <w:szCs w:val="34"/>
        </w:rPr>
        <w:t>¡</w:t>
      </w:r>
      <w:r>
        <w:rPr>
          <w:rFonts w:cs="Arial" w:hAnsi="Arial" w:eastAsia="Arial" w:ascii="Arial"/>
          <w:color w:val="252425"/>
          <w:spacing w:val="0"/>
          <w:w w:val="100"/>
          <w:position w:val="9"/>
          <w:sz w:val="34"/>
          <w:szCs w:val="34"/>
        </w:rPr>
        <w:t>                   </w:t>
      </w:r>
      <w:r>
        <w:rPr>
          <w:rFonts w:cs="Arial" w:hAnsi="Arial" w:eastAsia="Arial" w:ascii="Arial"/>
          <w:color w:val="252425"/>
          <w:spacing w:val="77"/>
          <w:w w:val="100"/>
          <w:position w:val="9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6"/>
          <w:sz w:val="25"/>
          <w:szCs w:val="25"/>
        </w:rPr>
        <w:t>8</w:t>
      </w:r>
      <w:r>
        <w:rPr>
          <w:rFonts w:cs="Times New Roman" w:hAnsi="Times New Roman" w:eastAsia="Times New Roman" w:ascii="Times New Roman"/>
          <w:color w:val="393739"/>
          <w:spacing w:val="0"/>
          <w:w w:val="100"/>
          <w:position w:val="6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393739"/>
          <w:spacing w:val="61"/>
          <w:w w:val="100"/>
          <w:position w:val="6"/>
          <w:sz w:val="25"/>
          <w:szCs w:val="25"/>
        </w:rPr>
        <w:t> </w:t>
      </w:r>
      <w:r>
        <w:rPr>
          <w:rFonts w:cs="Courier New" w:hAnsi="Courier New" w:eastAsia="Courier New" w:ascii="Courier New"/>
          <w:color w:val="686669"/>
          <w:spacing w:val="0"/>
          <w:w w:val="67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686669"/>
          <w:spacing w:val="0"/>
          <w:w w:val="124"/>
          <w:position w:val="3"/>
          <w:sz w:val="25"/>
          <w:szCs w:val="25"/>
        </w:rPr>
        <w:t>88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atLeast" w:line="200"/>
        <w:ind w:left="547" w:right="-23"/>
      </w:pPr>
      <w:r>
        <w:br w:type="column"/>
      </w:r>
      <w:r>
        <w:rPr>
          <w:rFonts w:cs="Times New Roman" w:hAnsi="Times New Roman" w:eastAsia="Times New Roman" w:ascii="Times New Roman"/>
          <w:color w:val="79787B"/>
          <w:spacing w:val="0"/>
          <w:w w:val="185"/>
          <w:sz w:val="6"/>
          <w:szCs w:val="6"/>
        </w:rPr>
        <w:t>V,</w:t>
      </w:r>
      <w:r>
        <w:rPr>
          <w:rFonts w:cs="Times New Roman" w:hAnsi="Times New Roman" w:eastAsia="Times New Roman" w:ascii="Times New Roman"/>
          <w:color w:val="79787B"/>
          <w:spacing w:val="0"/>
          <w:w w:val="18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9787B"/>
          <w:spacing w:val="23"/>
          <w:w w:val="18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85"/>
          <w:sz w:val="6"/>
          <w:szCs w:val="6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80"/>
        <w:ind w:left="547" w:right="-33"/>
      </w:pPr>
      <w:r>
        <w:rPr>
          <w:rFonts w:cs="Arial" w:hAnsi="Arial" w:eastAsia="Arial" w:ascii="Arial"/>
          <w:i/>
          <w:color w:val="79787B"/>
          <w:spacing w:val="0"/>
          <w:w w:val="100"/>
          <w:sz w:val="9"/>
          <w:szCs w:val="9"/>
        </w:rPr>
        <w:t>&lt;D</w:t>
      </w:r>
      <w:r>
        <w:rPr>
          <w:rFonts w:cs="Arial" w:hAnsi="Arial" w:eastAsia="Arial" w:ascii="Arial"/>
          <w:i/>
          <w:color w:val="79787B"/>
          <w:spacing w:val="0"/>
          <w:w w:val="100"/>
          <w:sz w:val="9"/>
          <w:szCs w:val="9"/>
        </w:rPr>
        <w:t>  </w:t>
      </w:r>
      <w:r>
        <w:rPr>
          <w:rFonts w:cs="Arial" w:hAnsi="Arial" w:eastAsia="Arial" w:ascii="Arial"/>
          <w:i/>
          <w:color w:val="79787B"/>
          <w:spacing w:val="2"/>
          <w:w w:val="100"/>
          <w:sz w:val="9"/>
          <w:szCs w:val="9"/>
        </w:rPr>
        <w:t> </w:t>
      </w:r>
      <w:r>
        <w:rPr>
          <w:rFonts w:cs="Arial" w:hAnsi="Arial" w:eastAsia="Arial" w:ascii="Arial"/>
          <w:i/>
          <w:color w:val="393739"/>
          <w:spacing w:val="0"/>
          <w:w w:val="144"/>
          <w:sz w:val="9"/>
          <w:szCs w:val="9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before="32"/>
        <w:ind w:right="-58"/>
      </w:pPr>
      <w:r>
        <w:rPr>
          <w:rFonts w:cs="Courier New" w:hAnsi="Courier New" w:eastAsia="Courier New" w:ascii="Courier New"/>
          <w:color w:val="504F50"/>
          <w:w w:val="67"/>
          <w:sz w:val="25"/>
          <w:szCs w:val="25"/>
        </w:rPr>
        <w:t>8</w:t>
      </w:r>
      <w:r>
        <w:rPr>
          <w:rFonts w:cs="Courier New" w:hAnsi="Courier New" w:eastAsia="Courier New" w:ascii="Courier New"/>
          <w:color w:val="79787B"/>
          <w:w w:val="124"/>
          <w:sz w:val="25"/>
          <w:szCs w:val="25"/>
        </w:rPr>
        <w:t>8</w:t>
      </w:r>
      <w:r>
        <w:rPr>
          <w:rFonts w:cs="Courier New" w:hAnsi="Courier New" w:eastAsia="Courier New" w:ascii="Courier New"/>
          <w:color w:val="686669"/>
          <w:w w:val="124"/>
          <w:sz w:val="25"/>
          <w:szCs w:val="25"/>
        </w:rPr>
        <w:t>8</w:t>
      </w:r>
      <w:r>
        <w:rPr>
          <w:rFonts w:cs="Courier New" w:hAnsi="Courier New" w:eastAsia="Courier New" w:ascii="Courier New"/>
          <w:color w:val="79787B"/>
          <w:w w:val="124"/>
          <w:sz w:val="25"/>
          <w:szCs w:val="25"/>
        </w:rPr>
        <w:t>8</w:t>
      </w:r>
      <w:r>
        <w:rPr>
          <w:rFonts w:cs="Courier New" w:hAnsi="Courier New" w:eastAsia="Courier New" w:ascii="Courier New"/>
          <w:color w:val="393739"/>
          <w:w w:val="124"/>
          <w:sz w:val="25"/>
          <w:szCs w:val="25"/>
        </w:rPr>
        <w:t>8</w:t>
      </w:r>
      <w:r>
        <w:rPr>
          <w:rFonts w:cs="Courier New" w:hAnsi="Courier New" w:eastAsia="Courier New" w:ascii="Courier New"/>
          <w:color w:val="00000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atLeast" w:line="40"/>
        <w:ind w:left="-40" w:right="875"/>
      </w:pPr>
      <w:r>
        <w:br w:type="column"/>
      </w:r>
      <w:r>
        <w:rPr>
          <w:rFonts w:cs="Arial" w:hAnsi="Arial" w:eastAsia="Arial" w:ascii="Arial"/>
          <w:color w:val="504F50"/>
          <w:spacing w:val="-35"/>
          <w:w w:val="84"/>
          <w:position w:val="-2"/>
          <w:sz w:val="22"/>
          <w:szCs w:val="22"/>
        </w:rPr>
        <w:t>'</w:t>
      </w:r>
      <w:r>
        <w:rPr>
          <w:rFonts w:cs="Malgun Gothic" w:hAnsi="Malgun Gothic" w:eastAsia="Malgun Gothic" w:ascii="Malgun Gothic"/>
          <w:color w:val="393739"/>
          <w:spacing w:val="-66"/>
          <w:w w:val="50"/>
          <w:position w:val="-6"/>
          <w:sz w:val="20"/>
          <w:szCs w:val="20"/>
        </w:rPr>
        <w:t>�</w:t>
      </w:r>
      <w:r>
        <w:rPr>
          <w:rFonts w:cs="Arial" w:hAnsi="Arial" w:eastAsia="Arial" w:ascii="Arial"/>
          <w:color w:val="504F50"/>
          <w:spacing w:val="0"/>
          <w:w w:val="84"/>
          <w:position w:val="-2"/>
          <w:sz w:val="22"/>
          <w:szCs w:val="22"/>
        </w:rPr>
        <w:t>"</w:t>
      </w:r>
      <w:r>
        <w:rPr>
          <w:rFonts w:cs="Arial" w:hAnsi="Arial" w:eastAsia="Arial" w:ascii="Arial"/>
          <w:color w:val="504F50"/>
          <w:spacing w:val="25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393739"/>
          <w:spacing w:val="-35"/>
          <w:w w:val="92"/>
          <w:position w:val="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393739"/>
          <w:spacing w:val="-29"/>
          <w:w w:val="93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393739"/>
          <w:spacing w:val="-39"/>
          <w:w w:val="92"/>
          <w:position w:val="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393739"/>
          <w:spacing w:val="0"/>
          <w:w w:val="93"/>
          <w:position w:val="1"/>
          <w:sz w:val="15"/>
          <w:szCs w:val="15"/>
        </w:rPr>
        <w:t>:</w:t>
      </w:r>
      <w:r>
        <w:rPr>
          <w:rFonts w:cs="Arial" w:hAnsi="Arial" w:eastAsia="Arial" w:ascii="Arial"/>
          <w:color w:val="504F50"/>
          <w:spacing w:val="-94"/>
          <w:w w:val="246"/>
          <w:position w:val="0"/>
          <w:sz w:val="20"/>
          <w:szCs w:val="20"/>
        </w:rPr>
        <w:t>º</w:t>
      </w:r>
      <w:r>
        <w:rPr>
          <w:rFonts w:cs="Times New Roman" w:hAnsi="Times New Roman" w:eastAsia="Times New Roman" w:ascii="Times New Roman"/>
          <w:color w:val="504F50"/>
          <w:spacing w:val="0"/>
          <w:w w:val="109"/>
          <w:position w:val="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60"/>
        <w:ind w:left="-34" w:right="873"/>
      </w:pPr>
      <w:r>
        <w:pict>
          <v:shape type="#_x0000_t202" style="position:absolute;margin-left:555.228pt;margin-top:-7.121pt;width:14.0427pt;height:7.90614pt;mso-position-horizontal-relative:page;mso-position-vertical-relative:paragraph;z-index:-3183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15"/>
                      <w:szCs w:val="15"/>
                    </w:rPr>
                    <w:jc w:val="left"/>
                    <w:spacing w:lineRule="exact" w:line="14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w w:val="134"/>
                      <w:sz w:val="15"/>
                      <w:szCs w:val="15"/>
                    </w:rPr>
                    <w:t>o</w:t>
                  </w:r>
                  <w:r>
                    <w:rPr>
                      <w:rFonts w:cs="Malgun Gothic" w:hAnsi="Malgun Gothic" w:eastAsia="Malgun Gothic" w:ascii="Malgun Gothic"/>
                      <w:color w:val="504F50"/>
                      <w:w w:val="120"/>
                      <w:sz w:val="15"/>
                      <w:szCs w:val="15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93739"/>
          <w:spacing w:val="0"/>
          <w:w w:val="100"/>
          <w:sz w:val="11"/>
          <w:szCs w:val="11"/>
        </w:rPr>
        <w:t>l&gt;</w:t>
      </w:r>
      <w:r>
        <w:rPr>
          <w:rFonts w:cs="Arial" w:hAnsi="Arial" w:eastAsia="Arial" w:ascii="Arial"/>
          <w:color w:val="393739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393739"/>
          <w:spacing w:val="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93739"/>
          <w:spacing w:val="0"/>
          <w:w w:val="100"/>
          <w:position w:val="-2"/>
          <w:sz w:val="11"/>
          <w:szCs w:val="11"/>
        </w:rPr>
        <w:t>l&gt;</w:t>
      </w:r>
      <w:r>
        <w:rPr>
          <w:rFonts w:cs="Arial" w:hAnsi="Arial" w:eastAsia="Arial" w:ascii="Arial"/>
          <w:color w:val="393739"/>
          <w:spacing w:val="0"/>
          <w:w w:val="100"/>
          <w:position w:val="-2"/>
          <w:sz w:val="11"/>
          <w:szCs w:val="11"/>
        </w:rPr>
        <w:t>  </w:t>
      </w:r>
      <w:r>
        <w:rPr>
          <w:rFonts w:cs="Arial" w:hAnsi="Arial" w:eastAsia="Arial" w:ascii="Arial"/>
          <w:color w:val="393739"/>
          <w:spacing w:val="7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12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exact" w:line="180"/>
        <w:ind w:left="-38" w:right="870"/>
      </w:pPr>
      <w:r>
        <w:pict>
          <v:shape type="#_x0000_t202" style="position:absolute;margin-left:545.867pt;margin-top:4.28213pt;width:23.4046pt;height:9.3pt;mso-position-horizontal-relative:page;mso-position-vertical-relative:paragraph;z-index:-3181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12"/>
                      <w:szCs w:val="12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ourier New" w:hAnsi="Courier New" w:eastAsia="Courier New" w:ascii="Courier New"/>
                      <w:color w:val="393739"/>
                      <w:spacing w:val="0"/>
                      <w:w w:val="140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cs="Courier New" w:hAnsi="Courier New" w:eastAsia="Courier New" w:ascii="Courier New"/>
                      <w:color w:val="79787B"/>
                      <w:spacing w:val="0"/>
                      <w:w w:val="40"/>
                      <w:position w:val="1"/>
                      <w:sz w:val="12"/>
                      <w:szCs w:val="12"/>
                    </w:rPr>
                    <w:t>·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126"/>
                      <w:position w:val="1"/>
                      <w:sz w:val="12"/>
                      <w:szCs w:val="12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393739"/>
          <w:spacing w:val="0"/>
          <w:w w:val="49"/>
          <w:position w:val="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393739"/>
          <w:spacing w:val="0"/>
          <w:w w:val="49"/>
          <w:position w:val="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393739"/>
          <w:spacing w:val="26"/>
          <w:w w:val="49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393739"/>
          <w:spacing w:val="0"/>
          <w:w w:val="49"/>
          <w:position w:val="1"/>
          <w:sz w:val="17"/>
          <w:szCs w:val="17"/>
        </w:rPr>
        <w:t>....</w:t>
      </w:r>
      <w:r>
        <w:rPr>
          <w:rFonts w:cs="Arial" w:hAnsi="Arial" w:eastAsia="Arial" w:ascii="Arial"/>
          <w:color w:val="393739"/>
          <w:spacing w:val="0"/>
          <w:w w:val="49"/>
          <w:position w:val="1"/>
          <w:sz w:val="17"/>
          <w:szCs w:val="17"/>
        </w:rPr>
        <w:t>  </w:t>
      </w:r>
      <w:r>
        <w:rPr>
          <w:rFonts w:cs="Arial" w:hAnsi="Arial" w:eastAsia="Arial" w:ascii="Arial"/>
          <w:color w:val="393739"/>
          <w:spacing w:val="17"/>
          <w:w w:val="49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686669"/>
          <w:spacing w:val="0"/>
          <w:w w:val="80"/>
          <w:position w:val="1"/>
          <w:sz w:val="23"/>
          <w:szCs w:val="23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21" w:lineRule="exact" w:line="100"/>
        <w:ind w:left="158" w:right="879"/>
      </w:pPr>
      <w:r>
        <w:pict>
          <v:shape type="#_x0000_t202" style="position:absolute;margin-left:546.227pt;margin-top:1.70777pt;width:5.04098pt;height:7.8pt;mso-position-horizontal-relative:page;mso-position-vertical-relative:paragraph;z-index:-318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134"/>
                      <w:sz w:val="15"/>
                      <w:szCs w:val="1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52425"/>
          <w:w w:val="155"/>
          <w:position w:val="-1"/>
          <w:sz w:val="11"/>
          <w:szCs w:val="11"/>
        </w:rPr>
        <w:t>"'</w:t>
      </w:r>
      <w:r>
        <w:rPr>
          <w:rFonts w:cs="Times New Roman" w:hAnsi="Times New Roman" w:eastAsia="Times New Roman" w:ascii="Times New Roman"/>
          <w:color w:val="393739"/>
          <w:w w:val="219"/>
          <w:position w:val="-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11"/>
          <w:szCs w:val="11"/>
        </w:rPr>
        <w:jc w:val="center"/>
        <w:spacing w:lineRule="exact" w:line="100"/>
        <w:ind w:left="159" w:right="879"/>
      </w:pPr>
      <w:r>
        <w:rPr>
          <w:rFonts w:cs="Arial" w:hAnsi="Arial" w:eastAsia="Arial" w:ascii="Arial"/>
          <w:color w:val="393739"/>
          <w:spacing w:val="0"/>
          <w:w w:val="91"/>
          <w:position w:val="1"/>
          <w:sz w:val="11"/>
          <w:szCs w:val="11"/>
        </w:rPr>
        <w:t>!:::</w:t>
      </w:r>
      <w:r>
        <w:rPr>
          <w:rFonts w:cs="Arial" w:hAnsi="Arial" w:eastAsia="Arial" w:ascii="Arial"/>
          <w:color w:val="393739"/>
          <w:spacing w:val="0"/>
          <w:w w:val="91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93739"/>
          <w:spacing w:val="20"/>
          <w:w w:val="91"/>
          <w:position w:val="1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393739"/>
          <w:spacing w:val="0"/>
          <w:w w:val="91"/>
          <w:position w:val="1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2" w:lineRule="exact" w:line="40"/>
        <w:ind w:left="7"/>
        <w:sectPr>
          <w:type w:val="continuous"/>
          <w:pgSz w:w="12300" w:h="15900"/>
          <w:pgMar w:top="1260" w:bottom="280" w:left="660" w:right="0"/>
          <w:cols w:num="4" w:equalWidth="off">
            <w:col w:w="651" w:space="4551"/>
            <w:col w:w="2924" w:space="86"/>
            <w:col w:w="850" w:space="1195"/>
            <w:col w:w="1383"/>
          </w:cols>
        </w:sectPr>
      </w:pPr>
      <w:r>
        <w:pict>
          <v:shape type="#_x0000_t75" style="position:absolute;margin-left:544.786pt;margin-top:-130.91pt;width:26.2851pt;height:192.902pt;mso-position-horizontal-relative:page;mso-position-vertical-relative:paragraph;z-index:-3203">
            <v:imagedata o:title="" r:id="rId12"/>
          </v:shape>
        </w:pict>
      </w:r>
      <w:r>
        <w:pict>
          <v:shape type="#_x0000_t202" style="position:absolute;margin-left:546.227pt;margin-top:-7.22051pt;width:23.4046pt;height:23.9291pt;mso-position-horizontal-relative:page;mso-position-vertical-relative:paragraph;z-index:-318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9"/>
                      <w:szCs w:val="29"/>
                    </w:rPr>
                    <w:jc w:val="left"/>
                    <w:spacing w:lineRule="exact" w:line="460"/>
                    <w:ind w:right="-92"/>
                  </w:pPr>
                  <w:r>
                    <w:rPr>
                      <w:rFonts w:cs="Arial" w:hAnsi="Arial" w:eastAsia="Arial" w:ascii="Arial"/>
                      <w:color w:val="393739"/>
                      <w:spacing w:val="-58"/>
                      <w:w w:val="84"/>
                      <w:position w:val="15"/>
                      <w:sz w:val="22"/>
                      <w:szCs w:val="22"/>
                    </w:rPr>
                    <w:t>"</w:t>
                  </w:r>
                  <w:r>
                    <w:rPr>
                      <w:rFonts w:cs="Arial" w:hAnsi="Arial" w:eastAsia="Arial" w:ascii="Arial"/>
                      <w:color w:val="393739"/>
                      <w:spacing w:val="0"/>
                      <w:w w:val="36"/>
                      <w:position w:val="-1"/>
                      <w:sz w:val="46"/>
                      <w:szCs w:val="4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93739"/>
                      <w:spacing w:val="-35"/>
                      <w:w w:val="36"/>
                      <w:position w:val="-1"/>
                      <w:sz w:val="46"/>
                      <w:szCs w:val="4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93739"/>
                      <w:spacing w:val="0"/>
                      <w:w w:val="84"/>
                      <w:position w:val="15"/>
                      <w:sz w:val="22"/>
                      <w:szCs w:val="2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93739"/>
                      <w:spacing w:val="18"/>
                      <w:w w:val="100"/>
                      <w:position w:val="15"/>
                      <w:sz w:val="22"/>
                      <w:szCs w:val="22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50"/>
                      <w:position w:val="14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50"/>
                      <w:position w:val="14"/>
                      <w:sz w:val="20"/>
                      <w:szCs w:val="20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17"/>
                      <w:w w:val="50"/>
                      <w:position w:val="14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93739"/>
                      <w:spacing w:val="0"/>
                      <w:w w:val="50"/>
                      <w:position w:val="14"/>
                      <w:sz w:val="29"/>
                      <w:szCs w:val="29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93739"/>
          <w:spacing w:val="0"/>
          <w:w w:val="151"/>
          <w:position w:val="-8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60"/>
        <w:ind w:left="370" w:right="-50"/>
      </w:pPr>
      <w:r>
        <w:rPr>
          <w:rFonts w:cs="Malgun Gothic" w:hAnsi="Malgun Gothic" w:eastAsia="Malgun Gothic" w:ascii="Malgun Gothic"/>
          <w:color w:val="79787B"/>
          <w:w w:val="54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79787B"/>
          <w:w w:val="10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377" w:right="-48"/>
      </w:pPr>
      <w:r>
        <w:rPr>
          <w:rFonts w:cs="Times New Roman" w:hAnsi="Times New Roman" w:eastAsia="Times New Roman" w:ascii="Times New Roman"/>
          <w:color w:val="79787B"/>
          <w:w w:val="122"/>
          <w:position w:val="-1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79787B"/>
          <w:spacing w:val="-7"/>
          <w:w w:val="122"/>
          <w:position w:val="-1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79787B"/>
          <w:spacing w:val="-180"/>
          <w:w w:val="215"/>
          <w:position w:val="-1"/>
          <w:sz w:val="28"/>
          <w:szCs w:val="28"/>
        </w:rPr>
        <w:t>º</w:t>
      </w:r>
      <w:r>
        <w:rPr>
          <w:rFonts w:cs="Times New Roman" w:hAnsi="Times New Roman" w:eastAsia="Times New Roman" w:ascii="Times New Roman"/>
          <w:color w:val="79787B"/>
          <w:spacing w:val="0"/>
          <w:w w:val="267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377" w:right="-32"/>
      </w:pPr>
      <w:r>
        <w:rPr>
          <w:rFonts w:cs="Courier New" w:hAnsi="Courier New" w:eastAsia="Courier New" w:ascii="Courier New"/>
          <w:color w:val="79787B"/>
          <w:spacing w:val="-50"/>
          <w:w w:val="70"/>
          <w:position w:val="9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686669"/>
          <w:spacing w:val="-62"/>
          <w:w w:val="191"/>
          <w:position w:val="0"/>
          <w:sz w:val="19"/>
          <w:szCs w:val="19"/>
        </w:rPr>
        <w:t>;</w:t>
      </w:r>
      <w:r>
        <w:rPr>
          <w:rFonts w:cs="Courier New" w:hAnsi="Courier New" w:eastAsia="Courier New" w:ascii="Courier New"/>
          <w:color w:val="79787B"/>
          <w:spacing w:val="0"/>
          <w:w w:val="70"/>
          <w:position w:val="9"/>
          <w:sz w:val="12"/>
          <w:szCs w:val="12"/>
        </w:rPr>
        <w:t>'</w:t>
      </w:r>
      <w:r>
        <w:rPr>
          <w:rFonts w:cs="Courier New" w:hAnsi="Courier New" w:eastAsia="Courier New" w:ascii="Courier New"/>
          <w:color w:val="79787B"/>
          <w:spacing w:val="7"/>
          <w:w w:val="100"/>
          <w:position w:val="9"/>
          <w:sz w:val="12"/>
          <w:szCs w:val="12"/>
        </w:rPr>
        <w:t> </w:t>
      </w:r>
      <w:r>
        <w:rPr>
          <w:rFonts w:cs="Courier New" w:hAnsi="Courier New" w:eastAsia="Courier New" w:ascii="Courier New"/>
          <w:color w:val="79787B"/>
          <w:spacing w:val="-101"/>
          <w:w w:val="150"/>
          <w:position w:val="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9787B"/>
          <w:spacing w:val="0"/>
          <w:w w:val="73"/>
          <w:position w:val="0"/>
          <w:sz w:val="19"/>
          <w:szCs w:val="19"/>
        </w:rPr>
        <w:t>s;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377" w:right="-28"/>
      </w:pPr>
      <w:r>
        <w:rPr>
          <w:rFonts w:cs="Malgun Gothic" w:hAnsi="Malgun Gothic" w:eastAsia="Malgun Gothic" w:ascii="Malgun Gothic"/>
          <w:color w:val="686669"/>
          <w:spacing w:val="0"/>
          <w:w w:val="72"/>
          <w:position w:val="-2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686669"/>
          <w:spacing w:val="0"/>
          <w:w w:val="72"/>
          <w:position w:val="-2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686669"/>
          <w:spacing w:val="16"/>
          <w:w w:val="72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9"/>
          <w:spacing w:val="0"/>
          <w:w w:val="144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100"/>
        <w:ind w:left="377" w:right="-36"/>
      </w:pPr>
      <w:r>
        <w:rPr>
          <w:rFonts w:cs="Malgun Gothic" w:hAnsi="Malgun Gothic" w:eastAsia="Malgun Gothic" w:ascii="Malgun Gothic"/>
          <w:color w:val="79787B"/>
          <w:w w:val="50"/>
          <w:position w:val="-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86669"/>
          <w:w w:val="93"/>
          <w:position w:val="-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right="-40"/>
      </w:pPr>
      <w:r>
        <w:rPr>
          <w:rFonts w:cs="Courier New" w:hAnsi="Courier New" w:eastAsia="Courier New" w:ascii="Courier New"/>
          <w:color w:val="393739"/>
          <w:spacing w:val="0"/>
          <w:w w:val="48"/>
          <w:position w:val="-1"/>
          <w:sz w:val="7"/>
          <w:szCs w:val="7"/>
        </w:rPr>
        <w:t>!:::&gt;</w:t>
      </w:r>
      <w:r>
        <w:rPr>
          <w:rFonts w:cs="Courier New" w:hAnsi="Courier New" w:eastAsia="Courier New" w:ascii="Courier New"/>
          <w:color w:val="393739"/>
          <w:spacing w:val="0"/>
          <w:w w:val="48"/>
          <w:position w:val="-1"/>
          <w:sz w:val="7"/>
          <w:szCs w:val="7"/>
        </w:rPr>
        <w:t>           </w:t>
      </w:r>
      <w:r>
        <w:rPr>
          <w:rFonts w:cs="Courier New" w:hAnsi="Courier New" w:eastAsia="Courier New" w:ascii="Courier New"/>
          <w:color w:val="393739"/>
          <w:spacing w:val="17"/>
          <w:w w:val="48"/>
          <w:position w:val="-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63"/>
          <w:position w:val="-1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b/>
          <w:color w:val="686669"/>
          <w:spacing w:val="16"/>
          <w:w w:val="16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i/>
          <w:color w:val="79787B"/>
          <w:spacing w:val="0"/>
          <w:w w:val="163"/>
          <w:position w:val="-1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b/>
          <w:i/>
          <w:color w:val="79787B"/>
          <w:spacing w:val="28"/>
          <w:w w:val="16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63"/>
          <w:position w:val="-1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b/>
          <w:color w:val="686669"/>
          <w:spacing w:val="16"/>
          <w:w w:val="16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i/>
          <w:color w:val="504F50"/>
          <w:spacing w:val="0"/>
          <w:w w:val="163"/>
          <w:position w:val="-1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b/>
          <w:i/>
          <w:color w:val="504F50"/>
          <w:spacing w:val="28"/>
          <w:w w:val="16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63"/>
          <w:position w:val="-1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b/>
          <w:color w:val="79787B"/>
          <w:spacing w:val="16"/>
          <w:w w:val="16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686669"/>
          <w:spacing w:val="0"/>
          <w:w w:val="163"/>
          <w:position w:val="-1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i/>
          <w:color w:val="686669"/>
          <w:spacing w:val="40"/>
          <w:w w:val="16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86669"/>
          <w:spacing w:val="0"/>
          <w:w w:val="163"/>
          <w:position w:val="-1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i/>
          <w:color w:val="686669"/>
          <w:spacing w:val="28"/>
          <w:w w:val="163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93739"/>
          <w:spacing w:val="0"/>
          <w:w w:val="163"/>
          <w:position w:val="-1"/>
          <w:sz w:val="13"/>
          <w:szCs w:val="13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left"/>
        <w:spacing w:lineRule="exact" w:line="100"/>
        <w:ind w:right="-51"/>
      </w:pPr>
      <w:r>
        <w:rPr>
          <w:rFonts w:cs="Courier New" w:hAnsi="Courier New" w:eastAsia="Courier New" w:ascii="Courier New"/>
          <w:color w:val="393739"/>
          <w:spacing w:val="0"/>
          <w:w w:val="80"/>
          <w:position w:val="-5"/>
          <w:sz w:val="21"/>
          <w:szCs w:val="21"/>
        </w:rPr>
        <w:t>8</w:t>
      </w:r>
      <w:r>
        <w:rPr>
          <w:rFonts w:cs="Courier New" w:hAnsi="Courier New" w:eastAsia="Courier New" w:ascii="Courier New"/>
          <w:color w:val="393739"/>
          <w:spacing w:val="0"/>
          <w:w w:val="80"/>
          <w:position w:val="-5"/>
          <w:sz w:val="21"/>
          <w:szCs w:val="21"/>
        </w:rPr>
        <w:t> </w:t>
      </w:r>
      <w:r>
        <w:rPr>
          <w:rFonts w:cs="Courier New" w:hAnsi="Courier New" w:eastAsia="Courier New" w:ascii="Courier New"/>
          <w:color w:val="393739"/>
          <w:spacing w:val="64"/>
          <w:w w:val="80"/>
          <w:position w:val="-5"/>
          <w:sz w:val="21"/>
          <w:szCs w:val="21"/>
        </w:rPr>
        <w:t> </w:t>
      </w:r>
      <w:r>
        <w:rPr>
          <w:rFonts w:cs="Courier New" w:hAnsi="Courier New" w:eastAsia="Courier New" w:ascii="Courier New"/>
          <w:color w:val="686669"/>
          <w:spacing w:val="0"/>
          <w:w w:val="85"/>
          <w:position w:val="-5"/>
          <w:sz w:val="21"/>
          <w:szCs w:val="21"/>
        </w:rPr>
        <w:t>8</w:t>
      </w:r>
      <w:r>
        <w:rPr>
          <w:rFonts w:cs="Courier New" w:hAnsi="Courier New" w:eastAsia="Courier New" w:ascii="Courier New"/>
          <w:color w:val="686669"/>
          <w:spacing w:val="0"/>
          <w:w w:val="148"/>
          <w:position w:val="-5"/>
          <w:sz w:val="21"/>
          <w:szCs w:val="21"/>
        </w:rPr>
        <w:t>88</w:t>
      </w:r>
      <w:r>
        <w:rPr>
          <w:rFonts w:cs="Courier New" w:hAnsi="Courier New" w:eastAsia="Courier New" w:ascii="Courier New"/>
          <w:color w:val="393739"/>
          <w:spacing w:val="0"/>
          <w:w w:val="142"/>
          <w:position w:val="-5"/>
          <w:sz w:val="21"/>
          <w:szCs w:val="21"/>
        </w:rPr>
        <w:t>8</w:t>
      </w:r>
      <w:r>
        <w:rPr>
          <w:rFonts w:cs="Courier New" w:hAnsi="Courier New" w:eastAsia="Courier New" w:ascii="Courier New"/>
          <w:color w:val="686669"/>
          <w:spacing w:val="0"/>
          <w:w w:val="148"/>
          <w:position w:val="-5"/>
          <w:sz w:val="21"/>
          <w:szCs w:val="21"/>
        </w:rPr>
        <w:t>88</w:t>
      </w:r>
      <w:r>
        <w:rPr>
          <w:rFonts w:cs="Courier New" w:hAnsi="Courier New" w:eastAsia="Courier New" w:ascii="Courier New"/>
          <w:color w:val="79787B"/>
          <w:spacing w:val="0"/>
          <w:w w:val="148"/>
          <w:position w:val="-5"/>
          <w:sz w:val="21"/>
          <w:szCs w:val="21"/>
        </w:rPr>
        <w:t>8</w:t>
      </w:r>
      <w:r>
        <w:rPr>
          <w:rFonts w:cs="Courier New" w:hAnsi="Courier New" w:eastAsia="Courier New" w:ascii="Courier New"/>
          <w:color w:val="393739"/>
          <w:spacing w:val="0"/>
          <w:w w:val="148"/>
          <w:position w:val="-5"/>
          <w:sz w:val="21"/>
          <w:szCs w:val="21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3" w:lineRule="exact" w:line="100"/>
        <w:ind w:left="187"/>
      </w:pPr>
      <w:r>
        <w:br w:type="column"/>
      </w:r>
      <w:r>
        <w:rPr>
          <w:rFonts w:cs="Arial" w:hAnsi="Arial" w:eastAsia="Arial" w:ascii="Arial"/>
          <w:color w:val="393739"/>
          <w:spacing w:val="0"/>
          <w:w w:val="133"/>
          <w:position w:val="-3"/>
          <w:sz w:val="13"/>
          <w:szCs w:val="13"/>
        </w:rPr>
        <w:t>&lt;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15" w:lineRule="auto" w:line="162"/>
        <w:ind w:left="187" w:right="865" w:hanging="187"/>
      </w:pPr>
      <w:r>
        <w:pict>
          <v:shape type="#_x0000_t75" style="position:absolute;margin-left:609.599pt;margin-top:-334.471pt;width:5.04098pt;height:368.889pt;mso-position-horizontal-relative:page;mso-position-vertical-relative:paragraph;z-index:-3202">
            <v:imagedata o:title="" r:id="rId13"/>
          </v:shape>
        </w:pict>
      </w:r>
      <w:r>
        <w:pict>
          <v:shape type="#_x0000_t202" style="position:absolute;margin-left:564.59pt;margin-top:-6.5149pt;width:5.04098pt;height:10pt;mso-position-horizontal-relative:page;mso-position-vertical-relative:paragraph;z-index:-3180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5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504F50"/>
          <w:spacing w:val="0"/>
          <w:w w:val="100"/>
          <w:position w:val="11"/>
          <w:sz w:val="9"/>
          <w:szCs w:val="9"/>
        </w:rPr>
        <w:t>&lt;D</w:t>
      </w:r>
      <w:r>
        <w:rPr>
          <w:rFonts w:cs="Arial" w:hAnsi="Arial" w:eastAsia="Arial" w:ascii="Arial"/>
          <w:i/>
          <w:color w:val="504F50"/>
          <w:spacing w:val="0"/>
          <w:w w:val="100"/>
          <w:position w:val="11"/>
          <w:sz w:val="9"/>
          <w:szCs w:val="9"/>
        </w:rPr>
        <w:t> </w:t>
      </w:r>
      <w:r>
        <w:rPr>
          <w:rFonts w:cs="Arial" w:hAnsi="Arial" w:eastAsia="Arial" w:ascii="Arial"/>
          <w:i/>
          <w:color w:val="504F50"/>
          <w:spacing w:val="10"/>
          <w:w w:val="100"/>
          <w:position w:val="11"/>
          <w:sz w:val="9"/>
          <w:szCs w:val="9"/>
        </w:rPr>
        <w:t> </w:t>
      </w:r>
      <w:r>
        <w:rPr>
          <w:rFonts w:cs="Arial" w:hAnsi="Arial" w:eastAsia="Arial" w:ascii="Arial"/>
          <w:color w:val="393739"/>
          <w:spacing w:val="-94"/>
          <w:w w:val="120"/>
          <w:position w:val="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93739"/>
          <w:spacing w:val="0"/>
          <w:w w:val="44"/>
          <w:position w:val="0"/>
          <w:sz w:val="28"/>
          <w:szCs w:val="28"/>
        </w:rPr>
        <w:t>...</w:t>
      </w:r>
      <w:r>
        <w:rPr>
          <w:rFonts w:cs="Times New Roman" w:hAnsi="Times New Roman" w:eastAsia="Times New Roman" w:ascii="Times New Roman"/>
          <w:color w:val="393739"/>
          <w:spacing w:val="0"/>
          <w:w w:val="44"/>
          <w:position w:val="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393739"/>
          <w:spacing w:val="-54"/>
          <w:w w:val="126"/>
          <w:position w:val="9"/>
          <w:sz w:val="11"/>
          <w:szCs w:val="11"/>
        </w:rPr>
        <w:t>r</w:t>
      </w:r>
      <w:r>
        <w:rPr>
          <w:rFonts w:cs="Arial" w:hAnsi="Arial" w:eastAsia="Arial" w:ascii="Arial"/>
          <w:color w:val="393739"/>
          <w:spacing w:val="-40"/>
          <w:w w:val="120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26"/>
          <w:position w:val="9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26"/>
          <w:position w:val="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04F50"/>
          <w:spacing w:val="-101"/>
          <w:w w:val="12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93739"/>
          <w:spacing w:val="0"/>
          <w:w w:val="72"/>
          <w:position w:val="1"/>
          <w:sz w:val="22"/>
          <w:szCs w:val="22"/>
        </w:rPr>
        <w:t>"'</w:t>
      </w:r>
      <w:r>
        <w:rPr>
          <w:rFonts w:cs="Times New Roman" w:hAnsi="Times New Roman" w:eastAsia="Times New Roman" w:ascii="Times New Roman"/>
          <w:color w:val="393739"/>
          <w:spacing w:val="0"/>
          <w:w w:val="72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393739"/>
          <w:spacing w:val="0"/>
          <w:w w:val="80"/>
          <w:position w:val="0"/>
          <w:sz w:val="23"/>
          <w:szCs w:val="23"/>
        </w:rPr>
        <w:t>"'</w:t>
      </w:r>
      <w:r>
        <w:rPr>
          <w:rFonts w:cs="Arial" w:hAnsi="Arial" w:eastAsia="Arial" w:ascii="Arial"/>
          <w:color w:val="393739"/>
          <w:spacing w:val="0"/>
          <w:w w:val="8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393739"/>
          <w:spacing w:val="-5"/>
          <w:w w:val="84"/>
          <w:position w:val="1"/>
          <w:sz w:val="22"/>
          <w:szCs w:val="22"/>
        </w:rPr>
        <w:t>"</w:t>
      </w:r>
      <w:r>
        <w:rPr>
          <w:rFonts w:cs="Arial" w:hAnsi="Arial" w:eastAsia="Arial" w:ascii="Arial"/>
          <w:color w:val="393739"/>
          <w:spacing w:val="0"/>
          <w:w w:val="49"/>
          <w:position w:val="0"/>
          <w:sz w:val="17"/>
          <w:szCs w:val="17"/>
        </w:rPr>
        <w:t>..</w:t>
      </w:r>
      <w:r>
        <w:rPr>
          <w:rFonts w:cs="Arial" w:hAnsi="Arial" w:eastAsia="Arial" w:ascii="Arial"/>
          <w:color w:val="393739"/>
          <w:spacing w:val="-5"/>
          <w:w w:val="49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393739"/>
          <w:spacing w:val="-31"/>
          <w:w w:val="84"/>
          <w:position w:val="1"/>
          <w:sz w:val="22"/>
          <w:szCs w:val="22"/>
        </w:rPr>
        <w:t>'</w:t>
      </w:r>
      <w:r>
        <w:rPr>
          <w:rFonts w:cs="Arial" w:hAnsi="Arial" w:eastAsia="Arial" w:ascii="Arial"/>
          <w:color w:val="393739"/>
          <w:spacing w:val="0"/>
          <w:w w:val="49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60"/>
        <w:ind w:left="194"/>
      </w:pPr>
      <w:r>
        <w:rPr>
          <w:rFonts w:cs="Arial" w:hAnsi="Arial" w:eastAsia="Arial" w:ascii="Arial"/>
          <w:color w:val="393739"/>
          <w:spacing w:val="0"/>
          <w:w w:val="105"/>
          <w:position w:val="-1"/>
          <w:sz w:val="11"/>
          <w:szCs w:val="11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80"/>
        <w:ind w:left="194"/>
      </w:pPr>
      <w:r>
        <w:pict>
          <v:shape type="#_x0000_t202" style="position:absolute;margin-left:555.948pt;margin-top:1.21334pt;width:0pt;height:11.5pt;mso-position-horizontal-relative:page;mso-position-vertical-relative:paragraph;z-index:-31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Arial" w:hAnsi="Arial" w:eastAsia="Arial" w:ascii="Arial"/>
                      <w:color w:val="393739"/>
                      <w:spacing w:val="-108"/>
                      <w:w w:val="75"/>
                      <w:sz w:val="23"/>
                      <w:szCs w:val="23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04F50"/>
          <w:spacing w:val="0"/>
          <w:w w:val="100"/>
          <w:position w:val="-1"/>
          <w:sz w:val="22"/>
          <w:szCs w:val="22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0"/>
        <w:ind w:left="194"/>
        <w:sectPr>
          <w:type w:val="continuous"/>
          <w:pgSz w:w="12300" w:h="15900"/>
          <w:pgMar w:top="1260" w:bottom="280" w:left="660" w:right="0"/>
          <w:cols w:num="3" w:equalWidth="off">
            <w:col w:w="680" w:space="6610"/>
            <w:col w:w="1779" w:space="1195"/>
            <w:col w:w="1376"/>
          </w:cols>
        </w:sectPr>
      </w:pPr>
      <w:r>
        <w:rPr>
          <w:rFonts w:cs="Arial" w:hAnsi="Arial" w:eastAsia="Arial" w:ascii="Arial"/>
          <w:color w:val="393739"/>
          <w:spacing w:val="0"/>
          <w:w w:val="120"/>
          <w:position w:val="-9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80"/>
        <w:ind w:left="507"/>
      </w:pPr>
      <w:r>
        <w:rPr>
          <w:rFonts w:cs="Times New Roman" w:hAnsi="Times New Roman" w:eastAsia="Times New Roman" w:ascii="Times New Roman"/>
          <w:color w:val="686669"/>
          <w:spacing w:val="-101"/>
          <w:w w:val="182"/>
          <w:position w:val="1"/>
          <w:sz w:val="28"/>
          <w:szCs w:val="28"/>
        </w:rPr>
        <w:t>º</w:t>
      </w:r>
      <w:r>
        <w:rPr>
          <w:rFonts w:cs="Arial" w:hAnsi="Arial" w:eastAsia="Arial" w:ascii="Arial"/>
          <w:color w:val="686669"/>
          <w:spacing w:val="-25"/>
          <w:w w:val="47"/>
          <w:position w:val="-8"/>
          <w:sz w:val="19"/>
          <w:szCs w:val="19"/>
        </w:rPr>
        <w:t>.</w:t>
      </w:r>
      <w:r>
        <w:rPr>
          <w:rFonts w:cs="Arial" w:hAnsi="Arial" w:eastAsia="Arial" w:ascii="Arial"/>
          <w:color w:val="686669"/>
          <w:spacing w:val="-2"/>
          <w:w w:val="113"/>
          <w:position w:val="2"/>
          <w:sz w:val="11"/>
          <w:szCs w:val="11"/>
        </w:rPr>
        <w:t>l</w:t>
      </w:r>
      <w:r>
        <w:rPr>
          <w:rFonts w:cs="Arial" w:hAnsi="Arial" w:eastAsia="Arial" w:ascii="Arial"/>
          <w:color w:val="686669"/>
          <w:spacing w:val="-23"/>
          <w:w w:val="47"/>
          <w:position w:val="-8"/>
          <w:sz w:val="19"/>
          <w:szCs w:val="19"/>
        </w:rPr>
        <w:t>.</w:t>
      </w:r>
      <w:r>
        <w:rPr>
          <w:rFonts w:cs="Arial" w:hAnsi="Arial" w:eastAsia="Arial" w:ascii="Arial"/>
          <w:color w:val="686669"/>
          <w:spacing w:val="-50"/>
          <w:w w:val="113"/>
          <w:position w:val="2"/>
          <w:sz w:val="11"/>
          <w:szCs w:val="11"/>
        </w:rPr>
        <w:t>&gt;</w:t>
      </w:r>
      <w:r>
        <w:rPr>
          <w:rFonts w:cs="Arial" w:hAnsi="Arial" w:eastAsia="Arial" w:ascii="Arial"/>
          <w:color w:val="686669"/>
          <w:spacing w:val="0"/>
          <w:w w:val="47"/>
          <w:position w:val="-8"/>
          <w:sz w:val="19"/>
          <w:szCs w:val="19"/>
        </w:rPr>
        <w:t>..</w:t>
      </w:r>
      <w:r>
        <w:rPr>
          <w:rFonts w:cs="Arial" w:hAnsi="Arial" w:eastAsia="Arial" w:ascii="Arial"/>
          <w:color w:val="686669"/>
          <w:spacing w:val="0"/>
          <w:w w:val="100"/>
          <w:position w:val="-8"/>
          <w:sz w:val="19"/>
          <w:szCs w:val="19"/>
        </w:rPr>
        <w:t>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86669"/>
          <w:spacing w:val="5"/>
          <w:w w:val="100"/>
          <w:position w:val="-8"/>
          <w:sz w:val="19"/>
          <w:szCs w:val="19"/>
        </w:rPr>
        <w:t> </w:t>
      </w:r>
      <w:r>
        <w:rPr>
          <w:rFonts w:cs="Arial" w:hAnsi="Arial" w:eastAsia="Arial" w:ascii="Arial"/>
          <w:color w:val="504F50"/>
          <w:spacing w:val="0"/>
          <w:w w:val="80"/>
          <w:position w:val="-3"/>
          <w:sz w:val="23"/>
          <w:szCs w:val="23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120"/>
        <w:ind w:left="564"/>
      </w:pPr>
      <w:r>
        <w:pict>
          <v:shape type="#_x0000_t202" style="position:absolute;margin-left:61.2119pt;margin-top:1.63598pt;width:38.8876pt;height:13.8pt;mso-position-horizontal-relative:page;mso-position-vertical-relative:paragraph;z-index:-31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Malgun Gothic" w:hAnsi="Malgun Gothic" w:eastAsia="Malgun Gothic" w:ascii="Malgun Gothic"/>
                      <w:color w:val="79787B"/>
                      <w:spacing w:val="0"/>
                      <w:w w:val="50"/>
                      <w:position w:val="1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79787B"/>
                      <w:spacing w:val="0"/>
                      <w:w w:val="50"/>
                      <w:position w:val="1"/>
                      <w:sz w:val="20"/>
                      <w:szCs w:val="20"/>
                    </w:rPr>
                    <w:t>         </w:t>
                  </w:r>
                  <w:r>
                    <w:rPr>
                      <w:rFonts w:cs="Malgun Gothic" w:hAnsi="Malgun Gothic" w:eastAsia="Malgun Gothic" w:ascii="Malgun Gothic"/>
                      <w:color w:val="79787B"/>
                      <w:spacing w:val="23"/>
                      <w:w w:val="50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29095"/>
                      <w:spacing w:val="0"/>
                      <w:w w:val="64"/>
                      <w:position w:val="0"/>
                      <w:sz w:val="27"/>
                      <w:szCs w:val="27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0"/>
                      <w:w w:val="161"/>
                      <w:position w:val="0"/>
                      <w:sz w:val="27"/>
                      <w:szCs w:val="27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86669"/>
          <w:w w:val="15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B3AFB6"/>
          <w:w w:val="8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3AFB6"/>
          <w:w w:val="100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B3AFB6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87B"/>
          <w:spacing w:val="0"/>
          <w:w w:val="69"/>
          <w:position w:val="-4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504F50"/>
          <w:spacing w:val="0"/>
          <w:w w:val="168"/>
          <w:position w:val="-4"/>
          <w:sz w:val="25"/>
          <w:szCs w:val="25"/>
        </w:rPr>
        <w:t>=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41"/>
          <w:szCs w:val="41"/>
        </w:rPr>
        <w:jc w:val="left"/>
        <w:spacing w:lineRule="exact" w:line="160"/>
        <w:ind w:left="564"/>
      </w:pPr>
      <w:r>
        <w:pict>
          <v:shape type="#_x0000_t202" style="position:absolute;margin-left:61.2119pt;margin-top:8.95575pt;width:38.8876pt;height:18.8565pt;mso-position-horizontal-relative:page;mso-position-vertical-relative:paragraph;z-index:-3177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36"/>
                      <w:szCs w:val="36"/>
                    </w:rPr>
                    <w:jc w:val="left"/>
                    <w:spacing w:lineRule="exact" w:line="36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79787B"/>
                      <w:spacing w:val="-101"/>
                      <w:w w:val="144"/>
                      <w:position w:val="-4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9787B"/>
                      <w:spacing w:val="0"/>
                      <w:w w:val="72"/>
                      <w:position w:val="6"/>
                      <w:sz w:val="13"/>
                      <w:szCs w:val="13"/>
                    </w:rPr>
                    <w:t>-&lt;</w:t>
                  </w:r>
                  <w:r>
                    <w:rPr>
                      <w:rFonts w:cs="Arial" w:hAnsi="Arial" w:eastAsia="Arial" w:ascii="Arial"/>
                      <w:color w:val="79787B"/>
                      <w:spacing w:val="0"/>
                      <w:w w:val="100"/>
                      <w:position w:val="6"/>
                      <w:sz w:val="13"/>
                      <w:szCs w:val="13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79787B"/>
                      <w:spacing w:val="-7"/>
                      <w:w w:val="100"/>
                      <w:position w:val="6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29095"/>
                      <w:spacing w:val="0"/>
                      <w:w w:val="48"/>
                      <w:position w:val="0"/>
                      <w:sz w:val="36"/>
                      <w:szCs w:val="36"/>
                    </w:rPr>
                    <w:t>·</w:t>
                  </w:r>
                  <w:r>
                    <w:rPr>
                      <w:rFonts w:cs="Malgun Gothic" w:hAnsi="Malgun Gothic" w:eastAsia="Malgun Gothic" w:ascii="Malgun Gothic"/>
                      <w:color w:val="504F50"/>
                      <w:spacing w:val="0"/>
                      <w:w w:val="64"/>
                      <w:position w:val="0"/>
                      <w:sz w:val="36"/>
                      <w:szCs w:val="36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position w:val="-16"/>
          <w:sz w:val="25"/>
          <w:szCs w:val="25"/>
        </w:rPr>
        <w:t>9</w:t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position w:val="-16"/>
          <w:sz w:val="25"/>
          <w:szCs w:val="25"/>
        </w:rPr>
        <w:t>    </w:t>
      </w:r>
      <w:r>
        <w:rPr>
          <w:rFonts w:cs="Times New Roman" w:hAnsi="Times New Roman" w:eastAsia="Times New Roman" w:ascii="Times New Roman"/>
          <w:color w:val="79787B"/>
          <w:spacing w:val="37"/>
          <w:w w:val="100"/>
          <w:position w:val="-1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29095"/>
          <w:spacing w:val="-65"/>
          <w:w w:val="56"/>
          <w:position w:val="-25"/>
          <w:sz w:val="41"/>
          <w:szCs w:val="41"/>
        </w:rPr>
        <w:t>º</w:t>
      </w:r>
      <w:r>
        <w:rPr>
          <w:rFonts w:cs="Arial" w:hAnsi="Arial" w:eastAsia="Arial" w:ascii="Arial"/>
          <w:color w:val="929095"/>
          <w:spacing w:val="0"/>
          <w:w w:val="74"/>
          <w:position w:val="-7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686669"/>
          <w:spacing w:val="0"/>
          <w:w w:val="99"/>
          <w:position w:val="-25"/>
          <w:sz w:val="41"/>
          <w:szCs w:val="41"/>
        </w:rPr>
      </w:r>
      <w:r>
        <w:rPr>
          <w:rFonts w:cs="Times New Roman" w:hAnsi="Times New Roman" w:eastAsia="Times New Roman" w:ascii="Times New Roman"/>
          <w:color w:val="686669"/>
          <w:spacing w:val="0"/>
          <w:w w:val="99"/>
          <w:position w:val="-25"/>
          <w:sz w:val="41"/>
          <w:szCs w:val="41"/>
          <w:shadow/>
        </w:rPr>
        <w:t>=</w:t>
      </w:r>
      <w:r>
        <w:rPr>
          <w:rFonts w:cs="Times New Roman" w:hAnsi="Times New Roman" w:eastAsia="Times New Roman" w:ascii="Times New Roman"/>
          <w:color w:val="686669"/>
          <w:spacing w:val="0"/>
          <w:w w:val="99"/>
          <w:position w:val="-25"/>
          <w:sz w:val="41"/>
          <w:szCs w:val="41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left"/>
        <w:spacing w:before="42" w:lineRule="exact" w:line="60"/>
        <w:ind w:left="579"/>
        <w:sectPr>
          <w:type w:val="continuous"/>
          <w:pgSz w:w="12300" w:h="15900"/>
          <w:pgMar w:top="1260" w:bottom="280" w:left="660" w:right="0"/>
        </w:sectPr>
      </w:pPr>
      <w:r>
        <w:rPr>
          <w:rFonts w:cs="Arial" w:hAnsi="Arial" w:eastAsia="Arial" w:ascii="Arial"/>
          <w:color w:val="79787B"/>
          <w:spacing w:val="0"/>
          <w:w w:val="43"/>
          <w:position w:val="-33"/>
          <w:sz w:val="26"/>
          <w:szCs w:val="26"/>
        </w:rPr>
        <w:t>...</w:t>
      </w:r>
      <w:r>
        <w:rPr>
          <w:rFonts w:cs="Arial" w:hAnsi="Arial" w:eastAsia="Arial" w:ascii="Arial"/>
          <w:color w:val="79787B"/>
          <w:spacing w:val="0"/>
          <w:w w:val="43"/>
          <w:position w:val="-33"/>
          <w:sz w:val="26"/>
          <w:szCs w:val="26"/>
        </w:rPr>
        <w:t>           </w:t>
      </w:r>
      <w:r>
        <w:rPr>
          <w:rFonts w:cs="Arial" w:hAnsi="Arial" w:eastAsia="Arial" w:ascii="Arial"/>
          <w:color w:val="79787B"/>
          <w:spacing w:val="10"/>
          <w:w w:val="43"/>
          <w:position w:val="-3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B3AFB6"/>
          <w:spacing w:val="-58"/>
          <w:w w:val="45"/>
          <w:position w:val="-46"/>
          <w:sz w:val="41"/>
          <w:szCs w:val="41"/>
        </w:rPr>
        <w:t>º</w:t>
      </w:r>
      <w:r>
        <w:rPr>
          <w:rFonts w:cs="Times New Roman" w:hAnsi="Times New Roman" w:eastAsia="Times New Roman" w:ascii="Times New Roman"/>
          <w:color w:val="79787B"/>
          <w:spacing w:val="-43"/>
          <w:w w:val="14"/>
          <w:position w:val="-46"/>
          <w:sz w:val="54"/>
          <w:szCs w:val="54"/>
        </w:rPr>
        <w:t>w</w:t>
      </w:r>
      <w:r>
        <w:rPr>
          <w:rFonts w:cs="Arial" w:hAnsi="Arial" w:eastAsia="Arial" w:ascii="Arial"/>
          <w:color w:val="B3AFB6"/>
          <w:spacing w:val="22"/>
          <w:w w:val="14"/>
          <w:position w:val="-36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color w:val="504F50"/>
          <w:spacing w:val="0"/>
          <w:w w:val="128"/>
          <w:position w:val="-46"/>
          <w:sz w:val="54"/>
          <w:szCs w:val="5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Arial" w:hAnsi="Arial" w:eastAsia="Arial" w:ascii="Arial"/>
          <w:sz w:val="80"/>
          <w:szCs w:val="80"/>
        </w:rPr>
        <w:jc w:val="left"/>
        <w:spacing w:lineRule="exact" w:line="500"/>
        <w:ind w:left="571" w:right="-142"/>
      </w:pPr>
      <w:r>
        <w:pict>
          <v:shape type="#_x0000_t202" style="position:absolute;margin-left:61.572pt;margin-top:15.4164pt;width:5.04098pt;height:11.9pt;mso-position-horizontal-relative:page;mso-position-vertical-relative:paragraph;z-index:-31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79787B"/>
                      <w:spacing w:val="-101"/>
                      <w:w w:val="135"/>
                      <w:position w:val="1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6669"/>
                      <w:spacing w:val="0"/>
                      <w:w w:val="74"/>
                      <w:position w:val="0"/>
                      <w:sz w:val="23"/>
                      <w:szCs w:val="23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79787B"/>
          <w:spacing w:val="-69"/>
          <w:w w:val="190"/>
          <w:position w:val="-14"/>
          <w:sz w:val="6"/>
          <w:szCs w:val="6"/>
        </w:rPr>
        <w:t>V</w:t>
      </w:r>
      <w:r>
        <w:rPr>
          <w:rFonts w:cs="Times New Roman" w:hAnsi="Times New Roman" w:eastAsia="Times New Roman" w:ascii="Times New Roman"/>
          <w:color w:val="79787B"/>
          <w:spacing w:val="0"/>
          <w:w w:val="48"/>
          <w:position w:val="-25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color w:val="79787B"/>
          <w:spacing w:val="-7"/>
          <w:w w:val="48"/>
          <w:position w:val="-25"/>
          <w:sz w:val="21"/>
          <w:szCs w:val="21"/>
        </w:rPr>
        <w:t>.</w:t>
      </w:r>
      <w:r>
        <w:rPr>
          <w:rFonts w:cs="Arial" w:hAnsi="Arial" w:eastAsia="Arial" w:ascii="Arial"/>
          <w:i/>
          <w:color w:val="79787B"/>
          <w:spacing w:val="-25"/>
          <w:w w:val="190"/>
          <w:position w:val="-14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79787B"/>
          <w:spacing w:val="0"/>
          <w:w w:val="48"/>
          <w:position w:val="-2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79787B"/>
          <w:spacing w:val="0"/>
          <w:w w:val="100"/>
          <w:position w:val="-25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79787B"/>
          <w:spacing w:val="7"/>
          <w:w w:val="100"/>
          <w:position w:val="-25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B3AFB6"/>
          <w:spacing w:val="0"/>
          <w:w w:val="7"/>
          <w:position w:val="-25"/>
          <w:sz w:val="80"/>
          <w:szCs w:val="80"/>
        </w:rPr>
        <w:t>�</w:t>
      </w:r>
      <w:r>
        <w:rPr>
          <w:rFonts w:cs="Arial" w:hAnsi="Arial" w:eastAsia="Arial" w:ascii="Arial"/>
          <w:color w:val="504F50"/>
          <w:spacing w:val="0"/>
          <w:w w:val="86"/>
          <w:position w:val="-25"/>
          <w:sz w:val="80"/>
          <w:szCs w:val="8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0"/>
          <w:szCs w:val="8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"/>
        <w:ind w:right="-41"/>
      </w:pPr>
      <w:r>
        <w:rPr>
          <w:rFonts w:cs="Times New Roman" w:hAnsi="Times New Roman" w:eastAsia="Times New Roman" w:ascii="Times New Roman"/>
          <w:color w:val="393739"/>
          <w:spacing w:val="0"/>
          <w:w w:val="166"/>
          <w:position w:val="-1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93739"/>
          <w:spacing w:val="25"/>
          <w:w w:val="166"/>
          <w:position w:val="-1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66"/>
          <w:position w:val="-1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93739"/>
          <w:spacing w:val="25"/>
          <w:w w:val="166"/>
          <w:position w:val="-1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66"/>
          <w:position w:val="-1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93739"/>
          <w:spacing w:val="18"/>
          <w:w w:val="166"/>
          <w:position w:val="-1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4F50"/>
          <w:spacing w:val="0"/>
          <w:w w:val="166"/>
          <w:position w:val="-1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504F50"/>
          <w:spacing w:val="25"/>
          <w:w w:val="166"/>
          <w:position w:val="-1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66"/>
          <w:position w:val="-1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"/>
        <w:sectPr>
          <w:type w:val="continuous"/>
          <w:pgSz w:w="12300" w:h="15900"/>
          <w:pgMar w:top="1260" w:bottom="280" w:left="660" w:right="0"/>
          <w:cols w:num="3" w:equalWidth="off">
            <w:col w:w="1342" w:space="2765"/>
            <w:col w:w="850" w:space="266"/>
            <w:col w:w="6417"/>
          </w:cols>
        </w:sectPr>
      </w:pPr>
      <w:r>
        <w:rPr>
          <w:rFonts w:cs="Times New Roman" w:hAnsi="Times New Roman" w:eastAsia="Times New Roman" w:ascii="Times New Roman"/>
          <w:b/>
          <w:color w:val="252425"/>
          <w:spacing w:val="0"/>
          <w:w w:val="129"/>
          <w:position w:val="-1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b/>
          <w:color w:val="252425"/>
          <w:spacing w:val="31"/>
          <w:w w:val="129"/>
          <w:position w:val="-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53"/>
          <w:position w:val="-12"/>
          <w:sz w:val="13"/>
          <w:szCs w:val="13"/>
        </w:rPr>
        <w:t>!=&gt;</w:t>
      </w:r>
      <w:r>
        <w:rPr>
          <w:rFonts w:cs="Times New Roman" w:hAnsi="Times New Roman" w:eastAsia="Times New Roman" w:ascii="Times New Roman"/>
          <w:color w:val="393739"/>
          <w:spacing w:val="0"/>
          <w:w w:val="53"/>
          <w:position w:val="-12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393739"/>
          <w:spacing w:val="10"/>
          <w:w w:val="53"/>
          <w:position w:val="-1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71"/>
          <w:position w:val="-12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color w:val="393739"/>
          <w:spacing w:val="33"/>
          <w:w w:val="171"/>
          <w:position w:val="-1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71"/>
          <w:position w:val="-12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i/>
          <w:color w:val="393739"/>
          <w:spacing w:val="20"/>
          <w:w w:val="171"/>
          <w:position w:val="-1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71"/>
          <w:position w:val="-12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i/>
          <w:color w:val="393739"/>
          <w:spacing w:val="20"/>
          <w:w w:val="171"/>
          <w:position w:val="-1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93739"/>
          <w:spacing w:val="0"/>
          <w:w w:val="171"/>
          <w:position w:val="-12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100"/>
        <w:ind w:left="579" w:right="-96"/>
      </w:pPr>
      <w:r>
        <w:rPr>
          <w:rFonts w:cs="Arial" w:hAnsi="Arial" w:eastAsia="Arial" w:ascii="Arial"/>
          <w:color w:val="686669"/>
          <w:spacing w:val="0"/>
          <w:w w:val="100"/>
          <w:position w:val="-15"/>
          <w:sz w:val="11"/>
          <w:szCs w:val="11"/>
        </w:rPr>
        <w:t>l&gt;</w:t>
      </w:r>
      <w:r>
        <w:rPr>
          <w:rFonts w:cs="Arial" w:hAnsi="Arial" w:eastAsia="Arial" w:ascii="Arial"/>
          <w:color w:val="686669"/>
          <w:spacing w:val="0"/>
          <w:w w:val="100"/>
          <w:position w:val="-15"/>
          <w:sz w:val="11"/>
          <w:szCs w:val="11"/>
        </w:rPr>
        <w:t>            </w:t>
      </w:r>
      <w:r>
        <w:rPr>
          <w:rFonts w:cs="Arial" w:hAnsi="Arial" w:eastAsia="Arial" w:ascii="Arial"/>
          <w:color w:val="686669"/>
          <w:spacing w:val="5"/>
          <w:w w:val="100"/>
          <w:position w:val="-15"/>
          <w:sz w:val="11"/>
          <w:szCs w:val="11"/>
        </w:rPr>
        <w:t> </w:t>
      </w:r>
      <w:r>
        <w:rPr>
          <w:rFonts w:cs="Arial" w:hAnsi="Arial" w:eastAsia="Arial" w:ascii="Arial"/>
          <w:color w:val="79787B"/>
          <w:spacing w:val="0"/>
          <w:w w:val="17"/>
          <w:position w:val="-32"/>
          <w:sz w:val="50"/>
          <w:szCs w:val="50"/>
        </w:rPr>
        <w:t>·</w:t>
      </w:r>
      <w:r>
        <w:rPr>
          <w:rFonts w:cs="Arial" w:hAnsi="Arial" w:eastAsia="Arial" w:ascii="Arial"/>
          <w:color w:val="504F50"/>
          <w:spacing w:val="0"/>
          <w:w w:val="147"/>
          <w:position w:val="-32"/>
          <w:sz w:val="50"/>
          <w:szCs w:val="5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left"/>
        <w:spacing w:lineRule="exact" w:line="0"/>
        <w:sectPr>
          <w:type w:val="continuous"/>
          <w:pgSz w:w="12300" w:h="15900"/>
          <w:pgMar w:top="1260" w:bottom="280" w:left="660" w:right="0"/>
          <w:cols w:num="2" w:equalWidth="off">
            <w:col w:w="1342" w:space="3881"/>
            <w:col w:w="6417"/>
          </w:cols>
        </w:sectPr>
      </w:pPr>
      <w:r>
        <w:rPr>
          <w:rFonts w:cs="Courier New" w:hAnsi="Courier New" w:eastAsia="Courier New" w:ascii="Courier New"/>
          <w:color w:val="393739"/>
          <w:w w:val="85"/>
          <w:position w:val="-17"/>
          <w:sz w:val="21"/>
          <w:szCs w:val="21"/>
        </w:rPr>
        <w:t>8</w:t>
      </w:r>
      <w:r>
        <w:rPr>
          <w:rFonts w:cs="Courier New" w:hAnsi="Courier New" w:eastAsia="Courier New" w:ascii="Courier New"/>
          <w:color w:val="393739"/>
          <w:w w:val="148"/>
          <w:position w:val="-17"/>
          <w:sz w:val="21"/>
          <w:szCs w:val="21"/>
        </w:rPr>
        <w:t>8</w:t>
      </w:r>
      <w:r>
        <w:rPr>
          <w:rFonts w:cs="Courier New" w:hAnsi="Courier New" w:eastAsia="Courier New" w:ascii="Courier New"/>
          <w:color w:val="393739"/>
          <w:w w:val="142"/>
          <w:position w:val="-17"/>
          <w:sz w:val="21"/>
          <w:szCs w:val="21"/>
        </w:rPr>
        <w:t>8</w:t>
      </w:r>
      <w:r>
        <w:rPr>
          <w:rFonts w:cs="Courier New" w:hAnsi="Courier New" w:eastAsia="Courier New" w:ascii="Courier New"/>
          <w:color w:val="393739"/>
          <w:w w:val="148"/>
          <w:position w:val="-17"/>
          <w:sz w:val="21"/>
          <w:szCs w:val="21"/>
        </w:rPr>
        <w:t>888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66" w:lineRule="exact" w:line="260"/>
        <w:ind w:left="542"/>
      </w:pPr>
      <w:r>
        <w:rPr>
          <w:rFonts w:cs="Arial" w:hAnsi="Arial" w:eastAsia="Arial" w:ascii="Arial"/>
          <w:color w:val="686669"/>
          <w:spacing w:val="-66"/>
          <w:w w:val="88"/>
          <w:sz w:val="21"/>
          <w:szCs w:val="21"/>
        </w:rPr>
        <w:t>"</w:t>
      </w:r>
      <w:r>
        <w:rPr>
          <w:rFonts w:cs="Arial" w:hAnsi="Arial" w:eastAsia="Arial" w:ascii="Arial"/>
          <w:color w:val="686669"/>
          <w:spacing w:val="-39"/>
          <w:w w:val="82"/>
          <w:position w:val="-4"/>
          <w:sz w:val="21"/>
          <w:szCs w:val="21"/>
        </w:rPr>
        <w:t>&lt;</w:t>
      </w:r>
      <w:r>
        <w:rPr>
          <w:rFonts w:cs="Arial" w:hAnsi="Arial" w:eastAsia="Arial" w:ascii="Arial"/>
          <w:color w:val="686669"/>
          <w:spacing w:val="0"/>
          <w:w w:val="88"/>
          <w:position w:val="0"/>
          <w:sz w:val="21"/>
          <w:szCs w:val="21"/>
        </w:rPr>
        <w:t>'</w:t>
      </w:r>
      <w:r>
        <w:rPr>
          <w:rFonts w:cs="Arial" w:hAnsi="Arial" w:eastAsia="Arial" w:ascii="Arial"/>
          <w:color w:val="686669"/>
          <w:spacing w:val="0"/>
          <w:w w:val="88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79787B"/>
          <w:spacing w:val="0"/>
          <w:w w:val="88"/>
          <w:position w:val="0"/>
          <w:sz w:val="21"/>
          <w:szCs w:val="21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260"/>
        <w:ind w:left="1008"/>
      </w:pPr>
      <w:r>
        <w:br w:type="column"/>
      </w:r>
      <w:r>
        <w:rPr>
          <w:rFonts w:cs="Arial" w:hAnsi="Arial" w:eastAsia="Arial" w:ascii="Arial"/>
          <w:color w:val="252425"/>
          <w:spacing w:val="0"/>
          <w:w w:val="100"/>
          <w:position w:val="-6"/>
          <w:sz w:val="34"/>
          <w:szCs w:val="3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Malgun Gothic" w:hAnsi="Malgun Gothic" w:eastAsia="Malgun Gothic" w:ascii="Malgun Gothic"/>
          <w:sz w:val="25"/>
          <w:szCs w:val="25"/>
        </w:rPr>
        <w:jc w:val="left"/>
        <w:spacing w:lineRule="atLeast" w:line="60"/>
        <w:sectPr>
          <w:type w:val="continuous"/>
          <w:pgSz w:w="12300" w:h="15900"/>
          <w:pgMar w:top="1260" w:bottom="280" w:left="660" w:right="0"/>
          <w:cols w:num="2" w:equalWidth="off">
            <w:col w:w="680" w:space="374"/>
            <w:col w:w="10586"/>
          </w:cols>
        </w:sectPr>
      </w:pPr>
      <w:r>
        <w:pict>
          <v:shape type="#_x0000_t202" style="position:absolute;margin-left:85.6967pt;margin-top:1.91986pt;width:14.4028pt;height:4.45988pt;mso-position-horizontal-relative:page;mso-position-vertical-relative:paragraph;z-index:-3176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8"/>
                      <w:szCs w:val="8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Times New Roman" w:hAnsi="Times New Roman" w:eastAsia="Times New Roman" w:ascii="Times New Roman"/>
                      <w:color w:val="929095"/>
                      <w:w w:val="144"/>
                      <w:sz w:val="8"/>
                      <w:szCs w:val="8"/>
                    </w:rPr>
                    <w:t>o</w:t>
                  </w:r>
                  <w:r>
                    <w:rPr>
                      <w:rFonts w:cs="Malgun Gothic" w:hAnsi="Malgun Gothic" w:eastAsia="Malgun Gothic" w:ascii="Malgun Gothic"/>
                      <w:color w:val="504F50"/>
                      <w:w w:val="288"/>
                      <w:sz w:val="8"/>
                      <w:szCs w:val="8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6967pt;margin-top:16.814pt;width:3.24063pt;height:12.8pt;mso-position-horizontal-relative:page;mso-position-vertical-relative:paragraph;z-index:-31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240"/>
                    <w:ind w:right="-58"/>
                  </w:pPr>
                  <w:r>
                    <w:rPr>
                      <w:rFonts w:cs="Times New Roman" w:hAnsi="Times New Roman" w:eastAsia="Times New Roman" w:ascii="Times New Roman"/>
                      <w:color w:val="929095"/>
                      <w:spacing w:val="0"/>
                      <w:w w:val="100"/>
                      <w:sz w:val="25"/>
                      <w:szCs w:val="25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29095"/>
          <w:spacing w:val="-43"/>
          <w:w w:val="66"/>
          <w:position w:val="-4"/>
          <w:sz w:val="26"/>
          <w:szCs w:val="26"/>
        </w:rPr>
        <w:t>·</w:t>
      </w:r>
      <w:r>
        <w:rPr>
          <w:rFonts w:cs="Arial" w:hAnsi="Arial" w:eastAsia="Arial" w:ascii="Arial"/>
          <w:color w:val="929095"/>
          <w:spacing w:val="0"/>
          <w:w w:val="19"/>
          <w:position w:val="0"/>
          <w:sz w:val="44"/>
          <w:szCs w:val="44"/>
        </w:rPr>
        <w:t>·</w:t>
      </w:r>
      <w:r>
        <w:rPr>
          <w:rFonts w:cs="Arial" w:hAnsi="Arial" w:eastAsia="Arial" w:ascii="Arial"/>
          <w:color w:val="504F50"/>
          <w:spacing w:val="-238"/>
          <w:w w:val="172"/>
          <w:position w:val="0"/>
          <w:sz w:val="44"/>
          <w:szCs w:val="44"/>
        </w:rPr>
        <w:t>-</w:t>
      </w:r>
      <w:r>
        <w:rPr>
          <w:rFonts w:cs="Arial" w:hAnsi="Arial" w:eastAsia="Arial" w:ascii="Arial"/>
          <w:color w:val="504F50"/>
          <w:spacing w:val="-223"/>
          <w:w w:val="152"/>
          <w:position w:val="-4"/>
          <w:sz w:val="26"/>
          <w:szCs w:val="26"/>
        </w:rPr>
        <w:t>=</w:t>
      </w:r>
      <w:r>
        <w:rPr>
          <w:rFonts w:cs="Malgun Gothic" w:hAnsi="Malgun Gothic" w:eastAsia="Malgun Gothic" w:ascii="Malgun Gothic"/>
          <w:color w:val="504F50"/>
          <w:spacing w:val="0"/>
          <w:w w:val="92"/>
          <w:position w:val="-13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lineRule="atLeast" w:line="280"/>
        <w:ind w:right="7"/>
      </w:pPr>
      <w:r>
        <w:rPr>
          <w:rFonts w:cs="Times New Roman" w:hAnsi="Times New Roman" w:eastAsia="Times New Roman" w:ascii="Times New Roman"/>
          <w:color w:val="79787B"/>
          <w:spacing w:val="0"/>
          <w:w w:val="12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87B"/>
          <w:spacing w:val="0"/>
          <w:w w:val="126"/>
          <w:position w:val="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79787B"/>
          <w:spacing w:val="29"/>
          <w:w w:val="12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87B"/>
          <w:spacing w:val="0"/>
          <w:w w:val="60"/>
          <w:position w:val="0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504F50"/>
          <w:spacing w:val="0"/>
          <w:w w:val="163"/>
          <w:position w:val="0"/>
          <w:sz w:val="25"/>
          <w:szCs w:val="25"/>
        </w:rPr>
        <w:t>=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lineRule="exact" w:line="800"/>
      </w:pPr>
      <w:r>
        <w:rPr>
          <w:rFonts w:cs="Arial" w:hAnsi="Arial" w:eastAsia="Arial" w:ascii="Arial"/>
          <w:color w:val="929095"/>
          <w:spacing w:val="-58"/>
          <w:w w:val="54"/>
          <w:position w:val="22"/>
          <w:sz w:val="32"/>
          <w:szCs w:val="32"/>
        </w:rPr>
        <w:t>·</w:t>
      </w:r>
      <w:r>
        <w:rPr>
          <w:rFonts w:cs="Times New Roman" w:hAnsi="Times New Roman" w:eastAsia="Times New Roman" w:ascii="Times New Roman"/>
          <w:color w:val="929095"/>
          <w:spacing w:val="-36"/>
          <w:w w:val="48"/>
          <w:position w:val="5"/>
          <w:sz w:val="36"/>
          <w:szCs w:val="36"/>
        </w:rPr>
        <w:t>-</w:t>
      </w:r>
      <w:r>
        <w:rPr>
          <w:rFonts w:cs="Arial" w:hAnsi="Arial" w:eastAsia="Arial" w:ascii="Arial"/>
          <w:color w:val="B3AFB6"/>
          <w:spacing w:val="0"/>
          <w:w w:val="5"/>
          <w:position w:val="0"/>
          <w:sz w:val="76"/>
          <w:szCs w:val="76"/>
        </w:rPr>
        <w:t>·</w:t>
      </w:r>
      <w:r>
        <w:rPr>
          <w:rFonts w:cs="Arial" w:hAnsi="Arial" w:eastAsia="Arial" w:ascii="Arial"/>
          <w:color w:val="686669"/>
          <w:spacing w:val="-230"/>
          <w:w w:val="99"/>
          <w:position w:val="0"/>
          <w:sz w:val="76"/>
          <w:szCs w:val="76"/>
        </w:rPr>
        <w:t>-</w:t>
      </w:r>
      <w:r>
        <w:rPr>
          <w:rFonts w:cs="Arial" w:hAnsi="Arial" w:eastAsia="Arial" w:ascii="Arial"/>
          <w:color w:val="393739"/>
          <w:spacing w:val="-115"/>
          <w:w w:val="61"/>
          <w:position w:val="22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393739"/>
          <w:spacing w:val="-84"/>
          <w:w w:val="192"/>
          <w:position w:val="5"/>
          <w:sz w:val="36"/>
          <w:szCs w:val="36"/>
        </w:rPr>
        <w:t>-</w:t>
      </w:r>
      <w:r>
        <w:rPr>
          <w:rFonts w:cs="Arial" w:hAnsi="Arial" w:eastAsia="Arial" w:ascii="Arial"/>
          <w:color w:val="393739"/>
          <w:spacing w:val="0"/>
          <w:w w:val="61"/>
          <w:position w:val="22"/>
          <w:sz w:val="32"/>
          <w:szCs w:val="32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  <w:ind w:left="1109"/>
      </w:pPr>
      <w:r>
        <w:rPr>
          <w:rFonts w:cs="Times New Roman" w:hAnsi="Times New Roman" w:eastAsia="Times New Roman" w:ascii="Times New Roman"/>
          <w:color w:val="686669"/>
          <w:spacing w:val="0"/>
          <w:w w:val="139"/>
          <w:position w:val="-1"/>
          <w:sz w:val="10"/>
          <w:szCs w:val="10"/>
        </w:rPr>
        <w:t>o,</w:t>
      </w:r>
      <w:r>
        <w:rPr>
          <w:rFonts w:cs="Times New Roman" w:hAnsi="Times New Roman" w:eastAsia="Times New Roman" w:ascii="Times New Roman"/>
          <w:color w:val="686669"/>
          <w:spacing w:val="0"/>
          <w:w w:val="139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86669"/>
          <w:spacing w:val="27"/>
          <w:w w:val="139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93739"/>
          <w:spacing w:val="0"/>
          <w:w w:val="139"/>
          <w:position w:val="-1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1123"/>
      </w:pPr>
      <w:r>
        <w:rPr>
          <w:rFonts w:cs="Arial" w:hAnsi="Arial" w:eastAsia="Arial" w:ascii="Arial"/>
          <w:color w:val="686669"/>
          <w:spacing w:val="0"/>
          <w:w w:val="199"/>
          <w:position w:val="-1"/>
          <w:sz w:val="7"/>
          <w:szCs w:val="7"/>
        </w:rPr>
        <w:t>N</w:t>
      </w:r>
      <w:r>
        <w:rPr>
          <w:rFonts w:cs="Arial" w:hAnsi="Arial" w:eastAsia="Arial" w:ascii="Arial"/>
          <w:color w:val="686669"/>
          <w:spacing w:val="0"/>
          <w:w w:val="199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686669"/>
          <w:spacing w:val="9"/>
          <w:w w:val="199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393739"/>
          <w:spacing w:val="0"/>
          <w:w w:val="199"/>
          <w:position w:val="-1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1102"/>
      </w:pPr>
      <w:r>
        <w:rPr>
          <w:rFonts w:cs="Times New Roman" w:hAnsi="Times New Roman" w:eastAsia="Times New Roman" w:ascii="Times New Roman"/>
          <w:b/>
          <w:i/>
          <w:color w:val="686669"/>
          <w:w w:val="143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i/>
          <w:color w:val="504F50"/>
          <w:w w:val="155"/>
          <w:position w:val="-1"/>
          <w:sz w:val="14"/>
          <w:szCs w:val="14"/>
        </w:rPr>
        <w:t>.P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60"/>
        <w:ind w:left="1123"/>
      </w:pPr>
      <w:r>
        <w:rPr>
          <w:rFonts w:cs="Arial" w:hAnsi="Arial" w:eastAsia="Arial" w:ascii="Arial"/>
          <w:i/>
          <w:color w:val="686669"/>
          <w:spacing w:val="0"/>
          <w:w w:val="100"/>
          <w:position w:val="-1"/>
          <w:sz w:val="9"/>
          <w:szCs w:val="9"/>
        </w:rPr>
        <w:t>&lt;D</w:t>
      </w:r>
      <w:r>
        <w:rPr>
          <w:rFonts w:cs="Arial" w:hAnsi="Arial" w:eastAsia="Arial" w:ascii="Arial"/>
          <w:i/>
          <w:color w:val="686669"/>
          <w:spacing w:val="0"/>
          <w:w w:val="100"/>
          <w:position w:val="-1"/>
          <w:sz w:val="9"/>
          <w:szCs w:val="9"/>
        </w:rPr>
        <w:t> </w:t>
      </w:r>
      <w:r>
        <w:rPr>
          <w:rFonts w:cs="Arial" w:hAnsi="Arial" w:eastAsia="Arial" w:ascii="Arial"/>
          <w:i/>
          <w:color w:val="686669"/>
          <w:spacing w:val="19"/>
          <w:w w:val="100"/>
          <w:position w:val="-1"/>
          <w:sz w:val="9"/>
          <w:szCs w:val="9"/>
        </w:rPr>
        <w:t> </w:t>
      </w:r>
      <w:r>
        <w:rPr>
          <w:rFonts w:cs="Arial" w:hAnsi="Arial" w:eastAsia="Arial" w:ascii="Arial"/>
          <w:i/>
          <w:color w:val="393739"/>
          <w:spacing w:val="0"/>
          <w:w w:val="134"/>
          <w:position w:val="-1"/>
          <w:sz w:val="9"/>
          <w:szCs w:val="9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1116"/>
      </w:pPr>
      <w:r>
        <w:rPr>
          <w:rFonts w:cs="Times New Roman" w:hAnsi="Times New Roman" w:eastAsia="Times New Roman" w:ascii="Times New Roman"/>
          <w:color w:val="79787B"/>
          <w:spacing w:val="0"/>
          <w:w w:val="185"/>
          <w:sz w:val="6"/>
          <w:szCs w:val="6"/>
        </w:rPr>
        <w:t>V,</w:t>
      </w:r>
      <w:r>
        <w:rPr>
          <w:rFonts w:cs="Times New Roman" w:hAnsi="Times New Roman" w:eastAsia="Times New Roman" w:ascii="Times New Roman"/>
          <w:color w:val="79787B"/>
          <w:spacing w:val="0"/>
          <w:w w:val="185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79787B"/>
          <w:spacing w:val="3"/>
          <w:w w:val="185"/>
          <w:sz w:val="6"/>
          <w:szCs w:val="6"/>
        </w:rPr>
        <w:t> </w:t>
      </w:r>
      <w:r>
        <w:rPr>
          <w:rFonts w:cs="Arial" w:hAnsi="Arial" w:eastAsia="Arial" w:ascii="Arial"/>
          <w:color w:val="504F50"/>
          <w:spacing w:val="0"/>
          <w:w w:val="121"/>
          <w:sz w:val="7"/>
          <w:szCs w:val="7"/>
        </w:rPr>
        <w:t>U'I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exact" w:line="60"/>
      </w:pPr>
      <w:r>
        <w:pict>
          <v:shape type="#_x0000_t202" style="position:absolute;margin-left:468.811pt;margin-top:1.96493pt;width:18.7237pt;height:12.7pt;mso-position-horizontal-relative:page;mso-position-vertical-relative:paragraph;z-index:-3174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5"/>
                      <w:szCs w:val="25"/>
                    </w:rPr>
                    <w:jc w:val="left"/>
                    <w:spacing w:lineRule="exact" w:line="240"/>
                    <w:ind w:right="-58"/>
                  </w:pPr>
                  <w:r>
                    <w:rPr>
                      <w:rFonts w:cs="Malgun Gothic" w:hAnsi="Malgun Gothic" w:eastAsia="Malgun Gothic" w:ascii="Malgun Gothic"/>
                      <w:color w:val="686669"/>
                      <w:spacing w:val="0"/>
                      <w:w w:val="74"/>
                      <w:sz w:val="25"/>
                      <w:szCs w:val="25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393739"/>
                      <w:spacing w:val="0"/>
                      <w:w w:val="74"/>
                      <w:sz w:val="25"/>
                      <w:szCs w:val="25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686669"/>
          <w:spacing w:val="0"/>
          <w:w w:val="144"/>
          <w:position w:val="-1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21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44"/>
          <w:position w:val="-1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21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44"/>
          <w:position w:val="-1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21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393739"/>
          <w:spacing w:val="0"/>
          <w:w w:val="144"/>
          <w:position w:val="-1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b/>
          <w:color w:val="393739"/>
          <w:spacing w:val="0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393739"/>
          <w:spacing w:val="21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44"/>
          <w:position w:val="-1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b/>
          <w:color w:val="79787B"/>
          <w:spacing w:val="0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9787B"/>
          <w:spacing w:val="21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44"/>
          <w:position w:val="-1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21"/>
          <w:w w:val="1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00"/>
          <w:position w:val="-1"/>
          <w:sz w:val="9"/>
          <w:szCs w:val="9"/>
        </w:rPr>
        <w:t>00</w:t>
      </w:r>
      <w:r>
        <w:rPr>
          <w:rFonts w:cs="Times New Roman" w:hAnsi="Times New Roman" w:eastAsia="Times New Roman" w:ascii="Times New Roman"/>
          <w:b/>
          <w:color w:val="686669"/>
          <w:spacing w:val="0"/>
          <w:w w:val="100"/>
          <w:position w:val="-1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b/>
          <w:color w:val="686669"/>
          <w:spacing w:val="7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393739"/>
          <w:spacing w:val="0"/>
          <w:w w:val="112"/>
          <w:position w:val="-1"/>
          <w:sz w:val="9"/>
          <w:szCs w:val="9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40"/>
        <w:sectPr>
          <w:type w:val="continuous"/>
          <w:pgSz w:w="12300" w:h="15900"/>
          <w:pgMar w:top="1260" w:bottom="280" w:left="660" w:right="0"/>
          <w:cols w:num="2" w:equalWidth="off">
            <w:col w:w="1350" w:space="6330"/>
            <w:col w:w="3960"/>
          </w:cols>
        </w:sectPr>
      </w:pPr>
      <w:r>
        <w:rPr>
          <w:rFonts w:cs="Courier New" w:hAnsi="Courier New" w:eastAsia="Courier New" w:ascii="Courier New"/>
          <w:color w:val="686669"/>
          <w:w w:val="72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79787B"/>
          <w:w w:val="124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79787B"/>
          <w:w w:val="120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393739"/>
          <w:w w:val="124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79787B"/>
          <w:w w:val="124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686669"/>
          <w:w w:val="124"/>
          <w:position w:val="3"/>
          <w:sz w:val="25"/>
          <w:szCs w:val="25"/>
        </w:rPr>
        <w:t>8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5"/>
          <w:szCs w:val="25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60" w:h="15900"/>
          <w:pgMar w:top="660" w:bottom="280" w:left="172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lineRule="exact" w:line="620"/>
      </w:pPr>
      <w:r>
        <w:rPr>
          <w:rFonts w:cs="Arial" w:hAnsi="Arial" w:eastAsia="Arial" w:ascii="Arial"/>
          <w:color w:val="1D1A1D"/>
          <w:spacing w:val="-194"/>
          <w:w w:val="67"/>
          <w:position w:val="-47"/>
          <w:sz w:val="104"/>
          <w:szCs w:val="104"/>
        </w:rPr>
        <w:t>:</w:t>
      </w:r>
      <w:r>
        <w:rPr>
          <w:rFonts w:cs="Arial" w:hAnsi="Arial" w:eastAsia="Arial" w:ascii="Arial"/>
          <w:color w:val="1D1A1D"/>
          <w:spacing w:val="-144"/>
          <w:w w:val="166"/>
          <w:position w:val="-35"/>
          <w:sz w:val="12"/>
          <w:szCs w:val="12"/>
        </w:rPr>
        <w:t>N</w:t>
      </w:r>
      <w:r>
        <w:rPr>
          <w:rFonts w:cs="Arial" w:hAnsi="Arial" w:eastAsia="Arial" w:ascii="Arial"/>
          <w:color w:val="1D1A1D"/>
          <w:spacing w:val="0"/>
          <w:w w:val="112"/>
          <w:position w:val="-49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29" w:lineRule="exact" w:line="400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187"/>
          <w:w w:val="143"/>
          <w:position w:val="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1D1A1D"/>
          <w:spacing w:val="-187"/>
          <w:w w:val="116"/>
          <w:position w:val="-8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00"/>
        <w:ind w:left="7" w:right="-66"/>
      </w:pPr>
      <w:r>
        <w:pict>
          <v:shape type="#_x0000_t202" style="position:absolute;margin-left:394.277pt;margin-top:5.36293pt;width:9.35329pt;height:13.2pt;mso-position-horizontal-relative:page;mso-position-vertical-relative:paragraph;z-index:-31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60"/>
                    <w:ind w:right="-60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3"/>
                      <w:sz w:val="26"/>
                      <w:szCs w:val="26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35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80"/>
        <w:ind w:right="-169"/>
      </w:pPr>
      <w:r>
        <w:rPr>
          <w:rFonts w:cs="Arial" w:hAnsi="Arial" w:eastAsia="Arial" w:ascii="Arial"/>
          <w:color w:val="1D1A1D"/>
          <w:spacing w:val="-64"/>
          <w:w w:val="165"/>
          <w:position w:val="16"/>
          <w:sz w:val="14"/>
          <w:szCs w:val="14"/>
        </w:rPr>
        <w:t>f</w:t>
      </w:r>
      <w:r>
        <w:rPr>
          <w:rFonts w:cs="Arial" w:hAnsi="Arial" w:eastAsia="Arial" w:ascii="Arial"/>
          <w:color w:val="1D1A1D"/>
          <w:spacing w:val="-231"/>
          <w:w w:val="48"/>
          <w:position w:val="-44"/>
          <w:sz w:val="104"/>
          <w:szCs w:val="104"/>
        </w:rPr>
        <w:t>ª</w:t>
      </w:r>
      <w:r>
        <w:rPr>
          <w:rFonts w:cs="Arial" w:hAnsi="Arial" w:eastAsia="Arial" w:ascii="Arial"/>
          <w:color w:val="1D1A1D"/>
          <w:spacing w:val="0"/>
          <w:w w:val="165"/>
          <w:position w:val="16"/>
          <w:sz w:val="14"/>
          <w:szCs w:val="14"/>
        </w:rPr>
        <w:t>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0"/>
        <w:ind w:right="-75"/>
      </w:pPr>
      <w:r>
        <w:rPr>
          <w:rFonts w:cs="Arial" w:hAnsi="Arial" w:eastAsia="Arial" w:ascii="Arial"/>
          <w:color w:val="1D1A1D"/>
          <w:spacing w:val="-68"/>
          <w:w w:val="120"/>
          <w:position w:val="9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1D1A1D"/>
          <w:spacing w:val="-26"/>
          <w:w w:val="51"/>
          <w:position w:val="0"/>
          <w:sz w:val="36"/>
          <w:szCs w:val="36"/>
        </w:rPr>
        <w:t>.</w:t>
      </w:r>
      <w:r>
        <w:rPr>
          <w:rFonts w:cs="Arial" w:hAnsi="Arial" w:eastAsia="Arial" w:ascii="Arial"/>
          <w:color w:val="1D1A1D"/>
          <w:spacing w:val="-94"/>
          <w:w w:val="120"/>
          <w:position w:val="9"/>
          <w:sz w:val="17"/>
          <w:szCs w:val="17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0"/>
          <w:sz w:val="36"/>
          <w:szCs w:val="3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0"/>
        <w:sectPr>
          <w:type w:val="continuous"/>
          <w:pgSz w:w="12260" w:h="15900"/>
          <w:pgMar w:top="1260" w:bottom="280" w:left="1720" w:right="0"/>
          <w:cols w:num="4" w:equalWidth="off">
            <w:col w:w="5936" w:space="230"/>
            <w:col w:w="188" w:space="575"/>
            <w:col w:w="188" w:space="287"/>
            <w:col w:w="3136"/>
          </w:cols>
        </w:sectPr>
      </w:pPr>
      <w:r>
        <w:rPr>
          <w:rFonts w:cs="Arial" w:hAnsi="Arial" w:eastAsia="Arial" w:ascii="Arial"/>
          <w:color w:val="1D1A1D"/>
          <w:spacing w:val="-68"/>
          <w:w w:val="120"/>
          <w:position w:val="9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1D1A1D"/>
          <w:spacing w:val="-26"/>
          <w:w w:val="51"/>
          <w:position w:val="0"/>
          <w:sz w:val="36"/>
          <w:szCs w:val="36"/>
        </w:rPr>
        <w:t>.</w:t>
      </w:r>
      <w:r>
        <w:rPr>
          <w:rFonts w:cs="Arial" w:hAnsi="Arial" w:eastAsia="Arial" w:ascii="Arial"/>
          <w:color w:val="1D1A1D"/>
          <w:spacing w:val="-94"/>
          <w:w w:val="120"/>
          <w:position w:val="9"/>
          <w:sz w:val="17"/>
          <w:szCs w:val="17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0"/>
          <w:sz w:val="36"/>
          <w:szCs w:val="3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tLeast" w:line="300"/>
        <w:ind w:left="6928"/>
      </w:pP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V,</w:t>
      </w: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   </w:t>
      </w:r>
      <w:r>
        <w:rPr>
          <w:rFonts w:cs="Arial" w:hAnsi="Arial" w:eastAsia="Arial" w:ascii="Arial"/>
          <w:color w:val="1D1A1D"/>
          <w:spacing w:val="53"/>
          <w:w w:val="158"/>
          <w:sz w:val="13"/>
          <w:szCs w:val="13"/>
        </w:rPr>
        <w:t> </w:t>
      </w:r>
      <w:r>
        <w:rPr>
          <w:rFonts w:cs="Arial" w:hAnsi="Arial" w:eastAsia="Arial" w:ascii="Arial"/>
          <w:color w:val="1D1A1D"/>
          <w:spacing w:val="0"/>
          <w:w w:val="158"/>
          <w:position w:val="1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40"/>
        <w:ind w:left="6928"/>
      </w:pPr>
      <w:r>
        <w:rPr>
          <w:rFonts w:cs="Arial" w:hAnsi="Arial" w:eastAsia="Arial" w:ascii="Arial"/>
          <w:color w:val="1D1A1D"/>
          <w:spacing w:val="0"/>
          <w:w w:val="100"/>
          <w:position w:val="-11"/>
          <w:sz w:val="27"/>
          <w:szCs w:val="27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11"/>
          <w:sz w:val="27"/>
          <w:szCs w:val="27"/>
        </w:rPr>
        <w:t>   </w:t>
      </w:r>
      <w:r>
        <w:rPr>
          <w:rFonts w:cs="Arial" w:hAnsi="Arial" w:eastAsia="Arial" w:ascii="Arial"/>
          <w:color w:val="1D1A1D"/>
          <w:spacing w:val="25"/>
          <w:w w:val="100"/>
          <w:position w:val="-11"/>
          <w:sz w:val="27"/>
          <w:szCs w:val="27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10"/>
          <w:sz w:val="27"/>
          <w:szCs w:val="27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10"/>
          <w:sz w:val="27"/>
          <w:szCs w:val="27"/>
        </w:rPr>
        <w:t>      </w:t>
      </w:r>
      <w:r>
        <w:rPr>
          <w:rFonts w:cs="Arial" w:hAnsi="Arial" w:eastAsia="Arial" w:ascii="Arial"/>
          <w:color w:val="1D1A1D"/>
          <w:spacing w:val="16"/>
          <w:w w:val="100"/>
          <w:position w:val="-1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2"/>
          <w:position w:val="-15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80"/>
        <w:ind w:left="6928"/>
        <w:sectPr>
          <w:type w:val="continuous"/>
          <w:pgSz w:w="12260" w:h="15900"/>
          <w:pgMar w:top="1260" w:bottom="280" w:left="1720" w:right="0"/>
        </w:sectPr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7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7"/>
          <w:sz w:val="35"/>
          <w:szCs w:val="35"/>
        </w:rPr>
        <w:t>  </w:t>
      </w:r>
      <w:r>
        <w:rPr>
          <w:rFonts w:cs="Times New Roman" w:hAnsi="Times New Roman" w:eastAsia="Times New Roman" w:ascii="Times New Roman"/>
          <w:color w:val="1D1A1D"/>
          <w:spacing w:val="37"/>
          <w:w w:val="100"/>
          <w:position w:val="-7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11"/>
          <w:position w:val="-6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76" w:lineRule="exact" w:line="280"/>
        <w:ind w:right="7"/>
      </w:pPr>
      <w:r>
        <w:rPr>
          <w:rFonts w:cs="Times New Roman" w:hAnsi="Times New Roman" w:eastAsia="Times New Roman" w:ascii="Times New Roman"/>
          <w:color w:val="1D1A1D"/>
          <w:spacing w:val="0"/>
          <w:w w:val="119"/>
          <w:position w:val="-5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180"/>
      </w:pPr>
      <w:r>
        <w:pict>
          <v:shape type="#_x0000_t202" style="position:absolute;margin-left:394.277pt;margin-top:16.7601pt;width:71.2289pt;height:14.4204pt;mso-position-horizontal-relative:page;mso-position-vertical-relative:paragraph;z-index:-31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Malgun Gothic" w:hAnsi="Malgun Gothic" w:eastAsia="Malgun Gothic" w:ascii="Malgun Gothic"/>
                      <w:color w:val="1D1A1D"/>
                      <w:spacing w:val="0"/>
                      <w:w w:val="100"/>
                      <w:position w:val="7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1D1A1D"/>
                      <w:spacing w:val="0"/>
                      <w:w w:val="100"/>
                      <w:position w:val="7"/>
                      <w:sz w:val="20"/>
                      <w:szCs w:val="20"/>
                    </w:rPr>
                    <w:t>      </w:t>
                  </w:r>
                  <w:r>
                    <w:rPr>
                      <w:rFonts w:cs="Malgun Gothic" w:hAnsi="Malgun Gothic" w:eastAsia="Malgun Gothic" w:ascii="Malgun Gothic"/>
                      <w:color w:val="1D1A1D"/>
                      <w:spacing w:val="70"/>
                      <w:w w:val="100"/>
                      <w:position w:val="7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position w:val="-1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position w:val="-1"/>
                      <w:sz w:val="27"/>
                      <w:szCs w:val="27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1D1A1D"/>
                      <w:spacing w:val="25"/>
                      <w:w w:val="100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24"/>
                      <w:position w:val="1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82"/>
          <w:position w:val="1"/>
          <w:sz w:val="24"/>
          <w:szCs w:val="24"/>
        </w:rPr>
        <w:t>¡¡;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400"/>
        <w:ind w:right="-64"/>
      </w:pPr>
      <w:r>
        <w:br w:type="column"/>
      </w:r>
      <w:r>
        <w:rPr>
          <w:rFonts w:cs="Arial" w:hAnsi="Arial" w:eastAsia="Arial" w:ascii="Arial"/>
          <w:color w:val="1D1A1D"/>
          <w:spacing w:val="-68"/>
          <w:w w:val="120"/>
          <w:position w:val="10"/>
          <w:sz w:val="17"/>
          <w:szCs w:val="17"/>
        </w:rPr>
        <w:t>)</w:t>
      </w:r>
      <w:r>
        <w:rPr>
          <w:rFonts w:cs="Arial" w:hAnsi="Arial" w:eastAsia="Arial" w:ascii="Arial"/>
          <w:color w:val="1D1A1D"/>
          <w:spacing w:val="0"/>
          <w:w w:val="44"/>
          <w:position w:val="0"/>
          <w:sz w:val="38"/>
          <w:szCs w:val="38"/>
        </w:rPr>
        <w:t>,</w:t>
      </w:r>
      <w:r>
        <w:rPr>
          <w:rFonts w:cs="Arial" w:hAnsi="Arial" w:eastAsia="Arial" w:ascii="Arial"/>
          <w:color w:val="1D1A1D"/>
          <w:spacing w:val="-26"/>
          <w:w w:val="44"/>
          <w:position w:val="0"/>
          <w:sz w:val="38"/>
          <w:szCs w:val="38"/>
        </w:rPr>
        <w:t>.</w:t>
      </w:r>
      <w:r>
        <w:rPr>
          <w:rFonts w:cs="Arial" w:hAnsi="Arial" w:eastAsia="Arial" w:ascii="Arial"/>
          <w:color w:val="1D1A1D"/>
          <w:spacing w:val="-94"/>
          <w:w w:val="120"/>
          <w:position w:val="10"/>
          <w:sz w:val="17"/>
          <w:szCs w:val="17"/>
        </w:rPr>
        <w:t>&gt;</w:t>
      </w:r>
      <w:r>
        <w:rPr>
          <w:rFonts w:cs="Arial" w:hAnsi="Arial" w:eastAsia="Arial" w:ascii="Arial"/>
          <w:color w:val="1D1A1D"/>
          <w:spacing w:val="0"/>
          <w:w w:val="44"/>
          <w:position w:val="0"/>
          <w:sz w:val="38"/>
          <w:szCs w:val="38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80"/>
        <w:ind w:right="-50"/>
      </w:pPr>
      <w:r>
        <w:rPr>
          <w:rFonts w:cs="Malgun Gothic" w:hAnsi="Malgun Gothic" w:eastAsia="Malgun Gothic" w:ascii="Malgun Gothic"/>
          <w:color w:val="1D1A1D"/>
          <w:spacing w:val="0"/>
          <w:w w:val="100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300"/>
        <w:ind w:right="-64"/>
      </w:pPr>
      <w:r>
        <w:br w:type="column"/>
      </w:r>
      <w:r>
        <w:rPr>
          <w:rFonts w:cs="Arial" w:hAnsi="Arial" w:eastAsia="Arial" w:ascii="Arial"/>
          <w:color w:val="1D1A1D"/>
          <w:spacing w:val="-68"/>
          <w:w w:val="120"/>
          <w:position w:val="4"/>
          <w:sz w:val="17"/>
          <w:szCs w:val="17"/>
        </w:rPr>
        <w:t>)</w:t>
      </w:r>
      <w:r>
        <w:rPr>
          <w:rFonts w:cs="Arial" w:hAnsi="Arial" w:eastAsia="Arial" w:ascii="Arial"/>
          <w:color w:val="1D1A1D"/>
          <w:spacing w:val="0"/>
          <w:w w:val="44"/>
          <w:position w:val="-6"/>
          <w:sz w:val="38"/>
          <w:szCs w:val="38"/>
        </w:rPr>
        <w:t>,</w:t>
      </w:r>
      <w:r>
        <w:rPr>
          <w:rFonts w:cs="Arial" w:hAnsi="Arial" w:eastAsia="Arial" w:ascii="Arial"/>
          <w:color w:val="1D1A1D"/>
          <w:spacing w:val="-26"/>
          <w:w w:val="44"/>
          <w:position w:val="-6"/>
          <w:sz w:val="38"/>
          <w:szCs w:val="38"/>
        </w:rPr>
        <w:t>.</w:t>
      </w:r>
      <w:r>
        <w:rPr>
          <w:rFonts w:cs="Arial" w:hAnsi="Arial" w:eastAsia="Arial" w:ascii="Arial"/>
          <w:color w:val="1D1A1D"/>
          <w:spacing w:val="-94"/>
          <w:w w:val="120"/>
          <w:position w:val="4"/>
          <w:sz w:val="17"/>
          <w:szCs w:val="17"/>
        </w:rPr>
        <w:t>&gt;</w:t>
      </w:r>
      <w:r>
        <w:rPr>
          <w:rFonts w:cs="Arial" w:hAnsi="Arial" w:eastAsia="Arial" w:ascii="Arial"/>
          <w:color w:val="1D1A1D"/>
          <w:spacing w:val="0"/>
          <w:w w:val="44"/>
          <w:position w:val="-6"/>
          <w:sz w:val="38"/>
          <w:szCs w:val="38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320"/>
        <w:ind w:right="-67"/>
      </w:pPr>
      <w:r>
        <w:pict>
          <v:shape type="#_x0000_t202" style="position:absolute;margin-left:461.908pt;margin-top:11.4029pt;width:4.3169pt;height:8.3pt;mso-position-horizontal-relative:page;mso-position-vertical-relative:paragraph;z-index:-315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7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2"/>
          <w:sz w:val="40"/>
          <w:szCs w:val="40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</w:pPr>
      <w:r>
        <w:pict>
          <v:shape type="#_x0000_t202" style="position:absolute;margin-left:490.688pt;margin-top:2.50876pt;width:0pt;height:23.2pt;mso-position-horizontal-relative:page;mso-position-vertical-relative:paragraph;z-index:-315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Arial" w:hAnsi="Arial" w:eastAsia="Arial" w:ascii="Arial"/>
                      <w:color w:val="1D1A1D"/>
                      <w:spacing w:val="-187"/>
                      <w:w w:val="122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-187"/>
          <w:w w:val="124"/>
          <w:sz w:val="27"/>
          <w:szCs w:val="2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7"/>
          <w:szCs w:val="27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22"/>
      </w:pPr>
      <w:r>
        <w:pict>
          <v:group style="position:absolute;margin-left:489.968pt;margin-top:-62.6853pt;width:11.152pt;height:122.474pt;mso-position-horizontal-relative:page;mso-position-vertical-relative:paragraph;z-index:-3165" coordorigin="9799,-1254" coordsize="223,2449">
            <v:shape type="#_x0000_t75" style="position:absolute;left:9799;top:-43;width:223;height:1239">
              <v:imagedata o:title="" r:id="rId14"/>
            </v:shape>
            <v:shape type="#_x0000_t75" style="position:absolute;left:9799;top:-1254;width:216;height:1210">
              <v:imagedata o:title="" r:id="rId15"/>
            </v:shape>
            <w10:wrap type="none"/>
          </v:group>
        </w:pict>
      </w: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"/>
        <w:sectPr>
          <w:type w:val="continuous"/>
          <w:pgSz w:w="12260" w:h="15900"/>
          <w:pgMar w:top="1260" w:bottom="280" w:left="1720" w:right="0"/>
          <w:cols w:num="4" w:equalWidth="off">
            <w:col w:w="6353" w:space="575"/>
            <w:col w:w="202" w:space="273"/>
            <w:col w:w="202" w:space="489"/>
            <w:col w:w="2446"/>
          </w:cols>
        </w:sectPr>
      </w:pPr>
      <w:r>
        <w:rPr>
          <w:rFonts w:cs="Arial" w:hAnsi="Arial" w:eastAsia="Arial" w:ascii="Arial"/>
          <w:color w:val="1D1A1D"/>
          <w:spacing w:val="0"/>
          <w:w w:val="100"/>
          <w:position w:val="-12"/>
          <w:sz w:val="16"/>
          <w:szCs w:val="16"/>
        </w:rPr>
        <w:t>"'tll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3" w:lineRule="exact" w:line="180"/>
        <w:ind w:left="6166"/>
        <w:sectPr>
          <w:type w:val="continuous"/>
          <w:pgSz w:w="12260" w:h="15900"/>
          <w:pgMar w:top="1260" w:bottom="280" w:left="1720" w:right="0"/>
        </w:sectPr>
      </w:pPr>
      <w:r>
        <w:pict>
          <v:shape type="#_x0000_t202" style="position:absolute;margin-left:432.41pt;margin-top:9.1686pt;width:9.35329pt;height:11.8pt;mso-position-horizontal-relative:page;mso-position-vertical-relative:paragraph;z-index:-31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4"/>
                      <w:sz w:val="23"/>
                      <w:szCs w:val="23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48"/>
          <w:position w:val="-13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1D1A1D"/>
          <w:spacing w:val="0"/>
          <w:w w:val="148"/>
          <w:position w:val="-13"/>
          <w:sz w:val="13"/>
          <w:szCs w:val="13"/>
        </w:rPr>
        <w:t>                    </w:t>
      </w:r>
      <w:r>
        <w:rPr>
          <w:rFonts w:cs="Times New Roman" w:hAnsi="Times New Roman" w:eastAsia="Times New Roman" w:ascii="Times New Roman"/>
          <w:color w:val="1D1A1D"/>
          <w:spacing w:val="40"/>
          <w:w w:val="148"/>
          <w:position w:val="-1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2"/>
          <w:sz w:val="23"/>
          <w:szCs w:val="23"/>
        </w:rPr>
        <w:t>       </w:t>
      </w:r>
      <w:r>
        <w:rPr>
          <w:rFonts w:cs="Times New Roman" w:hAnsi="Times New Roman" w:eastAsia="Times New Roman" w:ascii="Times New Roman"/>
          <w:color w:val="1D1A1D"/>
          <w:spacing w:val="51"/>
          <w:w w:val="100"/>
          <w:position w:val="-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15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both"/>
        <w:spacing w:lineRule="auto" w:line="128"/>
        <w:ind w:left="107" w:right="-62"/>
      </w:pPr>
      <w:r>
        <w:pict>
          <v:shape type="#_x0000_t75" style="position:absolute;margin-left:132.385pt;margin-top:1.24221pt;width:106.484pt;height:188.394pt;mso-position-horizontal-relative:page;mso-position-vertical-relative:paragraph;z-index:-3170">
            <v:imagedata o:title="" r:id="rId16"/>
          </v:shape>
        </w:pict>
      </w:r>
      <w:r>
        <w:pict>
          <v:shape type="#_x0000_t75" style="position:absolute;margin-left:199.297pt;margin-top:-88.0917pt;width:3.23768pt;height:62.6778pt;mso-position-horizontal-relative:page;mso-position-vertical-relative:paragraph;z-index:-3169">
            <v:imagedata o:title="" r:id="rId17"/>
          </v:shape>
        </w:pict>
      </w:r>
      <w:r>
        <w:pict>
          <v:shape type="#_x0000_t75" style="position:absolute;margin-left:256.856pt;margin-top:155.055pt;width:3.23768pt;height:71.3231pt;mso-position-horizontal-relative:page;mso-position-vertical-relative:paragraph;z-index:-3168">
            <v:imagedata o:title="" r:id="rId18"/>
          </v:shape>
        </w:pict>
      </w:r>
      <w:r>
        <w:pict>
          <v:shape type="#_x0000_t75" style="position:absolute;margin-left:256.136pt;margin-top:-89.1724pt;width:2.87793pt;height:78.1672pt;mso-position-horizontal-relative:page;mso-position-vertical-relative:paragraph;z-index:-3161">
            <v:imagedata o:title="" r:id="rId19"/>
          </v:shape>
        </w:pict>
      </w:r>
      <w:r>
        <w:pict>
          <v:shape type="#_x0000_t75" style="position:absolute;margin-left:103.606pt;margin-top:-90.9735pt;width:5.75587pt;height:82.85pt;mso-position-horizontal-relative:page;mso-position-vertical-relative:paragraph;z-index:-3160">
            <v:imagedata o:title="" r:id="rId20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3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38"/>
          <w:sz w:val="28"/>
          <w:szCs w:val="28"/>
        </w:rPr>
        <w:t>                                    </w:t>
      </w:r>
      <w:r>
        <w:rPr>
          <w:rFonts w:cs="Times New Roman" w:hAnsi="Times New Roman" w:eastAsia="Times New Roman" w:ascii="Times New Roman"/>
          <w:color w:val="1D1A1D"/>
          <w:spacing w:val="0"/>
          <w:w w:val="138"/>
          <w:sz w:val="28"/>
          <w:szCs w:val="28"/>
        </w:rPr>
        <w:t> </w:t>
      </w:r>
      <w:r>
        <w:rPr>
          <w:rFonts w:cs="Courier New" w:hAnsi="Courier New" w:eastAsia="Courier New" w:ascii="Courier New"/>
          <w:color w:val="1D1A1D"/>
          <w:spacing w:val="0"/>
          <w:w w:val="170"/>
          <w:position w:val="1"/>
          <w:sz w:val="19"/>
          <w:szCs w:val="19"/>
        </w:rPr>
        <w:t>0</w:t>
      </w:r>
      <w:r>
        <w:rPr>
          <w:rFonts w:cs="Courier New" w:hAnsi="Courier New" w:eastAsia="Courier New" w:ascii="Courier New"/>
          <w:color w:val="1D1A1D"/>
          <w:spacing w:val="0"/>
          <w:w w:val="328"/>
          <w:position w:val="1"/>
          <w:sz w:val="19"/>
          <w:szCs w:val="19"/>
        </w:rPr>
        <w:t>0</w:t>
      </w:r>
      <w:r>
        <w:rPr>
          <w:rFonts w:cs="Courier New" w:hAnsi="Courier New" w:eastAsia="Courier New" w:ascii="Courier New"/>
          <w:color w:val="1D1A1D"/>
          <w:spacing w:val="0"/>
          <w:w w:val="340"/>
          <w:position w:val="1"/>
          <w:sz w:val="19"/>
          <w:szCs w:val="19"/>
        </w:rPr>
        <w:t>0</w:t>
      </w:r>
      <w:r>
        <w:rPr>
          <w:rFonts w:cs="Courier New" w:hAnsi="Courier New" w:eastAsia="Courier New" w:ascii="Courier New"/>
          <w:color w:val="1D1A1D"/>
          <w:spacing w:val="0"/>
          <w:w w:val="34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2"/>
          <w:sz w:val="36"/>
          <w:szCs w:val="36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2"/>
          <w:sz w:val="36"/>
          <w:szCs w:val="36"/>
        </w:rPr>
        <w:t>                                  </w:t>
      </w:r>
      <w:r>
        <w:rPr>
          <w:rFonts w:cs="Arial" w:hAnsi="Arial" w:eastAsia="Arial" w:ascii="Arial"/>
          <w:color w:val="1D1A1D"/>
          <w:spacing w:val="100"/>
          <w:w w:val="100"/>
          <w:position w:val="-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9"/>
          <w:position w:val="0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1D1A1D"/>
          <w:spacing w:val="0"/>
          <w:w w:val="293"/>
          <w:position w:val="0"/>
          <w:sz w:val="26"/>
          <w:szCs w:val="26"/>
        </w:rPr>
        <w:t>00</w:t>
      </w:r>
      <w:r>
        <w:rPr>
          <w:rFonts w:cs="Times New Roman" w:hAnsi="Times New Roman" w:eastAsia="Times New Roman" w:ascii="Times New Roman"/>
          <w:color w:val="1D1A1D"/>
          <w:spacing w:val="0"/>
          <w:w w:val="293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1D1A1D"/>
          <w:spacing w:val="0"/>
          <w:w w:val="15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50"/>
          <w:position w:val="-2"/>
          <w:sz w:val="24"/>
          <w:szCs w:val="24"/>
        </w:rPr>
        <w:t>                                   </w:t>
      </w:r>
      <w:r>
        <w:rPr>
          <w:rFonts w:cs="Arial" w:hAnsi="Arial" w:eastAsia="Arial" w:ascii="Arial"/>
          <w:color w:val="1D1A1D"/>
          <w:spacing w:val="0"/>
          <w:w w:val="150"/>
          <w:position w:val="-2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D1A1D"/>
          <w:spacing w:val="0"/>
          <w:w w:val="170"/>
          <w:position w:val="0"/>
          <w:sz w:val="19"/>
          <w:szCs w:val="19"/>
        </w:rPr>
        <w:t>0</w:t>
      </w:r>
      <w:r>
        <w:rPr>
          <w:rFonts w:cs="Courier New" w:hAnsi="Courier New" w:eastAsia="Courier New" w:ascii="Courier New"/>
          <w:color w:val="1D1A1D"/>
          <w:spacing w:val="0"/>
          <w:w w:val="334"/>
          <w:position w:val="0"/>
          <w:sz w:val="19"/>
          <w:szCs w:val="19"/>
        </w:rPr>
        <w:t>00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center"/>
        <w:spacing w:before="75" w:lineRule="exact" w:line="480"/>
        <w:ind w:left="315" w:right="135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29"/>
          <w:position w:val="15"/>
          <w:sz w:val="26"/>
          <w:szCs w:val="26"/>
        </w:rPr>
        <w:t>ñ</w:t>
      </w:r>
      <w:r>
        <w:rPr>
          <w:rFonts w:cs="Arial" w:hAnsi="Arial" w:eastAsia="Arial" w:ascii="Arial"/>
          <w:color w:val="1D1A1D"/>
          <w:spacing w:val="0"/>
          <w:w w:val="129"/>
          <w:position w:val="15"/>
          <w:sz w:val="26"/>
          <w:szCs w:val="26"/>
        </w:rPr>
        <w:t>          </w:t>
      </w:r>
      <w:r>
        <w:rPr>
          <w:rFonts w:cs="Arial" w:hAnsi="Arial" w:eastAsia="Arial" w:ascii="Arial"/>
          <w:color w:val="1D1A1D"/>
          <w:spacing w:val="28"/>
          <w:w w:val="129"/>
          <w:position w:val="1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-187"/>
          <w:w w:val="104"/>
          <w:position w:val="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-187"/>
          <w:w w:val="127"/>
          <w:position w:val="-9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140"/>
        <w:ind w:left="340" w:right="153"/>
      </w:pPr>
      <w:r>
        <w:pict>
          <v:shape type="#_x0000_t202" style="position:absolute;margin-left:456.153pt;margin-top:4.29366pt;width:0pt;height:13.7pt;mso-position-horizontal-relative:page;mso-position-vertical-relative:paragraph;z-index:-315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52"/>
                      <w:w w:val="69"/>
                      <w:sz w:val="27"/>
                      <w:szCs w:val="27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4.277pt;margin-top:-13.5676pt;width:11.5117pt;height:16.2pt;mso-position-horizontal-relative:page;mso-position-vertical-relative:paragraph;z-index:-31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9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3"/>
                      <w:sz w:val="32"/>
                      <w:szCs w:val="32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33"/>
          <w:position w:val="-4"/>
          <w:sz w:val="27"/>
          <w:szCs w:val="27"/>
        </w:rPr>
        <w:t>z</w:t>
      </w:r>
      <w:r>
        <w:rPr>
          <w:rFonts w:cs="Arial" w:hAnsi="Arial" w:eastAsia="Arial" w:ascii="Arial"/>
          <w:color w:val="1D1A1D"/>
          <w:spacing w:val="0"/>
          <w:w w:val="133"/>
          <w:position w:val="-4"/>
          <w:sz w:val="27"/>
          <w:szCs w:val="27"/>
        </w:rPr>
        <w:t>         </w:t>
      </w:r>
      <w:r>
        <w:rPr>
          <w:rFonts w:cs="Arial" w:hAnsi="Arial" w:eastAsia="Arial" w:ascii="Arial"/>
          <w:color w:val="1D1A1D"/>
          <w:spacing w:val="55"/>
          <w:w w:val="133"/>
          <w:position w:val="-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D1A1D"/>
          <w:spacing w:val="-187"/>
          <w:w w:val="104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lineRule="exact" w:line="340"/>
        <w:ind w:right="7"/>
      </w:pPr>
      <w:r>
        <w:rPr>
          <w:rFonts w:cs="Times New Roman" w:hAnsi="Times New Roman" w:eastAsia="Times New Roman" w:ascii="Times New Roman"/>
          <w:color w:val="1D1A1D"/>
          <w:spacing w:val="-121"/>
          <w:w w:val="111"/>
          <w:position w:val="-6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69"/>
          <w:position w:val="13"/>
          <w:sz w:val="27"/>
          <w:szCs w:val="27"/>
        </w:rPr>
        <w:t>:a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27"/>
          <w:szCs w:val="27"/>
        </w:rPr>
        <w:jc w:val="right"/>
        <w:spacing w:lineRule="exact" w:line="220"/>
        <w:ind w:left="-73"/>
      </w:pPr>
      <w:r>
        <w:rPr>
          <w:rFonts w:cs="Times New Roman" w:hAnsi="Times New Roman" w:eastAsia="Times New Roman" w:ascii="Times New Roman"/>
          <w:color w:val="1D1A1D"/>
          <w:spacing w:val="0"/>
          <w:w w:val="129"/>
          <w:position w:val="3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29"/>
          <w:position w:val="3"/>
          <w:sz w:val="27"/>
          <w:szCs w:val="27"/>
        </w:rPr>
        <w:t>               </w:t>
      </w:r>
      <w:r>
        <w:rPr>
          <w:rFonts w:cs="Times New Roman" w:hAnsi="Times New Roman" w:eastAsia="Times New Roman" w:ascii="Times New Roman"/>
          <w:color w:val="1D1A1D"/>
          <w:spacing w:val="44"/>
          <w:w w:val="129"/>
          <w:position w:val="3"/>
          <w:sz w:val="27"/>
          <w:szCs w:val="27"/>
        </w:rPr>
        <w:t> </w:t>
      </w:r>
      <w:r>
        <w:rPr>
          <w:rFonts w:cs="Arial" w:hAnsi="Arial" w:eastAsia="Arial" w:ascii="Arial"/>
          <w:color w:val="1D1A1D"/>
          <w:spacing w:val="0"/>
          <w:w w:val="129"/>
          <w:position w:val="-5"/>
          <w:sz w:val="27"/>
          <w:szCs w:val="2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180"/>
      </w:pPr>
      <w:r>
        <w:pict>
          <v:shape type="#_x0000_t75" style="position:absolute;margin-left:486.371pt;margin-top:3.11824pt;width:18.3468pt;height:117.431pt;mso-position-horizontal-relative:page;mso-position-vertical-relative:paragraph;z-index:-3162">
            <v:imagedata o:title="" r:id="rId21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08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before="66" w:lineRule="exact" w:line="360"/>
      </w:pPr>
      <w:r>
        <w:pict>
          <v:shape type="#_x0000_t202" style="position:absolute;margin-left:456.153pt;margin-top:1.39594pt;width:9.71303pt;height:8.5pt;mso-position-horizontal-relative:page;mso-position-vertical-relative:paragraph;z-index:-31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58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-187"/>
          <w:w w:val="151"/>
          <w:position w:val="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-7"/>
          <w:sz w:val="40"/>
          <w:szCs w:val="40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0"/>
        <w:ind w:left="86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lineRule="exact" w:line="560"/>
        <w:ind w:left="86"/>
      </w:pPr>
      <w:r>
        <w:rPr>
          <w:rFonts w:cs="Malgun Gothic" w:hAnsi="Malgun Gothic" w:eastAsia="Malgun Gothic" w:ascii="Malgun Gothic"/>
          <w:color w:val="1D1A1D"/>
          <w:spacing w:val="-201"/>
          <w:position w:val="22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D1A1D"/>
          <w:spacing w:val="-194"/>
          <w:w w:val="111"/>
          <w:position w:val="3"/>
          <w:sz w:val="35"/>
          <w:szCs w:val="35"/>
        </w:rPr>
        <w:t>o</w:t>
      </w:r>
      <w:r>
        <w:rPr>
          <w:rFonts w:cs="Arial" w:hAnsi="Arial" w:eastAsia="Arial" w:ascii="Arial"/>
          <w:color w:val="1D1A1D"/>
          <w:spacing w:val="0"/>
          <w:w w:val="59"/>
          <w:position w:val="-4"/>
          <w:sz w:val="35"/>
          <w:szCs w:val="35"/>
        </w:rPr>
        <w:t>.</w:t>
      </w:r>
      <w:r>
        <w:rPr>
          <w:rFonts w:cs="Arial" w:hAnsi="Arial" w:eastAsia="Arial" w:ascii="Arial"/>
          <w:color w:val="1D1A1D"/>
          <w:spacing w:val="0"/>
          <w:w w:val="89"/>
          <w:position w:val="-4"/>
          <w:sz w:val="35"/>
          <w:szCs w:val="3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lineRule="exact" w:line="560"/>
        <w:sectPr>
          <w:type w:val="continuous"/>
          <w:pgSz w:w="12260" w:h="15900"/>
          <w:pgMar w:top="1260" w:bottom="280" w:left="1720" w:right="0"/>
          <w:cols w:num="4" w:equalWidth="off">
            <w:col w:w="4857" w:space="935"/>
            <w:col w:w="1806" w:space="410"/>
            <w:col w:w="367" w:space="309"/>
            <w:col w:w="1856"/>
          </w:cols>
        </w:sectPr>
      </w:pPr>
      <w:r>
        <w:pict>
          <v:group style="position:absolute;margin-left:512.992pt;margin-top:41.0648pt;width:62.5951pt;height:480.53pt;mso-position-horizontal-relative:page;mso-position-vertical-relative:page;z-index:-3163" coordorigin="10260,821" coordsize="1252,9611">
            <v:shape type="#_x0000_t75" style="position:absolute;left:10353;top:5533;width:669;height:3336">
              <v:imagedata o:title="" r:id="rId22"/>
            </v:shape>
            <v:shape type="#_x0000_t75" style="position:absolute;left:10411;top:8869;width:252;height:1239">
              <v:imagedata o:title="" r:id="rId23"/>
            </v:shape>
            <v:shape type="#_x0000_t75" style="position:absolute;left:11051;top:7031;width:115;height:865">
              <v:imagedata o:title="" r:id="rId24"/>
            </v:shape>
            <v:shape type="#_x0000_t75" style="position:absolute;left:10375;top:821;width:1137;height:4654">
              <v:imagedata o:title="" r:id="rId25"/>
            </v:shape>
            <v:shape type="#_x0000_t75" style="position:absolute;left:11181;top:9596;width:216;height:418">
              <v:imagedata o:title="" r:id="rId26"/>
            </v:shape>
            <v:shape type="#_x0000_t75" style="position:absolute;left:11066;top:7896;width:101;height:2536">
              <v:imagedata o:title="" r:id="rId27"/>
            </v:shape>
            <v:shape type="#_x0000_t75" style="position:absolute;left:11051;top:6239;width:101;height:792">
              <v:imagedata o:title="" r:id="rId28"/>
            </v:shape>
            <v:shape type="#_x0000_t75" style="position:absolute;left:10260;top:3573;width:101;height:944">
              <v:imagedata o:title="" r:id="rId29"/>
            </v:shape>
            <w10:wrap type="none"/>
          </v:group>
        </w:pict>
      </w:r>
      <w:r>
        <w:pict>
          <v:shape type="#_x0000_t75" style="position:absolute;margin-left:609.043pt;margin-top:38.1831pt;width:3.95716pt;height:180.109pt;mso-position-horizontal-relative:page;mso-position-vertical-relative:page;z-index:-3158">
            <v:imagedata o:title="" r:id="rId30"/>
          </v:shape>
        </w:pict>
      </w:r>
      <w:r>
        <w:rPr>
          <w:rFonts w:cs="Arial" w:hAnsi="Arial" w:eastAsia="Arial" w:ascii="Arial"/>
          <w:color w:val="1D1A1D"/>
          <w:spacing w:val="0"/>
          <w:w w:val="139"/>
          <w:position w:val="-14"/>
          <w:sz w:val="31"/>
          <w:szCs w:val="31"/>
        </w:rPr>
        <w:t>z</w:t>
      </w:r>
      <w:r>
        <w:rPr>
          <w:rFonts w:cs="Arial" w:hAnsi="Arial" w:eastAsia="Arial" w:ascii="Arial"/>
          <w:color w:val="1D1A1D"/>
          <w:spacing w:val="46"/>
          <w:w w:val="139"/>
          <w:position w:val="-1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-201"/>
          <w:w w:val="102"/>
          <w:position w:val="-11"/>
          <w:sz w:val="61"/>
          <w:szCs w:val="61"/>
        </w:rPr>
        <w:t>-</w:t>
      </w:r>
      <w:r>
        <w:rPr>
          <w:rFonts w:cs="Arial" w:hAnsi="Arial" w:eastAsia="Arial" w:ascii="Arial"/>
          <w:color w:val="1D1A1D"/>
          <w:spacing w:val="0"/>
          <w:w w:val="58"/>
          <w:position w:val="-14"/>
          <w:sz w:val="31"/>
          <w:szCs w:val="31"/>
        </w:rPr>
        <w:t>::,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46"/>
          <w:szCs w:val="46"/>
        </w:rPr>
        <w:jc w:val="right"/>
        <w:spacing w:lineRule="exact" w:line="440"/>
        <w:ind w:right="770"/>
      </w:pPr>
      <w:r>
        <w:rPr>
          <w:rFonts w:cs="Arial" w:hAnsi="Arial" w:eastAsia="Arial" w:ascii="Arial"/>
          <w:i/>
          <w:color w:val="1D1A1D"/>
          <w:spacing w:val="-91"/>
          <w:w w:val="56"/>
          <w:position w:val="-2"/>
          <w:sz w:val="46"/>
          <w:szCs w:val="46"/>
        </w:rPr>
        <w:t>"</w:t>
      </w:r>
      <w:r>
        <w:rPr>
          <w:rFonts w:cs="Arial" w:hAnsi="Arial" w:eastAsia="Arial" w:ascii="Arial"/>
          <w:color w:val="1D1A1D"/>
          <w:spacing w:val="0"/>
          <w:w w:val="124"/>
          <w:position w:val="-2"/>
          <w:sz w:val="17"/>
          <w:szCs w:val="17"/>
        </w:rPr>
        <w:t>)</w:t>
      </w:r>
      <w:r>
        <w:rPr>
          <w:rFonts w:cs="Arial" w:hAnsi="Arial" w:eastAsia="Arial" w:ascii="Arial"/>
          <w:color w:val="1D1A1D"/>
          <w:spacing w:val="-103"/>
          <w:w w:val="124"/>
          <w:position w:val="-2"/>
          <w:sz w:val="17"/>
          <w:szCs w:val="17"/>
        </w:rPr>
        <w:t>&gt;</w:t>
      </w:r>
      <w:r>
        <w:rPr>
          <w:rFonts w:cs="Arial" w:hAnsi="Arial" w:eastAsia="Arial" w:ascii="Arial"/>
          <w:i/>
          <w:color w:val="1D1A1D"/>
          <w:spacing w:val="0"/>
          <w:w w:val="56"/>
          <w:position w:val="-2"/>
          <w:sz w:val="46"/>
          <w:szCs w:val="46"/>
        </w:rPr>
        <w:t>°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120"/>
        <w:ind w:right="964"/>
      </w:pPr>
      <w:r>
        <w:rPr>
          <w:rFonts w:cs="Arial" w:hAnsi="Arial" w:eastAsia="Arial" w:ascii="Arial"/>
          <w:color w:val="1D1A1D"/>
          <w:spacing w:val="-194"/>
          <w:w w:val="145"/>
          <w:position w:val="-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D1A1D"/>
          <w:spacing w:val="-194"/>
          <w:w w:val="111"/>
          <w:position w:val="-25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440"/>
        <w:ind w:left="7" w:right="-96"/>
      </w:pPr>
      <w:r>
        <w:pict>
          <v:shape type="#_x0000_t202" style="position:absolute;margin-left:525.978pt;margin-top:0.512606pt;width:2.48222pt;height:6.7pt;mso-position-horizontal-relative:page;mso-position-vertical-relative:paragraph;z-index:-31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40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14"/>
                      <w:sz w:val="13"/>
                      <w:szCs w:val="1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0.187pt;margin-top:0.512606pt;width:0.359742pt;height:6.7pt;mso-position-horizontal-relative:page;mso-position-vertical-relative:paragraph;z-index:-31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40"/>
                  </w:pPr>
                  <w:r>
                    <w:rPr>
                      <w:rFonts w:cs="Arial" w:hAnsi="Arial" w:eastAsia="Arial" w:ascii="Arial"/>
                      <w:color w:val="1D1A1D"/>
                      <w:spacing w:val="-109"/>
                      <w:w w:val="114"/>
                      <w:sz w:val="13"/>
                      <w:szCs w:val="1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-125"/>
          <w:w w:val="135"/>
          <w:position w:val="14"/>
          <w:sz w:val="21"/>
          <w:szCs w:val="21"/>
        </w:rPr>
        <w:t>n</w:t>
      </w:r>
      <w:r>
        <w:rPr>
          <w:rFonts w:cs="Arial" w:hAnsi="Arial" w:eastAsia="Arial" w:ascii="Arial"/>
          <w:color w:val="1D1A1D"/>
          <w:spacing w:val="-151"/>
          <w:w w:val="94"/>
          <w:position w:val="-9"/>
          <w:sz w:val="48"/>
          <w:szCs w:val="48"/>
        </w:rPr>
        <w:t>-</w:t>
      </w:r>
      <w:r>
        <w:rPr>
          <w:rFonts w:cs="Courier New" w:hAnsi="Courier New" w:eastAsia="Courier New" w:ascii="Courier New"/>
          <w:color w:val="1D1A1D"/>
          <w:spacing w:val="-7"/>
          <w:w w:val="82"/>
          <w:position w:val="-12"/>
          <w:sz w:val="32"/>
          <w:szCs w:val="32"/>
        </w:rPr>
        <w:t>o</w:t>
      </w:r>
      <w:r>
        <w:rPr>
          <w:rFonts w:cs="Arial" w:hAnsi="Arial" w:eastAsia="Arial" w:ascii="Arial"/>
          <w:color w:val="1D1A1D"/>
          <w:spacing w:val="0"/>
          <w:w w:val="40"/>
          <w:position w:val="-9"/>
          <w:sz w:val="48"/>
          <w:szCs w:val="4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4" w:lineRule="exact" w:line="280"/>
      </w:pPr>
      <w:r>
        <w:br w:type="column"/>
      </w:r>
      <w:r>
        <w:rPr>
          <w:rFonts w:cs="Arial" w:hAnsi="Arial" w:eastAsia="Arial" w:ascii="Arial"/>
          <w:color w:val="1D1A1D"/>
          <w:spacing w:val="-98"/>
          <w:w w:val="213"/>
          <w:position w:val="3"/>
          <w:sz w:val="13"/>
          <w:szCs w:val="13"/>
        </w:rPr>
        <w:t>"</w:t>
      </w:r>
      <w:r>
        <w:rPr>
          <w:rFonts w:cs="Malgun Gothic" w:hAnsi="Malgun Gothic" w:eastAsia="Malgun Gothic" w:ascii="Malgun Gothic"/>
          <w:color w:val="1D1A1D"/>
          <w:spacing w:val="-29"/>
          <w:w w:val="89"/>
          <w:position w:val="-8"/>
          <w:sz w:val="21"/>
          <w:szCs w:val="21"/>
        </w:rPr>
        <w:t>�</w:t>
      </w:r>
      <w:r>
        <w:rPr>
          <w:rFonts w:cs="Arial" w:hAnsi="Arial" w:eastAsia="Arial" w:ascii="Arial"/>
          <w:color w:val="1D1A1D"/>
          <w:spacing w:val="0"/>
          <w:w w:val="213"/>
          <w:position w:val="3"/>
          <w:sz w:val="13"/>
          <w:szCs w:val="13"/>
        </w:rPr>
        <w:t>'</w:t>
      </w:r>
      <w:r>
        <w:rPr>
          <w:rFonts w:cs="Arial" w:hAnsi="Arial" w:eastAsia="Arial" w:ascii="Arial"/>
          <w:color w:val="1D1A1D"/>
          <w:spacing w:val="0"/>
          <w:w w:val="100"/>
          <w:position w:val="3"/>
          <w:sz w:val="13"/>
          <w:szCs w:val="13"/>
        </w:rPr>
        <w:t> </w:t>
      </w:r>
      <w:r>
        <w:rPr>
          <w:rFonts w:cs="Arial" w:hAnsi="Arial" w:eastAsia="Arial" w:ascii="Arial"/>
          <w:color w:val="413E41"/>
          <w:spacing w:val="0"/>
          <w:w w:val="49"/>
          <w:position w:val="-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240"/>
        <w:sectPr>
          <w:type w:val="continuous"/>
          <w:pgSz w:w="12260" w:h="15900"/>
          <w:pgMar w:top="1260" w:bottom="280" w:left="1720" w:right="0"/>
          <w:cols w:num="3" w:equalWidth="off">
            <w:col w:w="8375" w:space="309"/>
            <w:col w:w="224" w:space="165"/>
            <w:col w:w="1467"/>
          </w:cols>
        </w:sectPr>
      </w:pPr>
      <w:r>
        <w:rPr>
          <w:rFonts w:cs="Arial" w:hAnsi="Arial" w:eastAsia="Arial" w:ascii="Arial"/>
          <w:color w:val="1D1A1D"/>
          <w:spacing w:val="-122"/>
          <w:w w:val="90"/>
          <w:position w:val="-5"/>
          <w:sz w:val="38"/>
          <w:szCs w:val="38"/>
        </w:rPr>
        <w:t>"</w:t>
      </w:r>
      <w:r>
        <w:rPr>
          <w:rFonts w:cs="Times New Roman" w:hAnsi="Times New Roman" w:eastAsia="Times New Roman" w:ascii="Times New Roman"/>
          <w:color w:val="1D1A1D"/>
          <w:spacing w:val="-18"/>
          <w:w w:val="126"/>
          <w:position w:val="-7"/>
          <w:sz w:val="27"/>
          <w:szCs w:val="27"/>
        </w:rPr>
        <w:t>e</w:t>
      </w:r>
      <w:r>
        <w:rPr>
          <w:rFonts w:cs="Arial" w:hAnsi="Arial" w:eastAsia="Arial" w:ascii="Arial"/>
          <w:color w:val="1D1A1D"/>
          <w:spacing w:val="0"/>
          <w:w w:val="90"/>
          <w:position w:val="-5"/>
          <w:sz w:val="38"/>
          <w:szCs w:val="3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exact" w:line="200"/>
        <w:ind w:right="1309"/>
      </w:pPr>
      <w:r>
        <w:rPr>
          <w:rFonts w:cs="Arial" w:hAnsi="Arial" w:eastAsia="Arial" w:ascii="Arial"/>
          <w:color w:val="1D1A1D"/>
          <w:spacing w:val="0"/>
          <w:w w:val="100"/>
          <w:sz w:val="21"/>
          <w:szCs w:val="21"/>
        </w:rPr>
        <w:t>::,</w:t>
      </w:r>
      <w:r>
        <w:rPr>
          <w:rFonts w:cs="Arial" w:hAnsi="Arial" w:eastAsia="Arial" w:ascii="Arial"/>
          <w:color w:val="1D1A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D1A1D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A1D"/>
          <w:spacing w:val="0"/>
          <w:w w:val="135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40"/>
        <w:ind w:right="1468"/>
        <w:sectPr>
          <w:type w:val="continuous"/>
          <w:pgSz w:w="12260" w:h="15900"/>
          <w:pgMar w:top="1260" w:bottom="280" w:left="1720" w:right="0"/>
        </w:sectPr>
      </w:pPr>
      <w:r>
        <w:rPr>
          <w:rFonts w:cs="Malgun Gothic" w:hAnsi="Malgun Gothic" w:eastAsia="Malgun Gothic" w:ascii="Malgun Gothic"/>
          <w:color w:val="1D1A1D"/>
          <w:spacing w:val="0"/>
          <w:w w:val="100"/>
          <w:position w:val="-1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4"/>
          <w:sz w:val="20"/>
          <w:szCs w:val="20"/>
        </w:rPr>
        <w:t>              </w:t>
      </w:r>
      <w:r>
        <w:rPr>
          <w:rFonts w:cs="Malgun Gothic" w:hAnsi="Malgun Gothic" w:eastAsia="Malgun Gothic" w:ascii="Malgun Gothic"/>
          <w:color w:val="1D1A1D"/>
          <w:spacing w:val="19"/>
          <w:w w:val="100"/>
          <w:position w:val="-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-96"/>
          <w:w w:val="101"/>
          <w:position w:val="4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1D1A1D"/>
          <w:spacing w:val="-120"/>
          <w:w w:val="216"/>
          <w:position w:val="-4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D1A1D"/>
          <w:spacing w:val="0"/>
          <w:w w:val="101"/>
          <w:position w:val="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4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1D1A1D"/>
          <w:spacing w:val="1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A1D"/>
          <w:spacing w:val="-158"/>
          <w:w w:val="339"/>
          <w:position w:val="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1D1A1D"/>
          <w:spacing w:val="-158"/>
          <w:w w:val="105"/>
          <w:position w:val="-4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340"/>
        <w:ind w:right="892"/>
      </w:pPr>
      <w:r>
        <w:rPr>
          <w:rFonts w:cs="Times New Roman" w:hAnsi="Times New Roman" w:eastAsia="Times New Roman" w:ascii="Times New Roman"/>
          <w:color w:val="1D1A1D"/>
          <w:spacing w:val="0"/>
          <w:w w:val="106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5"/>
          <w:szCs w:val="35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right"/>
        <w:spacing w:lineRule="exact" w:line="380"/>
        <w:ind w:right="410"/>
      </w:pPr>
      <w:r>
        <w:pict>
          <v:group style="position:absolute;margin-left:480.255pt;margin-top:5.57438pt;width:31.2975pt;height:119.232pt;mso-position-horizontal-relative:page;mso-position-vertical-relative:paragraph;z-index:-3166" coordorigin="9605,111" coordsize="626,2385">
            <v:shape type="#_x0000_t75" style="position:absolute;left:9605;top:299;width:626;height:2197">
              <v:imagedata o:title="" r:id="rId31"/>
            </v:shape>
            <v:shape type="#_x0000_t75" style="position:absolute;left:9879;top:111;width:101;height:944">
              <v:imagedata o:title="" r:id="rId32"/>
            </v:shape>
            <w10:wrap type="none"/>
          </v:group>
        </w:pict>
      </w:r>
      <w:r>
        <w:rPr>
          <w:rFonts w:cs="Arial" w:hAnsi="Arial" w:eastAsia="Arial" w:ascii="Arial"/>
          <w:color w:val="1D1A1D"/>
          <w:spacing w:val="0"/>
          <w:w w:val="46"/>
          <w:position w:val="-4"/>
          <w:sz w:val="38"/>
          <w:szCs w:val="38"/>
        </w:rPr>
        <w:t>.,.,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140"/>
        <w:ind w:right="410"/>
      </w:pPr>
      <w:r>
        <w:rPr>
          <w:rFonts w:cs="Times New Roman" w:hAnsi="Times New Roman" w:eastAsia="Times New Roman" w:ascii="Times New Roman"/>
          <w:color w:val="1D1A1D"/>
          <w:spacing w:val="0"/>
          <w:w w:val="108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lineRule="exact" w:line="180"/>
        <w:ind w:right="410"/>
      </w:pPr>
      <w:r>
        <w:rPr>
          <w:rFonts w:cs="Arial" w:hAnsi="Arial" w:eastAsia="Arial" w:ascii="Arial"/>
          <w:color w:val="1D1A1D"/>
          <w:spacing w:val="0"/>
          <w:w w:val="139"/>
          <w:position w:val="-1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60"/>
        <w:ind w:right="410"/>
      </w:pPr>
      <w:r>
        <w:rPr>
          <w:rFonts w:cs="Times New Roman" w:hAnsi="Times New Roman" w:eastAsia="Times New Roman" w:ascii="Times New Roman"/>
          <w:color w:val="1D1A1D"/>
          <w:spacing w:val="0"/>
          <w:w w:val="83"/>
          <w:sz w:val="20"/>
          <w:szCs w:val="20"/>
        </w:rPr>
        <w:t>::I: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40"/>
        <w:ind w:right="410"/>
      </w:pPr>
      <w:r>
        <w:rPr>
          <w:rFonts w:cs="Arial" w:hAnsi="Arial" w:eastAsia="Arial" w:ascii="Arial"/>
          <w:color w:val="1D1A1D"/>
          <w:spacing w:val="0"/>
          <w:w w:val="124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260"/>
        <w:ind w:right="7"/>
      </w:pPr>
      <w:r>
        <w:rPr>
          <w:rFonts w:cs="Times New Roman" w:hAnsi="Times New Roman" w:eastAsia="Times New Roman" w:ascii="Times New Roman"/>
          <w:color w:val="1D1A1D"/>
          <w:spacing w:val="0"/>
          <w:w w:val="129"/>
          <w:position w:val="-3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29"/>
          <w:position w:val="-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2"/>
          <w:w w:val="129"/>
          <w:position w:val="-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62"/>
          <w:position w:val="-3"/>
          <w:sz w:val="31"/>
          <w:szCs w:val="31"/>
        </w:rPr>
        <w:t>.,.,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140"/>
      </w:pPr>
      <w:r>
        <w:rPr>
          <w:rFonts w:cs="Times New Roman" w:hAnsi="Times New Roman" w:eastAsia="Times New Roman" w:ascii="Times New Roman"/>
          <w:color w:val="1D1A1D"/>
          <w:w w:val="112"/>
          <w:position w:val="-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w w:val="225"/>
          <w:position w:val="-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80"/>
        <w:ind w:left="58" w:right="1272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30"/>
          <w:sz w:val="16"/>
          <w:szCs w:val="16"/>
        </w:rPr>
        <w:t>Q,</w:t>
      </w:r>
      <w:r>
        <w:rPr>
          <w:rFonts w:cs="Times New Roman" w:hAnsi="Times New Roman" w:eastAsia="Times New Roman" w:ascii="Times New Roman"/>
          <w:color w:val="1D1A1D"/>
          <w:spacing w:val="0"/>
          <w:w w:val="13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D1A1D"/>
          <w:spacing w:val="14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0"/>
          <w:sz w:val="16"/>
          <w:szCs w:val="16"/>
        </w:rPr>
        <w:t>::,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20"/>
        <w:ind w:left="58" w:right="1211"/>
      </w:pPr>
      <w:r>
        <w:pict>
          <v:shape type="#_x0000_t202" style="position:absolute;margin-left:520.906pt;margin-top:5.64258pt;width:10.4325pt;height:19.1pt;mso-position-horizontal-relative:page;mso-position-vertical-relative:paragraph;z-index:-315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9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sz w:val="22"/>
          <w:szCs w:val="22"/>
        </w:rPr>
        <w:t>n&gt;</w: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D1A1D"/>
          <w:spacing w:val="32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6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432"/>
      </w:pP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-4"/>
          <w:sz w:val="22"/>
          <w:szCs w:val="22"/>
        </w:rPr>
        <w:t>n&gt;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both"/>
        <w:spacing w:lineRule="exact" w:line="220"/>
        <w:ind w:left="58" w:right="1200"/>
      </w:pPr>
      <w:r>
        <w:rPr>
          <w:rFonts w:cs="Times New Roman" w:hAnsi="Times New Roman" w:eastAsia="Times New Roman" w:ascii="Times New Roman"/>
          <w:color w:val="1D1A1D"/>
          <w:spacing w:val="0"/>
          <w:w w:val="65"/>
          <w:position w:val="-2"/>
          <w:sz w:val="20"/>
          <w:szCs w:val="20"/>
        </w:rPr>
        <w:t>CJ"'</w:t>
      </w:r>
      <w:r>
        <w:rPr>
          <w:rFonts w:cs="Times New Roman" w:hAnsi="Times New Roman" w:eastAsia="Times New Roman" w:ascii="Times New Roman"/>
          <w:color w:val="1D1A1D"/>
          <w:spacing w:val="0"/>
          <w:w w:val="65"/>
          <w:position w:val="-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D1A1D"/>
          <w:spacing w:val="28"/>
          <w:w w:val="6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0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60"/>
        <w:ind w:left="58" w:right="1193"/>
      </w:pPr>
      <w:r>
        <w:rPr>
          <w:rFonts w:cs="Arial" w:hAnsi="Arial" w:eastAsia="Arial" w:ascii="Arial"/>
          <w:color w:val="1D1A1D"/>
          <w:spacing w:val="-62"/>
          <w:w w:val="51"/>
          <w:position w:val="-2"/>
          <w:sz w:val="34"/>
          <w:szCs w:val="34"/>
        </w:rPr>
        <w:t>"</w:t>
      </w:r>
      <w:r>
        <w:rPr>
          <w:rFonts w:cs="Times New Roman" w:hAnsi="Times New Roman" w:eastAsia="Times New Roman" w:ascii="Times New Roman"/>
          <w:color w:val="1D1A1D"/>
          <w:spacing w:val="-40"/>
          <w:w w:val="101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1D1A1D"/>
          <w:spacing w:val="-22"/>
          <w:w w:val="51"/>
          <w:position w:val="-2"/>
          <w:sz w:val="34"/>
          <w:szCs w:val="34"/>
        </w:rPr>
        <w:t>"</w:t>
      </w:r>
      <w:r>
        <w:rPr>
          <w:rFonts w:cs="Times New Roman" w:hAnsi="Times New Roman" w:eastAsia="Times New Roman" w:ascii="Times New Roman"/>
          <w:color w:val="1D1A1D"/>
          <w:spacing w:val="-33"/>
          <w:w w:val="101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1D1A1D"/>
          <w:spacing w:val="0"/>
          <w:w w:val="51"/>
          <w:position w:val="-2"/>
          <w:sz w:val="34"/>
          <w:szCs w:val="34"/>
        </w:rPr>
        <w:t>'</w:t>
      </w:r>
      <w:r>
        <w:rPr>
          <w:rFonts w:cs="Arial" w:hAnsi="Arial" w:eastAsia="Arial" w:ascii="Arial"/>
          <w:color w:val="1D1A1D"/>
          <w:spacing w:val="0"/>
          <w:w w:val="100"/>
          <w:position w:val="-2"/>
          <w:sz w:val="34"/>
          <w:szCs w:val="34"/>
        </w:rPr>
        <w:t> </w:t>
      </w:r>
      <w:r>
        <w:rPr>
          <w:rFonts w:cs="Arial" w:hAnsi="Arial" w:eastAsia="Arial" w:ascii="Arial"/>
          <w:color w:val="1D1A1D"/>
          <w:spacing w:val="27"/>
          <w:w w:val="100"/>
          <w:position w:val="-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A1D"/>
          <w:spacing w:val="-65"/>
          <w:w w:val="49"/>
          <w:position w:val="-2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1D1A1D"/>
          <w:spacing w:val="-13"/>
          <w:w w:val="67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D1A1D"/>
          <w:spacing w:val="-55"/>
          <w:w w:val="49"/>
          <w:position w:val="-2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1D1A1D"/>
          <w:spacing w:val="-29"/>
          <w:w w:val="67"/>
          <w:position w:val="0"/>
          <w:sz w:val="22"/>
          <w:szCs w:val="22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49"/>
          <w:position w:val="-2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413E41"/>
          <w:spacing w:val="0"/>
          <w:w w:val="117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6" w:lineRule="auto" w:line="167"/>
        <w:ind w:left="58" w:right="1184" w:hanging="58"/>
      </w:pPr>
      <w:r>
        <w:rPr>
          <w:rFonts w:cs="Arial" w:hAnsi="Arial" w:eastAsia="Arial" w:ascii="Arial"/>
          <w:color w:val="1D1A1D"/>
          <w:spacing w:val="-158"/>
          <w:w w:val="137"/>
          <w:sz w:val="27"/>
          <w:szCs w:val="27"/>
        </w:rPr>
        <w:t>&lt;</w:t>
      </w:r>
      <w:r>
        <w:rPr>
          <w:rFonts w:cs="Times New Roman" w:hAnsi="Times New Roman" w:eastAsia="Times New Roman" w:ascii="Times New Roman"/>
          <w:color w:val="1D1A1D"/>
          <w:spacing w:val="0"/>
          <w:w w:val="92"/>
          <w:position w:val="12"/>
          <w:sz w:val="29"/>
          <w:szCs w:val="29"/>
        </w:rPr>
        <w:t>"'</w:t>
      </w:r>
      <w:r>
        <w:rPr>
          <w:rFonts w:cs="Times New Roman" w:hAnsi="Times New Roman" w:eastAsia="Times New Roman" w:ascii="Times New Roman"/>
          <w:color w:val="1D1A1D"/>
          <w:spacing w:val="0"/>
          <w:w w:val="92"/>
          <w:position w:val="1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92"/>
          <w:position w:val="1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D1A1D"/>
          <w:spacing w:val="-105"/>
          <w:w w:val="81"/>
          <w:position w:val="12"/>
          <w:sz w:val="29"/>
          <w:szCs w:val="29"/>
        </w:rPr>
        <w:t>c</w:t>
      </w:r>
      <w:r>
        <w:rPr>
          <w:rFonts w:cs="Arial" w:hAnsi="Arial" w:eastAsia="Arial" w:ascii="Arial"/>
          <w:color w:val="1D1A1D"/>
          <w:spacing w:val="0"/>
          <w:w w:val="94"/>
          <w:position w:val="0"/>
          <w:sz w:val="22"/>
          <w:szCs w:val="22"/>
        </w:rPr>
        <w:t>;</w:t>
      </w:r>
      <w:r>
        <w:rPr>
          <w:rFonts w:cs="Arial" w:hAnsi="Arial" w:eastAsia="Arial" w:ascii="Arial"/>
          <w:color w:val="1D1A1D"/>
          <w:spacing w:val="0"/>
          <w:w w:val="23"/>
          <w:position w:val="0"/>
          <w:sz w:val="22"/>
          <w:szCs w:val="22"/>
        </w:rPr>
        <w:t>:::</w:t>
      </w:r>
      <w:r>
        <w:rPr>
          <w:rFonts w:cs="Arial" w:hAnsi="Arial" w:eastAsia="Arial" w:ascii="Arial"/>
          <w:color w:val="1D1A1D"/>
          <w:spacing w:val="-10"/>
          <w:w w:val="23"/>
          <w:position w:val="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D1A1D"/>
          <w:spacing w:val="-49"/>
          <w:w w:val="81"/>
          <w:position w:val="12"/>
          <w:sz w:val="29"/>
          <w:szCs w:val="29"/>
        </w:rPr>
        <w:t>.</w:t>
      </w:r>
      <w:r>
        <w:rPr>
          <w:rFonts w:cs="Arial" w:hAnsi="Arial" w:eastAsia="Arial" w:ascii="Arial"/>
          <w:color w:val="1D1A1D"/>
          <w:spacing w:val="-2"/>
          <w:w w:val="68"/>
          <w:position w:val="0"/>
          <w:sz w:val="22"/>
          <w:szCs w:val="22"/>
        </w:rPr>
        <w:t>¡</w:t>
      </w:r>
      <w:r>
        <w:rPr>
          <w:rFonts w:cs="Times New Roman" w:hAnsi="Times New Roman" w:eastAsia="Times New Roman" w:ascii="Times New Roman"/>
          <w:color w:val="1D1A1D"/>
          <w:spacing w:val="-58"/>
          <w:w w:val="81"/>
          <w:position w:val="12"/>
          <w:sz w:val="29"/>
          <w:szCs w:val="29"/>
        </w:rPr>
        <w:t>.</w:t>
      </w:r>
      <w:r>
        <w:rPr>
          <w:rFonts w:cs="Arial" w:hAnsi="Arial" w:eastAsia="Arial" w:ascii="Arial"/>
          <w:color w:val="1D1A1D"/>
          <w:spacing w:val="0"/>
          <w:w w:val="94"/>
          <w:position w:val="0"/>
          <w:sz w:val="22"/>
          <w:szCs w:val="22"/>
        </w:rPr>
        <w:t>:</w:t>
      </w:r>
      <w:r>
        <w:rPr>
          <w:rFonts w:cs="Arial" w:hAnsi="Arial" w:eastAsia="Arial" w:ascii="Arial"/>
          <w:color w:val="1D1A1D"/>
          <w:spacing w:val="0"/>
          <w:w w:val="9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D1A1D"/>
          <w:spacing w:val="0"/>
          <w:w w:val="122"/>
          <w:position w:val="0"/>
          <w:sz w:val="15"/>
          <w:szCs w:val="15"/>
        </w:rPr>
        <w:t>V,</w:t>
      </w:r>
      <w:r>
        <w:rPr>
          <w:rFonts w:cs="Arial" w:hAnsi="Arial" w:eastAsia="Arial" w:ascii="Arial"/>
          <w:color w:val="1D1A1D"/>
          <w:spacing w:val="0"/>
          <w:w w:val="122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1D1A1D"/>
          <w:spacing w:val="0"/>
          <w:w w:val="122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2"/>
          <w:position w:val="0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22"/>
          <w:position w:val="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0"/>
          <w:sz w:val="22"/>
          <w:szCs w:val="22"/>
        </w:rPr>
        <w:t>n&gt;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40"/>
          <w:szCs w:val="40"/>
        </w:rPr>
        <w:jc w:val="both"/>
        <w:spacing w:lineRule="exact" w:line="380"/>
        <w:ind w:left="58" w:right="1550"/>
      </w:pPr>
      <w:r>
        <w:rPr>
          <w:rFonts w:cs="Arial" w:hAnsi="Arial" w:eastAsia="Arial" w:ascii="Arial"/>
          <w:color w:val="1D1A1D"/>
          <w:spacing w:val="-62"/>
          <w:w w:val="51"/>
          <w:position w:val="6"/>
          <w:sz w:val="34"/>
          <w:szCs w:val="34"/>
        </w:rPr>
        <w:t>"</w:t>
      </w:r>
      <w:r>
        <w:rPr>
          <w:rFonts w:cs="Arial" w:hAnsi="Arial" w:eastAsia="Arial" w:ascii="Arial"/>
          <w:color w:val="1D1A1D"/>
          <w:spacing w:val="-147"/>
          <w:w w:val="100"/>
          <w:position w:val="4"/>
          <w:sz w:val="27"/>
          <w:szCs w:val="27"/>
        </w:rPr>
        <w:t>&lt;</w:t>
      </w:r>
      <w:r>
        <w:rPr>
          <w:rFonts w:cs="Arial" w:hAnsi="Arial" w:eastAsia="Arial" w:ascii="Arial"/>
          <w:color w:val="1D1A1D"/>
          <w:spacing w:val="-151"/>
          <w:w w:val="135"/>
          <w:position w:val="-13"/>
          <w:sz w:val="21"/>
          <w:szCs w:val="21"/>
        </w:rPr>
        <w:t>n</w:t>
      </w:r>
      <w:r>
        <w:rPr>
          <w:rFonts w:cs="Arial" w:hAnsi="Arial" w:eastAsia="Arial" w:ascii="Arial"/>
          <w:color w:val="1D1A1D"/>
          <w:spacing w:val="-96"/>
          <w:w w:val="113"/>
          <w:position w:val="-9"/>
          <w:sz w:val="40"/>
          <w:szCs w:val="40"/>
        </w:rPr>
        <w:t>-</w:t>
      </w:r>
      <w:r>
        <w:rPr>
          <w:rFonts w:cs="Arial" w:hAnsi="Arial" w:eastAsia="Arial" w:ascii="Arial"/>
          <w:color w:val="1D1A1D"/>
          <w:spacing w:val="0"/>
          <w:w w:val="51"/>
          <w:position w:val="6"/>
          <w:sz w:val="34"/>
          <w:szCs w:val="34"/>
        </w:rPr>
        <w:t>"'</w:t>
      </w:r>
      <w:r>
        <w:rPr>
          <w:rFonts w:cs="Arial" w:hAnsi="Arial" w:eastAsia="Arial" w:ascii="Arial"/>
          <w:color w:val="1D1A1D"/>
          <w:spacing w:val="0"/>
          <w:w w:val="43"/>
          <w:position w:val="-9"/>
          <w:sz w:val="40"/>
          <w:szCs w:val="4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40"/>
          <w:szCs w:val="40"/>
        </w:rPr>
        <w:jc w:val="both"/>
        <w:spacing w:lineRule="exact" w:line="340"/>
        <w:ind w:left="58" w:right="1557"/>
      </w:pPr>
      <w:r>
        <w:rPr>
          <w:rFonts w:cs="Times New Roman" w:hAnsi="Times New Roman" w:eastAsia="Times New Roman" w:ascii="Times New Roman"/>
          <w:color w:val="1D1A1D"/>
          <w:spacing w:val="-158"/>
          <w:w w:val="110"/>
          <w:position w:val="-1"/>
          <w:sz w:val="30"/>
          <w:szCs w:val="30"/>
        </w:rPr>
        <w:t>o</w:t>
      </w:r>
      <w:r>
        <w:rPr>
          <w:rFonts w:cs="Arial" w:hAnsi="Arial" w:eastAsia="Arial" w:ascii="Arial"/>
          <w:color w:val="1D1A1D"/>
          <w:spacing w:val="0"/>
          <w:w w:val="113"/>
          <w:position w:val="6"/>
          <w:sz w:val="40"/>
          <w:szCs w:val="40"/>
        </w:rPr>
        <w:t>-</w:t>
      </w:r>
      <w:r>
        <w:rPr>
          <w:rFonts w:cs="Arial" w:hAnsi="Arial" w:eastAsia="Arial" w:ascii="Arial"/>
          <w:color w:val="1D1A1D"/>
          <w:spacing w:val="0"/>
          <w:w w:val="43"/>
          <w:position w:val="6"/>
          <w:sz w:val="40"/>
          <w:szCs w:val="4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40"/>
        <w:ind w:left="65" w:right="1599"/>
        <w:sectPr>
          <w:type w:val="continuous"/>
          <w:pgSz w:w="12260" w:h="15900"/>
          <w:pgMar w:top="1260" w:bottom="280" w:left="1720" w:right="0"/>
          <w:cols w:num="2" w:equalWidth="off">
            <w:col w:w="8497" w:space="143"/>
            <w:col w:w="1900"/>
          </w:cols>
        </w:sectPr>
      </w:pPr>
      <w:r>
        <w:rPr>
          <w:rFonts w:cs="Arial" w:hAnsi="Arial" w:eastAsia="Arial" w:ascii="Arial"/>
          <w:color w:val="1D1A1D"/>
          <w:spacing w:val="0"/>
          <w:w w:val="87"/>
          <w:position w:val="-12"/>
          <w:sz w:val="18"/>
          <w:szCs w:val="18"/>
        </w:rPr>
        <w:t>"'O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460"/>
        <w:ind w:left="136"/>
      </w:pPr>
      <w:r>
        <w:pict>
          <v:shape type="#_x0000_t202" style="position:absolute;margin-left:92.8134pt;margin-top:17.5048pt;width:9.71303pt;height:14.2pt;mso-position-horizontal-relative:page;mso-position-vertical-relative:paragraph;z-index:-31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38"/>
                      <w:sz w:val="28"/>
                      <w:szCs w:val="2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40"/>
          <w:position w:val="17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40"/>
          <w:position w:val="17"/>
          <w:sz w:val="24"/>
          <w:szCs w:val="24"/>
        </w:rPr>
        <w:t>                                     </w:t>
      </w:r>
      <w:r>
        <w:rPr>
          <w:rFonts w:cs="Arial" w:hAnsi="Arial" w:eastAsia="Arial" w:ascii="Arial"/>
          <w:color w:val="1D1A1D"/>
          <w:spacing w:val="60"/>
          <w:w w:val="140"/>
          <w:position w:val="17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D1A1D"/>
          <w:spacing w:val="-194"/>
          <w:w w:val="170"/>
          <w:position w:val="1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D1A1D"/>
          <w:spacing w:val="-7"/>
          <w:w w:val="83"/>
          <w:position w:val="-7"/>
          <w:sz w:val="48"/>
          <w:szCs w:val="48"/>
        </w:rPr>
        <w:t>g</w:t>
      </w:r>
      <w:r>
        <w:rPr>
          <w:rFonts w:cs="Courier New" w:hAnsi="Courier New" w:eastAsia="Courier New" w:ascii="Courier New"/>
          <w:color w:val="1D1A1D"/>
          <w:spacing w:val="-374"/>
          <w:w w:val="334"/>
          <w:position w:val="1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D1A1D"/>
          <w:spacing w:val="0"/>
          <w:w w:val="155"/>
          <w:position w:val="-7"/>
          <w:sz w:val="48"/>
          <w:szCs w:val="48"/>
        </w:rPr>
        <w:t>g</w:t>
      </w:r>
      <w:r>
        <w:rPr>
          <w:rFonts w:cs="Courier New" w:hAnsi="Courier New" w:eastAsia="Courier New" w:ascii="Courier New"/>
          <w:color w:val="1D1A1D"/>
          <w:spacing w:val="-374"/>
          <w:w w:val="328"/>
          <w:position w:val="1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D1A1D"/>
          <w:spacing w:val="-381"/>
          <w:w w:val="158"/>
          <w:position w:val="-7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00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5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60"/>
      </w:pPr>
      <w:r>
        <w:rPr>
          <w:rFonts w:cs="Times New Roman" w:hAnsi="Times New Roman" w:eastAsia="Times New Roman" w:ascii="Times New Roman"/>
          <w:color w:val="1D1A1D"/>
          <w:spacing w:val="0"/>
          <w:w w:val="83"/>
          <w:position w:val="1"/>
          <w:sz w:val="20"/>
          <w:szCs w:val="20"/>
        </w:rPr>
        <w:t>::I: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00"/>
      </w:pPr>
      <w:r>
        <w:rPr>
          <w:rFonts w:cs="Arial" w:hAnsi="Arial" w:eastAsia="Arial" w:ascii="Arial"/>
          <w:color w:val="1D1A1D"/>
          <w:spacing w:val="0"/>
          <w:w w:val="124"/>
          <w:position w:val="-5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right="-60"/>
      </w:pPr>
      <w:r>
        <w:br w:type="column"/>
      </w:r>
      <w:r>
        <w:rPr>
          <w:rFonts w:cs="Times New Roman" w:hAnsi="Times New Roman" w:eastAsia="Times New Roman" w:ascii="Times New Roman"/>
          <w:color w:val="1D1A1D"/>
          <w:w w:val="13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1D1A1D"/>
          <w:w w:val="99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right="-50"/>
      </w:pPr>
      <w:r>
        <w:pict>
          <v:shape type="#_x0000_t202" style="position:absolute;margin-left:521.626pt;margin-top:2.54937pt;width:9.57049pt;height:23.2pt;mso-position-horizontal-relative:page;mso-position-vertical-relative:paragraph;z-index:-31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Arial" w:hAnsi="Arial" w:eastAsia="Arial" w:ascii="Arial"/>
                      <w:color w:val="1D1A1D"/>
                      <w:w w:val="98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1D1A1D"/>
                      <w:spacing w:val="-24"/>
                      <w:w w:val="42"/>
                      <w:sz w:val="46"/>
                      <w:szCs w:val="46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-2"/>
          <w:sz w:val="20"/>
          <w:szCs w:val="20"/>
        </w:rPr>
        <w:t>CJ"'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460"/>
        <w:sectPr>
          <w:type w:val="continuous"/>
          <w:pgSz w:w="12260" w:h="15900"/>
          <w:pgMar w:top="1260" w:bottom="280" w:left="1720" w:right="0"/>
          <w:cols w:num="4" w:equalWidth="off">
            <w:col w:w="4878" w:space="3029"/>
            <w:col w:w="590" w:space="208"/>
            <w:col w:w="224" w:space="539"/>
            <w:col w:w="107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151"/>
          <w:w w:val="109"/>
          <w:position w:val="-6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D1A1D"/>
          <w:spacing w:val="-187"/>
          <w:w w:val="120"/>
          <w:position w:val="10"/>
          <w:sz w:val="35"/>
          <w:szCs w:val="35"/>
        </w:rPr>
        <w:t>z</w:t>
      </w:r>
      <w:r>
        <w:rPr>
          <w:rFonts w:cs="Arial" w:hAnsi="Arial" w:eastAsia="Arial" w:ascii="Arial"/>
          <w:color w:val="1D1A1D"/>
          <w:spacing w:val="-58"/>
          <w:w w:val="45"/>
          <w:position w:val="-13"/>
          <w:sz w:val="46"/>
          <w:szCs w:val="4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lineRule="exact" w:line="300"/>
        <w:ind w:right="2043"/>
      </w:pPr>
      <w:r>
        <w:pict>
          <v:shape type="#_x0000_t202" style="position:absolute;margin-left:481.335pt;margin-top:-11.4257pt;width:9.35329pt;height:17.6pt;mso-position-horizontal-relative:page;mso-position-vertical-relative:paragraph;z-index:-3140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35"/>
                      <w:szCs w:val="35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Courier New" w:hAnsi="Courier New" w:eastAsia="Courier New" w:ascii="Courier New"/>
                      <w:color w:val="1D1A1D"/>
                      <w:spacing w:val="0"/>
                      <w:w w:val="100"/>
                      <w:position w:val="2"/>
                      <w:sz w:val="35"/>
                      <w:szCs w:val="35"/>
                    </w:rPr>
                    <w:t>z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D1A1D"/>
          <w:spacing w:val="2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1"/>
          <w:position w:val="-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23"/>
          <w:szCs w:val="23"/>
        </w:rPr>
        <w:jc w:val="right"/>
        <w:spacing w:lineRule="atLeast" w:line="20"/>
        <w:ind w:right="2446"/>
      </w:pPr>
      <w:r>
        <w:rPr>
          <w:rFonts w:cs="Malgun Gothic" w:hAnsi="Malgun Gothic" w:eastAsia="Malgun Gothic" w:ascii="Malgun Gothic"/>
          <w:color w:val="1D1A1D"/>
          <w:spacing w:val="0"/>
          <w:w w:val="81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atLeast" w:line="0"/>
        <w:ind w:right="2043"/>
      </w:pPr>
      <w:r>
        <w:rPr>
          <w:rFonts w:cs="Times New Roman" w:hAnsi="Times New Roman" w:eastAsia="Times New Roman" w:ascii="Times New Roman"/>
          <w:color w:val="1D1A1D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before="27" w:lineRule="exact" w:line="260"/>
        <w:ind w:right="2417"/>
      </w:pPr>
      <w:r>
        <w:rPr>
          <w:rFonts w:cs="Arial" w:hAnsi="Arial" w:eastAsia="Arial" w:ascii="Arial"/>
          <w:color w:val="1D1A1D"/>
          <w:spacing w:val="0"/>
          <w:w w:val="107"/>
          <w:position w:val="-2"/>
          <w:sz w:val="26"/>
          <w:szCs w:val="26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00"/>
        <w:ind w:right="2417"/>
      </w:pPr>
      <w:r>
        <w:rPr>
          <w:rFonts w:cs="Times New Roman" w:hAnsi="Times New Roman" w:eastAsia="Times New Roman" w:ascii="Times New Roman"/>
          <w:color w:val="1D1A1D"/>
          <w:spacing w:val="0"/>
          <w:w w:val="77"/>
          <w:position w:val="-1"/>
          <w:sz w:val="14"/>
          <w:szCs w:val="14"/>
        </w:rPr>
        <w:t>t-,11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Courier New" w:hAnsi="Courier New" w:eastAsia="Courier New" w:ascii="Courier New"/>
          <w:sz w:val="29"/>
          <w:szCs w:val="29"/>
        </w:rPr>
        <w:jc w:val="right"/>
        <w:spacing w:lineRule="exact" w:line="260"/>
        <w:ind w:right="2015"/>
      </w:pPr>
      <w:r>
        <w:pict>
          <v:shape type="#_x0000_t75" style="position:absolute;margin-left:554.362pt;margin-top:-29.1792pt;width:5.03638pt;height:187.673pt;mso-position-horizontal-relative:page;mso-position-vertical-relative:paragraph;z-index:-3159">
            <v:imagedata o:title="" r:id="rId33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19"/>
          <w:position w:val="1"/>
          <w:sz w:val="16"/>
          <w:szCs w:val="16"/>
        </w:rPr>
        <w:t>Q,</w:t>
      </w:r>
      <w:r>
        <w:rPr>
          <w:rFonts w:cs="Times New Roman" w:hAnsi="Times New Roman" w:eastAsia="Times New Roman" w:ascii="Times New Roman"/>
          <w:color w:val="1D1A1D"/>
          <w:spacing w:val="0"/>
          <w:w w:val="119"/>
          <w:position w:val="1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D1A1D"/>
          <w:spacing w:val="19"/>
          <w:w w:val="119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1D1A1D"/>
          <w:spacing w:val="0"/>
          <w:w w:val="119"/>
          <w:position w:val="1"/>
          <w:sz w:val="29"/>
          <w:szCs w:val="29"/>
        </w:rPr>
        <w:t>w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  <w:ind w:right="2000"/>
      </w:pPr>
      <w:r>
        <w:rPr>
          <w:rFonts w:cs="Times New Roman" w:hAnsi="Times New Roman" w:eastAsia="Times New Roman" w:ascii="Times New Roman"/>
          <w:i/>
          <w:color w:val="1D1A1D"/>
          <w:spacing w:val="0"/>
          <w:w w:val="79"/>
          <w:position w:val="-2"/>
          <w:sz w:val="20"/>
          <w:szCs w:val="20"/>
        </w:rPr>
        <w:t>tD</w:t>
      </w:r>
      <w:r>
        <w:rPr>
          <w:rFonts w:cs="Times New Roman" w:hAnsi="Times New Roman" w:eastAsia="Times New Roman" w:ascii="Times New Roman"/>
          <w:i/>
          <w:color w:val="1D1A1D"/>
          <w:spacing w:val="0"/>
          <w:w w:val="79"/>
          <w:position w:val="-2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i/>
          <w:color w:val="1D1A1D"/>
          <w:spacing w:val="8"/>
          <w:w w:val="79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8"/>
          <w:position w:val="-2"/>
          <w:sz w:val="16"/>
          <w:szCs w:val="16"/>
        </w:rPr>
        <w:t>Q,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20"/>
        <w:ind w:right="2058"/>
      </w:pPr>
      <w:r>
        <w:rPr>
          <w:rFonts w:cs="Times New Roman" w:hAnsi="Times New Roman" w:eastAsia="Times New Roman" w:ascii="Times New Roman"/>
          <w:color w:val="1D1A1D"/>
          <w:spacing w:val="0"/>
          <w:w w:val="146"/>
          <w:position w:val="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46"/>
          <w:position w:val="1"/>
          <w:sz w:val="26"/>
          <w:szCs w:val="26"/>
        </w:rPr>
        <w:t>                   </w:t>
      </w:r>
      <w:r>
        <w:rPr>
          <w:rFonts w:cs="Times New Roman" w:hAnsi="Times New Roman" w:eastAsia="Times New Roman" w:ascii="Times New Roman"/>
          <w:color w:val="1D1A1D"/>
          <w:spacing w:val="5"/>
          <w:w w:val="146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6"/>
          <w:position w:val="0"/>
          <w:sz w:val="16"/>
          <w:szCs w:val="16"/>
        </w:rPr>
        <w:t>Q,</w:t>
      </w:r>
      <w:r>
        <w:rPr>
          <w:rFonts w:cs="Times New Roman" w:hAnsi="Times New Roman" w:eastAsia="Times New Roman" w:ascii="Times New Roman"/>
          <w:color w:val="1D1A1D"/>
          <w:spacing w:val="0"/>
          <w:w w:val="146"/>
          <w:position w:val="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D1A1D"/>
          <w:spacing w:val="0"/>
          <w:w w:val="146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8"/>
          <w:position w:val="0"/>
          <w:sz w:val="18"/>
          <w:szCs w:val="18"/>
        </w:rPr>
        <w:t>tD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9"/>
          <w:szCs w:val="29"/>
        </w:rPr>
        <w:jc w:val="right"/>
        <w:spacing w:lineRule="exact" w:line="280"/>
        <w:ind w:right="2058"/>
      </w:pPr>
      <w:r>
        <w:rPr>
          <w:rFonts w:cs="Times New Roman" w:hAnsi="Times New Roman" w:eastAsia="Times New Roman" w:ascii="Times New Roman"/>
          <w:i/>
          <w:color w:val="1D1A1D"/>
          <w:spacing w:val="-44"/>
          <w:w w:val="79"/>
          <w:position w:val="6"/>
          <w:sz w:val="20"/>
          <w:szCs w:val="20"/>
        </w:rPr>
        <w:t>t</w:t>
      </w:r>
      <w:r>
        <w:rPr>
          <w:rFonts w:cs="Arial" w:hAnsi="Arial" w:eastAsia="Arial" w:ascii="Arial"/>
          <w:color w:val="1D1A1D"/>
          <w:spacing w:val="-9"/>
          <w:w w:val="65"/>
          <w:position w:val="-4"/>
          <w:sz w:val="29"/>
          <w:szCs w:val="29"/>
        </w:rPr>
        <w:t>:</w:t>
      </w:r>
      <w:r>
        <w:rPr>
          <w:rFonts w:cs="Times New Roman" w:hAnsi="Times New Roman" w:eastAsia="Times New Roman" w:ascii="Times New Roman"/>
          <w:i/>
          <w:color w:val="1D1A1D"/>
          <w:spacing w:val="-106"/>
          <w:w w:val="79"/>
          <w:position w:val="6"/>
          <w:sz w:val="20"/>
          <w:szCs w:val="20"/>
        </w:rPr>
        <w:t>D</w:t>
      </w:r>
      <w:r>
        <w:rPr>
          <w:rFonts w:cs="Arial" w:hAnsi="Arial" w:eastAsia="Arial" w:ascii="Arial"/>
          <w:color w:val="1D1A1D"/>
          <w:spacing w:val="0"/>
          <w:w w:val="65"/>
          <w:position w:val="-4"/>
          <w:sz w:val="29"/>
          <w:szCs w:val="29"/>
        </w:rPr>
        <w:t>:,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80"/>
        <w:ind w:right="2058"/>
        <w:sectPr>
          <w:type w:val="continuous"/>
          <w:pgSz w:w="12260" w:h="15900"/>
          <w:pgMar w:top="1260" w:bottom="280" w:left="1720" w:right="0"/>
        </w:sectPr>
      </w:pPr>
      <w:r>
        <w:rPr>
          <w:rFonts w:cs="Times New Roman" w:hAnsi="Times New Roman" w:eastAsia="Times New Roman" w:ascii="Times New Roman"/>
          <w:color w:val="1D1A1D"/>
          <w:spacing w:val="0"/>
          <w:w w:val="79"/>
          <w:position w:val="-3"/>
          <w:sz w:val="22"/>
          <w:szCs w:val="22"/>
        </w:rPr>
        <w:t>n&gt;</w:t>
      </w:r>
      <w:r>
        <w:rPr>
          <w:rFonts w:cs="Times New Roman" w:hAnsi="Times New Roman" w:eastAsia="Times New Roman" w:ascii="Times New Roman"/>
          <w:color w:val="1D1A1D"/>
          <w:spacing w:val="0"/>
          <w:w w:val="79"/>
          <w:position w:val="-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D1A1D"/>
          <w:spacing w:val="43"/>
          <w:w w:val="79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D1A1D"/>
          <w:spacing w:val="0"/>
          <w:w w:val="79"/>
          <w:position w:val="-3"/>
          <w:sz w:val="20"/>
          <w:szCs w:val="20"/>
        </w:rPr>
        <w:t>tD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before="13" w:lineRule="exact" w:line="400"/>
        <w:ind w:right="180"/>
      </w:pPr>
      <w:r>
        <w:rPr>
          <w:rFonts w:cs="Arial" w:hAnsi="Arial" w:eastAsia="Arial" w:ascii="Arial"/>
          <w:color w:val="1D1A1D"/>
          <w:spacing w:val="-180"/>
          <w:w w:val="140"/>
          <w:position w:val="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A1D"/>
          <w:spacing w:val="-180"/>
          <w:w w:val="112"/>
          <w:position w:val="-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140"/>
      </w:pPr>
      <w:r>
        <w:pict>
          <v:shape type="#_x0000_t75" style="position:absolute;margin-left:377.009pt;margin-top:-72.2111pt;width:10.7923pt;height:25.5754pt;mso-position-horizontal-relative:page;mso-position-vertical-relative:paragraph;z-index:-3167">
            <v:imagedata o:title="" r:id="rId34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82"/>
          <w:position w:val="-7"/>
          <w:sz w:val="28"/>
          <w:szCs w:val="28"/>
        </w:rPr>
        <w:t>3:</w:t>
      </w:r>
      <w:r>
        <w:rPr>
          <w:rFonts w:cs="Times New Roman" w:hAnsi="Times New Roman" w:eastAsia="Times New Roman" w:ascii="Times New Roman"/>
          <w:color w:val="1D1A1D"/>
          <w:spacing w:val="0"/>
          <w:w w:val="82"/>
          <w:position w:val="-7"/>
          <w:sz w:val="28"/>
          <w:szCs w:val="28"/>
        </w:rPr>
        <w:t>               </w:t>
      </w:r>
      <w:r>
        <w:rPr>
          <w:rFonts w:cs="Times New Roman" w:hAnsi="Times New Roman" w:eastAsia="Times New Roman" w:ascii="Times New Roman"/>
          <w:color w:val="1D1A1D"/>
          <w:spacing w:val="32"/>
          <w:w w:val="82"/>
          <w:position w:val="-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2"/>
          <w:position w:val="-8"/>
          <w:sz w:val="28"/>
          <w:szCs w:val="28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right="-65"/>
      </w:pPr>
      <w:r>
        <w:rPr>
          <w:rFonts w:cs="Times New Roman" w:hAnsi="Times New Roman" w:eastAsia="Times New Roman" w:ascii="Times New Roman"/>
          <w:color w:val="1D1A1D"/>
          <w:spacing w:val="0"/>
          <w:w w:val="67"/>
          <w:sz w:val="20"/>
          <w:szCs w:val="20"/>
        </w:rPr>
        <w:t>CJ"'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0" w:lineRule="exact" w:line="140"/>
      </w:pPr>
      <w:r>
        <w:rPr>
          <w:rFonts w:cs="Times New Roman" w:hAnsi="Times New Roman" w:eastAsia="Times New Roman" w:ascii="Times New Roman"/>
          <w:color w:val="1D1A1D"/>
          <w:spacing w:val="-65"/>
          <w:w w:val="99"/>
          <w:position w:val="-3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1D1A1D"/>
          <w:spacing w:val="-13"/>
          <w:w w:val="67"/>
          <w:position w:val="-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D1A1D"/>
          <w:spacing w:val="-55"/>
          <w:w w:val="99"/>
          <w:position w:val="-3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1D1A1D"/>
          <w:spacing w:val="-29"/>
          <w:w w:val="67"/>
          <w:position w:val="-13"/>
          <w:sz w:val="22"/>
          <w:szCs w:val="22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99"/>
          <w:position w:val="-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400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65"/>
          <w:w w:val="51"/>
          <w:position w:val="8"/>
          <w:sz w:val="31"/>
          <w:szCs w:val="31"/>
        </w:rPr>
        <w:t>"</w:t>
      </w:r>
      <w:r>
        <w:rPr>
          <w:rFonts w:cs="Times New Roman" w:hAnsi="Times New Roman" w:eastAsia="Times New Roman" w:ascii="Times New Roman"/>
          <w:color w:val="1D1A1D"/>
          <w:spacing w:val="-81"/>
          <w:w w:val="102"/>
          <w:position w:val="-2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8"/>
          <w:sz w:val="31"/>
          <w:szCs w:val="31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1" w:lineRule="exact" w:line="140"/>
        <w:sectPr>
          <w:type w:val="continuous"/>
          <w:pgSz w:w="12260" w:h="15900"/>
          <w:pgMar w:top="1260" w:bottom="280" w:left="1720" w:right="0"/>
          <w:cols w:num="3" w:equalWidth="off">
            <w:col w:w="6389" w:space="1532"/>
            <w:col w:w="224" w:space="179"/>
            <w:col w:w="2216"/>
          </w:cols>
        </w:sectPr>
      </w:pPr>
      <w:r>
        <w:pict>
          <v:shape type="#_x0000_t75" style="position:absolute;margin-left:481.335pt;margin-top:-91.0841pt;width:32.3768pt;height:158.496pt;mso-position-horizontal-relative:page;mso-position-vertical-relative:paragraph;z-index:-3164">
            <v:imagedata o:title="" r:id="rId35"/>
          </v:shape>
        </w:pict>
      </w:r>
      <w:r>
        <w:rPr>
          <w:rFonts w:cs="Times New Roman" w:hAnsi="Times New Roman" w:eastAsia="Times New Roman" w:ascii="Times New Roman"/>
          <w:color w:val="1D1A1D"/>
          <w:w w:val="88"/>
          <w:position w:val="-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D1A1D"/>
          <w:spacing w:val="7"/>
          <w:w w:val="88"/>
          <w:position w:val="-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D1A1D"/>
          <w:spacing w:val="0"/>
          <w:w w:val="143"/>
          <w:position w:val="-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40"/>
      </w:pPr>
      <w:r>
        <w:pict>
          <v:shape type="#_x0000_t202" style="position:absolute;margin-left:396.435pt;margin-top:5.87916pt;width:9.35329pt;height:23pt;mso-position-horizontal-relative:page;mso-position-vertical-relative:paragraph;z-index:-31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81"/>
                      <w:sz w:val="46"/>
                      <w:szCs w:val="4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82"/>
          <w:sz w:val="24"/>
          <w:szCs w:val="24"/>
        </w:rPr>
        <w:t>¡¡;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left"/>
        <w:spacing w:lineRule="exact" w:line="220"/>
      </w:pPr>
      <w:r>
        <w:pict>
          <v:shape type="#_x0000_t202" style="position:absolute;margin-left:502.2pt;margin-top:6.03027pt;width:10.7923pt;height:14.7pt;mso-position-horizontal-relative:page;mso-position-vertical-relative:paragraph;z-index:-314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9"/>
                      <w:szCs w:val="29"/>
                    </w:rPr>
                    <w:jc w:val="left"/>
                    <w:spacing w:lineRule="exact" w:line="280"/>
                    <w:ind w:right="-64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8"/>
                      <w:sz w:val="29"/>
                      <w:szCs w:val="29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28"/>
          <w:position w:val="-1"/>
          <w:sz w:val="17"/>
          <w:szCs w:val="17"/>
        </w:rPr>
        <w:t>Q.</w:t>
      </w:r>
      <w:r>
        <w:rPr>
          <w:rFonts w:cs="Arial" w:hAnsi="Arial" w:eastAsia="Arial" w:ascii="Arial"/>
          <w:color w:val="1D1A1D"/>
          <w:spacing w:val="0"/>
          <w:w w:val="128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52"/>
          <w:w w:val="128"/>
          <w:position w:val="-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1D1A1D"/>
          <w:spacing w:val="0"/>
          <w:w w:val="156"/>
          <w:position w:val="-1"/>
          <w:sz w:val="23"/>
          <w:szCs w:val="23"/>
        </w:rPr>
        <w:t>N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60"/>
        <w:sectPr>
          <w:type w:val="continuous"/>
          <w:pgSz w:w="12260" w:h="15900"/>
          <w:pgMar w:top="1260" w:bottom="280" w:left="1720" w:right="0"/>
          <w:cols w:num="2" w:equalWidth="off">
            <w:col w:w="6396" w:space="1525"/>
            <w:col w:w="2619"/>
          </w:cols>
        </w:sectPr>
      </w:pPr>
      <w:r>
        <w:rPr>
          <w:rFonts w:cs="Times New Roman" w:hAnsi="Times New Roman" w:eastAsia="Times New Roman" w:ascii="Times New Roman"/>
          <w:i/>
          <w:color w:val="1D1A1D"/>
          <w:spacing w:val="0"/>
          <w:w w:val="82"/>
          <w:position w:val="-7"/>
          <w:sz w:val="20"/>
          <w:szCs w:val="20"/>
        </w:rPr>
        <w:t>tD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pict>
          <v:group style="position:absolute;margin-left:85.2588pt;margin-top:40.3444pt;width:391.759pt;height:718.634pt;mso-position-horizontal-relative:page;mso-position-vertical-relative:page;z-index:-3171" coordorigin="1705,807" coordsize="7835,14373">
            <v:shape type="#_x0000_t75" style="position:absolute;left:1727;top:11239;width:367;height:1866">
              <v:imagedata o:title="" r:id="rId36"/>
            </v:shape>
            <v:shape type="#_x0000_t75" style="position:absolute;left:1863;top:13523;width:4770;height:1563">
              <v:imagedata o:title="" r:id="rId37"/>
            </v:shape>
            <v:shape type="#_x0000_t75" style="position:absolute;left:6785;top:13177;width:201;height:548">
              <v:imagedata o:title="" r:id="rId38"/>
            </v:shape>
            <v:shape type="#_x0000_t75" style="position:absolute;left:7914;top:13184;width:209;height:1405">
              <v:imagedata o:title="" r:id="rId39"/>
            </v:shape>
            <v:shape type="#_x0000_t75" style="position:absolute;left:8533;top:11563;width:122;height:1679">
              <v:imagedata o:title="" r:id="rId40"/>
            </v:shape>
            <v:shape type="#_x0000_t75" style="position:absolute;left:6749;top:12831;width:1871;height:2349">
              <v:imagedata o:title="" r:id="rId41"/>
            </v:shape>
            <v:shape type="#_x0000_t75" style="position:absolute;left:5598;top:10987;width:1425;height:1578">
              <v:imagedata o:title="" r:id="rId42"/>
            </v:shape>
            <v:shape type="#_x0000_t75" style="position:absolute;left:5540;top:12853;width:65;height:1426">
              <v:imagedata o:title="" r:id="rId43"/>
            </v:shape>
            <v:shape type="#_x0000_t75" style="position:absolute;left:5159;top:12024;width:65;height:987">
              <v:imagedata o:title="" r:id="rId44"/>
            </v:shape>
            <v:shape type="#_x0000_t75" style="position:absolute;left:3641;top:10410;width:65;height:1232">
              <v:imagedata o:title="" r:id="rId45"/>
            </v:shape>
            <v:shape type="#_x0000_t75" style="position:absolute;left:8555;top:13234;width:101;height:1621">
              <v:imagedata o:title="" r:id="rId46"/>
            </v:shape>
            <v:shape type="#_x0000_t75" style="position:absolute;left:8533;top:9510;width:101;height:2060">
              <v:imagedata o:title="" r:id="rId47"/>
            </v:shape>
            <v:shape type="#_x0000_t75" style="position:absolute;left:7037;top:11239;width:101;height:1715">
              <v:imagedata o:title="" r:id="rId48"/>
            </v:shape>
            <v:shape type="#_x0000_t75" style="position:absolute;left:8173;top:12161;width:101;height:944">
              <v:imagedata o:title="" r:id="rId49"/>
            </v:shape>
            <v:shape type="#_x0000_t75" style="position:absolute;left:5482;top:2723;width:101;height:1484">
              <v:imagedata o:title="" r:id="rId50"/>
            </v:shape>
            <v:shape type="#_x0000_t75" style="position:absolute;left:5612;top:4488;width:971;height:526">
              <v:imagedata o:title="" r:id="rId51"/>
            </v:shape>
            <v:shape type="#_x0000_t75" style="position:absolute;left:5626;top:9546;width:978;height:526">
              <v:imagedata o:title="" r:id="rId52"/>
            </v:shape>
            <v:shape type="#_x0000_t75" style="position:absolute;left:7497;top:1095;width:583;height:1390">
              <v:imagedata o:title="" r:id="rId53"/>
            </v:shape>
            <v:shape type="#_x0000_t75" style="position:absolute;left:7504;top:4496;width:223;height:519">
              <v:imagedata o:title="" r:id="rId54"/>
            </v:shape>
            <v:shape type="#_x0000_t75" style="position:absolute;left:7878;top:3083;width:252;height:1426">
              <v:imagedata o:title="" r:id="rId55"/>
            </v:shape>
            <v:shape type="#_x0000_t75" style="position:absolute;left:8634;top:2096;width:705;height:1880">
              <v:imagedata o:title="" r:id="rId56"/>
            </v:shape>
            <v:shape type="#_x0000_t75" style="position:absolute;left:9109;top:4027;width:230;height:3011">
              <v:imagedata o:title="" r:id="rId57"/>
            </v:shape>
            <v:shape type="#_x0000_t75" style="position:absolute;left:8519;top:922;width:101;height:1888">
              <v:imagedata o:title="" r:id="rId58"/>
            </v:shape>
            <v:shape type="#_x0000_t75" style="position:absolute;left:4087;top:1592;width:1748;height:886">
              <v:imagedata o:title="" r:id="rId59"/>
            </v:shape>
            <v:shape type="#_x0000_t75" style="position:absolute;left:6252;top:5605;width:101;height:756">
              <v:imagedata o:title="" r:id="rId60"/>
            </v:shape>
            <v:shape type="#_x0000_t75" style="position:absolute;left:5871;top:5605;width:101;height:756">
              <v:imagedata o:title="" r:id="rId61"/>
            </v:shape>
            <v:shape type="#_x0000_t75" style="position:absolute;left:5583;top:807;width:3957;height:11030">
              <v:imagedata o:title="" r:id="rId62"/>
            </v:shape>
            <v:shape type="#_x0000_t75" style="position:absolute;left:1741;top:13098;width:101;height:2024">
              <v:imagedata o:title="" r:id="rId63"/>
            </v:shape>
            <v:shape type="#_x0000_t75" style="position:absolute;left:1842;top:9553;width:216;height:533">
              <v:imagedata o:title="" r:id="rId64"/>
            </v:shape>
            <v:shape type="#_x0000_t75" style="position:absolute;left:1705;top:6340;width:468;height:2536">
              <v:imagedata o:title="" r:id="rId65"/>
            </v:shape>
            <v:shape type="#_x0000_t75" style="position:absolute;left:1727;top:8876;width:101;height:2363">
              <v:imagedata o:title="" r:id="rId66"/>
            </v:shape>
            <v:shape type="#_x0000_t75" style="position:absolute;left:1820;top:4496;width:216;height:533">
              <v:imagedata o:title="" r:id="rId67"/>
            </v:shape>
            <v:shape type="#_x0000_t75" style="position:absolute;left:1705;top:3746;width:101;height:2594">
              <v:imagedata o:title="" r:id="rId68"/>
            </v:shape>
            <v:shape type="#_x0000_t75" style="position:absolute;left:1820;top:994;width:2115;height:1484">
              <v:imagedata o:title="" r:id="rId69"/>
            </v:shape>
            <v:shape type="#_x0000_t75" style="position:absolute;left:1705;top:922;width:101;height:1888">
              <v:imagedata o:title="" r:id="rId70"/>
            </v:shape>
            <w10:wrap type="none"/>
          </v:group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ind w:left="151" w:right="-60"/>
      </w:pPr>
      <w:r>
        <w:pict>
          <v:shape type="#_x0000_t202" style="position:absolute;margin-left:302.183pt;margin-top:7.13329pt;width:28.7793pt;height:19.5602pt;mso-position-horizontal-relative:page;mso-position-vertical-relative:paragraph;z-index:-314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9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89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6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3.5329pt;margin-top:8.7178pt;width:10.0728pt;height:18pt;mso-position-horizontal-relative:page;mso-position-vertical-relative:paragraph;z-index:-31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54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54"/>
          <w:position w:val="-2"/>
          <w:sz w:val="24"/>
          <w:szCs w:val="24"/>
        </w:rPr>
        <w:t>                                  </w:t>
      </w:r>
      <w:r>
        <w:rPr>
          <w:rFonts w:cs="Arial" w:hAnsi="Arial" w:eastAsia="Arial" w:ascii="Arial"/>
          <w:color w:val="1D1A1D"/>
          <w:spacing w:val="1"/>
          <w:w w:val="154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4"/>
          <w:position w:val="-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D1A1D"/>
          <w:spacing w:val="80"/>
          <w:w w:val="154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4"/>
          <w:position w:val="-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D1A1D"/>
          <w:spacing w:val="73"/>
          <w:w w:val="154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4"/>
          <w:position w:val="-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spacing w:lineRule="exact" w:line="180"/>
        <w:ind w:right="763"/>
      </w:pPr>
      <w:r>
        <w:rPr>
          <w:rFonts w:cs="Times New Roman" w:hAnsi="Times New Roman" w:eastAsia="Times New Roman" w:ascii="Times New Roman"/>
          <w:color w:val="1D1A1D"/>
          <w:spacing w:val="0"/>
          <w:w w:val="149"/>
          <w:position w:val="-5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00"/>
        <w:ind w:left="151" w:right="-60"/>
      </w:pPr>
      <w:r>
        <w:rPr>
          <w:rFonts w:cs="Arial" w:hAnsi="Arial" w:eastAsia="Arial" w:ascii="Arial"/>
          <w:color w:val="1D1A1D"/>
          <w:spacing w:val="0"/>
          <w:w w:val="154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54"/>
          <w:position w:val="1"/>
          <w:sz w:val="24"/>
          <w:szCs w:val="24"/>
        </w:rPr>
        <w:t>                                  </w:t>
      </w:r>
      <w:r>
        <w:rPr>
          <w:rFonts w:cs="Arial" w:hAnsi="Arial" w:eastAsia="Arial" w:ascii="Arial"/>
          <w:color w:val="1D1A1D"/>
          <w:spacing w:val="1"/>
          <w:w w:val="154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4"/>
          <w:position w:val="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D1A1D"/>
          <w:spacing w:val="80"/>
          <w:w w:val="154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4"/>
          <w:position w:val="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D1A1D"/>
          <w:spacing w:val="73"/>
          <w:w w:val="154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4"/>
          <w:position w:val="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spacing w:before="19" w:lineRule="auto" w:line="188"/>
        <w:ind w:right="-39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32"/>
          <w:sz w:val="26"/>
          <w:szCs w:val="26"/>
        </w:rPr>
        <w:t>z</w:t>
      </w:r>
      <w:r>
        <w:rPr>
          <w:rFonts w:cs="Arial" w:hAnsi="Arial" w:eastAsia="Arial" w:ascii="Arial"/>
          <w:color w:val="1D1A1D"/>
          <w:spacing w:val="0"/>
          <w:w w:val="132"/>
          <w:sz w:val="26"/>
          <w:szCs w:val="26"/>
        </w:rPr>
        <w:t> </w:t>
      </w:r>
      <w:r>
        <w:rPr>
          <w:rFonts w:cs="Arial" w:hAnsi="Arial" w:eastAsia="Arial" w:ascii="Arial"/>
          <w:color w:val="1D1A1D"/>
          <w:spacing w:val="0"/>
          <w:w w:val="165"/>
          <w:sz w:val="14"/>
          <w:szCs w:val="14"/>
        </w:rPr>
        <w:t>ffl</w:t>
      </w:r>
      <w:r>
        <w:rPr>
          <w:rFonts w:cs="Arial" w:hAnsi="Arial" w:eastAsia="Arial" w:ascii="Arial"/>
          <w:color w:val="1D1A1D"/>
          <w:spacing w:val="0"/>
          <w:w w:val="16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2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0" w:lineRule="exact" w:line="320"/>
        <w:ind w:right="-93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209"/>
          <w:w w:val="143"/>
          <w:position w:val="-7"/>
          <w:sz w:val="30"/>
          <w:szCs w:val="30"/>
        </w:rPr>
        <w:t>o</w:t>
      </w:r>
      <w:r>
        <w:rPr>
          <w:rFonts w:cs="Arial" w:hAnsi="Arial" w:eastAsia="Arial" w:ascii="Arial"/>
          <w:color w:val="1D1A1D"/>
          <w:spacing w:val="0"/>
          <w:w w:val="169"/>
          <w:position w:val="10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80"/>
        <w:ind w:left="7" w:right="-87"/>
      </w:pPr>
      <w:r>
        <w:pict>
          <v:shape type="#_x0000_t202" style="position:absolute;margin-left:502.2pt;margin-top:-11.9093pt;width:9.33047pt;height:15pt;mso-position-horizontal-relative:page;mso-position-vertical-relative:paragraph;z-index:-31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w w:val="76"/>
                      <w:sz w:val="30"/>
                      <w:szCs w:val="3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29"/>
                      <w:w w:val="76"/>
                      <w:sz w:val="30"/>
                      <w:szCs w:val="3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-201"/>
          <w:w w:val="103"/>
          <w:position w:val="15"/>
          <w:sz w:val="28"/>
          <w:szCs w:val="28"/>
        </w:rPr>
        <w:t>w</w:t>
      </w:r>
      <w:r>
        <w:rPr>
          <w:rFonts w:cs="Arial" w:hAnsi="Arial" w:eastAsia="Arial" w:ascii="Arial"/>
          <w:color w:val="1D1A1D"/>
          <w:spacing w:val="0"/>
          <w:w w:val="45"/>
          <w:position w:val="-1"/>
          <w:sz w:val="32"/>
          <w:szCs w:val="32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99"/>
        <w:ind w:left="7"/>
        <w:sectPr>
          <w:type w:val="continuous"/>
          <w:pgSz w:w="12260" w:h="15900"/>
          <w:pgMar w:top="1260" w:bottom="280" w:left="1720" w:right="0"/>
          <w:cols w:num="4" w:equalWidth="off">
            <w:col w:w="4900" w:space="1316"/>
            <w:col w:w="180" w:space="1525"/>
            <w:col w:w="216" w:space="187"/>
            <w:col w:w="2216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2"/>
          <w:sz w:val="15"/>
          <w:szCs w:val="15"/>
        </w:rPr>
        <w:t>t-1'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29" w:lineRule="exact" w:line="360"/>
        <w:ind w:left="6246" w:right="4351"/>
      </w:pPr>
      <w:r>
        <w:rPr>
          <w:rFonts w:cs="Arial" w:hAnsi="Arial" w:eastAsia="Arial" w:ascii="Arial"/>
          <w:color w:val="1A191C"/>
          <w:spacing w:val="-180"/>
          <w:w w:val="140"/>
          <w:position w:val="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A191C"/>
          <w:spacing w:val="-180"/>
          <w:w w:val="112"/>
          <w:position w:val="-9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center"/>
        <w:spacing w:lineRule="exact" w:line="160"/>
        <w:ind w:left="4359" w:right="4186"/>
      </w:pPr>
      <w:r>
        <w:pict>
          <v:shape type="#_x0000_t75" style="position:absolute;margin-left:299.754pt;margin-top:1.01577pt;width:29.5431pt;height:53.6238pt;mso-position-horizontal-relative:page;mso-position-vertical-relative:paragraph;z-index:-3130">
            <v:imagedata o:title="" r:id="rId71"/>
          </v:shape>
        </w:pict>
      </w:r>
      <w:r>
        <w:rPr>
          <w:rFonts w:cs="Arial" w:hAnsi="Arial" w:eastAsia="Arial" w:ascii="Arial"/>
          <w:color w:val="1A191C"/>
          <w:spacing w:val="0"/>
          <w:w w:val="100"/>
          <w:position w:val="1"/>
          <w:sz w:val="13"/>
          <w:szCs w:val="13"/>
        </w:rPr>
        <w:t>"TI</w:t>
      </w:r>
      <w:r>
        <w:rPr>
          <w:rFonts w:cs="Arial" w:hAnsi="Arial" w:eastAsia="Arial" w:ascii="Arial"/>
          <w:color w:val="1A191C"/>
          <w:spacing w:val="0"/>
          <w:w w:val="100"/>
          <w:position w:val="1"/>
          <w:sz w:val="13"/>
          <w:szCs w:val="13"/>
        </w:rPr>
        <w:t>                                               </w:t>
      </w:r>
      <w:r>
        <w:rPr>
          <w:rFonts w:cs="Arial" w:hAnsi="Arial" w:eastAsia="Arial" w:ascii="Arial"/>
          <w:color w:val="1A191C"/>
          <w:spacing w:val="5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25"/>
          <w:position w:val="-4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center"/>
        <w:spacing w:lineRule="exact" w:line="40"/>
        <w:ind w:left="4362" w:right="4182"/>
        <w:sectPr>
          <w:pgSz w:w="12300" w:h="15900"/>
          <w:pgMar w:top="700" w:bottom="280" w:left="1600" w:right="0"/>
        </w:sectPr>
      </w:pPr>
      <w:r>
        <w:pict>
          <v:shape type="#_x0000_t202" style="position:absolute;margin-left:394.868pt;margin-top:2.19071pt;width:9.00703pt;height:51.6pt;mso-position-horizontal-relative:page;mso-position-vertical-relative:paragraph;z-index:-31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3"/>
                      <w:szCs w:val="103"/>
                    </w:rPr>
                    <w:jc w:val="left"/>
                    <w:spacing w:lineRule="exact" w:line="1020"/>
                    <w:ind w:right="-175"/>
                  </w:pPr>
                  <w:r>
                    <w:rPr>
                      <w:rFonts w:cs="Arial" w:hAnsi="Arial" w:eastAsia="Arial" w:ascii="Arial"/>
                      <w:color w:val="1A191C"/>
                      <w:spacing w:val="0"/>
                      <w:w w:val="47"/>
                      <w:position w:val="-1"/>
                      <w:sz w:val="103"/>
                      <w:szCs w:val="103"/>
                    </w:rPr>
                    <w:t>ª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3"/>
                      <w:szCs w:val="10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C"/>
          <w:w w:val="113"/>
          <w:position w:val="-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91C"/>
          <w:w w:val="219"/>
          <w:position w:val="-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91C"/>
          <w:w w:val="100"/>
          <w:position w:val="-13"/>
          <w:sz w:val="22"/>
          <w:szCs w:val="22"/>
        </w:rPr>
        <w:t>                       </w:t>
      </w:r>
      <w:r>
        <w:rPr>
          <w:rFonts w:cs="Times New Roman" w:hAnsi="Times New Roman" w:eastAsia="Times New Roman" w:ascii="Times New Roman"/>
          <w:color w:val="1A191C"/>
          <w:spacing w:val="6"/>
          <w:w w:val="100"/>
          <w:position w:val="-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33"/>
          <w:position w:val="-12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right"/>
        <w:spacing w:before="99" w:lineRule="exact" w:line="200"/>
      </w:pP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2"/>
          <w:sz w:val="17"/>
          <w:szCs w:val="17"/>
        </w:rPr>
        <w:t>CP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2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1A191C"/>
          <w:spacing w:val="4"/>
          <w:w w:val="100"/>
          <w:position w:val="-2"/>
          <w:sz w:val="17"/>
          <w:szCs w:val="17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141"/>
          <w:position w:val="-2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140"/>
      </w:pPr>
      <w:r>
        <w:rPr>
          <w:rFonts w:cs="Arial" w:hAnsi="Arial" w:eastAsia="Arial" w:ascii="Arial"/>
          <w:color w:val="1A191C"/>
          <w:spacing w:val="0"/>
          <w:w w:val="100"/>
          <w:position w:val="-2"/>
          <w:sz w:val="18"/>
          <w:szCs w:val="18"/>
        </w:rPr>
        <w:t>;:o</w:t>
      </w:r>
      <w:r>
        <w:rPr>
          <w:rFonts w:cs="Arial" w:hAnsi="Arial" w:eastAsia="Arial" w:ascii="Arial"/>
          <w:color w:val="1A191C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1A191C"/>
          <w:spacing w:val="31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9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right"/>
        <w:spacing w:lineRule="atLeast" w:line="0"/>
        <w:ind w:right="375"/>
      </w:pPr>
      <w:r>
        <w:rPr>
          <w:rFonts w:cs="Courier New" w:hAnsi="Courier New" w:eastAsia="Courier New" w:ascii="Courier New"/>
          <w:color w:val="1A191C"/>
          <w:spacing w:val="0"/>
          <w:w w:val="140"/>
          <w:sz w:val="23"/>
          <w:szCs w:val="23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75"/>
      </w:pPr>
      <w:r>
        <w:rPr>
          <w:rFonts w:cs="Arial" w:hAnsi="Arial" w:eastAsia="Arial" w:ascii="Arial"/>
          <w:color w:val="1A191C"/>
          <w:spacing w:val="0"/>
          <w:w w:val="165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62" w:lineRule="exact" w:line="100"/>
        <w:sectPr>
          <w:type w:val="continuous"/>
          <w:pgSz w:w="12300" w:h="15900"/>
          <w:pgMar w:top="1260" w:bottom="280" w:left="1600" w:right="0"/>
          <w:cols w:num="2" w:equalWidth="off">
            <w:col w:w="4972" w:space="951"/>
            <w:col w:w="4777"/>
          </w:cols>
        </w:sectPr>
      </w:pPr>
      <w:r>
        <w:rPr>
          <w:rFonts w:cs="Arial" w:hAnsi="Arial" w:eastAsia="Arial" w:ascii="Arial"/>
          <w:i/>
          <w:color w:val="1A191C"/>
          <w:spacing w:val="0"/>
          <w:w w:val="65"/>
          <w:position w:val="-43"/>
          <w:sz w:val="55"/>
          <w:szCs w:val="55"/>
        </w:rPr>
        <w:t>s</w:t>
      </w:r>
      <w:r>
        <w:rPr>
          <w:rFonts w:cs="Arial" w:hAnsi="Arial" w:eastAsia="Arial" w:ascii="Arial"/>
          <w:i/>
          <w:color w:val="1A191C"/>
          <w:spacing w:val="0"/>
          <w:w w:val="65"/>
          <w:position w:val="-43"/>
          <w:sz w:val="55"/>
          <w:szCs w:val="55"/>
        </w:rPr>
        <w:t>                    </w:t>
      </w:r>
      <w:r>
        <w:rPr>
          <w:rFonts w:cs="Arial" w:hAnsi="Arial" w:eastAsia="Arial" w:ascii="Arial"/>
          <w:i/>
          <w:color w:val="1A191C"/>
          <w:spacing w:val="48"/>
          <w:w w:val="65"/>
          <w:position w:val="-43"/>
          <w:sz w:val="55"/>
          <w:szCs w:val="55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65"/>
          <w:position w:val="-34"/>
          <w:sz w:val="44"/>
          <w:szCs w:val="44"/>
        </w:rPr>
        <w:t>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atLeast" w:line="20"/>
      </w:pPr>
      <w:r>
        <w:rPr>
          <w:rFonts w:cs="Arial" w:hAnsi="Arial" w:eastAsia="Arial" w:ascii="Arial"/>
          <w:color w:val="1A191C"/>
          <w:spacing w:val="0"/>
          <w:w w:val="93"/>
          <w:sz w:val="18"/>
          <w:szCs w:val="18"/>
        </w:rPr>
        <w:t>;:o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30"/>
          <w:szCs w:val="30"/>
        </w:rPr>
        <w:jc w:val="right"/>
        <w:spacing w:lineRule="exact" w:line="300"/>
      </w:pPr>
      <w:r>
        <w:pict>
          <v:shape type="#_x0000_t75" style="position:absolute;margin-left:90.0703pt;margin-top:-61.6492pt;width:201.037pt;height:75.2173pt;mso-position-horizontal-relative:page;mso-position-vertical-relative:paragraph;z-index:-3137">
            <v:imagedata o:title="" r:id="rId72"/>
          </v:shape>
        </w:pict>
      </w:r>
      <w:r>
        <w:pict>
          <v:shape type="#_x0000_t75" style="position:absolute;margin-left:274.534pt;margin-top:26.8841pt;width:14.7715pt;height:172.748pt;mso-position-horizontal-relative:page;mso-position-vertical-relative:paragraph;z-index:-3120">
            <v:imagedata o:title="" r:id="rId73"/>
          </v:shape>
        </w:pict>
      </w:r>
      <w:r>
        <w:pict>
          <v:shape type="#_x0000_t75" style="position:absolute;margin-left:255.439pt;margin-top:25.8044pt;width:5.04394pt;height:34.9095pt;mso-position-horizontal-relative:page;mso-position-vertical-relative:paragraph;z-index:-3119">
            <v:imagedata o:title="" r:id="rId74"/>
          </v:shape>
        </w:pict>
      </w:r>
      <w:r>
        <w:pict>
          <v:shape type="#_x0000_t75" style="position:absolute;margin-left:131.503pt;margin-top:26.8841pt;width:105.923pt;height:236.089pt;mso-position-horizontal-relative:page;mso-position-vertical-relative:paragraph;z-index:-3117">
            <v:imagedata o:title="" r:id="rId75"/>
          </v:shape>
        </w:pict>
      </w:r>
      <w:r>
        <w:pict>
          <v:shape type="#_x0000_t75" style="position:absolute;margin-left:85.3866pt;margin-top:142.877pt;width:22.3374pt;height:176.707pt;mso-position-horizontal-relative:page;mso-position-vertical-relative:page;z-index:-3115">
            <v:imagedata o:title="" r:id="rId76"/>
          </v:shape>
        </w:pict>
      </w:r>
      <w:r>
        <w:rPr>
          <w:rFonts w:cs="Malgun Gothic" w:hAnsi="Malgun Gothic" w:eastAsia="Malgun Gothic" w:ascii="Malgun Gothic"/>
          <w:color w:val="1A191C"/>
          <w:spacing w:val="0"/>
          <w:w w:val="64"/>
          <w:position w:val="1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64"/>
          <w:position w:val="1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1A191C"/>
          <w:spacing w:val="53"/>
          <w:w w:val="64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1A191C"/>
          <w:spacing w:val="0"/>
          <w:w w:val="112"/>
          <w:position w:val="1"/>
          <w:sz w:val="30"/>
          <w:szCs w:val="3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7"/>
      </w:pPr>
      <w:r>
        <w:br w:type="column"/>
      </w:r>
      <w:r>
        <w:rPr>
          <w:rFonts w:cs="Arial" w:hAnsi="Arial" w:eastAsia="Arial" w:ascii="Arial"/>
          <w:color w:val="1A191C"/>
          <w:spacing w:val="0"/>
          <w:w w:val="166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00"/>
      </w:pPr>
      <w:r>
        <w:rPr>
          <w:rFonts w:cs="Arial" w:hAnsi="Arial" w:eastAsia="Arial" w:ascii="Arial"/>
          <w:color w:val="1A191C"/>
          <w:spacing w:val="0"/>
          <w:w w:val="118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lineRule="exact" w:line="260"/>
      </w:pPr>
      <w:r>
        <w:rPr>
          <w:rFonts w:cs="Times New Roman" w:hAnsi="Times New Roman" w:eastAsia="Times New Roman" w:ascii="Times New Roman"/>
          <w:color w:val="1A191C"/>
          <w:spacing w:val="0"/>
          <w:w w:val="140"/>
          <w:position w:val="-5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180"/>
      </w:pPr>
      <w:r>
        <w:rPr>
          <w:rFonts w:cs="Times New Roman" w:hAnsi="Times New Roman" w:eastAsia="Times New Roman" w:ascii="Times New Roman"/>
          <w:color w:val="1A191C"/>
          <w:spacing w:val="0"/>
          <w:w w:val="88"/>
          <w:position w:val="1"/>
          <w:sz w:val="23"/>
          <w:szCs w:val="23"/>
        </w:rPr>
        <w:t>¡;;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before="21" w:lineRule="exact" w:line="260"/>
      </w:pPr>
      <w:r>
        <w:rPr>
          <w:rFonts w:cs="Malgun Gothic" w:hAnsi="Malgun Gothic" w:eastAsia="Malgun Gothic" w:ascii="Malgun Gothic"/>
          <w:color w:val="1A191C"/>
          <w:spacing w:val="0"/>
          <w:w w:val="90"/>
          <w:position w:val="-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7"/>
          <w:szCs w:val="67"/>
        </w:rPr>
        <w:jc w:val="left"/>
        <w:spacing w:lineRule="exact" w:line="880"/>
        <w:ind w:left="1167"/>
      </w:pPr>
      <w:r>
        <w:br w:type="column"/>
      </w:r>
      <w:r>
        <w:rPr>
          <w:rFonts w:cs="Times New Roman" w:hAnsi="Times New Roman" w:eastAsia="Times New Roman" w:ascii="Times New Roman"/>
          <w:color w:val="1A191C"/>
          <w:spacing w:val="-187"/>
          <w:w w:val="128"/>
          <w:position w:val="23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1A191C"/>
          <w:spacing w:val="-187"/>
          <w:w w:val="107"/>
          <w:position w:val="41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A191C"/>
          <w:spacing w:val="-195"/>
          <w:w w:val="65"/>
          <w:position w:val="-11"/>
          <w:sz w:val="67"/>
          <w:szCs w:val="6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7"/>
          <w:szCs w:val="6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180"/>
        <w:ind w:left="1167"/>
      </w:pPr>
      <w:r>
        <w:pict>
          <v:shape type="#_x0000_t75" style="position:absolute;margin-left:611.037pt;margin-top:122.723pt;width:2.88225pt;height:174.907pt;mso-position-horizontal-relative:page;mso-position-vertical-relative:page;z-index:-3124">
            <v:imagedata o:title="" r:id="rId77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136"/>
          <w:position w:val="-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200"/>
        <w:ind w:left="1167"/>
      </w:pPr>
      <w:r>
        <w:rPr>
          <w:rFonts w:cs="Arial" w:hAnsi="Arial" w:eastAsia="Arial" w:ascii="Arial"/>
          <w:color w:val="1A191C"/>
          <w:spacing w:val="0"/>
          <w:w w:val="100"/>
          <w:position w:val="1"/>
          <w:sz w:val="25"/>
          <w:szCs w:val="25"/>
        </w:rPr>
        <w:t>¡;;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sectPr>
          <w:type w:val="continuous"/>
          <w:pgSz w:w="12300" w:h="15900"/>
          <w:pgMar w:top="1260" w:bottom="280" w:left="1600" w:right="0"/>
          <w:cols w:num="3" w:equalWidth="off">
            <w:col w:w="4972" w:space="943"/>
            <w:col w:w="563" w:space="583"/>
            <w:col w:w="3639"/>
          </w:cols>
        </w:sectPr>
      </w:pPr>
      <w:r>
        <w:rPr>
          <w:rFonts w:cs="Courier New" w:hAnsi="Courier New" w:eastAsia="Courier New" w:ascii="Courier New"/>
          <w:color w:val="1A191C"/>
          <w:spacing w:val="0"/>
          <w:w w:val="100"/>
          <w:position w:val="-12"/>
          <w:sz w:val="25"/>
          <w:szCs w:val="25"/>
        </w:rPr>
        <w:t>O</w:t>
      </w:r>
      <w:r>
        <w:rPr>
          <w:rFonts w:cs="Courier New" w:hAnsi="Courier New" w:eastAsia="Courier New" w:ascii="Courier New"/>
          <w:color w:val="1A191C"/>
          <w:spacing w:val="0"/>
          <w:w w:val="100"/>
          <w:position w:val="-12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A191C"/>
          <w:spacing w:val="24"/>
          <w:w w:val="100"/>
          <w:position w:val="-1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36"/>
          <w:position w:val="-1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A191C"/>
          <w:spacing w:val="0"/>
          <w:w w:val="136"/>
          <w:position w:val="-14"/>
          <w:sz w:val="31"/>
          <w:szCs w:val="31"/>
        </w:rPr>
        <w:t>   </w:t>
      </w:r>
      <w:r>
        <w:rPr>
          <w:rFonts w:cs="Times New Roman" w:hAnsi="Times New Roman" w:eastAsia="Times New Roman" w:ascii="Times New Roman"/>
          <w:color w:val="1A191C"/>
          <w:spacing w:val="83"/>
          <w:w w:val="136"/>
          <w:position w:val="-14"/>
          <w:sz w:val="31"/>
          <w:szCs w:val="31"/>
        </w:rPr>
        <w:t> </w:t>
      </w:r>
      <w:r>
        <w:rPr>
          <w:rFonts w:cs="Arial" w:hAnsi="Arial" w:eastAsia="Arial" w:ascii="Arial"/>
          <w:color w:val="1A191C"/>
          <w:spacing w:val="0"/>
          <w:w w:val="64"/>
          <w:position w:val="-1"/>
          <w:sz w:val="17"/>
          <w:szCs w:val="17"/>
        </w:rPr>
        <w:t>""CI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lineRule="exact" w:line="260"/>
        <w:ind w:left="6297"/>
      </w:pPr>
      <w:r>
        <w:pict>
          <v:shape type="#_x0000_t202" style="position:absolute;margin-left:394.868pt;margin-top:7.10506pt;width:9.36731pt;height:13.1pt;mso-position-horizontal-relative:page;mso-position-vertical-relative:paragraph;z-index:-31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A191C"/>
                      <w:spacing w:val="0"/>
                      <w:w w:val="129"/>
                      <w:sz w:val="26"/>
                      <w:szCs w:val="26"/>
                    </w:rPr>
                    <w:t>ñ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91C"/>
          <w:spacing w:val="0"/>
          <w:w w:val="131"/>
          <w:position w:val="8"/>
          <w:sz w:val="16"/>
          <w:szCs w:val="16"/>
        </w:rPr>
        <w:t>u,</w:t>
      </w:r>
      <w:r>
        <w:rPr>
          <w:rFonts w:cs="Arial" w:hAnsi="Arial" w:eastAsia="Arial" w:ascii="Arial"/>
          <w:color w:val="1A191C"/>
          <w:spacing w:val="0"/>
          <w:w w:val="131"/>
          <w:position w:val="8"/>
          <w:sz w:val="16"/>
          <w:szCs w:val="16"/>
        </w:rPr>
        <w:t>         </w:t>
      </w:r>
      <w:r>
        <w:rPr>
          <w:rFonts w:cs="Arial" w:hAnsi="Arial" w:eastAsia="Arial" w:ascii="Arial"/>
          <w:color w:val="1A191C"/>
          <w:spacing w:val="8"/>
          <w:w w:val="131"/>
          <w:position w:val="8"/>
          <w:sz w:val="16"/>
          <w:szCs w:val="16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131"/>
          <w:position w:val="-4"/>
          <w:sz w:val="24"/>
          <w:szCs w:val="24"/>
        </w:rPr>
        <w:t>m</w:t>
      </w:r>
      <w:r>
        <w:rPr>
          <w:rFonts w:cs="Courier New" w:hAnsi="Courier New" w:eastAsia="Courier New" w:ascii="Courier New"/>
          <w:color w:val="1A191C"/>
          <w:spacing w:val="98"/>
          <w:w w:val="131"/>
          <w:position w:val="-4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131"/>
          <w:position w:val="-4"/>
          <w:sz w:val="24"/>
          <w:szCs w:val="24"/>
        </w:rPr>
        <w:t>m</w:t>
      </w:r>
      <w:r>
        <w:rPr>
          <w:rFonts w:cs="Courier New" w:hAnsi="Courier New" w:eastAsia="Courier New" w:ascii="Courier New"/>
          <w:color w:val="1A191C"/>
          <w:spacing w:val="0"/>
          <w:w w:val="131"/>
          <w:position w:val="-4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A191C"/>
          <w:spacing w:val="125"/>
          <w:w w:val="131"/>
          <w:position w:val="-4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131"/>
          <w:position w:val="-4"/>
          <w:sz w:val="24"/>
          <w:szCs w:val="24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40"/>
        <w:ind w:left="6297"/>
      </w:pPr>
      <w:r>
        <w:rPr>
          <w:rFonts w:cs="Times New Roman" w:hAnsi="Times New Roman" w:eastAsia="Times New Roman" w:ascii="Times New Roman"/>
          <w:color w:val="1A191C"/>
          <w:spacing w:val="0"/>
          <w:w w:val="144"/>
          <w:position w:val="-14"/>
          <w:sz w:val="32"/>
          <w:szCs w:val="32"/>
        </w:rPr>
        <w:t>5</w:t>
      </w:r>
      <w:r>
        <w:rPr>
          <w:rFonts w:cs="Times New Roman" w:hAnsi="Times New Roman" w:eastAsia="Times New Roman" w:ascii="Times New Roman"/>
          <w:color w:val="1A191C"/>
          <w:spacing w:val="0"/>
          <w:w w:val="144"/>
          <w:position w:val="-14"/>
          <w:sz w:val="32"/>
          <w:szCs w:val="32"/>
        </w:rPr>
        <w:t>             </w:t>
      </w:r>
      <w:r>
        <w:rPr>
          <w:rFonts w:cs="Times New Roman" w:hAnsi="Times New Roman" w:eastAsia="Times New Roman" w:ascii="Times New Roman"/>
          <w:color w:val="1A191C"/>
          <w:spacing w:val="88"/>
          <w:w w:val="144"/>
          <w:position w:val="-14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55"/>
          <w:position w:val="-9"/>
          <w:sz w:val="35"/>
          <w:szCs w:val="35"/>
        </w:rPr>
        <w:t>�</w:t>
      </w:r>
      <w:r>
        <w:rPr>
          <w:rFonts w:cs="Times New Roman" w:hAnsi="Times New Roman" w:eastAsia="Times New Roman" w:ascii="Times New Roman"/>
          <w:color w:val="1A191C"/>
          <w:spacing w:val="0"/>
          <w:w w:val="4"/>
          <w:position w:val="-9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300"/>
        <w:ind w:left="6260" w:right="2283"/>
      </w:pPr>
      <w:r>
        <w:rPr>
          <w:rFonts w:cs="Times New Roman" w:hAnsi="Times New Roman" w:eastAsia="Times New Roman" w:ascii="Times New Roman"/>
          <w:color w:val="1A191C"/>
          <w:spacing w:val="0"/>
          <w:w w:val="131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A191C"/>
          <w:spacing w:val="0"/>
          <w:w w:val="131"/>
          <w:sz w:val="31"/>
          <w:szCs w:val="31"/>
        </w:rPr>
        <w:t>    </w:t>
      </w:r>
      <w:r>
        <w:rPr>
          <w:rFonts w:cs="Times New Roman" w:hAnsi="Times New Roman" w:eastAsia="Times New Roman" w:ascii="Times New Roman"/>
          <w:color w:val="1A191C"/>
          <w:spacing w:val="69"/>
          <w:w w:val="13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3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A191C"/>
          <w:spacing w:val="8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3"/>
          <w:sz w:val="23"/>
          <w:szCs w:val="23"/>
        </w:rPr>
        <w:t>       </w:t>
      </w:r>
      <w:r>
        <w:rPr>
          <w:rFonts w:cs="Times New Roman" w:hAnsi="Times New Roman" w:eastAsia="Times New Roman" w:ascii="Times New Roman"/>
          <w:color w:val="1A191C"/>
          <w:spacing w:val="52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E3D3E"/>
          <w:spacing w:val="0"/>
          <w:w w:val="71"/>
          <w:position w:val="-3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3E3D3E"/>
          <w:spacing w:val="0"/>
          <w:w w:val="107"/>
          <w:position w:val="-3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360"/>
        <w:ind w:left="7061"/>
      </w:pPr>
      <w:r>
        <w:pict>
          <v:shape type="#_x0000_t75" style="position:absolute;margin-left:514.842pt;margin-top:40.3078pt;width:59.8067pt;height:241.847pt;mso-position-horizontal-relative:page;mso-position-vertical-relative:page;z-index:-3123">
            <v:imagedata o:title="" r:id="rId78"/>
          </v:shape>
        </w:pict>
      </w:r>
      <w:r>
        <w:rPr>
          <w:rFonts w:cs="Times New Roman" w:hAnsi="Times New Roman" w:eastAsia="Times New Roman" w:ascii="Times New Roman"/>
          <w:color w:val="1A191C"/>
          <w:spacing w:val="-33"/>
          <w:w w:val="63"/>
          <w:position w:val="15"/>
          <w:sz w:val="19"/>
          <w:szCs w:val="19"/>
        </w:rPr>
        <w:t>:</w:t>
      </w:r>
      <w:r>
        <w:rPr>
          <w:rFonts w:cs="Courier New" w:hAnsi="Courier New" w:eastAsia="Courier New" w:ascii="Courier New"/>
          <w:color w:val="1A191C"/>
          <w:spacing w:val="-161"/>
          <w:w w:val="85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1A191C"/>
          <w:spacing w:val="0"/>
          <w:w w:val="63"/>
          <w:position w:val="15"/>
          <w:sz w:val="19"/>
          <w:szCs w:val="19"/>
        </w:rPr>
        <w:t>:ID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15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1A191C"/>
          <w:spacing w:val="-4"/>
          <w:w w:val="100"/>
          <w:position w:val="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91C"/>
          <w:spacing w:val="-32"/>
          <w:w w:val="61"/>
          <w:position w:val="15"/>
          <w:sz w:val="19"/>
          <w:szCs w:val="19"/>
        </w:rPr>
        <w:t>:</w:t>
      </w:r>
      <w:r>
        <w:rPr>
          <w:rFonts w:cs="Courier New" w:hAnsi="Courier New" w:eastAsia="Courier New" w:ascii="Courier New"/>
          <w:color w:val="1A191C"/>
          <w:spacing w:val="-162"/>
          <w:w w:val="85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1A191C"/>
          <w:spacing w:val="0"/>
          <w:w w:val="61"/>
          <w:position w:val="15"/>
          <w:sz w:val="19"/>
          <w:szCs w:val="19"/>
        </w:rPr>
        <w:t>:ID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15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A191C"/>
          <w:spacing w:val="-3"/>
          <w:w w:val="100"/>
          <w:position w:val="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AA6A8"/>
          <w:spacing w:val="0"/>
          <w:w w:val="307"/>
          <w:position w:val="1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exact" w:line="160"/>
        <w:ind w:left="7061"/>
        <w:sectPr>
          <w:type w:val="continuous"/>
          <w:pgSz w:w="12300" w:h="15900"/>
          <w:pgMar w:top="1260" w:bottom="280" w:left="1600" w:right="0"/>
        </w:sectPr>
      </w:pPr>
      <w:r>
        <w:pict>
          <v:shape type="#_x0000_t202" style="position:absolute;margin-left:451.432pt;margin-top:8.54217pt;width:15.1318pt;height:35.1pt;mso-position-horizontal-relative:page;mso-position-vertical-relative:paragraph;z-index:-31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0"/>
                      <w:szCs w:val="70"/>
                    </w:rPr>
                    <w:jc w:val="left"/>
                    <w:spacing w:lineRule="exact" w:line="700"/>
                    <w:ind w:right="-125"/>
                  </w:pPr>
                  <w:r>
                    <w:rPr>
                      <w:rFonts w:cs="Arial" w:hAnsi="Arial" w:eastAsia="Arial" w:ascii="Arial"/>
                      <w:color w:val="AAA6A8"/>
                      <w:w w:val="18"/>
                      <w:position w:val="-1"/>
                      <w:sz w:val="70"/>
                      <w:szCs w:val="7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A191C"/>
                      <w:w w:val="76"/>
                      <w:position w:val="-1"/>
                      <w:sz w:val="70"/>
                      <w:szCs w:val="7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137"/>
          <w:position w:val="-1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1A191C"/>
          <w:spacing w:val="0"/>
          <w:w w:val="137"/>
          <w:position w:val="-1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A191C"/>
          <w:spacing w:val="62"/>
          <w:w w:val="137"/>
          <w:position w:val="-1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60"/>
          <w:position w:val="-10"/>
          <w:sz w:val="32"/>
          <w:szCs w:val="3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91"/>
          <w:szCs w:val="91"/>
        </w:rPr>
        <w:jc w:val="right"/>
        <w:spacing w:lineRule="exact" w:line="960"/>
        <w:ind w:right="274"/>
      </w:pPr>
      <w:r>
        <w:pict>
          <v:shape type="#_x0000_t202" style="position:absolute;margin-left:338.664pt;margin-top:32.6811pt;width:9.00703pt;height:16.2pt;mso-position-horizontal-relative:page;mso-position-vertical-relative:paragraph;z-index:-311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9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0"/>
                      <w:w w:val="112"/>
                      <w:sz w:val="32"/>
                      <w:szCs w:val="3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A191C"/>
          <w:spacing w:val="0"/>
          <w:w w:val="22"/>
          <w:position w:val="2"/>
          <w:sz w:val="91"/>
          <w:szCs w:val="91"/>
        </w:rPr>
        <w:t>�</w:t>
      </w:r>
      <w:r>
        <w:rPr>
          <w:rFonts w:cs="Times New Roman" w:hAnsi="Times New Roman" w:eastAsia="Times New Roman" w:ascii="Times New Roman"/>
          <w:color w:val="7F7B80"/>
          <w:spacing w:val="0"/>
          <w:w w:val="22"/>
          <w:position w:val="2"/>
          <w:sz w:val="91"/>
          <w:szCs w:val="9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1"/>
          <w:szCs w:val="91"/>
        </w:rPr>
      </w:r>
    </w:p>
    <w:p>
      <w:pPr>
        <w:rPr>
          <w:rFonts w:cs="Arial" w:hAnsi="Arial" w:eastAsia="Arial" w:ascii="Arial"/>
          <w:sz w:val="29"/>
          <w:szCs w:val="29"/>
        </w:rPr>
        <w:jc w:val="right"/>
        <w:spacing w:lineRule="exact" w:line="140"/>
      </w:pPr>
      <w:r>
        <w:rPr>
          <w:rFonts w:cs="Malgun Gothic" w:hAnsi="Malgun Gothic" w:eastAsia="Malgun Gothic" w:ascii="Malgun Gothic"/>
          <w:color w:val="1A191C"/>
          <w:w w:val="62"/>
          <w:position w:val="-11"/>
          <w:sz w:val="29"/>
          <w:szCs w:val="29"/>
        </w:rPr>
        <w:t>�</w:t>
      </w:r>
      <w:r>
        <w:rPr>
          <w:rFonts w:cs="Arial" w:hAnsi="Arial" w:eastAsia="Arial" w:ascii="Arial"/>
          <w:color w:val="7F7B80"/>
          <w:w w:val="212"/>
          <w:position w:val="-11"/>
          <w:sz w:val="29"/>
          <w:szCs w:val="29"/>
        </w:rPr>
        <w:t>l</w:t>
      </w:r>
      <w:r>
        <w:rPr>
          <w:rFonts w:cs="Arial" w:hAnsi="Arial" w:eastAsia="Arial" w:ascii="Arial"/>
          <w:color w:val="1A191C"/>
          <w:w w:val="165"/>
          <w:position w:val="-11"/>
          <w:sz w:val="29"/>
          <w:szCs w:val="29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29"/>
          <w:szCs w:val="29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1"/>
          <w:szCs w:val="21"/>
        </w:rPr>
        <w:jc w:val="left"/>
        <w:spacing w:lineRule="exact" w:line="320"/>
      </w:pPr>
      <w:r>
        <w:rPr>
          <w:rFonts w:cs="Arial" w:hAnsi="Arial" w:eastAsia="Arial" w:ascii="Arial"/>
          <w:color w:val="1A191C"/>
          <w:spacing w:val="0"/>
          <w:w w:val="100"/>
          <w:position w:val="-5"/>
          <w:sz w:val="21"/>
          <w:szCs w:val="21"/>
        </w:rPr>
        <w:t>l&gt;</w:t>
      </w:r>
      <w:r>
        <w:rPr>
          <w:rFonts w:cs="Arial" w:hAnsi="Arial" w:eastAsia="Arial" w:ascii="Arial"/>
          <w:color w:val="1A191C"/>
          <w:spacing w:val="0"/>
          <w:w w:val="100"/>
          <w:position w:val="-5"/>
          <w:sz w:val="21"/>
          <w:szCs w:val="21"/>
        </w:rPr>
        <w:t>         </w:t>
      </w:r>
      <w:r>
        <w:rPr>
          <w:rFonts w:cs="Arial" w:hAnsi="Arial" w:eastAsia="Arial" w:ascii="Arial"/>
          <w:color w:val="1A191C"/>
          <w:spacing w:val="5"/>
          <w:w w:val="100"/>
          <w:position w:val="-5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5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160"/>
        <w:ind w:left="7"/>
      </w:pPr>
      <w:r>
        <w:rPr>
          <w:rFonts w:cs="Arial" w:hAnsi="Arial" w:eastAsia="Arial" w:ascii="Arial"/>
          <w:color w:val="1A191C"/>
          <w:spacing w:val="0"/>
          <w:w w:val="78"/>
          <w:position w:val="-3"/>
          <w:sz w:val="26"/>
          <w:szCs w:val="26"/>
        </w:rPr>
        <w:t>3:</w:t>
      </w:r>
      <w:r>
        <w:rPr>
          <w:rFonts w:cs="Arial" w:hAnsi="Arial" w:eastAsia="Arial" w:ascii="Arial"/>
          <w:color w:val="1A191C"/>
          <w:spacing w:val="0"/>
          <w:w w:val="78"/>
          <w:position w:val="-3"/>
          <w:sz w:val="26"/>
          <w:szCs w:val="26"/>
        </w:rPr>
        <w:t>         </w:t>
      </w:r>
      <w:r>
        <w:rPr>
          <w:rFonts w:cs="Arial" w:hAnsi="Arial" w:eastAsia="Arial" w:ascii="Arial"/>
          <w:color w:val="1A191C"/>
          <w:spacing w:val="25"/>
          <w:w w:val="78"/>
          <w:position w:val="-3"/>
          <w:sz w:val="26"/>
          <w:szCs w:val="26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78"/>
          <w:position w:val="-3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78"/>
          <w:position w:val="-3"/>
          <w:sz w:val="26"/>
          <w:szCs w:val="26"/>
        </w:rPr>
        <w:t>  </w:t>
      </w:r>
      <w:r>
        <w:rPr>
          <w:rFonts w:cs="Malgun Gothic" w:hAnsi="Malgun Gothic" w:eastAsia="Malgun Gothic" w:ascii="Malgun Gothic"/>
          <w:color w:val="1A191C"/>
          <w:spacing w:val="57"/>
          <w:w w:val="78"/>
          <w:position w:val="-3"/>
          <w:sz w:val="26"/>
          <w:szCs w:val="26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101"/>
          <w:position w:val="-3"/>
          <w:sz w:val="16"/>
          <w:szCs w:val="16"/>
        </w:rPr>
        <w:t>U)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40"/>
        <w:ind w:left="7"/>
      </w:pPr>
      <w:r>
        <w:rPr>
          <w:rFonts w:cs="Times New Roman" w:hAnsi="Times New Roman" w:eastAsia="Times New Roman" w:ascii="Times New Roman"/>
          <w:color w:val="1A191C"/>
          <w:spacing w:val="0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sz w:val="32"/>
          <w:szCs w:val="32"/>
        </w:rPr>
        <w:t>      </w:t>
      </w:r>
      <w:r>
        <w:rPr>
          <w:rFonts w:cs="Times New Roman" w:hAnsi="Times New Roman" w:eastAsia="Times New Roman" w:ascii="Times New Roman"/>
          <w:color w:val="1A191C"/>
          <w:spacing w:val="4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sz w:val="17"/>
          <w:szCs w:val="17"/>
        </w:rPr>
        <w:t>)&gt;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1A191C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22"/>
          <w:sz w:val="17"/>
          <w:szCs w:val="17"/>
        </w:rPr>
        <w:t>)&gt;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100"/>
        <w:ind w:left="7"/>
        <w:sectPr>
          <w:type w:val="continuous"/>
          <w:pgSz w:w="12300" w:h="15900"/>
          <w:pgMar w:top="1260" w:bottom="280" w:left="1600" w:right="0"/>
          <w:cols w:num="2" w:equalWidth="off">
            <w:col w:w="5757" w:space="547"/>
            <w:col w:w="4396"/>
          </w:cols>
        </w:sectPr>
      </w:pPr>
      <w:r>
        <w:rPr>
          <w:rFonts w:cs="Malgun Gothic" w:hAnsi="Malgun Gothic" w:eastAsia="Malgun Gothic" w:ascii="Malgun Gothic"/>
          <w:color w:val="1A191C"/>
          <w:spacing w:val="0"/>
          <w:w w:val="78"/>
          <w:position w:val="-12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78"/>
          <w:position w:val="-12"/>
          <w:sz w:val="23"/>
          <w:szCs w:val="23"/>
        </w:rPr>
        <w:t>  </w:t>
      </w:r>
      <w:r>
        <w:rPr>
          <w:rFonts w:cs="Malgun Gothic" w:hAnsi="Malgun Gothic" w:eastAsia="Malgun Gothic" w:ascii="Malgun Gothic"/>
          <w:color w:val="1A191C"/>
          <w:spacing w:val="6"/>
          <w:w w:val="78"/>
          <w:position w:val="-12"/>
          <w:sz w:val="23"/>
          <w:szCs w:val="23"/>
        </w:rPr>
        <w:t> </w:t>
      </w:r>
      <w:r>
        <w:rPr>
          <w:rFonts w:cs="Arial" w:hAnsi="Arial" w:eastAsia="Arial" w:ascii="Arial"/>
          <w:color w:val="1A191C"/>
          <w:spacing w:val="0"/>
          <w:w w:val="157"/>
          <w:position w:val="-12"/>
          <w:sz w:val="23"/>
          <w:szCs w:val="23"/>
        </w:rPr>
        <w:t>0</w:t>
      </w:r>
      <w:r>
        <w:rPr>
          <w:rFonts w:cs="Arial" w:hAnsi="Arial" w:eastAsia="Arial" w:ascii="Arial"/>
          <w:color w:val="1A191C"/>
          <w:spacing w:val="87"/>
          <w:w w:val="157"/>
          <w:position w:val="-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2"/>
          <w:sz w:val="28"/>
          <w:szCs w:val="28"/>
        </w:rPr>
        <w:t>r-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2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1A191C"/>
          <w:spacing w:val="8"/>
          <w:w w:val="100"/>
          <w:position w:val="-12"/>
          <w:sz w:val="28"/>
          <w:szCs w:val="28"/>
        </w:rPr>
        <w:t> </w:t>
      </w:r>
      <w:r>
        <w:rPr>
          <w:rFonts w:cs="Arial" w:hAnsi="Arial" w:eastAsia="Arial" w:ascii="Arial"/>
          <w:color w:val="1A191C"/>
          <w:spacing w:val="0"/>
          <w:w w:val="146"/>
          <w:position w:val="-12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54"/>
          <w:szCs w:val="54"/>
        </w:rPr>
        <w:jc w:val="right"/>
        <w:spacing w:lineRule="exact" w:line="320"/>
      </w:pPr>
      <w:r>
        <w:rPr>
          <w:rFonts w:cs="Malgun Gothic" w:hAnsi="Malgun Gothic" w:eastAsia="Malgun Gothic" w:ascii="Malgun Gothic"/>
          <w:color w:val="1A191C"/>
          <w:w w:val="33"/>
          <w:position w:val="-19"/>
          <w:sz w:val="54"/>
          <w:szCs w:val="54"/>
        </w:rPr>
        <w:t>�</w:t>
      </w:r>
      <w:r>
        <w:rPr>
          <w:rFonts w:cs="Arial" w:hAnsi="Arial" w:eastAsia="Arial" w:ascii="Arial"/>
          <w:color w:val="7F7B80"/>
          <w:w w:val="86"/>
          <w:position w:val="-19"/>
          <w:sz w:val="54"/>
          <w:szCs w:val="54"/>
        </w:rPr>
        <w:t>I</w:t>
      </w:r>
      <w:r>
        <w:rPr>
          <w:rFonts w:cs="Arial" w:hAnsi="Arial" w:eastAsia="Arial" w:ascii="Arial"/>
          <w:color w:val="1A191C"/>
          <w:w w:val="178"/>
          <w:position w:val="-19"/>
          <w:sz w:val="54"/>
          <w:szCs w:val="54"/>
        </w:rPr>
        <w:t>!</w:t>
      </w:r>
      <w:r>
        <w:rPr>
          <w:rFonts w:cs="Arial" w:hAnsi="Arial" w:eastAsia="Arial" w:ascii="Arial"/>
          <w:color w:val="000000"/>
          <w:w w:val="100"/>
          <w:position w:val="0"/>
          <w:sz w:val="54"/>
          <w:szCs w:val="54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320"/>
        <w:ind w:right="-72"/>
      </w:pPr>
      <w:r>
        <w:br w:type="column"/>
      </w:r>
      <w:r>
        <w:rPr>
          <w:rFonts w:cs="Times New Roman" w:hAnsi="Times New Roman" w:eastAsia="Times New Roman" w:ascii="Times New Roman"/>
          <w:i/>
          <w:color w:val="1A191C"/>
          <w:spacing w:val="-180"/>
          <w:w w:val="270"/>
          <w:position w:val="-2"/>
          <w:sz w:val="20"/>
          <w:szCs w:val="20"/>
        </w:rPr>
        <w:t>-</w:t>
      </w:r>
      <w:r>
        <w:rPr>
          <w:rFonts w:cs="Malgun Gothic" w:hAnsi="Malgun Gothic" w:eastAsia="Malgun Gothic" w:ascii="Malgun Gothic"/>
          <w:color w:val="1A191C"/>
          <w:spacing w:val="0"/>
          <w:w w:val="62"/>
          <w:position w:val="-15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15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A191C"/>
          <w:spacing w:val="-9"/>
          <w:w w:val="100"/>
          <w:position w:val="-15"/>
          <w:sz w:val="29"/>
          <w:szCs w:val="29"/>
        </w:rPr>
        <w:t> </w:t>
      </w:r>
      <w:r>
        <w:rPr>
          <w:rFonts w:cs="Arial" w:hAnsi="Arial" w:eastAsia="Arial" w:ascii="Arial"/>
          <w:color w:val="1A191C"/>
          <w:spacing w:val="0"/>
          <w:w w:val="80"/>
          <w:position w:val="-15"/>
          <w:sz w:val="29"/>
          <w:szCs w:val="29"/>
        </w:rPr>
        <w:t>;=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300"/>
      </w:pPr>
      <w:r>
        <w:br w:type="column"/>
      </w:r>
      <w:r>
        <w:rPr>
          <w:rFonts w:cs="Times New Roman" w:hAnsi="Times New Roman" w:eastAsia="Times New Roman" w:ascii="Times New Roman"/>
          <w:i/>
          <w:color w:val="1A191C"/>
          <w:spacing w:val="0"/>
          <w:w w:val="100"/>
          <w:position w:val="-4"/>
          <w:sz w:val="20"/>
          <w:szCs w:val="20"/>
        </w:rPr>
        <w:t>"P</w:t>
      </w:r>
      <w:r>
        <w:rPr>
          <w:rFonts w:cs="Times New Roman" w:hAnsi="Times New Roman" w:eastAsia="Times New Roman" w:ascii="Times New Roman"/>
          <w:i/>
          <w:color w:val="1A191C"/>
          <w:spacing w:val="0"/>
          <w:w w:val="100"/>
          <w:position w:val="-4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i/>
          <w:color w:val="1A191C"/>
          <w:spacing w:val="19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7"/>
          <w:position w:val="-4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"/>
        <w:sectPr>
          <w:type w:val="continuous"/>
          <w:pgSz w:w="12300" w:h="15900"/>
          <w:pgMar w:top="1260" w:bottom="280" w:left="1600" w:right="0"/>
          <w:cols w:num="3" w:equalWidth="off">
            <w:col w:w="5757" w:space="554"/>
            <w:col w:w="577" w:space="187"/>
            <w:col w:w="3625"/>
          </w:cols>
        </w:sectPr>
      </w:pPr>
      <w:r>
        <w:rPr>
          <w:rFonts w:cs="Times New Roman" w:hAnsi="Times New Roman" w:eastAsia="Times New Roman" w:ascii="Times New Roman"/>
          <w:color w:val="1A191C"/>
          <w:spacing w:val="0"/>
          <w:w w:val="61"/>
          <w:position w:val="-8"/>
          <w:sz w:val="19"/>
          <w:szCs w:val="19"/>
        </w:rPr>
        <w:t>::ID</w:t>
      </w:r>
      <w:r>
        <w:rPr>
          <w:rFonts w:cs="Times New Roman" w:hAnsi="Times New Roman" w:eastAsia="Times New Roman" w:ascii="Times New Roman"/>
          <w:color w:val="1A191C"/>
          <w:spacing w:val="0"/>
          <w:w w:val="61"/>
          <w:position w:val="-8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1A191C"/>
          <w:spacing w:val="27"/>
          <w:w w:val="61"/>
          <w:position w:val="-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61"/>
          <w:position w:val="-8"/>
          <w:sz w:val="19"/>
          <w:szCs w:val="19"/>
        </w:rPr>
        <w:t>::ID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right"/>
        <w:spacing w:before="28" w:lineRule="exact" w:line="260"/>
      </w:pPr>
      <w:r>
        <w:pict>
          <v:shape type="#_x0000_t75" style="position:absolute;margin-left:257.241pt;margin-top:11.4671pt;width:4.32337pt;height:61.5414pt;mso-position-horizontal-relative:page;mso-position-vertical-relative:paragraph;z-index:-3134">
            <v:imagedata o:title="" r:id="rId79"/>
          </v:shape>
        </w:pict>
      </w:r>
      <w:r>
        <w:pict>
          <v:shape type="#_x0000_t202" style="position:absolute;margin-left:339.025pt;margin-top:2.89004pt;width:18.7346pt;height:20.8pt;mso-position-horizontal-relative:page;mso-position-vertical-relative:paragraph;z-index:-31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Arial" w:hAnsi="Arial" w:eastAsia="Arial" w:ascii="Arial"/>
                      <w:color w:val="1A191C"/>
                      <w:w w:val="131"/>
                      <w:sz w:val="41"/>
                      <w:szCs w:val="4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F7B80"/>
                      <w:w w:val="114"/>
                      <w:sz w:val="41"/>
                      <w:szCs w:val="41"/>
                    </w:rPr>
                    <w:t>,</w:t>
                  </w:r>
                  <w:r>
                    <w:rPr>
                      <w:rFonts w:cs="Arial" w:hAnsi="Arial" w:eastAsia="Arial" w:ascii="Arial"/>
                      <w:color w:val="1A191C"/>
                      <w:spacing w:val="-202"/>
                      <w:w w:val="111"/>
                      <w:sz w:val="41"/>
                      <w:szCs w:val="41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5.949pt;margin-top:8.57995pt;width:8.64675pt;height:17.9pt;mso-position-horizontal-relative:page;mso-position-vertical-relative:paragraph;z-index:-31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40"/>
                    <w:ind w:right="-74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0"/>
                      <w:w w:val="144"/>
                      <w:sz w:val="36"/>
                      <w:szCs w:val="3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91C"/>
          <w:spacing w:val="0"/>
          <w:w w:val="140"/>
          <w:position w:val="1"/>
          <w:sz w:val="23"/>
          <w:szCs w:val="23"/>
        </w:rPr>
        <w:t>n</w:t>
      </w:r>
      <w:r>
        <w:rPr>
          <w:rFonts w:cs="Arial" w:hAnsi="Arial" w:eastAsia="Arial" w:ascii="Arial"/>
          <w:color w:val="1A191C"/>
          <w:spacing w:val="0"/>
          <w:w w:val="14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1A191C"/>
          <w:spacing w:val="16"/>
          <w:w w:val="140"/>
          <w:position w:val="1"/>
          <w:sz w:val="23"/>
          <w:szCs w:val="23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79"/>
          <w:position w:val="1"/>
          <w:sz w:val="22"/>
          <w:szCs w:val="22"/>
        </w:rPr>
        <w:t>G,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160"/>
      </w:pPr>
      <w:r>
        <w:rPr>
          <w:rFonts w:cs="Arial" w:hAnsi="Arial" w:eastAsia="Arial" w:ascii="Arial"/>
          <w:color w:val="1A191C"/>
          <w:spacing w:val="0"/>
          <w:w w:val="100"/>
          <w:position w:val="-11"/>
          <w:sz w:val="29"/>
          <w:szCs w:val="29"/>
        </w:rPr>
        <w:t>o-</w:t>
      </w:r>
      <w:r>
        <w:rPr>
          <w:rFonts w:cs="Arial" w:hAnsi="Arial" w:eastAsia="Arial" w:ascii="Arial"/>
          <w:color w:val="1A191C"/>
          <w:spacing w:val="35"/>
          <w:w w:val="100"/>
          <w:position w:val="-1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34"/>
          <w:position w:val="-1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</w:pPr>
      <w:r>
        <w:br w:type="column"/>
      </w:r>
      <w:r>
        <w:rPr>
          <w:rFonts w:cs="Times New Roman" w:hAnsi="Times New Roman" w:eastAsia="Times New Roman" w:ascii="Times New Roman"/>
          <w:color w:val="1A191C"/>
          <w:spacing w:val="0"/>
          <w:w w:val="138"/>
          <w:position w:val="-5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A191C"/>
          <w:spacing w:val="0"/>
          <w:w w:val="138"/>
          <w:position w:val="-5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A191C"/>
          <w:spacing w:val="1"/>
          <w:w w:val="138"/>
          <w:position w:val="-5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81"/>
          <w:position w:val="-5"/>
          <w:sz w:val="33"/>
          <w:szCs w:val="33"/>
        </w:rPr>
        <w:t>i5</w:t>
      </w:r>
      <w:r>
        <w:rPr>
          <w:rFonts w:cs="Times New Roman" w:hAnsi="Times New Roman" w:eastAsia="Times New Roman" w:ascii="Times New Roman"/>
          <w:color w:val="1A191C"/>
          <w:spacing w:val="0"/>
          <w:w w:val="81"/>
          <w:position w:val="-5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A191C"/>
          <w:spacing w:val="46"/>
          <w:w w:val="81"/>
          <w:position w:val="-5"/>
          <w:sz w:val="33"/>
          <w:szCs w:val="33"/>
        </w:rPr>
        <w:t> </w:t>
      </w:r>
      <w:r>
        <w:rPr>
          <w:rFonts w:cs="Arial" w:hAnsi="Arial" w:eastAsia="Arial" w:ascii="Arial"/>
          <w:color w:val="1A191C"/>
          <w:spacing w:val="0"/>
          <w:w w:val="100"/>
          <w:position w:val="-5"/>
          <w:sz w:val="21"/>
          <w:szCs w:val="21"/>
        </w:rPr>
        <w:t>Gl</w:t>
      </w:r>
      <w:r>
        <w:rPr>
          <w:rFonts w:cs="Arial" w:hAnsi="Arial" w:eastAsia="Arial" w:ascii="Arial"/>
          <w:color w:val="1A191C"/>
          <w:spacing w:val="0"/>
          <w:w w:val="100"/>
          <w:position w:val="-5"/>
          <w:sz w:val="21"/>
          <w:szCs w:val="21"/>
        </w:rPr>
        <w:t>   </w:t>
      </w:r>
      <w:r>
        <w:rPr>
          <w:rFonts w:cs="Arial" w:hAnsi="Arial" w:eastAsia="Arial" w:ascii="Arial"/>
          <w:color w:val="1A191C"/>
          <w:spacing w:val="31"/>
          <w:w w:val="100"/>
          <w:position w:val="-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33"/>
          <w:position w:val="-5"/>
          <w:sz w:val="23"/>
          <w:szCs w:val="23"/>
        </w:rPr>
        <w:t>-t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180"/>
        <w:ind w:left="764"/>
      </w:pPr>
      <w:r>
        <w:rPr>
          <w:rFonts w:cs="Arial" w:hAnsi="Arial" w:eastAsia="Arial" w:ascii="Arial"/>
          <w:color w:val="1A191C"/>
          <w:spacing w:val="0"/>
          <w:w w:val="100"/>
          <w:position w:val="-4"/>
          <w:sz w:val="32"/>
          <w:szCs w:val="32"/>
        </w:rPr>
        <w:t>o</w:t>
      </w:r>
      <w:r>
        <w:rPr>
          <w:rFonts w:cs="Arial" w:hAnsi="Arial" w:eastAsia="Arial" w:ascii="Arial"/>
          <w:color w:val="1A191C"/>
          <w:spacing w:val="0"/>
          <w:w w:val="100"/>
          <w:position w:val="-4"/>
          <w:sz w:val="32"/>
          <w:szCs w:val="32"/>
        </w:rPr>
        <w:t>  </w:t>
      </w:r>
      <w:r>
        <w:rPr>
          <w:rFonts w:cs="Arial" w:hAnsi="Arial" w:eastAsia="Arial" w:ascii="Arial"/>
          <w:color w:val="1A191C"/>
          <w:spacing w:val="31"/>
          <w:w w:val="100"/>
          <w:position w:val="-4"/>
          <w:sz w:val="32"/>
          <w:szCs w:val="32"/>
        </w:rPr>
        <w:t> </w:t>
      </w:r>
      <w:r>
        <w:rPr>
          <w:rFonts w:cs="Arial" w:hAnsi="Arial" w:eastAsia="Arial" w:ascii="Arial"/>
          <w:color w:val="1A191C"/>
          <w:spacing w:val="0"/>
          <w:w w:val="109"/>
          <w:position w:val="-4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"/>
        <w:ind w:left="7"/>
        <w:sectPr>
          <w:type w:val="continuous"/>
          <w:pgSz w:w="12300" w:h="15900"/>
          <w:pgMar w:top="1260" w:bottom="280" w:left="1600" w:right="0"/>
          <w:cols w:num="2" w:equalWidth="off">
            <w:col w:w="5765" w:space="547"/>
            <w:col w:w="4388"/>
          </w:cols>
        </w:sectPr>
      </w:pPr>
      <w:r>
        <w:pict>
          <v:shape type="#_x0000_t202" style="position:absolute;margin-left:414.684pt;margin-top:-14.1425pt;width:10.0879pt;height:17.9pt;mso-position-horizontal-relative:page;mso-position-vertical-relative:paragraph;z-index:-31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40"/>
                    <w:ind w:right="-74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0"/>
                      <w:w w:val="100"/>
                      <w:sz w:val="36"/>
                      <w:szCs w:val="36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91C"/>
          <w:spacing w:val="0"/>
          <w:w w:val="100"/>
          <w:position w:val="-15"/>
          <w:sz w:val="29"/>
          <w:szCs w:val="29"/>
        </w:rPr>
        <w:t>o-</w:t>
      </w:r>
      <w:r>
        <w:rPr>
          <w:rFonts w:cs="Arial" w:hAnsi="Arial" w:eastAsia="Arial" w:ascii="Arial"/>
          <w:color w:val="1A191C"/>
          <w:spacing w:val="35"/>
          <w:w w:val="100"/>
          <w:position w:val="-15"/>
          <w:sz w:val="29"/>
          <w:szCs w:val="29"/>
        </w:rPr>
        <w:t> </w:t>
      </w:r>
      <w:r>
        <w:rPr>
          <w:rFonts w:cs="Arial" w:hAnsi="Arial" w:eastAsia="Arial" w:ascii="Arial"/>
          <w:color w:val="1A191C"/>
          <w:spacing w:val="0"/>
          <w:w w:val="134"/>
          <w:position w:val="-15"/>
          <w:sz w:val="27"/>
          <w:szCs w:val="27"/>
        </w:rPr>
        <w:t>n</w:t>
      </w:r>
      <w:r>
        <w:rPr>
          <w:rFonts w:cs="Arial" w:hAnsi="Arial" w:eastAsia="Arial" w:ascii="Arial"/>
          <w:color w:val="1A191C"/>
          <w:spacing w:val="80"/>
          <w:w w:val="134"/>
          <w:position w:val="-15"/>
          <w:sz w:val="27"/>
          <w:szCs w:val="27"/>
        </w:rPr>
        <w:t> </w:t>
      </w:r>
      <w:r>
        <w:rPr>
          <w:rFonts w:cs="Arial" w:hAnsi="Arial" w:eastAsia="Arial" w:ascii="Arial"/>
          <w:color w:val="1A191C"/>
          <w:spacing w:val="0"/>
          <w:w w:val="64"/>
          <w:position w:val="-15"/>
          <w:sz w:val="17"/>
          <w:szCs w:val="17"/>
        </w:rPr>
        <w:t>""CI</w:t>
      </w:r>
      <w:r>
        <w:rPr>
          <w:rFonts w:cs="Arial" w:hAnsi="Arial" w:eastAsia="Arial" w:ascii="Arial"/>
          <w:color w:val="1A191C"/>
          <w:spacing w:val="0"/>
          <w:w w:val="64"/>
          <w:position w:val="-15"/>
          <w:sz w:val="17"/>
          <w:szCs w:val="17"/>
        </w:rPr>
        <w:t>        </w:t>
      </w:r>
      <w:r>
        <w:rPr>
          <w:rFonts w:cs="Arial" w:hAnsi="Arial" w:eastAsia="Arial" w:ascii="Arial"/>
          <w:color w:val="1A191C"/>
          <w:spacing w:val="17"/>
          <w:w w:val="64"/>
          <w:position w:val="-15"/>
          <w:sz w:val="17"/>
          <w:szCs w:val="17"/>
        </w:rPr>
        <w:t> </w:t>
      </w:r>
      <w:r>
        <w:rPr>
          <w:rFonts w:cs="Arial" w:hAnsi="Arial" w:eastAsia="Arial" w:ascii="Arial"/>
          <w:color w:val="1A191C"/>
          <w:spacing w:val="0"/>
          <w:w w:val="64"/>
          <w:position w:val="-15"/>
          <w:sz w:val="17"/>
          <w:szCs w:val="17"/>
        </w:rPr>
        <w:t>""CI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39"/>
          <w:szCs w:val="39"/>
        </w:rPr>
        <w:jc w:val="left"/>
        <w:spacing w:lineRule="exact" w:line="340"/>
        <w:ind w:left="5188"/>
        <w:sectPr>
          <w:type w:val="continuous"/>
          <w:pgSz w:w="12300" w:h="15900"/>
          <w:pgMar w:top="1260" w:bottom="280" w:left="1600" w:right="0"/>
        </w:sectPr>
      </w:pPr>
      <w:r>
        <w:pict>
          <v:shape type="#_x0000_t75" style="position:absolute;margin-left:276.696pt;margin-top:0.316604pt;width:3.96309pt;height:83.4948pt;mso-position-horizontal-relative:page;mso-position-vertical-relative:paragraph;z-index:-3132">
            <v:imagedata o:title="" r:id="rId80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3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3"/>
          <w:sz w:val="31"/>
          <w:szCs w:val="31"/>
        </w:rPr>
        <w:t>           </w:t>
      </w:r>
      <w:r>
        <w:rPr>
          <w:rFonts w:cs="Times New Roman" w:hAnsi="Times New Roman" w:eastAsia="Times New Roman" w:ascii="Times New Roman"/>
          <w:color w:val="1A191C"/>
          <w:spacing w:val="55"/>
          <w:w w:val="100"/>
          <w:position w:val="3"/>
          <w:sz w:val="31"/>
          <w:szCs w:val="31"/>
        </w:rPr>
        <w:t> </w:t>
      </w:r>
      <w:r>
        <w:rPr>
          <w:rFonts w:cs="Arial" w:hAnsi="Arial" w:eastAsia="Arial" w:ascii="Arial"/>
          <w:color w:val="1A191C"/>
          <w:spacing w:val="0"/>
          <w:w w:val="177"/>
          <w:position w:val="-14"/>
          <w:sz w:val="19"/>
          <w:szCs w:val="19"/>
        </w:rPr>
        <w:t>2</w:t>
      </w:r>
      <w:r>
        <w:rPr>
          <w:rFonts w:cs="Arial" w:hAnsi="Arial" w:eastAsia="Arial" w:ascii="Arial"/>
          <w:color w:val="1A191C"/>
          <w:spacing w:val="0"/>
          <w:w w:val="177"/>
          <w:position w:val="-14"/>
          <w:sz w:val="19"/>
          <w:szCs w:val="19"/>
        </w:rPr>
        <w:t> </w:t>
      </w:r>
      <w:r>
        <w:rPr>
          <w:rFonts w:cs="Arial" w:hAnsi="Arial" w:eastAsia="Arial" w:ascii="Arial"/>
          <w:color w:val="1A191C"/>
          <w:spacing w:val="1"/>
          <w:w w:val="177"/>
          <w:position w:val="-14"/>
          <w:sz w:val="19"/>
          <w:szCs w:val="19"/>
        </w:rPr>
        <w:t> </w:t>
      </w:r>
      <w:r>
        <w:rPr>
          <w:rFonts w:cs="Arial" w:hAnsi="Arial" w:eastAsia="Arial" w:ascii="Arial"/>
          <w:color w:val="1A191C"/>
          <w:spacing w:val="0"/>
          <w:w w:val="78"/>
          <w:position w:val="-14"/>
          <w:sz w:val="48"/>
          <w:szCs w:val="48"/>
        </w:rPr>
        <w:t>o</w:t>
      </w:r>
      <w:r>
        <w:rPr>
          <w:rFonts w:cs="Arial" w:hAnsi="Arial" w:eastAsia="Arial" w:ascii="Arial"/>
          <w:color w:val="1A191C"/>
          <w:spacing w:val="76"/>
          <w:w w:val="78"/>
          <w:position w:val="-14"/>
          <w:sz w:val="48"/>
          <w:szCs w:val="48"/>
        </w:rPr>
        <w:t> </w:t>
      </w:r>
      <w:r>
        <w:rPr>
          <w:rFonts w:cs="Arial" w:hAnsi="Arial" w:eastAsia="Arial" w:ascii="Arial"/>
          <w:color w:val="1A191C"/>
          <w:spacing w:val="0"/>
          <w:w w:val="48"/>
          <w:position w:val="-14"/>
          <w:sz w:val="39"/>
          <w:szCs w:val="39"/>
        </w:rPr>
        <w:t>s;:</w:t>
      </w:r>
      <w:r>
        <w:rPr>
          <w:rFonts w:cs="Arial" w:hAnsi="Arial" w:eastAsia="Arial" w:ascii="Arial"/>
          <w:color w:val="1A191C"/>
          <w:spacing w:val="0"/>
          <w:w w:val="48"/>
          <w:position w:val="-14"/>
          <w:sz w:val="39"/>
          <w:szCs w:val="39"/>
        </w:rPr>
        <w:t>    </w:t>
      </w:r>
      <w:r>
        <w:rPr>
          <w:rFonts w:cs="Arial" w:hAnsi="Arial" w:eastAsia="Arial" w:ascii="Arial"/>
          <w:color w:val="1A191C"/>
          <w:spacing w:val="18"/>
          <w:w w:val="48"/>
          <w:position w:val="-14"/>
          <w:sz w:val="39"/>
          <w:szCs w:val="39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48"/>
          <w:position w:val="-14"/>
          <w:sz w:val="39"/>
          <w:szCs w:val="3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Arial" w:hAnsi="Arial" w:eastAsia="Arial" w:ascii="Arial"/>
          <w:sz w:val="48"/>
          <w:szCs w:val="48"/>
        </w:rPr>
        <w:jc w:val="right"/>
        <w:spacing w:lineRule="exact" w:line="540"/>
      </w:pPr>
      <w:r>
        <w:pict>
          <v:shape type="#_x0000_t75" style="position:absolute;margin-left:239.227pt;margin-top:21.7192pt;width:2.88225pt;height:51.1046pt;mso-position-horizontal-relative:page;mso-position-vertical-relative:paragraph;z-index:-3118">
            <v:imagedata o:title="" r:id="rId81"/>
          </v:shape>
        </w:pict>
      </w:r>
      <w:r>
        <w:rPr>
          <w:rFonts w:cs="Arial" w:hAnsi="Arial" w:eastAsia="Arial" w:ascii="Arial"/>
          <w:color w:val="1A191C"/>
          <w:spacing w:val="-202"/>
          <w:w w:val="139"/>
          <w:position w:val="19"/>
          <w:sz w:val="31"/>
          <w:szCs w:val="31"/>
        </w:rPr>
        <w:t>z</w:t>
      </w:r>
      <w:r>
        <w:rPr>
          <w:rFonts w:cs="Arial" w:hAnsi="Arial" w:eastAsia="Arial" w:ascii="Arial"/>
          <w:color w:val="1A191C"/>
          <w:spacing w:val="0"/>
          <w:w w:val="50"/>
          <w:position w:val="-9"/>
          <w:sz w:val="48"/>
          <w:szCs w:val="4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34"/>
          <w:szCs w:val="34"/>
        </w:rPr>
        <w:jc w:val="right"/>
        <w:spacing w:lineRule="exact" w:line="220"/>
      </w:pPr>
      <w:r>
        <w:rPr>
          <w:rFonts w:cs="Arial" w:hAnsi="Arial" w:eastAsia="Arial" w:ascii="Arial"/>
          <w:color w:val="1A191C"/>
          <w:spacing w:val="0"/>
          <w:w w:val="100"/>
          <w:position w:val="-2"/>
          <w:sz w:val="22"/>
          <w:szCs w:val="22"/>
        </w:rPr>
        <w:t>:a</w:t>
      </w:r>
      <w:r>
        <w:rPr>
          <w:rFonts w:cs="Arial" w:hAnsi="Arial" w:eastAsia="Arial" w:ascii="Arial"/>
          <w:color w:val="1A191C"/>
          <w:spacing w:val="0"/>
          <w:w w:val="100"/>
          <w:position w:val="-2"/>
          <w:sz w:val="22"/>
          <w:szCs w:val="22"/>
        </w:rPr>
        <w:t>  </w:t>
      </w:r>
      <w:r>
        <w:rPr>
          <w:rFonts w:cs="Arial" w:hAnsi="Arial" w:eastAsia="Arial" w:ascii="Arial"/>
          <w:color w:val="1A191C"/>
          <w:spacing w:val="8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A191C"/>
          <w:spacing w:val="0"/>
          <w:w w:val="101"/>
          <w:position w:val="-2"/>
          <w:sz w:val="34"/>
          <w:szCs w:val="34"/>
        </w:rPr>
        <w:t>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right"/>
        <w:spacing w:lineRule="exact" w:line="380"/>
        <w:ind w:right="202"/>
      </w:pPr>
      <w:r>
        <w:rPr>
          <w:rFonts w:cs="Times New Roman" w:hAnsi="Times New Roman" w:eastAsia="Times New Roman" w:ascii="Times New Roman"/>
          <w:color w:val="1A191C"/>
          <w:spacing w:val="-55"/>
          <w:w w:val="98"/>
          <w:position w:val="11"/>
          <w:sz w:val="31"/>
          <w:szCs w:val="31"/>
        </w:rPr>
        <w:t>'</w:t>
      </w:r>
      <w:r>
        <w:rPr>
          <w:rFonts w:cs="Malgun Gothic" w:hAnsi="Malgun Gothic" w:eastAsia="Malgun Gothic" w:ascii="Malgun Gothic"/>
          <w:color w:val="1A191C"/>
          <w:spacing w:val="-102"/>
          <w:w w:val="48"/>
          <w:position w:val="-7"/>
          <w:sz w:val="37"/>
          <w:szCs w:val="37"/>
        </w:rPr>
        <w:t>�</w:t>
      </w:r>
      <w:r>
        <w:rPr>
          <w:rFonts w:cs="Times New Roman" w:hAnsi="Times New Roman" w:eastAsia="Times New Roman" w:ascii="Times New Roman"/>
          <w:color w:val="1A191C"/>
          <w:spacing w:val="0"/>
          <w:w w:val="98"/>
          <w:position w:val="11"/>
          <w:sz w:val="31"/>
          <w:szCs w:val="31"/>
        </w:rPr>
        <w:t>"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11"/>
          <w:sz w:val="31"/>
          <w:szCs w:val="31"/>
        </w:rPr>
        <w:t>  </w:t>
      </w:r>
      <w:r>
        <w:rPr>
          <w:rFonts w:cs="Times New Roman" w:hAnsi="Times New Roman" w:eastAsia="Times New Roman" w:ascii="Times New Roman"/>
          <w:color w:val="1A191C"/>
          <w:spacing w:val="-38"/>
          <w:w w:val="100"/>
          <w:position w:val="1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A191C"/>
          <w:spacing w:val="-202"/>
          <w:w w:val="130"/>
          <w:position w:val="1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1A191C"/>
          <w:spacing w:val="-209"/>
          <w:w w:val="112"/>
          <w:position w:val="-7"/>
          <w:sz w:val="37"/>
          <w:szCs w:val="3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330" w:right="172"/>
      </w:pPr>
      <w:r>
        <w:pict>
          <v:shape type="#_x0000_t202" style="position:absolute;margin-left:414.684pt;margin-top:4.57426pt;width:0pt;height:24.1pt;mso-position-horizontal-relative:page;mso-position-vertical-relative:paragraph;z-index:-31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Arial" w:hAnsi="Arial" w:eastAsia="Arial" w:ascii="Arial"/>
                      <w:color w:val="1A191C"/>
                      <w:spacing w:val="-209"/>
                      <w:w w:val="52"/>
                      <w:sz w:val="48"/>
                      <w:szCs w:val="48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91C"/>
          <w:spacing w:val="-202"/>
          <w:w w:val="157"/>
          <w:sz w:val="23"/>
          <w:szCs w:val="23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before="25" w:lineRule="exact" w:line="320"/>
        <w:ind w:left="-47" w:right="-47"/>
      </w:pPr>
      <w:r>
        <w:pict>
          <v:group style="position:absolute;margin-left:314.165pt;margin-top:40.3078pt;width:263.366pt;height:716.904pt;mso-position-horizontal-relative:page;mso-position-vertical-relative:page;z-index:-3128" coordorigin="6283,806" coordsize="5267,14338">
            <v:shape type="#_x0000_t75" style="position:absolute;left:6665;top:7198;width:425;height:770">
              <v:imagedata o:title="" r:id="rId82"/>
            </v:shape>
            <v:shape type="#_x0000_t75" style="position:absolute;left:6716;top:7932;width:677;height:3901">
              <v:imagedata o:title="" r:id="rId83"/>
            </v:shape>
            <v:shape type="#_x0000_t75" style="position:absolute;left:6759;top:5226;width:620;height:2706">
              <v:imagedata o:title="" r:id="rId84"/>
            </v:shape>
            <v:shape type="#_x0000_t75" style="position:absolute;left:7508;top:1101;width:576;height:1389">
              <v:imagedata o:title="" r:id="rId85"/>
            </v:shape>
            <v:shape type="#_x0000_t75" style="position:absolute;left:7890;top:3095;width:252;height:1411">
              <v:imagedata o:title="" r:id="rId86"/>
            </v:shape>
            <v:shape type="#_x0000_t75" style="position:absolute;left:7897;top:3347;width:2140;height:6557">
              <v:imagedata o:title="" r:id="rId87"/>
            </v:shape>
            <v:shape type="#_x0000_t75" style="position:absolute;left:8993;top:5967;width:2558;height:9177">
              <v:imagedata o:title="" r:id="rId88"/>
            </v:shape>
            <v:shape type="#_x0000_t75" style="position:absolute;left:9814;top:2138;width:216;height:1209">
              <v:imagedata o:title="" r:id="rId89"/>
            </v:shape>
            <v:shape type="#_x0000_t75" style="position:absolute;left:11205;top:9580;width:223;height:425">
              <v:imagedata o:title="" r:id="rId90"/>
            </v:shape>
            <v:shape type="#_x0000_t75" style="position:absolute;left:11212;top:10063;width:216;height:158">
              <v:imagedata o:title="" r:id="rId91"/>
            </v:shape>
            <v:shape type="#_x0000_t75" style="position:absolute;left:7681;top:806;width:2046;height:4628">
              <v:imagedata o:title="" r:id="rId92"/>
            </v:shape>
            <v:shape type="#_x0000_t75" style="position:absolute;left:7393;top:3858;width:122;height:1922">
              <v:imagedata o:title="" r:id="rId93"/>
            </v:shape>
            <v:shape type="#_x0000_t75" style="position:absolute;left:6701;top:9688;width:850;height:5420">
              <v:imagedata o:title="" r:id="rId94"/>
            </v:shape>
            <v:shape type="#_x0000_t75" style="position:absolute;left:6665;top:3030;width:411;height:1461">
              <v:imagedata o:title="" r:id="rId95"/>
            </v:shape>
            <v:shape type="#_x0000_t75" style="position:absolute;left:6283;top:4779;width:483;height:1656">
              <v:imagedata o:title="" r:id="rId96"/>
            </v:shape>
            <v:shape type="#_x0000_t75" style="position:absolute;left:8200;top:15043;width:778;height:101">
              <v:imagedata o:title="" r:id="rId97"/>
            </v:shape>
            <v:shape type="#_x0000_t75" style="position:absolute;left:6665;top:806;width:1081;height:1979">
              <v:imagedata o:title="" r:id="rId98"/>
            </v:shape>
            <w10:wrap type="none"/>
          </v:group>
        </w:pict>
      </w:r>
      <w:r>
        <w:rPr>
          <w:rFonts w:cs="Arial" w:hAnsi="Arial" w:eastAsia="Arial" w:ascii="Arial"/>
          <w:color w:val="1A191C"/>
          <w:spacing w:val="0"/>
          <w:w w:val="100"/>
          <w:position w:val="-6"/>
          <w:sz w:val="22"/>
          <w:szCs w:val="22"/>
        </w:rPr>
        <w:t>:a</w:t>
      </w:r>
      <w:r>
        <w:rPr>
          <w:rFonts w:cs="Arial" w:hAnsi="Arial" w:eastAsia="Arial" w:ascii="Arial"/>
          <w:color w:val="1A191C"/>
          <w:spacing w:val="0"/>
          <w:w w:val="100"/>
          <w:position w:val="-6"/>
          <w:sz w:val="22"/>
          <w:szCs w:val="22"/>
        </w:rPr>
        <w:t>  </w:t>
      </w:r>
      <w:r>
        <w:rPr>
          <w:rFonts w:cs="Arial" w:hAnsi="Arial" w:eastAsia="Arial" w:ascii="Arial"/>
          <w:color w:val="1A191C"/>
          <w:spacing w:val="8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99"/>
          <w:position w:val="-6"/>
          <w:sz w:val="36"/>
          <w:szCs w:val="36"/>
        </w:rPr>
        <w:t>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ourier New" w:hAnsi="Courier New" w:eastAsia="Courier New" w:ascii="Courier New"/>
          <w:sz w:val="43"/>
          <w:szCs w:val="43"/>
        </w:rPr>
        <w:jc w:val="center"/>
        <w:spacing w:lineRule="exact" w:line="320"/>
        <w:ind w:left="-55" w:right="-55"/>
      </w:pPr>
      <w:r>
        <w:rPr>
          <w:rFonts w:cs="Malgun Gothic" w:hAnsi="Malgun Gothic" w:eastAsia="Malgun Gothic" w:ascii="Malgun Gothic"/>
          <w:color w:val="1A191C"/>
          <w:spacing w:val="0"/>
          <w:w w:val="39"/>
          <w:position w:val="-1"/>
          <w:sz w:val="43"/>
          <w:szCs w:val="43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39"/>
          <w:position w:val="-1"/>
          <w:sz w:val="43"/>
          <w:szCs w:val="43"/>
        </w:rPr>
        <w:t>  </w:t>
      </w:r>
      <w:r>
        <w:rPr>
          <w:rFonts w:cs="Malgun Gothic" w:hAnsi="Malgun Gothic" w:eastAsia="Malgun Gothic" w:ascii="Malgun Gothic"/>
          <w:color w:val="1A191C"/>
          <w:spacing w:val="30"/>
          <w:w w:val="39"/>
          <w:position w:val="-1"/>
          <w:sz w:val="43"/>
          <w:szCs w:val="43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39"/>
          <w:position w:val="-1"/>
          <w:sz w:val="43"/>
          <w:szCs w:val="43"/>
        </w:rPr>
        <w:t>s;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Courier New" w:hAnsi="Courier New" w:eastAsia="Courier New" w:ascii="Courier New"/>
          <w:sz w:val="30"/>
          <w:szCs w:val="30"/>
        </w:rPr>
        <w:jc w:val="center"/>
        <w:spacing w:lineRule="exact" w:line="80"/>
        <w:ind w:left="-45" w:right="-45"/>
      </w:pPr>
      <w:r>
        <w:pict>
          <v:shape type="#_x0000_t202" style="position:absolute;margin-left:396.309pt;margin-top:34.6752pt;width:0.360281pt;height:30.6pt;mso-position-horizontal-relative:page;mso-position-vertical-relative:paragraph;z-index:-3107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61"/>
                      <w:szCs w:val="61"/>
                    </w:rPr>
                    <w:jc w:val="left"/>
                    <w:spacing w:lineRule="exact" w:line="600"/>
                    <w:ind w:right="-112"/>
                  </w:pPr>
                  <w:r>
                    <w:rPr>
                      <w:rFonts w:cs="Malgun Gothic" w:hAnsi="Malgun Gothic" w:eastAsia="Malgun Gothic" w:ascii="Malgun Gothic"/>
                      <w:color w:val="1A191C"/>
                      <w:spacing w:val="-180"/>
                      <w:w w:val="30"/>
                      <w:position w:val="-1"/>
                      <w:sz w:val="61"/>
                      <w:szCs w:val="61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61"/>
                      <w:szCs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A191C"/>
          <w:spacing w:val="0"/>
          <w:w w:val="56"/>
          <w:position w:val="-11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56"/>
          <w:position w:val="-11"/>
          <w:sz w:val="30"/>
          <w:szCs w:val="30"/>
        </w:rPr>
        <w:t>  </w:t>
      </w:r>
      <w:r>
        <w:rPr>
          <w:rFonts w:cs="Malgun Gothic" w:hAnsi="Malgun Gothic" w:eastAsia="Malgun Gothic" w:ascii="Malgun Gothic"/>
          <w:color w:val="1A191C"/>
          <w:spacing w:val="30"/>
          <w:w w:val="56"/>
          <w:position w:val="-11"/>
          <w:sz w:val="30"/>
          <w:szCs w:val="30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56"/>
          <w:position w:val="-11"/>
          <w:sz w:val="30"/>
          <w:szCs w:val="30"/>
        </w:rPr>
        <w:t>:a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63"/>
          <w:szCs w:val="63"/>
        </w:rPr>
        <w:jc w:val="left"/>
        <w:spacing w:before="16"/>
        <w:sectPr>
          <w:type w:val="continuous"/>
          <w:pgSz w:w="12300" w:h="15900"/>
          <w:pgMar w:top="1260" w:bottom="280" w:left="1600" w:right="0"/>
          <w:cols w:num="3" w:equalWidth="off">
            <w:col w:w="5765" w:space="562"/>
            <w:col w:w="577" w:space="648"/>
            <w:col w:w="3148"/>
          </w:cols>
        </w:sectPr>
      </w:pPr>
      <w:r>
        <w:br w:type="column"/>
      </w:r>
      <w:r>
        <w:rPr>
          <w:rFonts w:cs="Arial" w:hAnsi="Arial" w:eastAsia="Arial" w:ascii="Arial"/>
          <w:color w:val="1A191C"/>
          <w:spacing w:val="-195"/>
          <w:w w:val="112"/>
          <w:position w:val="27"/>
          <w:sz w:val="23"/>
          <w:szCs w:val="23"/>
        </w:rPr>
        <w:t>O</w:t>
      </w:r>
      <w:r>
        <w:rPr>
          <w:rFonts w:cs="Arial" w:hAnsi="Arial" w:eastAsia="Arial" w:ascii="Arial"/>
          <w:i/>
          <w:color w:val="1A191C"/>
          <w:spacing w:val="0"/>
          <w:w w:val="28"/>
          <w:position w:val="0"/>
          <w:sz w:val="63"/>
          <w:szCs w:val="63"/>
        </w:rPr>
        <w:t>.</w:t>
      </w:r>
      <w:r>
        <w:rPr>
          <w:rFonts w:cs="Arial" w:hAnsi="Arial" w:eastAsia="Arial" w:ascii="Arial"/>
          <w:i/>
          <w:color w:val="1A191C"/>
          <w:spacing w:val="0"/>
          <w:w w:val="53"/>
          <w:position w:val="0"/>
          <w:sz w:val="63"/>
          <w:szCs w:val="6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3"/>
          <w:szCs w:val="63"/>
        </w:rPr>
      </w:r>
    </w:p>
    <w:p>
      <w:pPr>
        <w:rPr>
          <w:rFonts w:cs="Malgun Gothic" w:hAnsi="Malgun Gothic" w:eastAsia="Malgun Gothic" w:ascii="Malgun Gothic"/>
          <w:sz w:val="33"/>
          <w:szCs w:val="33"/>
        </w:rPr>
        <w:jc w:val="center"/>
        <w:spacing w:lineRule="exact" w:line="300"/>
        <w:ind w:left="5142" w:right="5092"/>
      </w:pPr>
      <w:r>
        <w:pict>
          <v:shape type="#_x0000_t202" style="position:absolute;margin-left:358.12pt;margin-top:7.4176pt;width:10.4482pt;height:18.6pt;mso-position-horizontal-relative:page;mso-position-vertical-relative:paragraph;z-index:-310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7"/>
                      <w:szCs w:val="37"/>
                    </w:rPr>
                    <w:jc w:val="left"/>
                    <w:spacing w:lineRule="exact" w:line="360"/>
                    <w:ind w:right="-76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0"/>
                      <w:w w:val="112"/>
                      <w:sz w:val="37"/>
                      <w:szCs w:val="3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91C"/>
          <w:w w:val="81"/>
          <w:position w:val="-2"/>
          <w:sz w:val="33"/>
          <w:szCs w:val="33"/>
        </w:rPr>
        <w:t>E</w:t>
      </w:r>
      <w:r>
        <w:rPr>
          <w:rFonts w:cs="Malgun Gothic" w:hAnsi="Malgun Gothic" w:eastAsia="Malgun Gothic" w:ascii="Malgun Gothic"/>
          <w:color w:val="1A191C"/>
          <w:spacing w:val="-202"/>
          <w:w w:val="120"/>
          <w:position w:val="-2"/>
          <w:sz w:val="33"/>
          <w:szCs w:val="3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140"/>
        <w:ind w:left="5159" w:right="4158"/>
      </w:pP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"/>
          <w:sz w:val="21"/>
          <w:szCs w:val="21"/>
        </w:rPr>
        <w:t>J&gt;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"/>
          <w:sz w:val="21"/>
          <w:szCs w:val="21"/>
        </w:rPr>
        <w:t>                </w:t>
      </w:r>
      <w:r>
        <w:rPr>
          <w:rFonts w:cs="Times New Roman" w:hAnsi="Times New Roman" w:eastAsia="Times New Roman" w:ascii="Times New Roman"/>
          <w:color w:val="1A191C"/>
          <w:spacing w:val="3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90"/>
          <w:position w:val="-1"/>
          <w:sz w:val="21"/>
          <w:szCs w:val="21"/>
        </w:rPr>
        <w:t>J&gt;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1"/>
          <w:szCs w:val="21"/>
        </w:rPr>
        <w:jc w:val="center"/>
        <w:spacing w:lineRule="exact" w:line="20"/>
        <w:ind w:left="5151" w:right="3761"/>
        <w:sectPr>
          <w:type w:val="continuous"/>
          <w:pgSz w:w="12300" w:h="15900"/>
          <w:pgMar w:top="1260" w:bottom="280" w:left="1600" w:right="0"/>
        </w:sectPr>
      </w:pP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6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6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C"/>
          <w:spacing w:val="20"/>
          <w:w w:val="100"/>
          <w:position w:val="-16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16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16"/>
          <w:sz w:val="21"/>
          <w:szCs w:val="21"/>
        </w:rPr>
        <w:t>      </w:t>
      </w:r>
      <w:r>
        <w:rPr>
          <w:rFonts w:cs="Malgun Gothic" w:hAnsi="Malgun Gothic" w:eastAsia="Malgun Gothic" w:ascii="Malgun Gothic"/>
          <w:color w:val="1A191C"/>
          <w:spacing w:val="30"/>
          <w:w w:val="100"/>
          <w:position w:val="-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5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color w:val="1A191C"/>
          <w:spacing w:val="0"/>
          <w:w w:val="100"/>
          <w:position w:val="-15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C"/>
          <w:spacing w:val="12"/>
          <w:w w:val="100"/>
          <w:position w:val="-15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96"/>
          <w:position w:val="-15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Courier New" w:hAnsi="Courier New" w:eastAsia="Courier New" w:ascii="Courier New"/>
          <w:sz w:val="90"/>
          <w:szCs w:val="90"/>
        </w:rPr>
        <w:jc w:val="left"/>
        <w:spacing w:lineRule="exact" w:line="1600"/>
        <w:ind w:left="3566" w:right="-288"/>
      </w:pPr>
      <w:r>
        <w:pict>
          <v:shape type="#_x0000_t75" style="position:absolute;margin-left:201.757pt;margin-top:8.83299pt;width:2.88225pt;height:53.9837pt;mso-position-horizontal-relative:page;mso-position-vertical-relative:paragraph;z-index:-3136">
            <v:imagedata o:title="" r:id="rId99"/>
          </v:shape>
        </w:pict>
      </w:r>
      <w:r>
        <w:pict>
          <v:shape type="#_x0000_t75" style="position:absolute;margin-left:405.316pt;margin-top:52.02pt;width:6.84534pt;height:34.5496pt;mso-position-horizontal-relative:page;mso-position-vertical-relative:paragraph;z-index:-3122">
            <v:imagedata o:title="" r:id="rId100"/>
          </v:shape>
        </w:pict>
      </w:r>
      <w:r>
        <w:pict>
          <v:shape type="#_x0000_t75" style="position:absolute;margin-left:277.417pt;margin-top:46.9815pt;width:4.32337pt;height:50.3848pt;mso-position-horizontal-relative:page;mso-position-vertical-relative:paragraph;z-index:-3121">
            <v:imagedata o:title="" r:id="rId101"/>
          </v:shape>
        </w:pict>
      </w:r>
      <w:r>
        <w:pict>
          <v:shape type="#_x0000_t75" style="width:11.8893pt;height:68.3794pt">
            <v:imagedata o:title="" r:id="rId102"/>
          </v:shape>
        </w:pict>
      </w:r>
      <w:r>
        <w:rPr>
          <w:rFonts w:cs="Times New Roman" w:hAnsi="Times New Roman" w:eastAsia="Times New Roman" w:ascii="Times New Roman"/>
          <w:position w:val="-22"/>
          <w:sz w:val="20"/>
          <w:szCs w:val="20"/>
        </w:rPr>
        <w:t>                          </w:t>
      </w:r>
      <w:r>
        <w:rPr>
          <w:rFonts w:cs="Times New Roman" w:hAnsi="Times New Roman" w:eastAsia="Times New Roman" w:ascii="Times New Roman"/>
          <w:color w:val="7F7B80"/>
          <w:spacing w:val="-324"/>
          <w:w w:val="54"/>
          <w:position w:val="-22"/>
          <w:sz w:val="144"/>
          <w:szCs w:val="144"/>
        </w:rPr>
        <w:t>ñ</w:t>
      </w:r>
      <w:r>
        <w:rPr>
          <w:rFonts w:cs="Malgun Gothic" w:hAnsi="Malgun Gothic" w:eastAsia="Malgun Gothic" w:ascii="Malgun Gothic"/>
          <w:color w:val="1A191C"/>
          <w:spacing w:val="0"/>
          <w:w w:val="20"/>
          <w:position w:val="55"/>
          <w:sz w:val="90"/>
          <w:szCs w:val="90"/>
        </w:rPr>
        <w:t>�</w:t>
      </w:r>
      <w:r>
        <w:rPr>
          <w:rFonts w:cs="Courier New" w:hAnsi="Courier New" w:eastAsia="Courier New" w:ascii="Courier New"/>
          <w:color w:val="7F7B80"/>
          <w:spacing w:val="0"/>
          <w:w w:val="25"/>
          <w:position w:val="55"/>
          <w:sz w:val="90"/>
          <w:szCs w:val="90"/>
        </w:rPr>
        <w:t>¡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90"/>
          <w:szCs w:val="90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left"/>
        <w:spacing w:before="57"/>
        <w:ind w:left="7" w:right="-126"/>
      </w:pPr>
      <w:r>
        <w:br w:type="column"/>
      </w:r>
      <w:r>
        <w:rPr>
          <w:rFonts w:cs="Arial" w:hAnsi="Arial" w:eastAsia="Arial" w:ascii="Arial"/>
          <w:color w:val="1A191C"/>
          <w:spacing w:val="0"/>
          <w:w w:val="135"/>
          <w:sz w:val="16"/>
          <w:szCs w:val="16"/>
        </w:rPr>
        <w:t>u,</w:t>
      </w:r>
      <w:r>
        <w:rPr>
          <w:rFonts w:cs="Arial" w:hAnsi="Arial" w:eastAsia="Arial" w:ascii="Arial"/>
          <w:color w:val="1A191C"/>
          <w:spacing w:val="0"/>
          <w:w w:val="135"/>
          <w:sz w:val="16"/>
          <w:szCs w:val="16"/>
        </w:rPr>
        <w:t>  </w:t>
      </w:r>
      <w:r>
        <w:rPr>
          <w:rFonts w:cs="Arial" w:hAnsi="Arial" w:eastAsia="Arial" w:ascii="Arial"/>
          <w:color w:val="1A191C"/>
          <w:spacing w:val="8"/>
          <w:w w:val="13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91C"/>
          <w:spacing w:val="-202"/>
          <w:w w:val="56"/>
          <w:position w:val="14"/>
          <w:sz w:val="61"/>
          <w:szCs w:val="61"/>
        </w:rPr>
        <w:t>E</w:t>
      </w:r>
      <w:r>
        <w:rPr>
          <w:rFonts w:cs="Times New Roman" w:hAnsi="Times New Roman" w:eastAsia="Times New Roman" w:ascii="Times New Roman"/>
          <w:color w:val="1A191C"/>
          <w:spacing w:val="0"/>
          <w:w w:val="109"/>
          <w:position w:val="0"/>
          <w:sz w:val="37"/>
          <w:szCs w:val="3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640"/>
      </w:pPr>
      <w:r>
        <w:rPr>
          <w:rFonts w:cs="Times New Roman" w:hAnsi="Times New Roman" w:eastAsia="Times New Roman" w:ascii="Times New Roman"/>
          <w:color w:val="1A191C"/>
          <w:spacing w:val="-159"/>
          <w:w w:val="114"/>
          <w:position w:val="3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A191C"/>
          <w:spacing w:val="-195"/>
          <w:w w:val="121"/>
          <w:position w:val="19"/>
          <w:sz w:val="36"/>
          <w:szCs w:val="36"/>
        </w:rPr>
        <w:t>z</w:t>
      </w:r>
      <w:r>
        <w:rPr>
          <w:rFonts w:cs="Arial" w:hAnsi="Arial" w:eastAsia="Arial" w:ascii="Arial"/>
          <w:color w:val="1A191C"/>
          <w:spacing w:val="-65"/>
          <w:w w:val="46"/>
          <w:position w:val="-4"/>
          <w:sz w:val="50"/>
          <w:szCs w:val="5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7"/>
        <w:sectPr>
          <w:type w:val="continuous"/>
          <w:pgSz w:w="12300" w:h="15900"/>
          <w:pgMar w:top="1260" w:bottom="280" w:left="1600" w:right="0"/>
          <w:cols w:num="3" w:equalWidth="off">
            <w:col w:w="5512" w:space="814"/>
            <w:col w:w="584" w:space="2702"/>
            <w:col w:w="1088"/>
          </w:cols>
        </w:sectPr>
      </w:pPr>
      <w:r>
        <w:rPr>
          <w:rFonts w:cs="Arial" w:hAnsi="Arial" w:eastAsia="Arial" w:ascii="Arial"/>
          <w:color w:val="1A191C"/>
          <w:spacing w:val="0"/>
          <w:w w:val="164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53"/>
          <w:szCs w:val="53"/>
        </w:rPr>
        <w:jc w:val="right"/>
        <w:spacing w:lineRule="exact" w:line="580"/>
      </w:pPr>
      <w:r>
        <w:rPr>
          <w:rFonts w:cs="Times New Roman" w:hAnsi="Times New Roman" w:eastAsia="Times New Roman" w:ascii="Times New Roman"/>
          <w:color w:val="1A191C"/>
          <w:spacing w:val="-173"/>
          <w:w w:val="97"/>
          <w:position w:val="4"/>
          <w:sz w:val="53"/>
          <w:szCs w:val="53"/>
        </w:rPr>
        <w:t>-</w:t>
      </w:r>
      <w:r>
        <w:rPr>
          <w:rFonts w:cs="Times New Roman" w:hAnsi="Times New Roman" w:eastAsia="Times New Roman" w:ascii="Times New Roman"/>
          <w:color w:val="1A191C"/>
          <w:spacing w:val="-7"/>
          <w:w w:val="131"/>
          <w:position w:val="-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7F7B80"/>
          <w:spacing w:val="0"/>
          <w:w w:val="48"/>
          <w:position w:val="4"/>
          <w:sz w:val="53"/>
          <w:szCs w:val="5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3"/>
          <w:szCs w:val="5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80"/>
        <w:ind w:right="122"/>
      </w:pPr>
      <w:r>
        <w:rPr>
          <w:rFonts w:cs="Malgun Gothic" w:hAnsi="Malgun Gothic" w:eastAsia="Malgun Gothic" w:ascii="Malgun Gothic"/>
          <w:color w:val="1A191C"/>
          <w:spacing w:val="0"/>
          <w:w w:val="9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120"/>
        <w:ind w:right="122"/>
      </w:pPr>
      <w:r>
        <w:pict>
          <v:shape type="#_x0000_t75" style="position:absolute;margin-left:278.497pt;margin-top:76.7066pt;width:3.24253pt;height:78.8162pt;mso-position-horizontal-relative:page;mso-position-vertical-relative:paragraph;z-index:-3131">
            <v:imagedata o:title="" r:id="rId103"/>
          </v:shape>
        </w:pict>
      </w:r>
      <w:r>
        <w:rPr>
          <w:rFonts w:cs="Arial" w:hAnsi="Arial" w:eastAsia="Arial" w:ascii="Arial"/>
          <w:color w:val="1A191C"/>
          <w:spacing w:val="0"/>
          <w:w w:val="94"/>
          <w:position w:val="-4"/>
          <w:sz w:val="22"/>
          <w:szCs w:val="22"/>
        </w:rPr>
        <w:t>:a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00"/>
      </w:pPr>
      <w:r>
        <w:pict>
          <v:shape type="#_x0000_t75" style="position:absolute;margin-left:397.03pt;margin-top:6.44619pt;width:12.2496pt;height:41.7474pt;mso-position-horizontal-relative:page;mso-position-vertical-relative:paragraph;z-index:-3126">
            <v:imagedata o:title="" r:id="rId104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135"/>
          <w:position w:val="-3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20"/>
      </w:pPr>
      <w:r>
        <w:rPr>
          <w:rFonts w:cs="Times New Roman" w:hAnsi="Times New Roman" w:eastAsia="Times New Roman" w:ascii="Times New Roman"/>
          <w:color w:val="1A191C"/>
          <w:spacing w:val="0"/>
          <w:w w:val="120"/>
          <w:position w:val="-1"/>
          <w:sz w:val="18"/>
          <w:szCs w:val="18"/>
        </w:rPr>
        <w:t>-1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</w:pPr>
      <w:r>
        <w:rPr>
          <w:rFonts w:cs="Arial" w:hAnsi="Arial" w:eastAsia="Arial" w:ascii="Arial"/>
          <w:color w:val="1A191C"/>
          <w:spacing w:val="0"/>
          <w:w w:val="165"/>
          <w:position w:val="-2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20"/>
        <w:ind w:left="7"/>
        <w:sectPr>
          <w:type w:val="continuous"/>
          <w:pgSz w:w="12300" w:h="15900"/>
          <w:pgMar w:top="1260" w:bottom="280" w:left="1600" w:right="0"/>
          <w:cols w:num="2" w:equalWidth="off">
            <w:col w:w="5512" w:space="835"/>
            <w:col w:w="4353"/>
          </w:cols>
        </w:sectPr>
      </w:pPr>
      <w:r>
        <w:rPr>
          <w:rFonts w:cs="Arial" w:hAnsi="Arial" w:eastAsia="Arial" w:ascii="Arial"/>
          <w:color w:val="1A191C"/>
          <w:spacing w:val="0"/>
          <w:w w:val="100"/>
          <w:position w:val="-4"/>
          <w:sz w:val="22"/>
          <w:szCs w:val="22"/>
        </w:rPr>
        <w:t>:a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400"/>
        <w:ind w:left="5278" w:right="4122"/>
      </w:pPr>
      <w:r>
        <w:pict>
          <v:shape type="#_x0000_t75" style="position:absolute;margin-left:259.402pt;margin-top:0.173246pt;width:2.88225pt;height:46.426pt;mso-position-horizontal-relative:page;mso-position-vertical-relative:paragraph;z-index:-3133">
            <v:imagedata o:title="" r:id="rId105"/>
          </v:shape>
        </w:pict>
      </w:r>
      <w:r>
        <w:pict>
          <v:shape type="#_x0000_t75" style="position:absolute;margin-left:315.967pt;margin-top:0.173246pt;width:3.24253pt;height:61.5414pt;mso-position-horizontal-relative:page;mso-position-vertical-relative:paragraph;z-index:-3129">
            <v:imagedata o:title="" r:id="rId106"/>
          </v:shape>
        </w:pict>
      </w:r>
      <w:r>
        <w:pict>
          <v:shape type="#_x0000_t75" style="position:absolute;margin-left:385.141pt;margin-top:27.1651pt;width:28.1019pt;height:47.1458pt;mso-position-horizontal-relative:page;mso-position-vertical-relative:paragraph;z-index:-3127">
            <v:imagedata o:title="" r:id="rId107"/>
          </v:shape>
        </w:pict>
      </w:r>
      <w:r>
        <w:rPr>
          <w:rFonts w:cs="Arial" w:hAnsi="Arial" w:eastAsia="Arial" w:ascii="Arial"/>
          <w:color w:val="1A191C"/>
          <w:spacing w:val="-108"/>
          <w:w w:val="78"/>
          <w:position w:val="1"/>
          <w:sz w:val="40"/>
          <w:szCs w:val="40"/>
        </w:rPr>
        <w:t>"</w:t>
      </w:r>
      <w:r>
        <w:rPr>
          <w:rFonts w:cs="Arial" w:hAnsi="Arial" w:eastAsia="Arial" w:ascii="Arial"/>
          <w:color w:val="1A191C"/>
          <w:spacing w:val="0"/>
          <w:w w:val="129"/>
          <w:position w:val="9"/>
          <w:sz w:val="16"/>
          <w:szCs w:val="16"/>
        </w:rPr>
        <w:t>,</w:t>
      </w:r>
      <w:r>
        <w:rPr>
          <w:rFonts w:cs="Arial" w:hAnsi="Arial" w:eastAsia="Arial" w:ascii="Arial"/>
          <w:color w:val="1A191C"/>
          <w:spacing w:val="0"/>
          <w:w w:val="100"/>
          <w:position w:val="9"/>
          <w:sz w:val="16"/>
          <w:szCs w:val="16"/>
        </w:rPr>
        <w:t>                     </w:t>
      </w:r>
      <w:r>
        <w:rPr>
          <w:rFonts w:cs="Arial" w:hAnsi="Arial" w:eastAsia="Arial" w:ascii="Arial"/>
          <w:color w:val="1A191C"/>
          <w:spacing w:val="-17"/>
          <w:w w:val="100"/>
          <w:position w:val="9"/>
          <w:sz w:val="16"/>
          <w:szCs w:val="16"/>
        </w:rPr>
        <w:t> </w:t>
      </w:r>
      <w:r>
        <w:rPr>
          <w:rFonts w:cs="Arial" w:hAnsi="Arial" w:eastAsia="Arial" w:ascii="Arial"/>
          <w:color w:val="1A191C"/>
          <w:spacing w:val="-113"/>
          <w:w w:val="135"/>
          <w:position w:val="9"/>
          <w:sz w:val="16"/>
          <w:szCs w:val="16"/>
        </w:rPr>
        <w:t>u</w:t>
      </w:r>
      <w:r>
        <w:rPr>
          <w:rFonts w:cs="Arial" w:hAnsi="Arial" w:eastAsia="Arial" w:ascii="Arial"/>
          <w:color w:val="1A191C"/>
          <w:spacing w:val="0"/>
          <w:w w:val="78"/>
          <w:position w:val="1"/>
          <w:sz w:val="40"/>
          <w:szCs w:val="40"/>
        </w:rPr>
        <w:t>"</w:t>
      </w:r>
      <w:r>
        <w:rPr>
          <w:rFonts w:cs="Arial" w:hAnsi="Arial" w:eastAsia="Arial" w:ascii="Arial"/>
          <w:color w:val="1A191C"/>
          <w:spacing w:val="-110"/>
          <w:w w:val="78"/>
          <w:position w:val="1"/>
          <w:sz w:val="40"/>
          <w:szCs w:val="40"/>
        </w:rPr>
        <w:t>"</w:t>
      </w:r>
      <w:r>
        <w:rPr>
          <w:rFonts w:cs="Arial" w:hAnsi="Arial" w:eastAsia="Arial" w:ascii="Arial"/>
          <w:color w:val="1A191C"/>
          <w:spacing w:val="0"/>
          <w:w w:val="135"/>
          <w:position w:val="9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 w:lineRule="exact" w:line="220"/>
        <w:ind w:left="281"/>
      </w:pPr>
      <w:r>
        <w:pict>
          <v:group style="position:absolute;margin-left:87.188pt;margin-top:-255.623pt;width:17.6538pt;height:287.193pt;mso-position-horizontal-relative:page;mso-position-vertical-relative:paragraph;z-index:-3138" coordorigin="1744,-5112" coordsize="353,5744">
            <v:shape type="#_x0000_t75" style="position:absolute;left:1744;top:-5112;width:353;height:5182">
              <v:imagedata o:title="" r:id="rId108"/>
            </v:shape>
            <v:shape type="#_x0000_t75" style="position:absolute;left:1873;top:113;width:216;height:518">
              <v:imagedata o:title="" r:id="rId109"/>
            </v:shape>
            <w10:wrap type="none"/>
          </v:group>
        </w:pict>
      </w:r>
      <w:r>
        <w:rPr>
          <w:rFonts w:cs="Arial" w:hAnsi="Arial" w:eastAsia="Arial" w:ascii="Arial"/>
          <w:color w:val="1A191C"/>
          <w:spacing w:val="0"/>
          <w:w w:val="145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440"/>
        <w:ind w:left="288"/>
      </w:pPr>
      <w:r>
        <w:pict>
          <v:shape type="#_x0000_t75" style="position:absolute;margin-left:89.3497pt;margin-top:29.4382pt;width:17.2935pt;height:115.525pt;mso-position-horizontal-relative:page;mso-position-vertical-relative:paragraph;z-index:-3116">
            <v:imagedata o:title="" r:id="rId110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81"/>
          <w:position w:val="1"/>
          <w:sz w:val="48"/>
          <w:szCs w:val="4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center"/>
        <w:spacing w:lineRule="exact" w:line="440"/>
        <w:ind w:left="6304" w:right="4106"/>
      </w:pPr>
      <w:r>
        <w:pict>
          <v:shape type="#_x0000_t75" style="position:absolute;margin-left:397.39pt;margin-top:4.49003pt;width:10.4482pt;height:70.1788pt;mso-position-horizontal-relative:page;mso-position-vertical-relative:paragraph;z-index:-3125">
            <v:imagedata o:title="" r:id="rId111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89"/>
          <w:position w:val="-4"/>
          <w:sz w:val="42"/>
          <w:szCs w:val="4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180"/>
        <w:ind w:left="6323" w:right="4118"/>
      </w:pPr>
      <w:r>
        <w:rPr>
          <w:rFonts w:cs="Arial" w:hAnsi="Arial" w:eastAsia="Arial" w:ascii="Arial"/>
          <w:color w:val="1A191C"/>
          <w:spacing w:val="0"/>
          <w:w w:val="83"/>
          <w:position w:val="-3"/>
          <w:sz w:val="26"/>
          <w:szCs w:val="26"/>
        </w:rPr>
        <w:t>3: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180"/>
        <w:ind w:left="6325" w:right="4120"/>
      </w:pPr>
      <w:r>
        <w:pict>
          <v:shape type="#_x0000_t75" style="position:absolute;margin-left:241.028pt;margin-top:-10.8858pt;width:3.24253pt;height:70.5387pt;mso-position-horizontal-relative:page;mso-position-vertical-relative:paragraph;z-index:-3135">
            <v:imagedata o:title="" r:id="rId112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88"/>
          <w:sz w:val="23"/>
          <w:szCs w:val="23"/>
        </w:rPr>
        <w:t>¡;;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240"/>
        <w:ind w:left="6316" w:right="4112"/>
      </w:pPr>
      <w:r>
        <w:rPr>
          <w:rFonts w:cs="Times New Roman" w:hAnsi="Times New Roman" w:eastAsia="Times New Roman" w:ascii="Times New Roman"/>
          <w:color w:val="1A191C"/>
          <w:spacing w:val="0"/>
          <w:w w:val="112"/>
          <w:position w:val="-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200"/>
        <w:ind w:left="6327" w:right="4115"/>
      </w:pPr>
      <w:r>
        <w:rPr>
          <w:rFonts w:cs="Times New Roman" w:hAnsi="Times New Roman" w:eastAsia="Times New Roman" w:ascii="Times New Roman"/>
          <w:color w:val="1A191C"/>
          <w:spacing w:val="0"/>
          <w:w w:val="130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80"/>
        <w:ind w:left="6336" w:right="4124"/>
      </w:pPr>
      <w:r>
        <w:rPr>
          <w:rFonts w:cs="Arial" w:hAnsi="Arial" w:eastAsia="Arial" w:ascii="Arial"/>
          <w:color w:val="1A191C"/>
          <w:spacing w:val="0"/>
          <w:w w:val="159"/>
          <w:position w:val="-2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6337" w:right="4125"/>
        <w:sectPr>
          <w:type w:val="continuous"/>
          <w:pgSz w:w="12300" w:h="15900"/>
          <w:pgMar w:top="1260" w:bottom="280" w:left="1600" w:right="0"/>
        </w:sectPr>
      </w:pPr>
      <w:r>
        <w:rPr>
          <w:rFonts w:cs="Arial" w:hAnsi="Arial" w:eastAsia="Arial" w:ascii="Arial"/>
          <w:color w:val="1A191C"/>
          <w:spacing w:val="0"/>
          <w:w w:val="129"/>
          <w:position w:val="1"/>
          <w:sz w:val="16"/>
          <w:szCs w:val="16"/>
        </w:rPr>
        <w:t>u,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300" w:h="15920"/>
          <w:pgMar w:top="1460" w:bottom="280" w:left="1720" w:right="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lineRule="exact" w:line="280"/>
        <w:ind w:right="425"/>
      </w:pPr>
      <w:r>
        <w:pict>
          <v:shape type="#_x0000_t75" style="position:absolute;margin-left:256.22pt;margin-top:-10.9441pt;width:2.87888pt;height:87.4844pt;mso-position-horizontal-relative:page;mso-position-vertical-relative:paragraph;z-index:-3097">
            <v:imagedata o:title="" r:id="rId113"/>
          </v:shape>
        </w:pict>
      </w:r>
      <w:r>
        <w:pict>
          <v:shape type="#_x0000_t75" style="position:absolute;margin-left:275.293pt;margin-top:-10.9441pt;width:3.23874pt;height:102.965pt;mso-position-horizontal-relative:page;mso-position-vertical-relative:paragraph;z-index:-3087">
            <v:imagedata o:title="" r:id="rId114"/>
          </v:shape>
        </w:pict>
      </w:r>
      <w:r>
        <w:pict>
          <v:shape type="#_x0000_t75" style="position:absolute;margin-left:204.4pt;margin-top:-69.6271pt;width:86.3663pt;height:45.3623pt;mso-position-horizontal-relative:page;mso-position-vertical-relative:paragraph;z-index:-3084">
            <v:imagedata o:title="" r:id="rId115"/>
          </v:shape>
        </w:pict>
      </w:r>
      <w:r>
        <w:rPr>
          <w:rFonts w:cs="Times New Roman" w:hAnsi="Times New Roman" w:eastAsia="Times New Roman" w:ascii="Times New Roman"/>
          <w:color w:val="19181A"/>
          <w:spacing w:val="0"/>
          <w:w w:val="134"/>
          <w:position w:val="-5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lineRule="exact" w:line="180"/>
        <w:ind w:right="417"/>
      </w:pPr>
      <w:r>
        <w:pict>
          <v:shape type="#_x0000_t202" style="position:absolute;margin-left:337.548pt;margin-top:2.1782pt;width:15.8338pt;height:72.5736pt;mso-position-horizontal-relative:page;mso-position-vertical-relative:paragraph;z-index:-30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8"/>
                  </w:pPr>
                  <w:r>
                    <w:rPr>
                      <w:rFonts w:cs="Malgun Gothic" w:hAnsi="Malgun Gothic" w:eastAsia="Malgun Gothic" w:ascii="Malgun Gothic"/>
                      <w:color w:val="19181A"/>
                      <w:spacing w:val="-230"/>
                      <w:w w:val="15"/>
                      <w:position w:val="-2"/>
                      <w:sz w:val="144"/>
                      <w:szCs w:val="144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19181A"/>
                      <w:spacing w:val="0"/>
                      <w:w w:val="98"/>
                      <w:position w:val="41"/>
                      <w:sz w:val="55"/>
                      <w:szCs w:val="5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9181A"/>
                      <w:spacing w:val="-87"/>
                      <w:w w:val="100"/>
                      <w:position w:val="41"/>
                      <w:sz w:val="55"/>
                      <w:szCs w:val="5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286"/>
                      <w:spacing w:val="0"/>
                      <w:w w:val="21"/>
                      <w:position w:val="-2"/>
                      <w:sz w:val="144"/>
                      <w:szCs w:val="14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9181A"/>
          <w:spacing w:val="0"/>
          <w:w w:val="82"/>
          <w:position w:val="1"/>
          <w:sz w:val="23"/>
          <w:szCs w:val="23"/>
        </w:rPr>
        <w:t>¡¡;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50"/>
          <w:szCs w:val="50"/>
        </w:rPr>
        <w:jc w:val="right"/>
        <w:spacing w:lineRule="exact" w:line="480"/>
        <w:ind w:right="597"/>
      </w:pPr>
      <w:r>
        <w:rPr>
          <w:rFonts w:cs="Arial" w:hAnsi="Arial" w:eastAsia="Arial" w:ascii="Arial"/>
          <w:color w:val="19181A"/>
          <w:spacing w:val="-180"/>
          <w:w w:val="71"/>
          <w:position w:val="-3"/>
          <w:sz w:val="50"/>
          <w:szCs w:val="5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180"/>
        <w:ind w:right="597"/>
      </w:pPr>
      <w:r>
        <w:pict>
          <v:shape type="#_x0000_t75" style="position:absolute;margin-left:312.718pt;margin-top:-59.0532pt;width:5.03803pt;height:78.844pt;mso-position-horizontal-relative:page;mso-position-vertical-relative:paragraph;z-index:-3089">
            <v:imagedata o:title="" r:id="rId116"/>
          </v:shape>
        </w:pict>
      </w:r>
      <w:r>
        <w:rPr>
          <w:rFonts w:cs="Arial" w:hAnsi="Arial" w:eastAsia="Arial" w:ascii="Arial"/>
          <w:color w:val="19181A"/>
          <w:spacing w:val="-180"/>
          <w:w w:val="147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uto" w:line="279"/>
        <w:ind w:left="108" w:right="5270"/>
      </w:pPr>
      <w:r>
        <w:pict>
          <v:group style="position:absolute;margin-left:86.3663pt;margin-top:121.076pt;width:16.5535pt;height:94.3247pt;mso-position-horizontal-relative:page;mso-position-vertical-relative:paragraph;z-index:-3102" coordorigin="1727,2422" coordsize="331,1886">
            <v:shape type="#_x0000_t75" style="position:absolute;left:1842;top:2645;width:216;height:533">
              <v:imagedata o:title="" r:id="rId117"/>
            </v:shape>
            <v:shape type="#_x0000_t75" style="position:absolute;left:1727;top:2422;width:101;height:1886">
              <v:imagedata o:title="" r:id="rId118"/>
            </v:shape>
            <w10:wrap type="none"/>
          </v:group>
        </w:pict>
      </w:r>
      <w:r>
        <w:pict>
          <v:shape type="#_x0000_t75" style="position:absolute;margin-left:136.027pt;margin-top:-0.610375pt;width:106.878pt;height:104.765pt;mso-position-horizontal-relative:page;mso-position-vertical-relative:paragraph;z-index:-3098">
            <v:imagedata o:title="" r:id="rId119"/>
          </v:shape>
        </w:pict>
      </w:r>
      <w:r>
        <w:pict>
          <v:shape type="#_x0000_t75" style="position:absolute;margin-left:180.29pt;margin-top:-81.2544pt;width:3.23874pt;height:61.5631pt;mso-position-horizontal-relative:page;mso-position-vertical-relative:paragraph;z-index:-3083">
            <v:imagedata o:title="" r:id="rId120"/>
          </v:shape>
        </w:pict>
      </w:r>
      <w:r>
        <w:pict>
          <v:shape type="#_x0000_t75" style="position:absolute;margin-left:104.359pt;margin-top:-67.9338pt;width:3.23874pt;height:56.8829pt;mso-position-horizontal-relative:page;mso-position-vertical-relative:paragraph;z-index:-3082">
            <v:imagedata o:title="" r:id="rId121"/>
          </v:shape>
        </w:pict>
      </w:r>
      <w:r>
        <w:rPr>
          <w:rFonts w:cs="Times New Roman" w:hAnsi="Times New Roman" w:eastAsia="Times New Roman" w:ascii="Times New Roman"/>
          <w:color w:val="19181A"/>
          <w:spacing w:val="0"/>
          <w:w w:val="13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19181A"/>
          <w:spacing w:val="0"/>
          <w:w w:val="13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4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320"/>
        <w:ind w:right="273"/>
      </w:pPr>
      <w:r>
        <w:rPr>
          <w:rFonts w:cs="Malgun Gothic" w:hAnsi="Malgun Gothic" w:eastAsia="Malgun Gothic" w:ascii="Malgun Gothic"/>
          <w:color w:val="868286"/>
          <w:spacing w:val="0"/>
          <w:w w:val="111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120"/>
        <w:ind w:right="410"/>
      </w:pPr>
      <w:r>
        <w:rPr>
          <w:rFonts w:cs="Arial" w:hAnsi="Arial" w:eastAsia="Arial" w:ascii="Arial"/>
          <w:color w:val="19181A"/>
          <w:spacing w:val="0"/>
          <w:w w:val="125"/>
          <w:sz w:val="15"/>
          <w:szCs w:val="15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47"/>
          <w:szCs w:val="47"/>
        </w:rPr>
        <w:jc w:val="right"/>
        <w:spacing w:lineRule="exact" w:line="500"/>
        <w:ind w:right="266"/>
      </w:pPr>
      <w:r>
        <w:pict>
          <v:shape type="#_x0000_t75" style="position:absolute;margin-left:256.94pt;margin-top:11.0113pt;width:3.23874pt;height:67.3234pt;mso-position-horizontal-relative:page;mso-position-vertical-relative:paragraph;z-index:-3085">
            <v:imagedata o:title="" r:id="rId122"/>
          </v:shape>
        </w:pict>
      </w:r>
      <w:r>
        <w:pict>
          <v:shape type="#_x0000_t202" style="position:absolute;margin-left:356.981pt;margin-top:15.93pt;width:10.4359pt;height:17.6pt;mso-position-horizontal-relative:page;mso-position-vertical-relative:paragraph;z-index:-30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5"/>
                      <w:szCs w:val="35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Times New Roman" w:hAnsi="Times New Roman" w:eastAsia="Times New Roman" w:ascii="Times New Roman"/>
                      <w:color w:val="19181A"/>
                      <w:spacing w:val="0"/>
                      <w:w w:val="119"/>
                      <w:sz w:val="35"/>
                      <w:szCs w:val="3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9181A"/>
          <w:w w:val="38"/>
          <w:position w:val="-2"/>
          <w:sz w:val="47"/>
          <w:szCs w:val="47"/>
        </w:rPr>
        <w:t>�</w:t>
      </w:r>
      <w:r>
        <w:rPr>
          <w:rFonts w:cs="Arial" w:hAnsi="Arial" w:eastAsia="Arial" w:ascii="Arial"/>
          <w:color w:val="868286"/>
          <w:w w:val="105"/>
          <w:position w:val="-2"/>
          <w:sz w:val="47"/>
          <w:szCs w:val="47"/>
        </w:rPr>
        <w:t>I</w:t>
      </w:r>
      <w:r>
        <w:rPr>
          <w:rFonts w:cs="Arial" w:hAnsi="Arial" w:eastAsia="Arial" w:ascii="Arial"/>
          <w:color w:val="000000"/>
          <w:w w:val="100"/>
          <w:position w:val="0"/>
          <w:sz w:val="47"/>
          <w:szCs w:val="4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80"/>
        <w:ind w:right="403"/>
      </w:pPr>
      <w:r>
        <w:pict>
          <v:shape type="#_x0000_t202" style="position:absolute;margin-left:357.341pt;margin-top:1.50651pt;width:10.0761pt;height:15.1pt;mso-position-horizontal-relative:page;mso-position-vertical-relative:paragraph;z-index:-30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19181A"/>
                      <w:spacing w:val="0"/>
                      <w:w w:val="100"/>
                      <w:sz w:val="30"/>
                      <w:szCs w:val="3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9181A"/>
          <w:spacing w:val="0"/>
          <w:w w:val="165"/>
          <w:position w:val="-1"/>
          <w:sz w:val="14"/>
          <w:szCs w:val="14"/>
        </w:rPr>
        <w:t>,i,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lineRule="exact" w:line="180"/>
        <w:ind w:right="403"/>
      </w:pPr>
      <w:r>
        <w:rPr>
          <w:rFonts w:cs="Times New Roman" w:hAnsi="Times New Roman" w:eastAsia="Times New Roman" w:ascii="Times New Roman"/>
          <w:color w:val="19181A"/>
          <w:spacing w:val="0"/>
          <w:w w:val="59"/>
          <w:position w:val="-4"/>
          <w:sz w:val="25"/>
          <w:szCs w:val="25"/>
        </w:rPr>
        <w:t>:::!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80"/>
      </w:pPr>
      <w:r>
        <w:rPr>
          <w:rFonts w:cs="Malgun Gothic" w:hAnsi="Malgun Gothic" w:eastAsia="Malgun Gothic" w:ascii="Malgun Gothic"/>
          <w:color w:val="19181A"/>
          <w:spacing w:val="0"/>
          <w:w w:val="49"/>
          <w:position w:val="-17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19181A"/>
          <w:spacing w:val="0"/>
          <w:w w:val="49"/>
          <w:position w:val="-17"/>
          <w:sz w:val="36"/>
          <w:szCs w:val="36"/>
        </w:rPr>
        <w:t>  </w:t>
      </w:r>
      <w:r>
        <w:rPr>
          <w:rFonts w:cs="Malgun Gothic" w:hAnsi="Malgun Gothic" w:eastAsia="Malgun Gothic" w:ascii="Malgun Gothic"/>
          <w:color w:val="19181A"/>
          <w:spacing w:val="9"/>
          <w:w w:val="49"/>
          <w:position w:val="-1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26"/>
          <w:position w:val="-17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80"/>
      </w:pPr>
      <w:r>
        <w:rPr>
          <w:rFonts w:cs="Times New Roman" w:hAnsi="Times New Roman" w:eastAsia="Times New Roman" w:ascii="Times New Roman"/>
          <w:color w:val="19181A"/>
          <w:spacing w:val="0"/>
          <w:w w:val="134"/>
          <w:position w:val="-4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160"/>
      </w:pPr>
      <w:r>
        <w:rPr>
          <w:rFonts w:cs="Arial" w:hAnsi="Arial" w:eastAsia="Arial" w:ascii="Arial"/>
          <w:color w:val="19181A"/>
          <w:spacing w:val="0"/>
          <w:w w:val="82"/>
          <w:sz w:val="23"/>
          <w:szCs w:val="23"/>
        </w:rPr>
        <w:t>¡¡;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40"/>
      </w:pPr>
      <w:r>
        <w:rPr>
          <w:rFonts w:cs="Malgun Gothic" w:hAnsi="Malgun Gothic" w:eastAsia="Malgun Gothic" w:ascii="Malgun Gothic"/>
          <w:color w:val="19181A"/>
          <w:spacing w:val="-180"/>
          <w:w w:val="100"/>
          <w:position w:val="13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9181A"/>
          <w:spacing w:val="-180"/>
          <w:w w:val="100"/>
          <w:position w:val="-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40"/>
      </w:pP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-3"/>
          <w:sz w:val="24"/>
          <w:szCs w:val="24"/>
        </w:rPr>
        <w:t>!a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19181A"/>
          <w:spacing w:val="0"/>
          <w:w w:val="133"/>
          <w:position w:val="-2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00"/>
        <w:ind w:right="-73"/>
      </w:pPr>
      <w:r>
        <w:rPr>
          <w:rFonts w:cs="Times New Roman" w:hAnsi="Times New Roman" w:eastAsia="Times New Roman" w:ascii="Times New Roman"/>
          <w:color w:val="19181A"/>
          <w:spacing w:val="0"/>
          <w:w w:val="143"/>
          <w:position w:val="-5"/>
          <w:sz w:val="32"/>
          <w:szCs w:val="3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40"/>
        <w:ind w:left="7"/>
      </w:pPr>
      <w:r>
        <w:rPr>
          <w:rFonts w:cs="Times New Roman" w:hAnsi="Times New Roman" w:eastAsia="Times New Roman" w:ascii="Times New Roman"/>
          <w:color w:val="19181A"/>
          <w:spacing w:val="0"/>
          <w:w w:val="125"/>
          <w:position w:val="2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4"/>
      </w:pPr>
      <w:r>
        <w:rPr>
          <w:rFonts w:cs="Arial" w:hAnsi="Arial" w:eastAsia="Arial" w:ascii="Arial"/>
          <w:color w:val="19181A"/>
          <w:spacing w:val="0"/>
          <w:w w:val="125"/>
          <w:sz w:val="15"/>
          <w:szCs w:val="15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60"/>
        <w:ind w:left="14"/>
      </w:pPr>
      <w:r>
        <w:rPr>
          <w:rFonts w:cs="Malgun Gothic" w:hAnsi="Malgun Gothic" w:eastAsia="Malgun Gothic" w:ascii="Malgun Gothic"/>
          <w:color w:val="19181A"/>
          <w:spacing w:val="-173"/>
          <w:w w:val="100"/>
          <w:position w:val="16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9181A"/>
          <w:spacing w:val="-180"/>
          <w:w w:val="100"/>
          <w:position w:val="-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exact" w:line="140"/>
        <w:ind w:right="-27"/>
      </w:pPr>
      <w:r>
        <w:br w:type="column"/>
      </w:r>
      <w:r>
        <w:rPr>
          <w:rFonts w:cs="Arial" w:hAnsi="Arial" w:eastAsia="Arial" w:ascii="Arial"/>
          <w:color w:val="19181A"/>
          <w:spacing w:val="0"/>
          <w:w w:val="152"/>
          <w:position w:val="-1"/>
          <w:sz w:val="14"/>
          <w:szCs w:val="14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  <w:ind w:left="7" w:right="-31"/>
      </w:pPr>
      <w:r>
        <w:rPr>
          <w:rFonts w:cs="Arial" w:hAnsi="Arial" w:eastAsia="Arial" w:ascii="Arial"/>
          <w:color w:val="19181A"/>
          <w:spacing w:val="0"/>
          <w:w w:val="124"/>
          <w:position w:val="-1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80"/>
        <w:ind w:right="-61"/>
      </w:pPr>
      <w:r>
        <w:rPr>
          <w:rFonts w:cs="Arial" w:hAnsi="Arial" w:eastAsia="Arial" w:ascii="Arial"/>
          <w:color w:val="19181A"/>
          <w:spacing w:val="-90"/>
          <w:w w:val="162"/>
          <w:position w:val="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9181A"/>
          <w:spacing w:val="-104"/>
          <w:w w:val="141"/>
          <w:position w:val="-8"/>
          <w:sz w:val="31"/>
          <w:szCs w:val="31"/>
        </w:rPr>
        <w:t>e</w:t>
      </w:r>
      <w:r>
        <w:rPr>
          <w:rFonts w:cs="Arial" w:hAnsi="Arial" w:eastAsia="Arial" w:ascii="Arial"/>
          <w:color w:val="19181A"/>
          <w:spacing w:val="0"/>
          <w:w w:val="162"/>
          <w:position w:val="10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280"/>
        <w:ind w:right="-60"/>
      </w:pPr>
      <w:r>
        <w:rPr>
          <w:rFonts w:cs="Times New Roman" w:hAnsi="Times New Roman" w:eastAsia="Times New Roman" w:ascii="Times New Roman"/>
          <w:color w:val="19181A"/>
          <w:spacing w:val="0"/>
          <w:w w:val="111"/>
          <w:position w:val="2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7" w:right="-37"/>
      </w:pPr>
      <w:r>
        <w:rPr>
          <w:rFonts w:cs="Arial" w:hAnsi="Arial" w:eastAsia="Arial" w:ascii="Arial"/>
          <w:color w:val="19181A"/>
          <w:spacing w:val="0"/>
          <w:w w:val="124"/>
          <w:position w:val="-1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7" w:right="-33"/>
      </w:pPr>
      <w:r>
        <w:rPr>
          <w:rFonts w:cs="Arial" w:hAnsi="Arial" w:eastAsia="Arial" w:ascii="Arial"/>
          <w:color w:val="19181A"/>
          <w:spacing w:val="0"/>
          <w:w w:val="162"/>
          <w:sz w:val="18"/>
          <w:szCs w:val="18"/>
        </w:rPr>
        <w:t>r-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300"/>
        <w:ind w:left="7" w:right="-50"/>
      </w:pPr>
      <w:r>
        <w:rPr>
          <w:rFonts w:cs="Malgun Gothic" w:hAnsi="Malgun Gothic" w:eastAsia="Malgun Gothic" w:ascii="Malgun Gothic"/>
          <w:color w:val="19181A"/>
          <w:spacing w:val="0"/>
          <w:w w:val="104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65" w:lineRule="exact" w:line="560"/>
      </w:pPr>
      <w:r>
        <w:br w:type="column"/>
      </w:r>
      <w:r>
        <w:rPr>
          <w:rFonts w:cs="Malgun Gothic" w:hAnsi="Malgun Gothic" w:eastAsia="Malgun Gothic" w:ascii="Malgun Gothic"/>
          <w:color w:val="19181A"/>
          <w:spacing w:val="-187"/>
          <w:w w:val="97"/>
          <w:position w:val="16"/>
          <w:sz w:val="20"/>
          <w:szCs w:val="20"/>
        </w:rPr>
        <w:t>�</w:t>
      </w:r>
      <w:r>
        <w:rPr>
          <w:rFonts w:cs="Arial" w:hAnsi="Arial" w:eastAsia="Arial" w:ascii="Arial"/>
          <w:color w:val="19181A"/>
          <w:spacing w:val="-94"/>
          <w:w w:val="156"/>
          <w:position w:val="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9181A"/>
          <w:spacing w:val="-142"/>
          <w:w w:val="141"/>
          <w:position w:val="-1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60"/>
        <w:ind w:right="-58"/>
      </w:pPr>
      <w:r>
        <w:pict>
          <v:shape type="#_x0000_t202" style="position:absolute;margin-left:460.62pt;margin-top:-15.6005pt;width:4.67817pt;height:9.2pt;mso-position-horizontal-relative:page;mso-position-vertical-relative:paragraph;z-index:-30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Arial" w:hAnsi="Arial" w:eastAsia="Arial" w:ascii="Arial"/>
                      <w:color w:val="19181A"/>
                      <w:spacing w:val="0"/>
                      <w:w w:val="156"/>
                      <w:sz w:val="18"/>
                      <w:szCs w:val="1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9181A"/>
          <w:spacing w:val="0"/>
          <w:w w:val="115"/>
          <w:position w:val="2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  <w:ind w:left="7" w:right="-37"/>
      </w:pPr>
      <w:r>
        <w:rPr>
          <w:rFonts w:cs="Arial" w:hAnsi="Arial" w:eastAsia="Arial" w:ascii="Arial"/>
          <w:color w:val="19181A"/>
          <w:spacing w:val="0"/>
          <w:w w:val="124"/>
          <w:position w:val="-1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7" w:right="-26"/>
      </w:pPr>
      <w:r>
        <w:rPr>
          <w:rFonts w:cs="Arial" w:hAnsi="Arial" w:eastAsia="Arial" w:ascii="Arial"/>
          <w:color w:val="19181A"/>
          <w:spacing w:val="0"/>
          <w:w w:val="156"/>
          <w:sz w:val="18"/>
          <w:szCs w:val="18"/>
        </w:rPr>
        <w:t>r-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300"/>
        <w:ind w:left="7" w:right="-50"/>
      </w:pPr>
      <w:r>
        <w:rPr>
          <w:rFonts w:cs="Malgun Gothic" w:hAnsi="Malgun Gothic" w:eastAsia="Malgun Gothic" w:ascii="Malgun Gothic"/>
          <w:color w:val="19181A"/>
          <w:spacing w:val="0"/>
          <w:w w:val="104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37" w:lineRule="exact" w:line="260"/>
        <w:ind w:right="2250"/>
      </w:pPr>
      <w:r>
        <w:br w:type="column"/>
      </w:r>
      <w:r>
        <w:rPr>
          <w:rFonts w:cs="Times New Roman" w:hAnsi="Times New Roman" w:eastAsia="Times New Roman" w:ascii="Times New Roman"/>
          <w:color w:val="19181A"/>
          <w:spacing w:val="0"/>
          <w:w w:val="83"/>
          <w:position w:val="-7"/>
          <w:sz w:val="30"/>
          <w:szCs w:val="30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both"/>
        <w:spacing w:lineRule="exact" w:line="200"/>
        <w:ind w:right="2239"/>
      </w:pPr>
      <w:r>
        <w:pict>
          <v:shape type="#_x0000_t75" style="position:absolute;margin-left:609.242pt;margin-top:122.766pt;width:5.03803pt;height:134.647pt;mso-position-horizontal-relative:page;mso-position-vertical-relative:page;z-index:-3078">
            <v:imagedata o:title="" r:id="rId123"/>
          </v:shape>
        </w:pict>
      </w:r>
      <w:r>
        <w:rPr>
          <w:rFonts w:cs="Times New Roman" w:hAnsi="Times New Roman" w:eastAsia="Times New Roman" w:ascii="Times New Roman"/>
          <w:color w:val="19181A"/>
          <w:spacing w:val="0"/>
          <w:w w:val="111"/>
          <w:position w:val="-5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both"/>
        <w:spacing w:lineRule="exact" w:line="200"/>
        <w:ind w:left="7" w:right="2246"/>
      </w:pPr>
      <w:r>
        <w:rPr>
          <w:rFonts w:cs="Times New Roman" w:hAnsi="Times New Roman" w:eastAsia="Times New Roman" w:ascii="Times New Roman"/>
          <w:color w:val="19181A"/>
          <w:spacing w:val="0"/>
          <w:w w:val="128"/>
          <w:position w:val="-1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both"/>
        <w:spacing w:lineRule="exact" w:line="340"/>
        <w:ind w:right="2427"/>
      </w:pPr>
      <w:r>
        <w:rPr>
          <w:rFonts w:cs="Malgun Gothic" w:hAnsi="Malgun Gothic" w:eastAsia="Malgun Gothic" w:ascii="Malgun Gothic"/>
          <w:color w:val="19181A"/>
          <w:spacing w:val="-194"/>
          <w:w w:val="100"/>
          <w:position w:val="15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9181A"/>
          <w:spacing w:val="-194"/>
          <w:w w:val="100"/>
          <w:position w:val="-3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both"/>
        <w:spacing w:lineRule="exact" w:line="180"/>
        <w:ind w:right="2215"/>
      </w:pPr>
      <w:r>
        <w:rPr>
          <w:rFonts w:cs="Times New Roman" w:hAnsi="Times New Roman" w:eastAsia="Times New Roman" w:ascii="Times New Roman"/>
          <w:color w:val="19181A"/>
          <w:spacing w:val="0"/>
          <w:w w:val="141"/>
          <w:position w:val="-5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lineRule="exact" w:line="340"/>
        <w:ind w:right="2225"/>
      </w:pPr>
      <w:r>
        <w:rPr>
          <w:rFonts w:cs="Arial" w:hAnsi="Arial" w:eastAsia="Arial" w:ascii="Arial"/>
          <w:color w:val="19181A"/>
          <w:spacing w:val="-127"/>
          <w:w w:val="107"/>
          <w:position w:val="6"/>
          <w:sz w:val="25"/>
          <w:szCs w:val="25"/>
        </w:rPr>
        <w:t>v</w:t>
      </w:r>
      <w:r>
        <w:rPr>
          <w:rFonts w:cs="Times New Roman" w:hAnsi="Times New Roman" w:eastAsia="Times New Roman" w:ascii="Times New Roman"/>
          <w:color w:val="19181A"/>
          <w:spacing w:val="0"/>
          <w:w w:val="53"/>
          <w:position w:val="-2"/>
          <w:sz w:val="47"/>
          <w:szCs w:val="47"/>
        </w:rPr>
        <w:t>.,</w:t>
      </w:r>
      <w:r>
        <w:rPr>
          <w:rFonts w:cs="Times New Roman" w:hAnsi="Times New Roman" w:eastAsia="Times New Roman" w:ascii="Times New Roman"/>
          <w:color w:val="19181A"/>
          <w:spacing w:val="-60"/>
          <w:w w:val="53"/>
          <w:position w:val="-2"/>
          <w:sz w:val="47"/>
          <w:szCs w:val="47"/>
        </w:rPr>
        <w:t>,</w:t>
      </w:r>
      <w:r>
        <w:rPr>
          <w:rFonts w:cs="Arial" w:hAnsi="Arial" w:eastAsia="Arial" w:ascii="Arial"/>
          <w:color w:val="19181A"/>
          <w:spacing w:val="0"/>
          <w:w w:val="107"/>
          <w:position w:val="6"/>
          <w:sz w:val="25"/>
          <w:szCs w:val="2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4" w:lineRule="auto" w:line="165"/>
        <w:ind w:left="7" w:right="2243"/>
      </w:pPr>
      <w:r>
        <w:rPr>
          <w:rFonts w:cs="Times New Roman" w:hAnsi="Times New Roman" w:eastAsia="Times New Roman" w:ascii="Times New Roman"/>
          <w:color w:val="19181A"/>
          <w:spacing w:val="0"/>
          <w:w w:val="14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19181A"/>
          <w:spacing w:val="0"/>
          <w:w w:val="14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9181A"/>
          <w:spacing w:val="0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19181A"/>
          <w:spacing w:val="0"/>
          <w:w w:val="147"/>
          <w:sz w:val="14"/>
          <w:szCs w:val="14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40"/>
          <w:szCs w:val="40"/>
        </w:rPr>
        <w:jc w:val="both"/>
        <w:spacing w:lineRule="exact" w:line="480"/>
        <w:ind w:left="7" w:right="2264"/>
        <w:sectPr>
          <w:type w:val="continuous"/>
          <w:pgSz w:w="12300" w:h="15920"/>
          <w:pgMar w:top="1260" w:bottom="280" w:left="1720" w:right="0"/>
          <w:cols w:num="5" w:equalWidth="off">
            <w:col w:w="5629" w:space="539"/>
            <w:col w:w="231" w:space="518"/>
            <w:col w:w="216" w:space="259"/>
            <w:col w:w="216" w:space="482"/>
            <w:col w:w="2490"/>
          </w:cols>
        </w:sectPr>
      </w:pPr>
      <w:r>
        <w:rPr>
          <w:rFonts w:cs="Malgun Gothic" w:hAnsi="Malgun Gothic" w:eastAsia="Malgun Gothic" w:ascii="Malgun Gothic"/>
          <w:color w:val="19181A"/>
          <w:spacing w:val="-187"/>
          <w:w w:val="93"/>
          <w:position w:val="24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9181A"/>
          <w:spacing w:val="-194"/>
          <w:w w:val="111"/>
          <w:position w:val="6"/>
          <w:sz w:val="35"/>
          <w:szCs w:val="35"/>
        </w:rPr>
        <w:t>o</w:t>
      </w:r>
      <w:r>
        <w:rPr>
          <w:rFonts w:cs="Arial" w:hAnsi="Arial" w:eastAsia="Arial" w:ascii="Arial"/>
          <w:color w:val="19181A"/>
          <w:spacing w:val="0"/>
          <w:w w:val="45"/>
          <w:position w:val="-1"/>
          <w:sz w:val="40"/>
          <w:szCs w:val="40"/>
        </w:rPr>
        <w:t>.</w:t>
      </w:r>
      <w:r>
        <w:rPr>
          <w:rFonts w:cs="Arial" w:hAnsi="Arial" w:eastAsia="Arial" w:ascii="Arial"/>
          <w:color w:val="19181A"/>
          <w:spacing w:val="0"/>
          <w:w w:val="84"/>
          <w:position w:val="-1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center"/>
        <w:spacing w:lineRule="exact" w:line="360"/>
        <w:ind w:left="4991" w:right="4883"/>
        <w:sectPr>
          <w:type w:val="continuous"/>
          <w:pgSz w:w="12300" w:h="15920"/>
          <w:pgMar w:top="1260" w:bottom="280" w:left="1720" w:right="0"/>
        </w:sectPr>
      </w:pPr>
      <w:r>
        <w:pict>
          <v:shape type="#_x0000_t75" style="position:absolute;margin-left:276.372pt;margin-top:4.64277pt;width:2.87888pt;height:64.4432pt;mso-position-horizontal-relative:page;mso-position-vertical-relative:paragraph;z-index:-3094">
            <v:imagedata o:title="" r:id="rId124"/>
          </v:shape>
        </w:pict>
      </w:r>
      <w:r>
        <w:rPr>
          <w:rFonts w:cs="Arial" w:hAnsi="Arial" w:eastAsia="Arial" w:ascii="Arial"/>
          <w:color w:val="19181A"/>
          <w:spacing w:val="-199"/>
          <w:w w:val="115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9181A"/>
          <w:spacing w:val="0"/>
          <w:w w:val="115"/>
          <w:position w:val="-15"/>
          <w:sz w:val="46"/>
          <w:szCs w:val="46"/>
        </w:rPr>
        <w:t>-</w:t>
      </w:r>
      <w:r>
        <w:rPr>
          <w:rFonts w:cs="Arial" w:hAnsi="Arial" w:eastAsia="Arial" w:ascii="Arial"/>
          <w:color w:val="19181A"/>
          <w:spacing w:val="49"/>
          <w:w w:val="115"/>
          <w:position w:val="-15"/>
          <w:sz w:val="46"/>
          <w:szCs w:val="46"/>
        </w:rPr>
        <w:t> </w:t>
      </w:r>
      <w:r>
        <w:rPr>
          <w:rFonts w:cs="Courier New" w:hAnsi="Courier New" w:eastAsia="Courier New" w:ascii="Courier New"/>
          <w:color w:val="19181A"/>
          <w:spacing w:val="-62"/>
          <w:w w:val="52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19181A"/>
          <w:spacing w:val="-2"/>
          <w:w w:val="42"/>
          <w:position w:val="-15"/>
          <w:sz w:val="55"/>
          <w:szCs w:val="55"/>
        </w:rPr>
        <w:t>,</w:t>
      </w:r>
      <w:r>
        <w:rPr>
          <w:rFonts w:cs="Courier New" w:hAnsi="Courier New" w:eastAsia="Courier New" w:ascii="Courier New"/>
          <w:color w:val="19181A"/>
          <w:spacing w:val="-67"/>
          <w:w w:val="52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19181A"/>
          <w:spacing w:val="0"/>
          <w:w w:val="42"/>
          <w:position w:val="-15"/>
          <w:sz w:val="55"/>
          <w:szCs w:val="55"/>
        </w:rPr>
        <w:t>.</w:t>
      </w:r>
      <w:r>
        <w:rPr>
          <w:rFonts w:cs="Arial" w:hAnsi="Arial" w:eastAsia="Arial" w:ascii="Arial"/>
          <w:color w:val="19181A"/>
          <w:spacing w:val="-62"/>
          <w:w w:val="42"/>
          <w:position w:val="-15"/>
          <w:sz w:val="55"/>
          <w:szCs w:val="55"/>
        </w:rPr>
        <w:t>.</w:t>
      </w:r>
      <w:r>
        <w:rPr>
          <w:rFonts w:cs="Courier New" w:hAnsi="Courier New" w:eastAsia="Courier New" w:ascii="Courier New"/>
          <w:color w:val="19181A"/>
          <w:spacing w:val="0"/>
          <w:w w:val="52"/>
          <w:position w:val="-1"/>
          <w:sz w:val="22"/>
          <w:szCs w:val="22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7"/>
          <w:szCs w:val="27"/>
        </w:rPr>
        <w:jc w:val="right"/>
        <w:spacing w:lineRule="exact" w:line="220"/>
        <w:ind w:right="22"/>
      </w:pPr>
      <w:r>
        <w:pict>
          <v:group style="position:absolute;margin-left:298.324pt;margin-top:39.242pt;width:275.652pt;height:716.436pt;mso-position-horizontal-relative:page;mso-position-vertical-relative:page;z-index:-3093" coordorigin="5966,785" coordsize="5513,14329">
            <v:shape type="#_x0000_t75" style="position:absolute;left:5966;top:1397;width:986;height:1066">
              <v:imagedata o:title="" r:id="rId125"/>
            </v:shape>
            <v:shape type="#_x0000_t75" style="position:absolute;left:6679;top:9828;width:921;height:5285">
              <v:imagedata o:title="" r:id="rId126"/>
            </v:shape>
            <v:shape type="#_x0000_t75" style="position:absolute;left:6737;top:3082;width:648;height:6826">
              <v:imagedata o:title="" r:id="rId127"/>
            </v:shape>
            <v:shape type="#_x0000_t75" style="position:absolute;left:7384;top:4356;width:216;height:698">
              <v:imagedata o:title="" r:id="rId128"/>
            </v:shape>
            <v:shape type="#_x0000_t75" style="position:absolute;left:7874;top:3075;width:252;height:1418">
              <v:imagedata o:title="" r:id="rId129"/>
            </v:shape>
            <v:shape type="#_x0000_t75" style="position:absolute;left:7888;top:5429;width:202;height:569">
              <v:imagedata o:title="" r:id="rId130"/>
            </v:shape>
            <v:shape type="#_x0000_t75" style="position:absolute;left:8629;top:2088;width:230;height:1483">
              <v:imagedata o:title="" r:id="rId131"/>
            </v:shape>
            <v:shape type="#_x0000_t75" style="position:absolute;left:9104;top:2081;width:230;height:1476">
              <v:imagedata o:title="" r:id="rId132"/>
            </v:shape>
            <v:shape type="#_x0000_t75" style="position:absolute;left:9615;top:8273;width:230;height:2211">
              <v:imagedata o:title="" r:id="rId133"/>
            </v:shape>
            <v:shape type="#_x0000_t75" style="position:absolute;left:9803;top:2117;width:216;height:2448">
              <v:imagedata o:title="" r:id="rId134"/>
            </v:shape>
            <v:shape type="#_x0000_t75" style="position:absolute;left:10026;top:9224;width:223;height:1174">
              <v:imagedata o:title="" r:id="rId135"/>
            </v:shape>
            <v:shape type="#_x0000_t75" style="position:absolute;left:10040;top:10801;width:223;height:504">
              <v:imagedata o:title="" r:id="rId136"/>
            </v:shape>
            <v:shape type="#_x0000_t75" style="position:absolute;left:7924;top:10981;width:273;height:828">
              <v:imagedata o:title="" r:id="rId137"/>
            </v:shape>
            <v:shape type="#_x0000_t75" style="position:absolute;left:7809;top:3607;width:2483;height:7798">
              <v:imagedata o:title="" r:id="rId138"/>
            </v:shape>
            <v:shape type="#_x0000_t75" style="position:absolute;left:7291;top:785;width:792;height:1678">
              <v:imagedata o:title="" r:id="rId139"/>
            </v:shape>
            <v:shape type="#_x0000_t75" style="position:absolute;left:10306;top:8583;width:101;height:1555">
              <v:imagedata o:title="" r:id="rId140"/>
            </v:shape>
            <v:shape type="#_x0000_t75" style="position:absolute;left:9903;top:8352;width:101;height:1462">
              <v:imagedata o:title="" r:id="rId141"/>
            </v:shape>
            <v:shape type="#_x0000_t75" style="position:absolute;left:10285;top:6200;width:101;height:1519">
              <v:imagedata o:title="" r:id="rId142"/>
            </v:shape>
            <v:shape type="#_x0000_t75" style="position:absolute;left:11055;top:6776;width:115;height:929">
              <v:imagedata o:title="" r:id="rId143"/>
            </v:shape>
            <v:shape type="#_x0000_t75" style="position:absolute;left:11069;top:7697;width:101;height:1483">
              <v:imagedata o:title="" r:id="rId144"/>
            </v:shape>
            <v:shape type="#_x0000_t75" style="position:absolute;left:10378;top:1512;width:1101;height:4443">
              <v:imagedata o:title="" r:id="rId145"/>
            </v:shape>
            <v:shape type="#_x0000_t75" style="position:absolute;left:11055;top:5947;width:101;height:835">
              <v:imagedata o:title="" r:id="rId146"/>
            </v:shape>
            <v:shape type="#_x0000_t75" style="position:absolute;left:10263;top:2837;width:101;height:1678">
              <v:imagedata o:title="" r:id="rId147"/>
            </v:shape>
            <v:shape type="#_x0000_t75" style="position:absolute;left:11033;top:864;width:101;height:655">
              <v:imagedata o:title="" r:id="rId148"/>
            </v:shape>
            <v:shape type="#_x0000_t75" style="position:absolute;left:7809;top:10037;width:122;height:907">
              <v:imagedata o:title="" r:id="rId149"/>
            </v:shape>
            <v:shape type="#_x0000_t75" style="position:absolute;left:7384;top:5047;width:122;height:756">
              <v:imagedata o:title="" r:id="rId150"/>
            </v:shape>
            <v:shape type="#_x0000_t75" style="position:absolute;left:8982;top:864;width:101;height:2347">
              <v:imagedata o:title="" r:id="rId151"/>
            </v:shape>
            <v:shape type="#_x0000_t75" style="position:absolute;left:8500;top:864;width:101;height:2751">
              <v:imagedata o:title="" r:id="rId152"/>
            </v:shape>
            <v:shape type="#_x0000_t75" style="position:absolute;left:8075;top:785;width:3383;height:540">
              <v:imagedata o:title="" r:id="rId153"/>
            </v:shape>
            <v:shape type="#_x0000_t75" style="position:absolute;left:7003;top:2319;width:101;height:1699">
              <v:imagedata o:title="" r:id="rId154"/>
            </v:shape>
            <w10:wrap type="none"/>
          </v:group>
        </w:pict>
      </w:r>
      <w:r>
        <w:pict>
          <v:group style="position:absolute;margin-left:85.2867pt;margin-top:220.691pt;width:16.5535pt;height:77.0439pt;mso-position-horizontal-relative:page;mso-position-vertical-relative:page;z-index:-3103" coordorigin="1706,4414" coordsize="331,1541">
            <v:shape type="#_x0000_t75" style="position:absolute;left:1821;top:4500;width:216;height:540">
              <v:imagedata o:title="" r:id="rId155"/>
            </v:shape>
            <v:shape type="#_x0000_t75" style="position:absolute;left:1706;top:4414;width:101;height:1541">
              <v:imagedata o:title="" r:id="rId156"/>
            </v:shape>
            <w10:wrap type="none"/>
          </v:group>
        </w:pict>
      </w:r>
      <w:r>
        <w:pict>
          <v:group style="position:absolute;margin-left:84.2071pt;margin-top:43.2022pt;width:112.636pt;height:85.6843pt;mso-position-horizontal-relative:page;mso-position-vertical-relative:page;z-index:-3104" coordorigin="1684,864" coordsize="2253,1714">
            <v:shape type="#_x0000_t75" style="position:absolute;left:1799;top:994;width:2138;height:1483">
              <v:imagedata o:title="" r:id="rId157"/>
            </v:shape>
            <v:shape type="#_x0000_t75" style="position:absolute;left:1684;top:864;width:101;height:1714">
              <v:imagedata o:title="" r:id="rId158"/>
            </v:shape>
            <w10:wrap type="none"/>
          </v:group>
        </w:pict>
      </w:r>
      <w:r>
        <w:rPr>
          <w:rFonts w:cs="Arial" w:hAnsi="Arial" w:eastAsia="Arial" w:ascii="Arial"/>
          <w:color w:val="19181A"/>
          <w:spacing w:val="0"/>
          <w:w w:val="100"/>
          <w:position w:val="-5"/>
          <w:sz w:val="29"/>
          <w:szCs w:val="29"/>
        </w:rPr>
        <w:t>o-</w:t>
      </w:r>
      <w:r>
        <w:rPr>
          <w:rFonts w:cs="Arial" w:hAnsi="Arial" w:eastAsia="Arial" w:ascii="Arial"/>
          <w:color w:val="19181A"/>
          <w:spacing w:val="42"/>
          <w:w w:val="100"/>
          <w:position w:val="-5"/>
          <w:sz w:val="29"/>
          <w:szCs w:val="29"/>
        </w:rPr>
        <w:t> </w:t>
      </w:r>
      <w:r>
        <w:rPr>
          <w:rFonts w:cs="Arial" w:hAnsi="Arial" w:eastAsia="Arial" w:ascii="Arial"/>
          <w:color w:val="19181A"/>
          <w:spacing w:val="0"/>
          <w:w w:val="134"/>
          <w:position w:val="-5"/>
          <w:sz w:val="27"/>
          <w:szCs w:val="2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320"/>
        <w:ind w:right="223"/>
      </w:pPr>
      <w:r>
        <w:rPr>
          <w:rFonts w:cs="Times New Roman" w:hAnsi="Times New Roman" w:eastAsia="Times New Roman" w:ascii="Times New Roman"/>
          <w:color w:val="19181A"/>
          <w:spacing w:val="0"/>
          <w:w w:val="129"/>
          <w:position w:val="9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19181A"/>
          <w:spacing w:val="0"/>
          <w:w w:val="129"/>
          <w:position w:val="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9181A"/>
          <w:spacing w:val="8"/>
          <w:w w:val="129"/>
          <w:position w:val="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9181A"/>
          <w:spacing w:val="-202"/>
          <w:w w:val="201"/>
          <w:position w:val="9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9181A"/>
          <w:spacing w:val="-202"/>
          <w:w w:val="111"/>
          <w:position w:val="-8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220"/>
        <w:ind w:right="22"/>
      </w:pPr>
      <w:r>
        <w:rPr>
          <w:rFonts w:cs="Times New Roman" w:hAnsi="Times New Roman" w:eastAsia="Times New Roman" w:ascii="Times New Roman"/>
          <w:color w:val="19181A"/>
          <w:spacing w:val="0"/>
          <w:w w:val="129"/>
          <w:position w:val="-1"/>
          <w:sz w:val="35"/>
          <w:szCs w:val="35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280"/>
        <w:ind w:right="22"/>
      </w:pPr>
      <w:r>
        <w:rPr>
          <w:rFonts w:cs="Times New Roman" w:hAnsi="Times New Roman" w:eastAsia="Times New Roman" w:ascii="Times New Roman"/>
          <w:color w:val="19181A"/>
          <w:spacing w:val="0"/>
          <w:w w:val="79"/>
          <w:position w:val="-1"/>
          <w:sz w:val="35"/>
          <w:szCs w:val="35"/>
        </w:rPr>
        <w:t>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00"/>
        <w:ind w:right="22"/>
      </w:pPr>
      <w:r>
        <w:rPr>
          <w:rFonts w:cs="Times New Roman" w:hAnsi="Times New Roman" w:eastAsia="Times New Roman" w:ascii="Times New Roman"/>
          <w:color w:val="19181A"/>
          <w:spacing w:val="0"/>
          <w:w w:val="191"/>
          <w:sz w:val="14"/>
          <w:szCs w:val="14"/>
        </w:rPr>
        <w:t>,i,</w:t>
      </w:r>
      <w:r>
        <w:rPr>
          <w:rFonts w:cs="Times New Roman" w:hAnsi="Times New Roman" w:eastAsia="Times New Roman" w:ascii="Times New Roman"/>
          <w:color w:val="19181A"/>
          <w:spacing w:val="0"/>
          <w:w w:val="1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9181A"/>
          <w:spacing w:val="32"/>
          <w:w w:val="1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91"/>
          <w:sz w:val="14"/>
          <w:szCs w:val="14"/>
        </w:rPr>
        <w:t>,..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200"/>
        <w:ind w:right="14"/>
      </w:pP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-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-4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color w:val="19181A"/>
          <w:spacing w:val="0"/>
          <w:w w:val="144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spacing w:lineRule="exact" w:line="300"/>
        <w:ind w:right="14"/>
      </w:pPr>
      <w:r>
        <w:pict>
          <v:shape type="#_x0000_t75" style="position:absolute;margin-left:258.019pt;margin-top:3.19699pt;width:3.23874pt;height:81.7241pt;mso-position-horizontal-relative:page;mso-position-vertical-relative:paragraph;z-index:-3096">
            <v:imagedata o:title="" r:id="rId159"/>
          </v:shape>
        </w:pict>
      </w:r>
      <w:r>
        <w:rPr>
          <w:rFonts w:cs="Malgun Gothic" w:hAnsi="Malgun Gothic" w:eastAsia="Malgun Gothic" w:ascii="Malgun Gothic"/>
          <w:color w:val="19181A"/>
          <w:spacing w:val="0"/>
          <w:w w:val="47"/>
          <w:position w:val="-1"/>
          <w:sz w:val="38"/>
          <w:szCs w:val="38"/>
        </w:rPr>
        <w:t>�</w:t>
      </w:r>
      <w:r>
        <w:rPr>
          <w:rFonts w:cs="Malgun Gothic" w:hAnsi="Malgun Gothic" w:eastAsia="Malgun Gothic" w:ascii="Malgun Gothic"/>
          <w:color w:val="19181A"/>
          <w:spacing w:val="0"/>
          <w:w w:val="47"/>
          <w:position w:val="-1"/>
          <w:sz w:val="38"/>
          <w:szCs w:val="38"/>
        </w:rPr>
        <w:t>  </w:t>
      </w:r>
      <w:r>
        <w:rPr>
          <w:rFonts w:cs="Malgun Gothic" w:hAnsi="Malgun Gothic" w:eastAsia="Malgun Gothic" w:ascii="Malgun Gothic"/>
          <w:color w:val="19181A"/>
          <w:spacing w:val="6"/>
          <w:w w:val="47"/>
          <w:position w:val="-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06"/>
          <w:position w:val="-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Malgun Gothic" w:hAnsi="Malgun Gothic" w:eastAsia="Malgun Gothic" w:ascii="Malgun Gothic"/>
          <w:sz w:val="33"/>
          <w:szCs w:val="33"/>
        </w:rPr>
        <w:jc w:val="right"/>
        <w:spacing w:lineRule="exact" w:line="280"/>
        <w:ind w:right="14"/>
      </w:pPr>
      <w:r>
        <w:pict>
          <v:shape type="#_x0000_t202" style="position:absolute;margin-left:358.42pt;margin-top:5.13359pt;width:10.0761pt;height:18.1pt;mso-position-horizontal-relative:page;mso-position-vertical-relative:paragraph;z-index:-30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Times New Roman" w:hAnsi="Times New Roman" w:eastAsia="Times New Roman" w:ascii="Times New Roman"/>
                      <w:color w:val="19181A"/>
                      <w:spacing w:val="0"/>
                      <w:w w:val="111"/>
                      <w:sz w:val="36"/>
                      <w:szCs w:val="3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9181A"/>
          <w:w w:val="81"/>
          <w:sz w:val="33"/>
          <w:szCs w:val="33"/>
        </w:rPr>
        <w:t>E</w:t>
      </w:r>
      <w:r>
        <w:rPr>
          <w:rFonts w:cs="Malgun Gothic" w:hAnsi="Malgun Gothic" w:eastAsia="Malgun Gothic" w:ascii="Malgun Gothic"/>
          <w:color w:val="19181A"/>
          <w:w w:val="119"/>
          <w:sz w:val="33"/>
          <w:szCs w:val="33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33"/>
          <w:szCs w:val="33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120"/>
        <w:ind w:right="410"/>
      </w:pPr>
      <w:r>
        <w:rPr>
          <w:rFonts w:cs="Arial" w:hAnsi="Arial" w:eastAsia="Arial" w:ascii="Arial"/>
          <w:color w:val="19181A"/>
          <w:spacing w:val="0"/>
          <w:w w:val="125"/>
          <w:sz w:val="15"/>
          <w:szCs w:val="15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35" w:lineRule="exact" w:line="200"/>
        <w:ind w:right="7"/>
      </w:pPr>
      <w:r>
        <w:pict>
          <v:shape type="#_x0000_t75" style="position:absolute;margin-left:277.092pt;margin-top:11.3478pt;width:3.23874pt;height:53.2827pt;mso-position-horizontal-relative:page;mso-position-vertical-relative:paragraph;z-index:-3088">
            <v:imagedata o:title="" r:id="rId160"/>
          </v:shape>
        </w:pict>
      </w:r>
      <w:r>
        <w:rPr>
          <w:rFonts w:cs="Arial" w:hAnsi="Arial" w:eastAsia="Arial" w:ascii="Arial"/>
          <w:color w:val="19181A"/>
          <w:spacing w:val="0"/>
          <w:w w:val="235"/>
          <w:position w:val="-4"/>
          <w:sz w:val="22"/>
          <w:szCs w:val="22"/>
        </w:rPr>
        <w:t>-</w:t>
      </w:r>
      <w:r>
        <w:rPr>
          <w:rFonts w:cs="Arial" w:hAnsi="Arial" w:eastAsia="Arial" w:ascii="Arial"/>
          <w:color w:val="19181A"/>
          <w:spacing w:val="59"/>
          <w:w w:val="235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19181A"/>
          <w:spacing w:val="0"/>
          <w:w w:val="103"/>
          <w:position w:val="-4"/>
          <w:sz w:val="22"/>
          <w:szCs w:val="22"/>
        </w:rPr>
        <w:t>-a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56"/>
          <w:szCs w:val="56"/>
        </w:rPr>
        <w:jc w:val="right"/>
        <w:spacing w:lineRule="exact" w:line="440"/>
        <w:ind w:right="7"/>
      </w:pPr>
      <w:r>
        <w:pict>
          <v:group style="position:absolute;margin-left:87.086pt;margin-top:8.07304pt;width:16.5535pt;height:69.4835pt;mso-position-horizontal-relative:page;mso-position-vertical-relative:paragraph;z-index:-3101" coordorigin="1742,161" coordsize="331,1390">
            <v:shape type="#_x0000_t75" style="position:absolute;left:1857;top:313;width:216;height:533">
              <v:imagedata o:title="" r:id="rId161"/>
            </v:shape>
            <v:shape type="#_x0000_t75" style="position:absolute;left:1742;top:161;width:101;height:1390">
              <v:imagedata o:title="" r:id="rId162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9181A"/>
          <w:spacing w:val="0"/>
          <w:w w:val="138"/>
          <w:position w:val="-1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19181A"/>
          <w:spacing w:val="0"/>
          <w:w w:val="138"/>
          <w:position w:val="-11"/>
          <w:sz w:val="28"/>
          <w:szCs w:val="28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19181A"/>
          <w:spacing w:val="92"/>
          <w:w w:val="138"/>
          <w:position w:val="-11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19181A"/>
          <w:spacing w:val="0"/>
          <w:w w:val="32"/>
          <w:position w:val="-6"/>
          <w:sz w:val="56"/>
          <w:szCs w:val="56"/>
        </w:rPr>
        <w:t>�</w:t>
      </w:r>
      <w:r>
        <w:rPr>
          <w:rFonts w:cs="Malgun Gothic" w:hAnsi="Malgun Gothic" w:eastAsia="Malgun Gothic" w:ascii="Malgun Gothic"/>
          <w:color w:val="19181A"/>
          <w:spacing w:val="0"/>
          <w:w w:val="32"/>
          <w:position w:val="-6"/>
          <w:sz w:val="56"/>
          <w:szCs w:val="56"/>
        </w:rPr>
        <w:t>  </w:t>
      </w:r>
      <w:r>
        <w:rPr>
          <w:rFonts w:cs="Malgun Gothic" w:hAnsi="Malgun Gothic" w:eastAsia="Malgun Gothic" w:ascii="Malgun Gothic"/>
          <w:color w:val="19181A"/>
          <w:spacing w:val="6"/>
          <w:w w:val="32"/>
          <w:position w:val="-6"/>
          <w:sz w:val="56"/>
          <w:szCs w:val="56"/>
        </w:rPr>
        <w:t> </w:t>
      </w:r>
      <w:r>
        <w:rPr>
          <w:rFonts w:cs="Arial" w:hAnsi="Arial" w:eastAsia="Arial" w:ascii="Arial"/>
          <w:color w:val="19181A"/>
          <w:spacing w:val="0"/>
          <w:w w:val="54"/>
          <w:position w:val="-6"/>
          <w:sz w:val="56"/>
          <w:szCs w:val="5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spacing w:lineRule="exact" w:line="380"/>
      </w:pPr>
      <w:r>
        <w:rPr>
          <w:rFonts w:cs="Arial" w:hAnsi="Arial" w:eastAsia="Arial" w:ascii="Arial"/>
          <w:color w:val="19181A"/>
          <w:spacing w:val="0"/>
          <w:w w:val="78"/>
          <w:position w:val="2"/>
          <w:sz w:val="45"/>
          <w:szCs w:val="45"/>
        </w:rPr>
        <w:t>g</w:t>
      </w:r>
      <w:r>
        <w:rPr>
          <w:rFonts w:cs="Arial" w:hAnsi="Arial" w:eastAsia="Arial" w:ascii="Arial"/>
          <w:color w:val="19181A"/>
          <w:spacing w:val="0"/>
          <w:w w:val="78"/>
          <w:position w:val="2"/>
          <w:sz w:val="45"/>
          <w:szCs w:val="45"/>
        </w:rPr>
        <w:t>                                               </w:t>
      </w:r>
      <w:r>
        <w:rPr>
          <w:rFonts w:cs="Arial" w:hAnsi="Arial" w:eastAsia="Arial" w:ascii="Arial"/>
          <w:color w:val="19181A"/>
          <w:spacing w:val="59"/>
          <w:w w:val="78"/>
          <w:position w:val="2"/>
          <w:sz w:val="45"/>
          <w:szCs w:val="45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78"/>
          <w:position w:val="10"/>
          <w:sz w:val="38"/>
          <w:szCs w:val="38"/>
        </w:rPr>
        <w:t>"'</w:t>
      </w:r>
      <w:r>
        <w:rPr>
          <w:rFonts w:cs="Times New Roman" w:hAnsi="Times New Roman" w:eastAsia="Times New Roman" w:ascii="Times New Roman"/>
          <w:color w:val="19181A"/>
          <w:spacing w:val="0"/>
          <w:w w:val="78"/>
          <w:position w:val="1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9181A"/>
          <w:spacing w:val="50"/>
          <w:w w:val="78"/>
          <w:position w:val="1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09"/>
          <w:position w:val="10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22"/>
      </w:pPr>
      <w:r>
        <w:pict>
          <v:shape type="#_x0000_t75" style="position:absolute;margin-left:259.099pt;margin-top:4.68024pt;width:2.87888pt;height:36.7218pt;mso-position-horizontal-relative:page;mso-position-vertical-relative:paragraph;z-index:-3086">
            <v:imagedata o:title="" r:id="rId163"/>
          </v:shape>
        </w:pict>
      </w:r>
      <w:r>
        <w:pict>
          <v:shape type="#_x0000_t75" style="width:6.11761pt;height:34.5617pt">
            <v:imagedata o:title="" r:id="rId1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260"/>
        <w:ind w:left="166"/>
      </w:pPr>
      <w:r>
        <w:rPr>
          <w:rFonts w:cs="Times New Roman" w:hAnsi="Times New Roman" w:eastAsia="Times New Roman" w:ascii="Times New Roman"/>
          <w:color w:val="19181A"/>
          <w:spacing w:val="0"/>
          <w:w w:val="149"/>
          <w:position w:val="-4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exact" w:line="420"/>
        <w:ind w:left="173"/>
      </w:pPr>
      <w:r>
        <w:pict>
          <v:group style="position:absolute;margin-left:88.1656pt;margin-top:-37.0477pt;width:16.9134pt;height:116.286pt;mso-position-horizontal-relative:page;mso-position-vertical-relative:paragraph;z-index:-3100" coordorigin="1763,-741" coordsize="338,2326">
            <v:shape type="#_x0000_t75" style="position:absolute;left:1878;top:-158;width:223;height:518">
              <v:imagedata o:title="" r:id="rId165"/>
            </v:shape>
            <v:shape type="#_x0000_t75" style="position:absolute;left:1763;top:663;width:122;height:922">
              <v:imagedata o:title="" r:id="rId166"/>
            </v:shape>
            <v:shape type="#_x0000_t75" style="position:absolute;left:1763;top:-741;width:101;height:1404">
              <v:imagedata o:title="" r:id="rId16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1"/>
          <w:sz w:val="46"/>
          <w:szCs w:val="4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46"/>
      </w:pPr>
      <w:r>
        <w:pict>
          <v:shape type="#_x0000_t75" style="position:absolute;margin-left:259.819pt;margin-top:-9.72049pt;width:3.23874pt;height:54.0027pt;mso-position-horizontal-relative:page;mso-position-vertical-relative:paragraph;z-index:-3095">
            <v:imagedata o:title="" r:id="rId168"/>
          </v:shape>
        </w:pict>
      </w:r>
      <w:r>
        <w:pict>
          <v:shape type="#_x0000_t75" style="width:3.23874pt;height:45.3623pt">
            <v:imagedata o:title="" r:id="rId16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20"/>
        <w:ind w:left="194"/>
      </w:pPr>
      <w:r>
        <w:pict>
          <v:group style="position:absolute;margin-left:89.2452pt;margin-top:-12.2543pt;width:16.5535pt;height:44.6422pt;mso-position-horizontal-relative:page;mso-position-vertical-relative:paragraph;z-index:-3099" coordorigin="1785,-245" coordsize="331,893">
            <v:shape type="#_x0000_t75" style="position:absolute;left:1900;top:79;width:216;height:526">
              <v:imagedata o:title="" r:id="rId170"/>
            </v:shape>
            <v:shape type="#_x0000_t75" style="position:absolute;left:1785;top:-245;width:101;height:893">
              <v:imagedata o:title="" r:id="rId171"/>
            </v:shape>
            <w10:wrap type="none"/>
          </v:group>
        </w:pict>
      </w:r>
      <w:r>
        <w:rPr>
          <w:rFonts w:cs="Arial" w:hAnsi="Arial" w:eastAsia="Arial" w:ascii="Arial"/>
          <w:color w:val="19181A"/>
          <w:spacing w:val="0"/>
          <w:w w:val="146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exact" w:line="440"/>
        <w:ind w:left="194"/>
      </w:pP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1"/>
          <w:sz w:val="46"/>
          <w:szCs w:val="4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22.3113pt;height:49.3225pt">
            <v:imagedata o:title="" r:id="rId17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400"/>
        <w:ind w:left="130"/>
      </w:pPr>
      <w:r>
        <w:pict>
          <v:shape type="#_x0000_t75" style="position:absolute;margin-left:397.645pt;margin-top:2.12305pt;width:10.4359pt;height:70.2035pt;mso-position-horizontal-relative:page;mso-position-vertical-relative:paragraph;z-index:-3092">
            <v:imagedata o:title="" r:id="rId173"/>
          </v:shape>
        </w:pict>
      </w:r>
      <w:r>
        <w:rPr>
          <w:rFonts w:cs="Arial" w:hAnsi="Arial" w:eastAsia="Arial" w:ascii="Arial"/>
          <w:color w:val="19181A"/>
          <w:spacing w:val="0"/>
          <w:w w:val="100"/>
          <w:position w:val="-1"/>
          <w:sz w:val="36"/>
          <w:szCs w:val="3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00"/>
        <w:ind w:left="137"/>
      </w:pPr>
      <w:r>
        <w:rPr>
          <w:rFonts w:cs="Malgun Gothic" w:hAnsi="Malgun Gothic" w:eastAsia="Malgun Gothic" w:ascii="Malgun Gothic"/>
          <w:color w:val="19181A"/>
          <w:spacing w:val="0"/>
          <w:w w:val="100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80"/>
        <w:ind w:left="130"/>
      </w:pPr>
      <w:r>
        <w:rPr>
          <w:rFonts w:cs="Malgun Gothic" w:hAnsi="Malgun Gothic" w:eastAsia="Malgun Gothic" w:ascii="Malgun Gothic"/>
          <w:color w:val="19181A"/>
          <w:spacing w:val="-180"/>
          <w:w w:val="93"/>
          <w:position w:val="1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9181A"/>
          <w:spacing w:val="0"/>
          <w:w w:val="112"/>
          <w:position w:val="-8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00"/>
        <w:ind w:left="144"/>
      </w:pPr>
      <w:r>
        <w:rPr>
          <w:rFonts w:cs="Times New Roman" w:hAnsi="Times New Roman" w:eastAsia="Times New Roman" w:ascii="Times New Roman"/>
          <w:color w:val="19181A"/>
          <w:spacing w:val="0"/>
          <w:w w:val="129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44"/>
      </w:pPr>
      <w:r>
        <w:rPr>
          <w:rFonts w:cs="Arial" w:hAnsi="Arial" w:eastAsia="Arial" w:ascii="Arial"/>
          <w:color w:val="19181A"/>
          <w:spacing w:val="0"/>
          <w:w w:val="158"/>
          <w:position w:val="-1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20"/>
        <w:ind w:left="144"/>
      </w:pPr>
      <w:r>
        <w:rPr>
          <w:rFonts w:cs="Times New Roman" w:hAnsi="Times New Roman" w:eastAsia="Times New Roman" w:ascii="Times New Roman"/>
          <w:color w:val="19181A"/>
          <w:spacing w:val="0"/>
          <w:w w:val="100"/>
          <w:position w:val="1"/>
          <w:sz w:val="34"/>
          <w:szCs w:val="34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lineRule="auto" w:line="118"/>
        <w:ind w:right="-29"/>
      </w:pPr>
      <w:r>
        <w:rPr>
          <w:rFonts w:cs="Arial" w:hAnsi="Arial" w:eastAsia="Arial" w:ascii="Arial"/>
          <w:color w:val="19181A"/>
          <w:spacing w:val="0"/>
          <w:w w:val="128"/>
          <w:sz w:val="14"/>
          <w:szCs w:val="14"/>
        </w:rPr>
        <w:t>'TI</w:t>
      </w:r>
      <w:r>
        <w:rPr>
          <w:rFonts w:cs="Arial" w:hAnsi="Arial" w:eastAsia="Arial" w:ascii="Arial"/>
          <w:color w:val="19181A"/>
          <w:spacing w:val="0"/>
          <w:w w:val="128"/>
          <w:sz w:val="14"/>
          <w:szCs w:val="14"/>
        </w:rPr>
        <w:t> </w:t>
      </w:r>
      <w:r>
        <w:rPr>
          <w:rFonts w:cs="Arial" w:hAnsi="Arial" w:eastAsia="Arial" w:ascii="Arial"/>
          <w:color w:val="19181A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19181A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19181A"/>
          <w:spacing w:val="0"/>
          <w:w w:val="139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lineRule="exact" w:line="180"/>
        <w:ind w:right="-31"/>
      </w:pPr>
      <w:r>
        <w:rPr>
          <w:rFonts w:cs="Times New Roman" w:hAnsi="Times New Roman" w:eastAsia="Times New Roman" w:ascii="Times New Roman"/>
          <w:color w:val="19181A"/>
          <w:spacing w:val="0"/>
          <w:w w:val="100"/>
          <w:sz w:val="30"/>
          <w:szCs w:val="30"/>
        </w:rPr>
        <w:t>:e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lineRule="exact" w:line="140"/>
        <w:ind w:right="-11"/>
      </w:pPr>
      <w:r>
        <w:rPr>
          <w:rFonts w:cs="Arial" w:hAnsi="Arial" w:eastAsia="Arial" w:ascii="Arial"/>
          <w:color w:val="19181A"/>
          <w:spacing w:val="0"/>
          <w:w w:val="124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both"/>
        <w:spacing w:lineRule="exact" w:line="240"/>
        <w:ind w:right="-40"/>
      </w:pPr>
      <w:r>
        <w:rPr>
          <w:rFonts w:cs="Times New Roman" w:hAnsi="Times New Roman" w:eastAsia="Times New Roman" w:ascii="Times New Roman"/>
          <w:color w:val="19181A"/>
          <w:spacing w:val="0"/>
          <w:w w:val="146"/>
          <w:position w:val="-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140"/>
        <w:ind w:left="7" w:right="-28"/>
      </w:pPr>
      <w:r>
        <w:rPr>
          <w:rFonts w:cs="Times New Roman" w:hAnsi="Times New Roman" w:eastAsia="Times New Roman" w:ascii="Times New Roman"/>
          <w:color w:val="19181A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6" w:lineRule="auto" w:line="166"/>
        <w:ind w:left="14" w:right="-62" w:hanging="7"/>
      </w:pPr>
      <w:r>
        <w:rPr>
          <w:rFonts w:cs="Arial" w:hAnsi="Arial" w:eastAsia="Arial" w:ascii="Arial"/>
          <w:color w:val="19181A"/>
          <w:spacing w:val="-187"/>
          <w:w w:val="104"/>
          <w:sz w:val="32"/>
          <w:szCs w:val="32"/>
        </w:rPr>
        <w:t>&lt;</w:t>
      </w:r>
      <w:r>
        <w:rPr>
          <w:rFonts w:cs="Times New Roman" w:hAnsi="Times New Roman" w:eastAsia="Times New Roman" w:ascii="Times New Roman"/>
          <w:color w:val="19181A"/>
          <w:spacing w:val="0"/>
          <w:w w:val="104"/>
          <w:position w:val="-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9181A"/>
          <w:spacing w:val="0"/>
          <w:w w:val="104"/>
          <w:position w:val="-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28"/>
          <w:position w:val="0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19181A"/>
          <w:spacing w:val="0"/>
          <w:w w:val="128"/>
          <w:position w:val="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22"/>
          <w:position w:val="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lineRule="exact" w:line="320"/>
        <w:ind w:left="14" w:right="-46"/>
      </w:pPr>
      <w:r>
        <w:rPr>
          <w:rFonts w:cs="Times New Roman" w:hAnsi="Times New Roman" w:eastAsia="Times New Roman" w:ascii="Times New Roman"/>
          <w:color w:val="19181A"/>
          <w:spacing w:val="0"/>
          <w:w w:val="83"/>
          <w:sz w:val="30"/>
          <w:szCs w:val="30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3"/>
      </w:pPr>
      <w:r>
        <w:pict>
          <v:shape type="#_x0000_t75" style="position:absolute;margin-left:611.042pt;margin-top:-9.36047pt;width:3.23874pt;height:45.3623pt;mso-position-horizontal-relative:page;mso-position-vertical-relative:paragraph;z-index:-3079">
            <v:imagedata o:title="" r:id="rId174"/>
          </v:shape>
        </w:pict>
      </w:r>
      <w:r>
        <w:pict>
          <v:shape type="#_x0000_t75" style="position:absolute;margin-left:610.322pt;margin-top:-98.645pt;width:3.95846pt;height:54.0027pt;mso-position-horizontal-relative:page;mso-position-vertical-relative:paragraph;z-index:-3077">
            <v:imagedata o:title="" r:id="rId175"/>
          </v:shape>
        </w:pict>
      </w:r>
      <w:r>
        <w:pict>
          <v:shape type="#_x0000_t75" style="width:5.03803pt;height:36.0018pt">
            <v:imagedata o:title="" r:id="rId1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260"/>
        <w:ind w:left="7" w:right="2021"/>
      </w:pPr>
      <w:r>
        <w:rPr>
          <w:rFonts w:cs="Arial" w:hAnsi="Arial" w:eastAsia="Arial" w:ascii="Arial"/>
          <w:color w:val="19181A"/>
          <w:spacing w:val="-34"/>
          <w:w w:val="128"/>
          <w:position w:val="8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19181A"/>
          <w:spacing w:val="-160"/>
          <w:w w:val="108"/>
          <w:position w:val="-5"/>
          <w:sz w:val="23"/>
          <w:szCs w:val="23"/>
        </w:rPr>
        <w:t>m</w:t>
      </w:r>
      <w:r>
        <w:rPr>
          <w:rFonts w:cs="Arial" w:hAnsi="Arial" w:eastAsia="Arial" w:ascii="Arial"/>
          <w:color w:val="19181A"/>
          <w:spacing w:val="0"/>
          <w:w w:val="128"/>
          <w:position w:val="8"/>
          <w:sz w:val="14"/>
          <w:szCs w:val="14"/>
        </w:rPr>
        <w:t>TI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lineRule="exact" w:line="140"/>
        <w:ind w:right="2027"/>
      </w:pPr>
      <w:r>
        <w:pict>
          <v:shape type="#_x0000_t75" style="position:absolute;margin-left:554.544pt;margin-top:0.111697pt;width:22.3113pt;height:146.167pt;mso-position-horizontal-relative:page;mso-position-vertical-relative:paragraph;z-index:-3091">
            <v:imagedata o:title="" r:id="rId177"/>
          </v:shape>
        </w:pict>
      </w:r>
      <w:r>
        <w:rPr>
          <w:rFonts w:cs="Arial" w:hAnsi="Arial" w:eastAsia="Arial" w:ascii="Arial"/>
          <w:color w:val="19181A"/>
          <w:spacing w:val="0"/>
          <w:w w:val="144"/>
          <w:position w:val="-4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lineRule="exact" w:line="220"/>
        <w:ind w:left="7" w:right="2021"/>
      </w:pPr>
      <w:r>
        <w:rPr>
          <w:rFonts w:cs="Times New Roman" w:hAnsi="Times New Roman" w:eastAsia="Times New Roman" w:ascii="Times New Roman"/>
          <w:color w:val="19181A"/>
          <w:spacing w:val="0"/>
          <w:w w:val="100"/>
          <w:sz w:val="30"/>
          <w:szCs w:val="30"/>
        </w:rPr>
        <w:t>:e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1" w:lineRule="auto" w:line="156"/>
        <w:ind w:left="14" w:right="2010"/>
      </w:pPr>
      <w:r>
        <w:pict>
          <v:shape type="#_x0000_t75" style="position:absolute;margin-left:534.391pt;margin-top:0.716051pt;width:5.03803pt;height:37.8019pt;mso-position-horizontal-relative:page;mso-position-vertical-relative:paragraph;z-index:-3080">
            <v:imagedata o:title="" r:id="rId178"/>
          </v:shape>
        </w:pict>
      </w:r>
      <w:r>
        <w:rPr>
          <w:rFonts w:cs="Arial" w:hAnsi="Arial" w:eastAsia="Arial" w:ascii="Arial"/>
          <w:color w:val="19181A"/>
          <w:spacing w:val="0"/>
          <w:w w:val="120"/>
          <w:sz w:val="17"/>
          <w:szCs w:val="17"/>
        </w:rPr>
        <w:t>)&gt;</w:t>
      </w:r>
      <w:r>
        <w:rPr>
          <w:rFonts w:cs="Arial" w:hAnsi="Arial" w:eastAsia="Arial" w:ascii="Arial"/>
          <w:color w:val="19181A"/>
          <w:spacing w:val="0"/>
          <w:w w:val="12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32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19181A"/>
          <w:spacing w:val="0"/>
          <w:w w:val="13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9181A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00"/>
        <w:ind w:left="14" w:right="1979"/>
      </w:pPr>
      <w:r>
        <w:rPr>
          <w:rFonts w:cs="Times New Roman" w:hAnsi="Times New Roman" w:eastAsia="Times New Roman" w:ascii="Times New Roman"/>
          <w:color w:val="19181A"/>
          <w:spacing w:val="0"/>
          <w:w w:val="126"/>
          <w:position w:val="-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40"/>
          <w:szCs w:val="40"/>
        </w:rPr>
        <w:jc w:val="both"/>
        <w:spacing w:lineRule="exact" w:line="380"/>
        <w:ind w:left="14" w:right="2037"/>
        <w:sectPr>
          <w:type w:val="continuous"/>
          <w:pgSz w:w="12300" w:h="15920"/>
          <w:pgMar w:top="1260" w:bottom="280" w:left="1720" w:right="0"/>
          <w:cols w:num="4" w:equalWidth="off">
            <w:col w:w="5658" w:space="453"/>
            <w:col w:w="447" w:space="1353"/>
            <w:col w:w="209" w:space="194"/>
            <w:col w:w="2266"/>
          </w:cols>
        </w:sectPr>
      </w:pPr>
      <w:r>
        <w:pict>
          <v:group style="position:absolute;margin-left:475.734pt;margin-top:42.0732pt;width:102.2pt;height:164.168pt;mso-position-horizontal-relative:page;mso-position-vertical-relative:paragraph;z-index:-3090" coordorigin="9515,841" coordsize="2044,3283">
            <v:shape type="#_x0000_t75" style="position:absolute;left:9515;top:1914;width:2044;height:2211">
              <v:imagedata o:title="" r:id="rId179"/>
            </v:shape>
            <v:shape type="#_x0000_t75" style="position:absolute;left:10709;top:841;width:101;height:1080">
              <v:imagedata o:title="" r:id="rId180"/>
            </v:shape>
            <w10:wrap type="none"/>
          </v:group>
        </w:pict>
      </w:r>
      <w:r>
        <w:pict>
          <v:shape type="#_x0000_t75" style="position:absolute;margin-left:516.039pt;margin-top:42.7933pt;width:5.03803pt;height:36.7218pt;mso-position-horizontal-relative:page;mso-position-vertical-relative:paragraph;z-index:-3081">
            <v:imagedata o:title="" r:id="rId181"/>
          </v:shape>
        </w:pict>
      </w:r>
      <w:r>
        <w:rPr>
          <w:rFonts w:cs="Times New Roman" w:hAnsi="Times New Roman" w:eastAsia="Times New Roman" w:ascii="Times New Roman"/>
          <w:color w:val="19181A"/>
          <w:spacing w:val="-194"/>
          <w:w w:val="115"/>
          <w:position w:val="8"/>
          <w:sz w:val="35"/>
          <w:szCs w:val="35"/>
        </w:rPr>
        <w:t>o</w:t>
      </w:r>
      <w:r>
        <w:rPr>
          <w:rFonts w:cs="Arial" w:hAnsi="Arial" w:eastAsia="Arial" w:ascii="Arial"/>
          <w:color w:val="464445"/>
          <w:spacing w:val="0"/>
          <w:w w:val="45"/>
          <w:position w:val="1"/>
          <w:sz w:val="40"/>
          <w:szCs w:val="40"/>
        </w:rPr>
        <w:t>.</w:t>
      </w:r>
      <w:r>
        <w:rPr>
          <w:rFonts w:cs="Arial" w:hAnsi="Arial" w:eastAsia="Arial" w:ascii="Arial"/>
          <w:color w:val="19181A"/>
          <w:spacing w:val="0"/>
          <w:w w:val="84"/>
          <w:position w:val="1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300" w:h="15900"/>
          <w:pgMar w:top="720" w:bottom="280" w:left="1600" w:right="7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before="16"/>
        <w:ind w:right="389"/>
      </w:pPr>
      <w:r>
        <w:pict>
          <v:group style="position:absolute;margin-left:609.242pt;margin-top:15.1223pt;width:5.03803pt;height:169.226pt;mso-position-horizontal-relative:page;mso-position-vertical-relative:page;z-index:-3069" coordorigin="12185,302" coordsize="101,3385">
            <v:shape type="#_x0000_t75" style="position:absolute;left:12206;top:302;width:58;height:1138">
              <v:imagedata o:title="" r:id="rId182"/>
            </v:shape>
            <v:shape type="#_x0000_t75" style="position:absolute;left:12185;top:1419;width:101;height:2268">
              <v:imagedata o:title="" r:id="rId183"/>
            </v:shape>
            <w10:wrap type="none"/>
          </v:group>
        </w:pict>
      </w:r>
      <w:r>
        <w:pict>
          <v:group style="position:absolute;margin-left:475.734pt;margin-top:40.3261pt;width:102.2pt;height:716.508pt;mso-position-horizontal-relative:page;mso-position-vertical-relative:page;z-index:-3070" coordorigin="9515,807" coordsize="2044,14330">
            <v:shape type="#_x0000_t75" style="position:absolute;left:9817;top:3406;width:216;height:1159">
              <v:imagedata o:title="" r:id="rId184"/>
            </v:shape>
            <v:shape type="#_x0000_t75" style="position:absolute;left:9810;top:2117;width:223;height:1217">
              <v:imagedata o:title="" r:id="rId185"/>
            </v:shape>
            <v:shape type="#_x0000_t75" style="position:absolute;left:10054;top:807;width:1447;height:8663">
              <v:imagedata o:title="" r:id="rId186"/>
            </v:shape>
            <v:shape type="#_x0000_t75" style="position:absolute;left:10393;top:1534;width:993;height:2960">
              <v:imagedata o:title="" r:id="rId187"/>
            </v:shape>
            <v:shape type="#_x0000_t75" style="position:absolute;left:11206;top:9577;width:223;height:655">
              <v:imagedata o:title="" r:id="rId188"/>
            </v:shape>
            <v:shape type="#_x0000_t75" style="position:absolute;left:10688;top:3413;width:871;height:11723">
              <v:imagedata o:title="" r:id="rId189"/>
            </v:shape>
            <v:shape type="#_x0000_t75" style="position:absolute;left:10342;top:11767;width:79;height:3024">
              <v:imagedata o:title="" r:id="rId190"/>
            </v:shape>
            <v:shape type="#_x0000_t75" style="position:absolute;left:9961;top:11903;width:101;height:2484">
              <v:imagedata o:title="" r:id="rId191"/>
            </v:shape>
            <v:shape type="#_x0000_t75" style="position:absolute;left:9515;top:7043;width:871;height:4364">
              <v:imagedata o:title="" r:id="rId192"/>
            </v:shape>
            <w10:wrap type="none"/>
          </v:group>
        </w:pict>
      </w:r>
      <w:r>
        <w:pict>
          <v:shape type="#_x0000_t75" style="position:absolute;margin-left:85.2867pt;margin-top:41.0462pt;width:206.559pt;height:714.708pt;mso-position-horizontal-relative:page;mso-position-vertical-relative:page;z-index:-3068">
            <v:imagedata o:title="" r:id="rId193"/>
          </v:shape>
        </w:pict>
      </w:r>
      <w:r>
        <w:rPr>
          <w:rFonts w:cs="Times New Roman" w:hAnsi="Times New Roman" w:eastAsia="Times New Roman" w:ascii="Times New Roman"/>
          <w:color w:val="1D1C1D"/>
          <w:spacing w:val="0"/>
          <w:w w:val="71"/>
          <w:sz w:val="35"/>
          <w:szCs w:val="35"/>
        </w:rPr>
        <w:t>,.,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80"/>
      </w:pPr>
      <w:r>
        <w:rPr>
          <w:rFonts w:cs="Arial" w:hAnsi="Arial" w:eastAsia="Arial" w:ascii="Arial"/>
          <w:color w:val="1D1C1D"/>
          <w:w w:val="102"/>
          <w:position w:val="-2"/>
          <w:sz w:val="17"/>
          <w:szCs w:val="17"/>
        </w:rPr>
        <w:t>o:,</w:t>
      </w:r>
      <w:r>
        <w:rPr>
          <w:rFonts w:cs="Times New Roman" w:hAnsi="Times New Roman" w:eastAsia="Times New Roman" w:ascii="Times New Roman"/>
          <w:color w:val="1D1C1D"/>
          <w:w w:val="223"/>
          <w:position w:val="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220"/>
      </w:pPr>
      <w:r>
        <w:rPr>
          <w:rFonts w:cs="Malgun Gothic" w:hAnsi="Malgun Gothic" w:eastAsia="Malgun Gothic" w:ascii="Malgun Gothic"/>
          <w:color w:val="1D1C1D"/>
          <w:spacing w:val="0"/>
          <w:w w:val="100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C1D"/>
          <w:spacing w:val="0"/>
          <w:w w:val="100"/>
          <w:position w:val="-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C1D"/>
          <w:spacing w:val="41"/>
          <w:w w:val="100"/>
          <w:position w:val="-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C1D"/>
          <w:spacing w:val="0"/>
          <w:w w:val="97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2"/>
          <w:szCs w:val="22"/>
        </w:rPr>
        <w:jc w:val="right"/>
        <w:spacing w:lineRule="exact" w:line="160"/>
      </w:pPr>
      <w:r>
        <w:rPr>
          <w:rFonts w:cs="Times New Roman" w:hAnsi="Times New Roman" w:eastAsia="Times New Roman" w:ascii="Times New Roman"/>
          <w:color w:val="1D1C1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C1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C1D"/>
          <w:spacing w:val="44"/>
          <w:w w:val="100"/>
          <w:sz w:val="22"/>
          <w:szCs w:val="22"/>
        </w:rPr>
        <w:t> </w:t>
      </w:r>
      <w:r>
        <w:rPr>
          <w:rFonts w:cs="Malgun Gothic" w:hAnsi="Malgun Gothic" w:eastAsia="Malgun Gothic" w:ascii="Malgun Gothic"/>
          <w:color w:val="1D1C1D"/>
          <w:spacing w:val="0"/>
          <w:w w:val="88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9"/>
          <w:szCs w:val="29"/>
        </w:rPr>
        <w:jc w:val="right"/>
        <w:spacing w:lineRule="exact" w:line="280"/>
      </w:pPr>
      <w:r>
        <w:rPr>
          <w:rFonts w:cs="Malgun Gothic" w:hAnsi="Malgun Gothic" w:eastAsia="Malgun Gothic" w:ascii="Malgun Gothic"/>
          <w:color w:val="1D1C1D"/>
          <w:spacing w:val="0"/>
          <w:w w:val="67"/>
          <w:position w:val="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D1C1D"/>
          <w:spacing w:val="0"/>
          <w:w w:val="67"/>
          <w:position w:val="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D1C1D"/>
          <w:spacing w:val="43"/>
          <w:w w:val="67"/>
          <w:position w:val="1"/>
          <w:sz w:val="29"/>
          <w:szCs w:val="29"/>
        </w:rPr>
        <w:t> </w:t>
      </w:r>
      <w:r>
        <w:rPr>
          <w:rFonts w:cs="Arial" w:hAnsi="Arial" w:eastAsia="Arial" w:ascii="Arial"/>
          <w:color w:val="1D1C1D"/>
          <w:spacing w:val="0"/>
          <w:w w:val="124"/>
          <w:position w:val="1"/>
          <w:sz w:val="29"/>
          <w:szCs w:val="2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6"/>
          <w:szCs w:val="36"/>
        </w:rPr>
        <w:jc w:val="both"/>
        <w:spacing w:lineRule="exact" w:line="380"/>
        <w:ind w:right="-47"/>
      </w:pPr>
      <w:r>
        <w:rPr>
          <w:rFonts w:cs="Arial" w:hAnsi="Arial" w:eastAsia="Arial" w:ascii="Arial"/>
          <w:color w:val="1D1C1D"/>
          <w:spacing w:val="0"/>
          <w:w w:val="100"/>
          <w:position w:val="-3"/>
          <w:sz w:val="36"/>
          <w:szCs w:val="3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7"/>
          <w:szCs w:val="27"/>
        </w:rPr>
        <w:jc w:val="both"/>
        <w:spacing w:lineRule="exact" w:line="180"/>
        <w:ind w:left="14" w:right="-33"/>
      </w:pPr>
      <w:r>
        <w:rPr>
          <w:rFonts w:cs="Arial" w:hAnsi="Arial" w:eastAsia="Arial" w:ascii="Arial"/>
          <w:color w:val="1D1C1D"/>
          <w:spacing w:val="0"/>
          <w:w w:val="57"/>
          <w:position w:val="-3"/>
          <w:sz w:val="27"/>
          <w:szCs w:val="27"/>
        </w:rPr>
        <w:t>3::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180"/>
        <w:ind w:left="7" w:right="-29"/>
      </w:pPr>
      <w:r>
        <w:pict>
          <v:shape type="#_x0000_t202" style="position:absolute;margin-left:398.365pt;margin-top:3.29313pt;width:0.35986pt;height:23pt;mso-position-horizontal-relative:page;mso-position-vertical-relative:paragraph;z-index:-306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Times New Roman" w:hAnsi="Times New Roman" w:eastAsia="Times New Roman" w:ascii="Times New Roman"/>
                      <w:color w:val="1D1C1D"/>
                      <w:spacing w:val="-173"/>
                      <w:w w:val="78"/>
                      <w:sz w:val="46"/>
                      <w:szCs w:val="4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C1D"/>
          <w:spacing w:val="0"/>
          <w:w w:val="64"/>
          <w:position w:val="1"/>
          <w:sz w:val="24"/>
          <w:szCs w:val="24"/>
        </w:rPr>
        <w:t>¡:;;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183"/>
        <w:ind w:left="14" w:right="-47"/>
      </w:pPr>
      <w:r>
        <w:rPr>
          <w:rFonts w:cs="Times New Roman" w:hAnsi="Times New Roman" w:eastAsia="Times New Roman" w:ascii="Times New Roman"/>
          <w:color w:val="1D1C1D"/>
          <w:spacing w:val="0"/>
          <w:w w:val="12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C1D"/>
          <w:spacing w:val="0"/>
          <w:w w:val="125"/>
          <w:sz w:val="31"/>
          <w:szCs w:val="31"/>
        </w:rPr>
        <w:t> </w:t>
      </w:r>
      <w:r>
        <w:rPr>
          <w:rFonts w:cs="Arial" w:hAnsi="Arial" w:eastAsia="Arial" w:ascii="Arial"/>
          <w:color w:val="1D1C1D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1D1C1D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1D1C1D"/>
          <w:spacing w:val="0"/>
          <w:w w:val="159"/>
          <w:sz w:val="12"/>
          <w:szCs w:val="12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left"/>
        <w:spacing w:lineRule="exact" w:line="360"/>
        <w:ind w:right="-54"/>
      </w:pPr>
      <w:r>
        <w:rPr>
          <w:rFonts w:cs="Times New Roman" w:hAnsi="Times New Roman" w:eastAsia="Times New Roman" w:ascii="Times New Roman"/>
          <w:color w:val="1D1C1D"/>
          <w:spacing w:val="0"/>
          <w:w w:val="52"/>
          <w:position w:val="-4"/>
          <w:sz w:val="37"/>
          <w:szCs w:val="37"/>
        </w:rPr>
        <w:t>,...</w:t>
      </w:r>
      <w:r>
        <w:rPr>
          <w:rFonts w:cs="Times New Roman" w:hAnsi="Times New Roman" w:eastAsia="Times New Roman" w:ascii="Times New Roman"/>
          <w:color w:val="1D1C1D"/>
          <w:spacing w:val="0"/>
          <w:w w:val="52"/>
          <w:position w:val="-4"/>
          <w:sz w:val="37"/>
          <w:szCs w:val="37"/>
        </w:rPr>
        <w:t>    </w:t>
      </w:r>
      <w:r>
        <w:rPr>
          <w:rFonts w:cs="Times New Roman" w:hAnsi="Times New Roman" w:eastAsia="Times New Roman" w:ascii="Times New Roman"/>
          <w:color w:val="1D1C1D"/>
          <w:spacing w:val="40"/>
          <w:w w:val="52"/>
          <w:position w:val="-4"/>
          <w:sz w:val="37"/>
          <w:szCs w:val="37"/>
        </w:rPr>
        <w:t> </w:t>
      </w:r>
      <w:r>
        <w:rPr>
          <w:rFonts w:cs="Times New Roman" w:hAnsi="Times New Roman" w:eastAsia="Times New Roman" w:ascii="Times New Roman"/>
          <w:color w:val="1D1C1D"/>
          <w:spacing w:val="0"/>
          <w:w w:val="52"/>
          <w:position w:val="-4"/>
          <w:sz w:val="37"/>
          <w:szCs w:val="37"/>
        </w:rPr>
        <w:t>,...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180"/>
        <w:ind w:right="-57"/>
      </w:pPr>
      <w:r>
        <w:rPr>
          <w:rFonts w:cs="Times New Roman" w:hAnsi="Times New Roman" w:eastAsia="Times New Roman" w:ascii="Times New Roman"/>
          <w:color w:val="1D1C1D"/>
          <w:spacing w:val="0"/>
          <w:w w:val="141"/>
          <w:position w:val="-5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C1D"/>
          <w:spacing w:val="0"/>
          <w:w w:val="141"/>
          <w:position w:val="-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C1D"/>
          <w:spacing w:val="62"/>
          <w:w w:val="141"/>
          <w:position w:val="-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C1D"/>
          <w:spacing w:val="0"/>
          <w:w w:val="141"/>
          <w:position w:val="-5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260"/>
        <w:ind w:right="-57"/>
      </w:pPr>
      <w:r>
        <w:pict>
          <v:shape type="#_x0000_t202" style="position:absolute;margin-left:451.264pt;margin-top:-30.4892pt;width:5.03803pt;height:72.5736pt;mso-position-horizontal-relative:page;mso-position-vertical-relative:paragraph;z-index:-3067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144"/>
                      <w:szCs w:val="144"/>
                    </w:rPr>
                    <w:jc w:val="left"/>
                    <w:spacing w:lineRule="exact" w:line="1440"/>
                    <w:ind w:right="-238"/>
                  </w:pPr>
                  <w:r>
                    <w:rPr>
                      <w:rFonts w:cs="Arial" w:hAnsi="Arial" w:eastAsia="Arial" w:ascii="Arial"/>
                      <w:color w:val="ACABAE"/>
                      <w:w w:val="7"/>
                      <w:position w:val="-2"/>
                      <w:sz w:val="144"/>
                      <w:szCs w:val="144"/>
                    </w:rPr>
                    <w:t>,</w:t>
                  </w:r>
                  <w:r>
                    <w:rPr>
                      <w:rFonts w:cs="Malgun Gothic" w:hAnsi="Malgun Gothic" w:eastAsia="Malgun Gothic" w:ascii="Malgun Gothic"/>
                      <w:color w:val="1D1C1D"/>
                      <w:spacing w:val="-194"/>
                      <w:w w:val="18"/>
                      <w:position w:val="-2"/>
                      <w:sz w:val="144"/>
                      <w:szCs w:val="144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2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2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1D1C1D"/>
          <w:spacing w:val="49"/>
          <w:w w:val="100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C1D"/>
          <w:spacing w:val="0"/>
          <w:w w:val="118"/>
          <w:position w:val="2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59"/>
          <w:szCs w:val="59"/>
        </w:rPr>
        <w:jc w:val="left"/>
        <w:spacing w:lineRule="exact" w:line="600"/>
        <w:ind w:right="-88"/>
      </w:pPr>
      <w:r>
        <w:pict>
          <v:group style="position:absolute;margin-left:299.763pt;margin-top:39.2459pt;width:168.774pt;height:717.588pt;mso-position-horizontal-relative:page;mso-position-vertical-relative:page;z-index:-3071" coordorigin="5995,785" coordsize="3375,14352">
            <v:shape type="#_x0000_t75" style="position:absolute;left:5995;top:1411;width:590;height:1059">
              <v:imagedata o:title="" r:id="rId194"/>
            </v:shape>
            <v:shape type="#_x0000_t75" style="position:absolute;left:7953;top:13171;width:209;height:1404">
              <v:imagedata o:title="" r:id="rId195"/>
            </v:shape>
            <v:shape type="#_x0000_t75" style="position:absolute;left:8644;top:2088;width:705;height:1491">
              <v:imagedata o:title="" r:id="rId196"/>
            </v:shape>
            <v:shape type="#_x0000_t75" style="position:absolute;left:6542;top:785;width:2828;height:14352">
              <v:imagedata o:title="" r:id="rId197"/>
            </v:shape>
            <w10:wrap type="none"/>
          </v:group>
        </w:pict>
      </w:r>
      <w:r>
        <w:pict>
          <v:shape type="#_x0000_t202" style="position:absolute;margin-left:439.029pt;margin-top:23.3704pt;width:28.069pt;height:8pt;mso-position-horizontal-relative:page;mso-position-vertical-relative:paragraph;z-index:-30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1D1C1D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C1D"/>
                      <w:spacing w:val="0"/>
                      <w:w w:val="100"/>
                      <w:sz w:val="16"/>
                      <w:szCs w:val="16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1D1C1D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C1D"/>
                      <w:spacing w:val="0"/>
                      <w:w w:val="107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D1C1D"/>
          <w:spacing w:val="-187"/>
          <w:w w:val="97"/>
          <w:position w:val="2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D1C1D"/>
          <w:spacing w:val="0"/>
          <w:w w:val="43"/>
          <w:position w:val="0"/>
          <w:sz w:val="59"/>
          <w:szCs w:val="59"/>
        </w:rPr>
        <w:t>...</w:t>
      </w:r>
      <w:r>
        <w:rPr>
          <w:rFonts w:cs="Times New Roman" w:hAnsi="Times New Roman" w:eastAsia="Times New Roman" w:ascii="Times New Roman"/>
          <w:color w:val="1D1C1D"/>
          <w:spacing w:val="0"/>
          <w:w w:val="105"/>
          <w:position w:val="0"/>
          <w:sz w:val="59"/>
          <w:szCs w:val="59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9"/>
          <w:szCs w:val="5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40"/>
        <w:ind w:right="-79"/>
      </w:pP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-6"/>
          <w:sz w:val="28"/>
          <w:szCs w:val="28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240"/>
        <w:ind w:right="-71"/>
      </w:pPr>
      <w:r>
        <w:rPr>
          <w:rFonts w:cs="Times New Roman" w:hAnsi="Times New Roman" w:eastAsia="Times New Roman" w:ascii="Times New Roman"/>
          <w:color w:val="1D1C1D"/>
          <w:spacing w:val="0"/>
          <w:w w:val="118"/>
          <w:position w:val="-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40"/>
        <w:ind w:left="7" w:right="-104"/>
      </w:pPr>
      <w:r>
        <w:rPr>
          <w:rFonts w:cs="Times New Roman" w:hAnsi="Times New Roman" w:eastAsia="Times New Roman" w:ascii="Times New Roman"/>
          <w:color w:val="1D1C1D"/>
          <w:spacing w:val="0"/>
          <w:w w:val="185"/>
          <w:position w:val="-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340"/>
        <w:ind w:right="-83"/>
      </w:pPr>
      <w:r>
        <w:rPr>
          <w:rFonts w:cs="Times New Roman" w:hAnsi="Times New Roman" w:eastAsia="Times New Roman" w:ascii="Times New Roman"/>
          <w:color w:val="1D1C1D"/>
          <w:spacing w:val="-194"/>
          <w:w w:val="118"/>
          <w:position w:val="-4"/>
          <w:sz w:val="34"/>
          <w:szCs w:val="34"/>
        </w:rPr>
        <w:t>o</w:t>
      </w:r>
      <w:r>
        <w:rPr>
          <w:rFonts w:cs="Malgun Gothic" w:hAnsi="Malgun Gothic" w:eastAsia="Malgun Gothic" w:ascii="Malgun Gothic"/>
          <w:color w:val="1D1C1D"/>
          <w:spacing w:val="0"/>
          <w:w w:val="97"/>
          <w:position w:val="1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00"/>
        <w:ind w:left="7" w:right="-98"/>
      </w:pPr>
      <w:r>
        <w:rPr>
          <w:rFonts w:cs="Times New Roman" w:hAnsi="Times New Roman" w:eastAsia="Times New Roman" w:ascii="Times New Roman"/>
          <w:color w:val="1D1C1D"/>
          <w:spacing w:val="0"/>
          <w:w w:val="137"/>
          <w:position w:val="-4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45"/>
          <w:szCs w:val="45"/>
        </w:rPr>
        <w:jc w:val="left"/>
        <w:spacing w:lineRule="exact" w:line="340"/>
        <w:ind w:left="7" w:right="-88"/>
      </w:pPr>
      <w:r>
        <w:rPr>
          <w:rFonts w:cs="Arial" w:hAnsi="Arial" w:eastAsia="Arial" w:ascii="Arial"/>
          <w:color w:val="1D1C1D"/>
          <w:spacing w:val="-130"/>
          <w:w w:val="158"/>
          <w:position w:val="7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color w:val="1D1C1D"/>
          <w:spacing w:val="0"/>
          <w:w w:val="55"/>
          <w:position w:val="-2"/>
          <w:sz w:val="45"/>
          <w:szCs w:val="45"/>
        </w:rPr>
        <w:t>.,,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5"/>
          <w:szCs w:val="45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00"/>
        <w:ind w:left="14" w:right="-67"/>
      </w:pPr>
      <w:r>
        <w:rPr>
          <w:rFonts w:cs="Times New Roman" w:hAnsi="Times New Roman" w:eastAsia="Times New Roman" w:ascii="Times New Roman"/>
          <w:color w:val="1D1C1D"/>
          <w:spacing w:val="0"/>
          <w:w w:val="136"/>
          <w:position w:val="-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80"/>
        <w:ind w:left="14" w:right="-55"/>
      </w:pPr>
      <w:r>
        <w:rPr>
          <w:rFonts w:cs="Times New Roman" w:hAnsi="Times New Roman" w:eastAsia="Times New Roman" w:ascii="Times New Roman"/>
          <w:color w:val="1D1C1D"/>
          <w:spacing w:val="0"/>
          <w:w w:val="104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lineRule="exact" w:line="560"/>
        <w:ind w:left="7"/>
      </w:pPr>
      <w:r>
        <w:pict>
          <v:shape type="#_x0000_t202" style="position:absolute;margin-left:494.087pt;margin-top:9.60674pt;width:4.67817pt;height:18.4pt;mso-position-horizontal-relative:page;mso-position-vertical-relative:paragraph;z-index:-30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7"/>
                      <w:szCs w:val="37"/>
                    </w:rPr>
                    <w:jc w:val="left"/>
                    <w:spacing w:lineRule="exact" w:line="360"/>
                    <w:ind w:right="-75"/>
                  </w:pPr>
                  <w:r>
                    <w:rPr>
                      <w:rFonts w:cs="Arial" w:hAnsi="Arial" w:eastAsia="Arial" w:ascii="Arial"/>
                      <w:color w:val="1D1C1D"/>
                      <w:spacing w:val="0"/>
                      <w:w w:val="100"/>
                      <w:sz w:val="37"/>
                      <w:szCs w:val="3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D1C1D"/>
          <w:spacing w:val="-187"/>
          <w:w w:val="97"/>
          <w:position w:val="22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D1C1D"/>
          <w:spacing w:val="-194"/>
          <w:w w:val="114"/>
          <w:position w:val="4"/>
          <w:sz w:val="34"/>
          <w:szCs w:val="34"/>
        </w:rPr>
        <w:t>o</w:t>
      </w:r>
      <w:r>
        <w:rPr>
          <w:rFonts w:cs="Arial" w:hAnsi="Arial" w:eastAsia="Arial" w:ascii="Arial"/>
          <w:color w:val="1D1C1D"/>
          <w:spacing w:val="-50"/>
          <w:w w:val="49"/>
          <w:position w:val="-3"/>
          <w:sz w:val="37"/>
          <w:szCs w:val="3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20"/>
      </w:pPr>
      <w:r>
        <w:rPr>
          <w:rFonts w:cs="Times New Roman" w:hAnsi="Times New Roman" w:eastAsia="Times New Roman" w:ascii="Times New Roman"/>
          <w:color w:val="1D1C1D"/>
          <w:spacing w:val="-187"/>
          <w:w w:val="178"/>
          <w:position w:val="15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D1C1D"/>
          <w:spacing w:val="-194"/>
          <w:w w:val="114"/>
          <w:position w:val="-5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1"/>
          <w:sz w:val="28"/>
          <w:szCs w:val="28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Courier New" w:hAnsi="Courier New" w:eastAsia="Courier New" w:ascii="Courier New"/>
          <w:sz w:val="37"/>
          <w:szCs w:val="37"/>
        </w:rPr>
        <w:jc w:val="left"/>
        <w:spacing w:lineRule="exact" w:line="360"/>
      </w:pPr>
      <w:r>
        <w:rPr>
          <w:rFonts w:cs="Malgun Gothic" w:hAnsi="Malgun Gothic" w:eastAsia="Malgun Gothic" w:ascii="Malgun Gothic"/>
          <w:color w:val="1D1C1D"/>
          <w:w w:val="52"/>
          <w:sz w:val="37"/>
          <w:szCs w:val="37"/>
        </w:rPr>
        <w:t>�</w:t>
      </w:r>
      <w:r>
        <w:rPr>
          <w:rFonts w:cs="Courier New" w:hAnsi="Courier New" w:eastAsia="Courier New" w:ascii="Courier New"/>
          <w:color w:val="1D1C1D"/>
          <w:w w:val="168"/>
          <w:sz w:val="37"/>
          <w:szCs w:val="37"/>
        </w:rPr>
        <w:t>o</w:t>
      </w:r>
      <w:r>
        <w:rPr>
          <w:rFonts w:cs="Courier New" w:hAnsi="Courier New" w:eastAsia="Courier New" w:ascii="Courier New"/>
          <w:color w:val="000000"/>
          <w:w w:val="100"/>
          <w:sz w:val="37"/>
          <w:szCs w:val="37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right"/>
        <w:spacing w:before="24" w:lineRule="auto" w:line="140"/>
        <w:ind w:left="337" w:right="148" w:hanging="381"/>
      </w:pPr>
      <w:r>
        <w:pict>
          <v:shape type="#_x0000_t202" style="position:absolute;margin-left:520.357pt;margin-top:3.56088pt;width:0pt;height:15.7pt;mso-position-horizontal-relative:page;mso-position-vertical-relative:paragraph;z-index:-30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1"/>
                      <w:szCs w:val="31"/>
                    </w:rPr>
                    <w:jc w:val="left"/>
                    <w:spacing w:lineRule="exact" w:line="300"/>
                    <w:ind w:right="-67"/>
                  </w:pPr>
                  <w:r>
                    <w:rPr>
                      <w:rFonts w:cs="Times New Roman" w:hAnsi="Times New Roman" w:eastAsia="Times New Roman" w:ascii="Times New Roman"/>
                      <w:color w:val="1D1C1D"/>
                      <w:spacing w:val="-187"/>
                      <w:w w:val="136"/>
                      <w:sz w:val="31"/>
                      <w:szCs w:val="31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1D1C1D"/>
          <w:w w:val="124"/>
          <w:sz w:val="26"/>
          <w:szCs w:val="26"/>
        </w:rPr>
        <w:t>m</w:t>
      </w:r>
      <w:r>
        <w:rPr>
          <w:rFonts w:cs="Courier New" w:hAnsi="Courier New" w:eastAsia="Courier New" w:ascii="Courier New"/>
          <w:color w:val="1D1C1D"/>
          <w:w w:val="239"/>
          <w:sz w:val="26"/>
          <w:szCs w:val="26"/>
        </w:rPr>
        <w:t>c</w:t>
      </w:r>
      <w:r>
        <w:rPr>
          <w:rFonts w:cs="Courier New" w:hAnsi="Courier New" w:eastAsia="Courier New" w:ascii="Courier New"/>
          <w:color w:val="1D1C1D"/>
          <w:w w:val="253"/>
          <w:sz w:val="26"/>
          <w:szCs w:val="26"/>
        </w:rPr>
        <w:t>n</w:t>
      </w:r>
      <w:r>
        <w:rPr>
          <w:rFonts w:cs="Courier New" w:hAnsi="Courier New" w:eastAsia="Courier New" w:ascii="Courier New"/>
          <w:color w:val="1D1C1D"/>
          <w:w w:val="253"/>
          <w:sz w:val="26"/>
          <w:szCs w:val="26"/>
        </w:rPr>
        <w:t> </w:t>
      </w:r>
      <w:r>
        <w:rPr>
          <w:rFonts w:cs="Courier New" w:hAnsi="Courier New" w:eastAsia="Courier New" w:ascii="Courier New"/>
          <w:color w:val="1D1C1D"/>
          <w:w w:val="119"/>
          <w:sz w:val="26"/>
          <w:szCs w:val="26"/>
        </w:rPr>
        <w:t>m</w:t>
      </w:r>
      <w:r>
        <w:rPr>
          <w:rFonts w:cs="Courier New" w:hAnsi="Courier New" w:eastAsia="Courier New" w:ascii="Courier New"/>
          <w:color w:val="1D1C1D"/>
          <w:w w:val="253"/>
          <w:sz w:val="26"/>
          <w:szCs w:val="26"/>
        </w:rPr>
        <w:t>m</w:t>
      </w:r>
      <w:r>
        <w:rPr>
          <w:rFonts w:cs="Courier New" w:hAnsi="Courier New" w:eastAsia="Courier New" w:ascii="Courier New"/>
          <w:color w:val="000000"/>
          <w:w w:val="100"/>
          <w:sz w:val="26"/>
          <w:szCs w:val="26"/>
        </w:rPr>
      </w:r>
    </w:p>
    <w:p>
      <w:pPr>
        <w:rPr>
          <w:rFonts w:cs="Courier New" w:hAnsi="Courier New" w:eastAsia="Courier New" w:ascii="Courier New"/>
          <w:sz w:val="28"/>
          <w:szCs w:val="28"/>
        </w:rPr>
        <w:jc w:val="left"/>
        <w:spacing w:lineRule="exact" w:line="140"/>
      </w:pPr>
      <w:r>
        <w:pict>
          <v:shape type="#_x0000_t202" style="position:absolute;margin-left:520.357pt;margin-top:2.4876pt;width:48.2212pt;height:10.4891pt;mso-position-horizontal-relative:page;mso-position-vertical-relative:paragraph;z-index:-3064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Courier New" w:hAnsi="Courier New" w:eastAsia="Courier New" w:ascii="Courier New"/>
                      <w:color w:val="1D1C1D"/>
                      <w:spacing w:val="0"/>
                      <w:w w:val="45"/>
                      <w:sz w:val="17"/>
                      <w:szCs w:val="17"/>
                    </w:rPr>
                    <w:t>,...</w:t>
                  </w:r>
                  <w:r>
                    <w:rPr>
                      <w:rFonts w:cs="Courier New" w:hAnsi="Courier New" w:eastAsia="Courier New" w:ascii="Courier New"/>
                      <w:color w:val="1D1C1D"/>
                      <w:spacing w:val="0"/>
                      <w:w w:val="45"/>
                      <w:sz w:val="17"/>
                      <w:szCs w:val="17"/>
                    </w:rPr>
                    <w:t>           </w:t>
                  </w:r>
                  <w:r>
                    <w:rPr>
                      <w:rFonts w:cs="Courier New" w:hAnsi="Courier New" w:eastAsia="Courier New" w:ascii="Courier New"/>
                      <w:color w:val="1D1C1D"/>
                      <w:spacing w:val="32"/>
                      <w:w w:val="45"/>
                      <w:sz w:val="17"/>
                      <w:szCs w:val="17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1D1C1D"/>
                      <w:spacing w:val="0"/>
                      <w:w w:val="10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C1D"/>
          <w:spacing w:val="0"/>
          <w:w w:val="100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1D1C1D"/>
          <w:spacing w:val="0"/>
          <w:w w:val="100"/>
          <w:position w:val="1"/>
          <w:sz w:val="21"/>
          <w:szCs w:val="21"/>
        </w:rPr>
        <w:t>  </w:t>
      </w:r>
      <w:r>
        <w:rPr>
          <w:rFonts w:cs="Arial" w:hAnsi="Arial" w:eastAsia="Arial" w:ascii="Arial"/>
          <w:color w:val="1D1C1D"/>
          <w:spacing w:val="23"/>
          <w:w w:val="100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D1C1D"/>
          <w:spacing w:val="0"/>
          <w:w w:val="100"/>
          <w:position w:val="1"/>
          <w:sz w:val="28"/>
          <w:szCs w:val="28"/>
        </w:rPr>
        <w:t>O</w:t>
      </w:r>
      <w:r>
        <w:rPr>
          <w:rFonts w:cs="Courier New" w:hAnsi="Courier New" w:eastAsia="Courier New" w:ascii="Courier New"/>
          <w:color w:val="1D1C1D"/>
          <w:spacing w:val="66"/>
          <w:w w:val="100"/>
          <w:position w:val="1"/>
          <w:sz w:val="28"/>
          <w:szCs w:val="28"/>
        </w:rPr>
        <w:t> </w:t>
      </w:r>
      <w:r>
        <w:rPr>
          <w:rFonts w:cs="Courier New" w:hAnsi="Courier New" w:eastAsia="Courier New" w:ascii="Courier New"/>
          <w:color w:val="1D1C1D"/>
          <w:spacing w:val="0"/>
          <w:w w:val="37"/>
          <w:position w:val="1"/>
          <w:sz w:val="28"/>
          <w:szCs w:val="28"/>
        </w:rPr>
        <w:t>.,,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left"/>
        <w:spacing w:lineRule="exact" w:line="440"/>
      </w:pPr>
      <w:r>
        <w:rPr>
          <w:rFonts w:cs="Times New Roman" w:hAnsi="Times New Roman" w:eastAsia="Times New Roman" w:ascii="Times New Roman"/>
          <w:color w:val="1D1C1D"/>
          <w:spacing w:val="-72"/>
          <w:w w:val="127"/>
          <w:position w:val="1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D1C1D"/>
          <w:spacing w:val="-101"/>
          <w:w w:val="118"/>
          <w:position w:val="-7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1D1C1D"/>
          <w:spacing w:val="7"/>
          <w:w w:val="127"/>
          <w:position w:val="11"/>
          <w:sz w:val="17"/>
          <w:szCs w:val="17"/>
        </w:rPr>
        <w:t>&gt;</w:t>
      </w:r>
      <w:r>
        <w:rPr>
          <w:rFonts w:cs="Times New Roman" w:hAnsi="Times New Roman" w:eastAsia="Times New Roman" w:ascii="Times New Roman"/>
          <w:color w:val="1D1C1D"/>
          <w:spacing w:val="-187"/>
          <w:w w:val="243"/>
          <w:position w:val="-7"/>
          <w:sz w:val="34"/>
          <w:szCs w:val="34"/>
        </w:rPr>
        <w:t>e</w:t>
      </w:r>
      <w:r>
        <w:rPr>
          <w:rFonts w:cs="Times New Roman" w:hAnsi="Times New Roman" w:eastAsia="Times New Roman" w:ascii="Times New Roman"/>
          <w:color w:val="1D1C1D"/>
          <w:spacing w:val="0"/>
          <w:w w:val="128"/>
          <w:position w:val="11"/>
          <w:sz w:val="21"/>
          <w:szCs w:val="21"/>
        </w:rPr>
        <w:t>a,</w:t>
      </w: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1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C1D"/>
          <w:spacing w:val="-8"/>
          <w:w w:val="100"/>
          <w:position w:val="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C1D"/>
          <w:spacing w:val="0"/>
          <w:w w:val="108"/>
          <w:position w:val="11"/>
          <w:sz w:val="37"/>
          <w:szCs w:val="3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Malgun Gothic" w:hAnsi="Malgun Gothic" w:eastAsia="Malgun Gothic" w:ascii="Malgun Gothic"/>
          <w:sz w:val="25"/>
          <w:szCs w:val="25"/>
        </w:rPr>
        <w:jc w:val="left"/>
        <w:spacing w:lineRule="exact" w:line="160"/>
      </w:pPr>
      <w:r>
        <w:rPr>
          <w:rFonts w:cs="Arial" w:hAnsi="Arial" w:eastAsia="Arial" w:ascii="Arial"/>
          <w:color w:val="1D1C1D"/>
          <w:spacing w:val="0"/>
          <w:w w:val="77"/>
          <w:position w:val="-1"/>
          <w:sz w:val="25"/>
          <w:szCs w:val="25"/>
        </w:rPr>
        <w:t>::a</w:t>
      </w:r>
      <w:r>
        <w:rPr>
          <w:rFonts w:cs="Arial" w:hAnsi="Arial" w:eastAsia="Arial" w:ascii="Arial"/>
          <w:color w:val="1D1C1D"/>
          <w:spacing w:val="0"/>
          <w:w w:val="77"/>
          <w:position w:val="-1"/>
          <w:sz w:val="25"/>
          <w:szCs w:val="25"/>
        </w:rPr>
        <w:t>  </w:t>
      </w:r>
      <w:r>
        <w:rPr>
          <w:rFonts w:cs="Arial" w:hAnsi="Arial" w:eastAsia="Arial" w:ascii="Arial"/>
          <w:color w:val="1D1C1D"/>
          <w:spacing w:val="7"/>
          <w:w w:val="77"/>
          <w:position w:val="-1"/>
          <w:sz w:val="25"/>
          <w:szCs w:val="25"/>
        </w:rPr>
        <w:t> </w:t>
      </w:r>
      <w:r>
        <w:rPr>
          <w:rFonts w:cs="Malgun Gothic" w:hAnsi="Malgun Gothic" w:eastAsia="Malgun Gothic" w:ascii="Malgun Gothic"/>
          <w:color w:val="1D1C1D"/>
          <w:spacing w:val="0"/>
          <w:w w:val="77"/>
          <w:position w:val="-1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</w:pP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-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C1D"/>
          <w:spacing w:val="0"/>
          <w:w w:val="100"/>
          <w:position w:val="-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C1D"/>
          <w:spacing w:val="29"/>
          <w:w w:val="100"/>
          <w:position w:val="-7"/>
          <w:sz w:val="23"/>
          <w:szCs w:val="23"/>
        </w:rPr>
        <w:t> </w:t>
      </w:r>
      <w:r>
        <w:rPr>
          <w:rFonts w:cs="Arial" w:hAnsi="Arial" w:eastAsia="Arial" w:ascii="Arial"/>
          <w:color w:val="1D1C1D"/>
          <w:spacing w:val="-187"/>
          <w:w w:val="145"/>
          <w:position w:val="-7"/>
          <w:sz w:val="24"/>
          <w:szCs w:val="24"/>
        </w:rPr>
        <w:t>n</w:t>
      </w:r>
      <w:r>
        <w:rPr>
          <w:rFonts w:cs="Arial" w:hAnsi="Arial" w:eastAsia="Arial" w:ascii="Arial"/>
          <w:color w:val="1D1C1D"/>
          <w:spacing w:val="0"/>
          <w:w w:val="101"/>
          <w:position w:val="7"/>
          <w:sz w:val="23"/>
          <w:szCs w:val="23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360"/>
      </w:pPr>
      <w:r>
        <w:rPr>
          <w:rFonts w:cs="Times New Roman" w:hAnsi="Times New Roman" w:eastAsia="Times New Roman" w:ascii="Times New Roman"/>
          <w:color w:val="1D1C1D"/>
          <w:spacing w:val="-194"/>
          <w:w w:val="141"/>
          <w:position w:val="10"/>
          <w:sz w:val="31"/>
          <w:szCs w:val="31"/>
        </w:rPr>
        <w:t>e</w:t>
      </w:r>
      <w:r>
        <w:rPr>
          <w:rFonts w:cs="Arial" w:hAnsi="Arial" w:eastAsia="Arial" w:ascii="Arial"/>
          <w:color w:val="1D1C1D"/>
          <w:spacing w:val="0"/>
          <w:w w:val="100"/>
          <w:position w:val="-4"/>
          <w:sz w:val="36"/>
          <w:szCs w:val="36"/>
        </w:rPr>
        <w:t>o</w:t>
      </w:r>
      <w:r>
        <w:rPr>
          <w:rFonts w:cs="Arial" w:hAnsi="Arial" w:eastAsia="Arial" w:ascii="Arial"/>
          <w:color w:val="1D1C1D"/>
          <w:spacing w:val="0"/>
          <w:w w:val="100"/>
          <w:position w:val="-4"/>
          <w:sz w:val="36"/>
          <w:szCs w:val="36"/>
        </w:rPr>
        <w:t> </w:t>
      </w:r>
      <w:r>
        <w:rPr>
          <w:rFonts w:cs="Arial" w:hAnsi="Arial" w:eastAsia="Arial" w:ascii="Arial"/>
          <w:color w:val="1D1C1D"/>
          <w:spacing w:val="-20"/>
          <w:w w:val="100"/>
          <w:position w:val="-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C1D"/>
          <w:spacing w:val="-144"/>
          <w:w w:val="86"/>
          <w:position w:val="-4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C1D"/>
          <w:spacing w:val="-43"/>
          <w:w w:val="181"/>
          <w:position w:val="10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1D1C1D"/>
          <w:spacing w:val="0"/>
          <w:w w:val="86"/>
          <w:position w:val="-4"/>
          <w:sz w:val="35"/>
          <w:szCs w:val="3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00"/>
        <w:ind w:left="7"/>
      </w:pPr>
      <w:r>
        <w:rPr>
          <w:rFonts w:cs="Arial" w:hAnsi="Arial" w:eastAsia="Arial" w:ascii="Arial"/>
          <w:color w:val="1D1C1D"/>
          <w:spacing w:val="0"/>
          <w:w w:val="70"/>
          <w:position w:val="1"/>
          <w:sz w:val="25"/>
          <w:szCs w:val="25"/>
        </w:rPr>
        <w:t>::a</w:t>
      </w:r>
      <w:r>
        <w:rPr>
          <w:rFonts w:cs="Arial" w:hAnsi="Arial" w:eastAsia="Arial" w:ascii="Arial"/>
          <w:color w:val="1D1C1D"/>
          <w:spacing w:val="0"/>
          <w:w w:val="70"/>
          <w:position w:val="1"/>
          <w:sz w:val="25"/>
          <w:szCs w:val="25"/>
        </w:rPr>
        <w:t>  </w:t>
      </w:r>
      <w:r>
        <w:rPr>
          <w:rFonts w:cs="Arial" w:hAnsi="Arial" w:eastAsia="Arial" w:ascii="Arial"/>
          <w:color w:val="1D1C1D"/>
          <w:spacing w:val="41"/>
          <w:w w:val="7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1D1C1D"/>
          <w:spacing w:val="0"/>
          <w:w w:val="160"/>
          <w:position w:val="1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right"/>
        <w:spacing w:lineRule="exact" w:line="440"/>
        <w:ind w:right="105"/>
      </w:pPr>
      <w:r>
        <w:rPr>
          <w:rFonts w:cs="Times New Roman" w:hAnsi="Times New Roman" w:eastAsia="Times New Roman" w:ascii="Times New Roman"/>
          <w:color w:val="1D1C1D"/>
          <w:spacing w:val="-151"/>
          <w:w w:val="109"/>
          <w:position w:val="-12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D1C1D"/>
          <w:spacing w:val="0"/>
          <w:w w:val="129"/>
          <w:position w:val="4"/>
          <w:sz w:val="34"/>
          <w:szCs w:val="3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right"/>
        <w:spacing w:lineRule="exact" w:line="320"/>
        <w:ind w:right="105"/>
        <w:sectPr>
          <w:type w:val="continuous"/>
          <w:pgSz w:w="12300" w:h="15900"/>
          <w:pgMar w:top="1260" w:bottom="280" w:left="1600" w:right="780"/>
          <w:cols w:num="5" w:equalWidth="off">
            <w:col w:w="4979" w:space="1381"/>
            <w:col w:w="195" w:space="496"/>
            <w:col w:w="691" w:space="475"/>
            <w:col w:w="202" w:space="388"/>
            <w:col w:w="1113"/>
          </w:cols>
        </w:sectPr>
      </w:pPr>
      <w:r>
        <w:rPr>
          <w:rFonts w:cs="Times New Roman" w:hAnsi="Times New Roman" w:eastAsia="Times New Roman" w:ascii="Times New Roman"/>
          <w:color w:val="1D1C1D"/>
          <w:spacing w:val="0"/>
          <w:w w:val="46"/>
          <w:position w:val="2"/>
          <w:sz w:val="42"/>
          <w:szCs w:val="42"/>
        </w:rPr>
        <w:t>.,..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55" w:lineRule="exact" w:line="200"/>
        <w:ind w:left="522"/>
      </w:pPr>
      <w:r>
        <w:pict>
          <v:shape type="#_x0000_t75" style="position:absolute;margin-left:149.809pt;margin-top:7.75877pt;width:50.0563pt;height:73.091pt;mso-position-horizontal-relative:page;mso-position-vertical-relative:paragraph;z-index:-3060">
            <v:imagedata o:title="" r:id="rId198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37"/>
          <w:position w:val="-28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232021"/>
          <w:spacing w:val="77"/>
          <w:w w:val="137"/>
          <w:position w:val="-28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37"/>
          <w:position w:val="-11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232021"/>
          <w:spacing w:val="0"/>
          <w:w w:val="137"/>
          <w:position w:val="-11"/>
          <w:sz w:val="31"/>
          <w:szCs w:val="31"/>
        </w:rPr>
        <w:t>                                           </w:t>
      </w:r>
      <w:r>
        <w:rPr>
          <w:rFonts w:cs="Times New Roman" w:hAnsi="Times New Roman" w:eastAsia="Times New Roman" w:ascii="Times New Roman"/>
          <w:color w:val="232021"/>
          <w:spacing w:val="80"/>
          <w:w w:val="137"/>
          <w:position w:val="-11"/>
          <w:sz w:val="31"/>
          <w:szCs w:val="31"/>
        </w:rPr>
        <w:t> </w:t>
      </w:r>
      <w:r>
        <w:rPr>
          <w:rFonts w:cs="Arial" w:hAnsi="Arial" w:eastAsia="Arial" w:ascii="Arial"/>
          <w:color w:val="232021"/>
          <w:spacing w:val="0"/>
          <w:w w:val="330"/>
          <w:position w:val="-19"/>
          <w:sz w:val="17"/>
          <w:szCs w:val="17"/>
        </w:rPr>
        <w:t>r</w:t>
      </w:r>
      <w:r>
        <w:rPr>
          <w:rFonts w:cs="Arial" w:hAnsi="Arial" w:eastAsia="Arial" w:ascii="Arial"/>
          <w:color w:val="232021"/>
          <w:spacing w:val="32"/>
          <w:w w:val="330"/>
          <w:position w:val="-19"/>
          <w:sz w:val="17"/>
          <w:szCs w:val="17"/>
        </w:rPr>
        <w:t> </w:t>
      </w:r>
      <w:r>
        <w:rPr>
          <w:rFonts w:cs="Arial" w:hAnsi="Arial" w:eastAsia="Arial" w:ascii="Arial"/>
          <w:color w:val="232021"/>
          <w:spacing w:val="0"/>
          <w:w w:val="140"/>
          <w:position w:val="-19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00"/>
        <w:ind w:left="522"/>
        <w:sectPr>
          <w:pgSz w:w="12280" w:h="15900"/>
          <w:pgMar w:top="860" w:bottom="280" w:left="1740" w:right="760"/>
        </w:sectPr>
      </w:pPr>
      <w:r>
        <w:rPr>
          <w:rFonts w:cs="Arial" w:hAnsi="Arial" w:eastAsia="Arial" w:ascii="Arial"/>
          <w:color w:val="232021"/>
          <w:spacing w:val="0"/>
          <w:w w:val="152"/>
          <w:position w:val="-28"/>
          <w:sz w:val="23"/>
          <w:szCs w:val="23"/>
        </w:rPr>
        <w:t>n</w:t>
      </w:r>
      <w:r>
        <w:rPr>
          <w:rFonts w:cs="Arial" w:hAnsi="Arial" w:eastAsia="Arial" w:ascii="Arial"/>
          <w:color w:val="232021"/>
          <w:spacing w:val="83"/>
          <w:w w:val="152"/>
          <w:position w:val="-28"/>
          <w:sz w:val="23"/>
          <w:szCs w:val="23"/>
        </w:rPr>
        <w:t> </w:t>
      </w:r>
      <w:r>
        <w:rPr>
          <w:rFonts w:cs="Arial" w:hAnsi="Arial" w:eastAsia="Arial" w:ascii="Arial"/>
          <w:color w:val="232021"/>
          <w:spacing w:val="0"/>
          <w:w w:val="100"/>
          <w:position w:val="-7"/>
          <w:sz w:val="29"/>
          <w:szCs w:val="29"/>
        </w:rPr>
        <w:t>o</w:t>
      </w:r>
      <w:r>
        <w:rPr>
          <w:rFonts w:cs="Arial" w:hAnsi="Arial" w:eastAsia="Arial" w:ascii="Arial"/>
          <w:color w:val="232021"/>
          <w:spacing w:val="0"/>
          <w:w w:val="100"/>
          <w:position w:val="-7"/>
          <w:sz w:val="29"/>
          <w:szCs w:val="29"/>
        </w:rPr>
        <w:t>                                                          </w:t>
      </w:r>
      <w:r>
        <w:rPr>
          <w:rFonts w:cs="Arial" w:hAnsi="Arial" w:eastAsia="Arial" w:ascii="Arial"/>
          <w:color w:val="232021"/>
          <w:spacing w:val="40"/>
          <w:w w:val="100"/>
          <w:position w:val="-7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46"/>
          <w:position w:val="-23"/>
          <w:sz w:val="31"/>
          <w:szCs w:val="31"/>
        </w:rPr>
        <w:t>..</w:t>
      </w:r>
      <w:r>
        <w:rPr>
          <w:rFonts w:cs="Times New Roman" w:hAnsi="Times New Roman" w:eastAsia="Times New Roman" w:ascii="Times New Roman"/>
          <w:color w:val="232021"/>
          <w:spacing w:val="-28"/>
          <w:w w:val="46"/>
          <w:position w:val="-23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1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232021"/>
          <w:spacing w:val="-36"/>
          <w:w w:val="100"/>
          <w:position w:val="-10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color w:val="232021"/>
          <w:spacing w:val="0"/>
          <w:w w:val="46"/>
          <w:position w:val="-23"/>
          <w:sz w:val="31"/>
          <w:szCs w:val="31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280"/>
        <w:ind w:left="903"/>
      </w:pPr>
      <w:r>
        <w:rPr>
          <w:rFonts w:cs="Arial" w:hAnsi="Arial" w:eastAsia="Arial" w:ascii="Arial"/>
          <w:color w:val="232021"/>
          <w:spacing w:val="0"/>
          <w:w w:val="110"/>
          <w:position w:val="-2"/>
          <w:sz w:val="29"/>
          <w:szCs w:val="29"/>
        </w:rPr>
        <w:t>&lt;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0"/>
        <w:ind w:left="133"/>
      </w:pPr>
      <w:r>
        <w:pict>
          <v:shape type="#_x0000_t202" style="position:absolute;margin-left:283.772pt;margin-top:-8.31979pt;width:28.4493pt;height:20.2722pt;mso-position-horizontal-relative:page;mso-position-vertical-relative:paragraph;z-index:-30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00"/>
                    <w:ind w:right="-81"/>
                  </w:pPr>
                  <w:r>
                    <w:rPr>
                      <w:rFonts w:cs="Malgun Gothic" w:hAnsi="Malgun Gothic" w:eastAsia="Malgun Gothic" w:ascii="Malgun Gothic"/>
                      <w:color w:val="232021"/>
                      <w:w w:val="46"/>
                      <w:sz w:val="40"/>
                      <w:szCs w:val="40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232021"/>
                      <w:w w:val="344"/>
                      <w:sz w:val="40"/>
                      <w:szCs w:val="40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232021"/>
          <w:w w:val="91"/>
          <w:position w:val="-15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232021"/>
          <w:w w:val="219"/>
          <w:position w:val="-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021"/>
          <w:w w:val="223"/>
          <w:position w:val="-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74"/>
        <w:ind w:left="382" w:right="-40"/>
      </w:pPr>
      <w:r>
        <w:br w:type="column"/>
      </w:r>
      <w:r>
        <w:rPr>
          <w:rFonts w:cs="Arial" w:hAnsi="Arial" w:eastAsia="Arial" w:ascii="Arial"/>
          <w:color w:val="3A393A"/>
          <w:spacing w:val="0"/>
          <w:w w:val="100"/>
          <w:sz w:val="13"/>
          <w:szCs w:val="13"/>
        </w:rPr>
        <w:t>"T1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before="96" w:lineRule="exact" w:line="240"/>
      </w:pPr>
      <w:r>
        <w:br w:type="column"/>
      </w:r>
      <w:r>
        <w:rPr>
          <w:rFonts w:cs="Arial" w:hAnsi="Arial" w:eastAsia="Arial" w:ascii="Arial"/>
          <w:color w:val="232021"/>
          <w:spacing w:val="0"/>
          <w:w w:val="59"/>
          <w:position w:val="-5"/>
          <w:sz w:val="26"/>
          <w:szCs w:val="26"/>
        </w:rPr>
        <w:t>3::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atLeast" w:line="40"/>
      </w:pPr>
      <w:r>
        <w:pict>
          <v:shape type="#_x0000_t202" style="position:absolute;margin-left:321.945pt;margin-top:1.33765pt;width:9.36305pt;height:11.1pt;mso-position-horizontal-relative:page;mso-position-vertical-relative:paragraph;z-index:-30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Times New Roman" w:hAnsi="Times New Roman" w:eastAsia="Times New Roman" w:ascii="Times New Roman"/>
                      <w:color w:val="232021"/>
                      <w:spacing w:val="0"/>
                      <w:w w:val="109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2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00"/>
      </w:pPr>
      <w:r>
        <w:pict>
          <v:shape type="#_x0000_t202" style="position:absolute;margin-left:378.483pt;margin-top:7.48609pt;width:2.52082pt;height:13.8pt;mso-position-horizontal-relative:page;mso-position-vertical-relative:paragraph;z-index:-3044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Courier New" w:hAnsi="Courier New" w:eastAsia="Courier New" w:ascii="Courier New"/>
                      <w:color w:val="232021"/>
                      <w:spacing w:val="-101"/>
                      <w:w w:val="100"/>
                      <w:position w:val="2"/>
                      <w:sz w:val="27"/>
                      <w:szCs w:val="27"/>
                    </w:rPr>
                    <w:t>o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021"/>
          <w:spacing w:val="0"/>
          <w:w w:val="100"/>
          <w:position w:val="-4"/>
          <w:sz w:val="14"/>
          <w:szCs w:val="14"/>
        </w:rPr>
        <w:t>OQ</w:t>
      </w:r>
      <w:r>
        <w:rPr>
          <w:rFonts w:cs="Arial" w:hAnsi="Arial" w:eastAsia="Arial" w:ascii="Arial"/>
          <w:color w:val="232021"/>
          <w:spacing w:val="0"/>
          <w:w w:val="100"/>
          <w:position w:val="-4"/>
          <w:sz w:val="14"/>
          <w:szCs w:val="14"/>
        </w:rPr>
        <w:t>    </w:t>
      </w:r>
      <w:r>
        <w:rPr>
          <w:rFonts w:cs="Arial" w:hAnsi="Arial" w:eastAsia="Arial" w:ascii="Arial"/>
          <w:color w:val="232021"/>
          <w:spacing w:val="19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32021"/>
          <w:spacing w:val="0"/>
          <w:w w:val="135"/>
          <w:position w:val="-4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40"/>
        <w:ind w:left="432"/>
        <w:sectPr>
          <w:type w:val="continuous"/>
          <w:pgSz w:w="12280" w:h="15900"/>
          <w:pgMar w:top="1260" w:bottom="280" w:left="1740" w:right="760"/>
          <w:cols w:num="4" w:equalWidth="off">
            <w:col w:w="3777" w:space="158"/>
            <w:col w:w="577" w:space="187"/>
            <w:col w:w="548" w:space="532"/>
            <w:col w:w="4001"/>
          </w:cols>
        </w:sectPr>
      </w:pPr>
      <w:r>
        <w:rPr>
          <w:rFonts w:cs="Times New Roman" w:hAnsi="Times New Roman" w:eastAsia="Times New Roman" w:ascii="Times New Roman"/>
          <w:color w:val="232021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atLeast" w:line="340"/>
        <w:ind w:left="140"/>
      </w:pPr>
      <w:r>
        <w:pict>
          <v:shape type="#_x0000_t75" style="position:absolute;margin-left:207.428pt;margin-top:-15.8808pt;width:68.4223pt;height:37.8057pt;mso-position-horizontal-relative:page;mso-position-vertical-relative:paragraph;z-index:-3050">
            <v:imagedata o:title="" r:id="rId199"/>
          </v:shape>
        </w:pict>
      </w:r>
      <w:r>
        <w:rPr>
          <w:rFonts w:cs="Malgun Gothic" w:hAnsi="Malgun Gothic" w:eastAsia="Malgun Gothic" w:ascii="Malgun Gothic"/>
          <w:color w:val="232021"/>
          <w:spacing w:val="0"/>
          <w:w w:val="100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100"/>
          <w:sz w:val="17"/>
          <w:szCs w:val="17"/>
        </w:rPr>
        <w:t>  </w:t>
      </w:r>
      <w:r>
        <w:rPr>
          <w:rFonts w:cs="Malgun Gothic" w:hAnsi="Malgun Gothic" w:eastAsia="Malgun Gothic" w:ascii="Malgun Gothic"/>
          <w:color w:val="232021"/>
          <w:spacing w:val="3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232021"/>
          <w:spacing w:val="0"/>
          <w:w w:val="63"/>
          <w:sz w:val="17"/>
          <w:szCs w:val="17"/>
        </w:rPr>
        <w:t>:X,</w:t>
      </w:r>
      <w:r>
        <w:rPr>
          <w:rFonts w:cs="Courier New" w:hAnsi="Courier New" w:eastAsia="Courier New" w:ascii="Courier New"/>
          <w:color w:val="232021"/>
          <w:spacing w:val="0"/>
          <w:w w:val="63"/>
          <w:sz w:val="17"/>
          <w:szCs w:val="17"/>
        </w:rPr>
        <w:t> </w:t>
      </w:r>
      <w:r>
        <w:rPr>
          <w:rFonts w:cs="Courier New" w:hAnsi="Courier New" w:eastAsia="Courier New" w:ascii="Courier New"/>
          <w:color w:val="232021"/>
          <w:spacing w:val="52"/>
          <w:w w:val="63"/>
          <w:sz w:val="17"/>
          <w:szCs w:val="17"/>
        </w:rPr>
        <w:t> </w:t>
      </w:r>
      <w:r>
        <w:rPr>
          <w:rFonts w:cs="Courier New" w:hAnsi="Courier New" w:eastAsia="Courier New" w:ascii="Courier New"/>
          <w:color w:val="232021"/>
          <w:spacing w:val="0"/>
          <w:w w:val="63"/>
          <w:sz w:val="17"/>
          <w:szCs w:val="17"/>
        </w:rPr>
        <w:t>:X,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atLeast" w:line="400"/>
        <w:ind w:right="-51"/>
      </w:pPr>
      <w:r>
        <w:pict>
          <v:shape type="#_x0000_t75" style="position:absolute;margin-left:315.823pt;margin-top:33.529pt;width:3.96129pt;height:88.5734pt;mso-position-horizontal-relative:page;mso-position-vertical-relative:paragraph;z-index:-3051">
            <v:imagedata o:title="" r:id="rId200"/>
          </v:shape>
        </w:pict>
      </w:r>
      <w:r>
        <w:rPr>
          <w:rFonts w:cs="Courier New" w:hAnsi="Courier New" w:eastAsia="Courier New" w:ascii="Courier New"/>
          <w:color w:val="232021"/>
          <w:spacing w:val="0"/>
          <w:w w:val="156"/>
          <w:sz w:val="20"/>
          <w:szCs w:val="20"/>
        </w:rPr>
        <w:t>N</w:t>
      </w:r>
      <w:r>
        <w:rPr>
          <w:rFonts w:cs="Courier New" w:hAnsi="Courier New" w:eastAsia="Courier New" w:ascii="Courier New"/>
          <w:color w:val="232021"/>
          <w:spacing w:val="7"/>
          <w:w w:val="156"/>
          <w:sz w:val="20"/>
          <w:szCs w:val="20"/>
        </w:rPr>
        <w:t> </w:t>
      </w:r>
      <w:r>
        <w:rPr>
          <w:rFonts w:cs="Courier New" w:hAnsi="Courier New" w:eastAsia="Courier New" w:ascii="Courier New"/>
          <w:color w:val="232021"/>
          <w:spacing w:val="0"/>
          <w:w w:val="61"/>
          <w:sz w:val="17"/>
          <w:szCs w:val="17"/>
        </w:rPr>
        <w:t>:X,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atLeast" w:line="160"/>
        <w:sectPr>
          <w:type w:val="continuous"/>
          <w:pgSz w:w="12280" w:h="15900"/>
          <w:pgMar w:top="1260" w:bottom="280" w:left="1740" w:right="760"/>
          <w:cols w:num="3" w:equalWidth="off">
            <w:col w:w="3777" w:space="158"/>
            <w:col w:w="569" w:space="194"/>
            <w:col w:w="5082"/>
          </w:cols>
        </w:sectPr>
      </w:pPr>
      <w:r>
        <w:br w:type="column"/>
      </w:r>
      <w:r>
        <w:rPr>
          <w:rFonts w:cs="Courier New" w:hAnsi="Courier New" w:eastAsia="Courier New" w:ascii="Courier New"/>
          <w:color w:val="232021"/>
          <w:spacing w:val="0"/>
          <w:w w:val="54"/>
          <w:sz w:val="17"/>
          <w:szCs w:val="17"/>
        </w:rPr>
        <w:t>:X,</w:t>
      </w:r>
      <w:r>
        <w:rPr>
          <w:rFonts w:cs="Courier New" w:hAnsi="Courier New" w:eastAsia="Courier New" w:ascii="Courier New"/>
          <w:color w:val="232021"/>
          <w:spacing w:val="0"/>
          <w:w w:val="54"/>
          <w:sz w:val="17"/>
          <w:szCs w:val="17"/>
        </w:rPr>
        <w:t>                       </w:t>
      </w:r>
      <w:r>
        <w:rPr>
          <w:rFonts w:cs="Courier New" w:hAnsi="Courier New" w:eastAsia="Courier New" w:ascii="Courier New"/>
          <w:color w:val="232021"/>
          <w:spacing w:val="25"/>
          <w:w w:val="54"/>
          <w:sz w:val="17"/>
          <w:szCs w:val="17"/>
        </w:rPr>
        <w:t> </w:t>
      </w:r>
      <w:r>
        <w:rPr>
          <w:rFonts w:cs="Arial" w:hAnsi="Arial" w:eastAsia="Arial" w:ascii="Arial"/>
          <w:color w:val="232021"/>
          <w:spacing w:val="0"/>
          <w:w w:val="54"/>
          <w:position w:val="-21"/>
          <w:sz w:val="103"/>
          <w:szCs w:val="103"/>
        </w:rPr>
        <w:t>ª</w:t>
      </w:r>
      <w:r>
        <w:rPr>
          <w:rFonts w:cs="Arial" w:hAnsi="Arial" w:eastAsia="Arial" w:ascii="Arial"/>
          <w:color w:val="232021"/>
          <w:spacing w:val="0"/>
          <w:w w:val="54"/>
          <w:position w:val="-21"/>
          <w:sz w:val="103"/>
          <w:szCs w:val="103"/>
        </w:rPr>
        <w:t>          </w:t>
      </w:r>
      <w:r>
        <w:rPr>
          <w:rFonts w:cs="Arial" w:hAnsi="Arial" w:eastAsia="Arial" w:ascii="Arial"/>
          <w:color w:val="232021"/>
          <w:spacing w:val="28"/>
          <w:w w:val="54"/>
          <w:position w:val="-21"/>
          <w:sz w:val="103"/>
          <w:szCs w:val="103"/>
        </w:rPr>
        <w:t> </w:t>
      </w:r>
      <w:r>
        <w:rPr>
          <w:rFonts w:cs="Arial" w:hAnsi="Arial" w:eastAsia="Arial" w:ascii="Arial"/>
          <w:color w:val="232021"/>
          <w:spacing w:val="0"/>
          <w:w w:val="63"/>
          <w:position w:val="-11"/>
          <w:sz w:val="38"/>
          <w:szCs w:val="38"/>
        </w:rPr>
        <w:t>s: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atLeast" w:line="580"/>
        <w:ind w:left="140" w:right="-97"/>
      </w:pPr>
      <w:r>
        <w:rPr>
          <w:rFonts w:cs="Courier New" w:hAnsi="Courier New" w:eastAsia="Courier New" w:ascii="Courier New"/>
          <w:color w:val="232021"/>
          <w:spacing w:val="-97"/>
          <w:w w:val="45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232021"/>
          <w:spacing w:val="-37"/>
          <w:w w:val="51"/>
          <w:position w:val="-17"/>
          <w:sz w:val="42"/>
          <w:szCs w:val="42"/>
        </w:rPr>
        <w:t>=</w:t>
      </w:r>
      <w:r>
        <w:rPr>
          <w:rFonts w:cs="Courier New" w:hAnsi="Courier New" w:eastAsia="Courier New" w:ascii="Courier New"/>
          <w:color w:val="232021"/>
          <w:spacing w:val="-72"/>
          <w:w w:val="45"/>
          <w:position w:val="0"/>
          <w:sz w:val="36"/>
          <w:szCs w:val="36"/>
        </w:rPr>
        <w:t>:</w:t>
      </w:r>
      <w:r>
        <w:rPr>
          <w:rFonts w:cs="Times New Roman" w:hAnsi="Times New Roman" w:eastAsia="Times New Roman" w:ascii="Times New Roman"/>
          <w:color w:val="232021"/>
          <w:spacing w:val="0"/>
          <w:w w:val="51"/>
          <w:position w:val="-17"/>
          <w:sz w:val="42"/>
          <w:szCs w:val="4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left"/>
        <w:spacing w:lineRule="atLeast" w:line="640"/>
      </w:pPr>
      <w:r>
        <w:br w:type="column"/>
      </w:r>
      <w:r>
        <w:rPr>
          <w:rFonts w:cs="Malgun Gothic" w:hAnsi="Malgun Gothic" w:eastAsia="Malgun Gothic" w:ascii="Malgun Gothic"/>
          <w:color w:val="232021"/>
          <w:spacing w:val="0"/>
          <w:w w:val="54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54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232021"/>
          <w:spacing w:val="44"/>
          <w:w w:val="54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232021"/>
          <w:spacing w:val="0"/>
          <w:w w:val="54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"/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6"/>
          <w:sz w:val="19"/>
          <w:szCs w:val="19"/>
        </w:rPr>
        <w:t>o:,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6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32021"/>
          <w:spacing w:val="35"/>
          <w:w w:val="100"/>
          <w:position w:val="-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6"/>
          <w:sz w:val="19"/>
          <w:szCs w:val="19"/>
        </w:rPr>
        <w:t>o:,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atLeast" w:line="700"/>
        <w:ind w:right="-46"/>
      </w:pPr>
      <w:r>
        <w:br w:type="column"/>
      </w:r>
      <w:r>
        <w:rPr>
          <w:rFonts w:cs="Times New Roman" w:hAnsi="Times New Roman" w:eastAsia="Times New Roman" w:ascii="Times New Roman"/>
          <w:color w:val="232021"/>
          <w:spacing w:val="0"/>
          <w:w w:val="135"/>
          <w:sz w:val="16"/>
          <w:szCs w:val="16"/>
        </w:rPr>
        <w:t>)&gt;</w:t>
      </w:r>
      <w:r>
        <w:rPr>
          <w:rFonts w:cs="Times New Roman" w:hAnsi="Times New Roman" w:eastAsia="Times New Roman" w:ascii="Times New Roman"/>
          <w:color w:val="232021"/>
          <w:spacing w:val="0"/>
          <w:w w:val="135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232021"/>
          <w:spacing w:val="18"/>
          <w:w w:val="135"/>
          <w:sz w:val="16"/>
          <w:szCs w:val="16"/>
        </w:rPr>
        <w:t> </w:t>
      </w:r>
      <w:r>
        <w:rPr>
          <w:rFonts w:cs="Courier New" w:hAnsi="Courier New" w:eastAsia="Courier New" w:ascii="Courier New"/>
          <w:color w:val="232021"/>
          <w:spacing w:val="0"/>
          <w:w w:val="63"/>
          <w:sz w:val="17"/>
          <w:szCs w:val="17"/>
        </w:rPr>
        <w:t>:X,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80"/>
        <w:ind w:right="-55"/>
      </w:pPr>
      <w:r>
        <w:pict>
          <v:shape type="#_x0000_t75" style="position:absolute;margin-left:283.052pt;margin-top:-29.1965pt;width:29.8897pt;height:52.928pt;mso-position-horizontal-relative:page;mso-position-vertical-relative:paragraph;z-index:-3059">
            <v:imagedata o:title="" r:id="rId201"/>
          </v:shape>
        </w:pict>
      </w:r>
      <w:r>
        <w:rPr>
          <w:rFonts w:cs="Arial" w:hAnsi="Arial" w:eastAsia="Arial" w:ascii="Arial"/>
          <w:color w:val="232021"/>
          <w:spacing w:val="0"/>
          <w:w w:val="100"/>
          <w:position w:val="-3"/>
          <w:sz w:val="17"/>
          <w:szCs w:val="17"/>
        </w:rPr>
        <w:t>:x,</w:t>
      </w:r>
      <w:r>
        <w:rPr>
          <w:rFonts w:cs="Arial" w:hAnsi="Arial" w:eastAsia="Arial" w:ascii="Arial"/>
          <w:color w:val="232021"/>
          <w:spacing w:val="0"/>
          <w:w w:val="100"/>
          <w:position w:val="-3"/>
          <w:sz w:val="17"/>
          <w:szCs w:val="17"/>
        </w:rPr>
        <w:t>   </w:t>
      </w:r>
      <w:r>
        <w:rPr>
          <w:rFonts w:cs="Arial" w:hAnsi="Arial" w:eastAsia="Arial" w:ascii="Arial"/>
          <w:color w:val="232021"/>
          <w:spacing w:val="6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8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atLeast" w:line="580"/>
        <w:ind w:right="-75"/>
      </w:pPr>
      <w:r>
        <w:br w:type="column"/>
      </w:r>
      <w:r>
        <w:rPr>
          <w:rFonts w:cs="Times New Roman" w:hAnsi="Times New Roman" w:eastAsia="Times New Roman" w:ascii="Times New Roman"/>
          <w:color w:val="232021"/>
          <w:spacing w:val="-187"/>
          <w:w w:val="113"/>
          <w:position w:val="-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021"/>
          <w:spacing w:val="0"/>
          <w:w w:val="136"/>
          <w:position w:val="0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232021"/>
          <w:spacing w:val="32"/>
          <w:w w:val="100"/>
          <w:position w:val="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0"/>
          <w:sz w:val="31"/>
          <w:szCs w:val="31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580"/>
        <w:sectPr>
          <w:type w:val="continuous"/>
          <w:pgSz w:w="12280" w:h="15900"/>
          <w:pgMar w:top="1260" w:bottom="280" w:left="1740" w:right="760"/>
          <w:cols w:num="5" w:equalWidth="off">
            <w:col w:w="335" w:space="187"/>
            <w:col w:w="3256" w:space="158"/>
            <w:col w:w="569" w:space="187"/>
            <w:col w:w="562" w:space="2081"/>
            <w:col w:w="2445"/>
          </w:cols>
        </w:sectPr>
      </w:pPr>
      <w:r>
        <w:br w:type="column"/>
      </w:r>
      <w:r>
        <w:rPr>
          <w:rFonts w:cs="Arial" w:hAnsi="Arial" w:eastAsia="Arial" w:ascii="Arial"/>
          <w:color w:val="ABA8AC"/>
          <w:w w:val="19"/>
          <w:sz w:val="26"/>
          <w:szCs w:val="26"/>
        </w:rPr>
        <w:t>1</w:t>
      </w:r>
      <w:r>
        <w:rPr>
          <w:rFonts w:cs="Arial" w:hAnsi="Arial" w:eastAsia="Arial" w:ascii="Arial"/>
          <w:color w:val="232021"/>
          <w:w w:val="180"/>
          <w:sz w:val="26"/>
          <w:szCs w:val="26"/>
        </w:rPr>
        <w:t>,</w:t>
      </w:r>
      <w:r>
        <w:rPr>
          <w:rFonts w:cs="Arial" w:hAnsi="Arial" w:eastAsia="Arial" w:ascii="Arial"/>
          <w:color w:val="232021"/>
          <w:w w:val="100"/>
          <w:sz w:val="26"/>
          <w:szCs w:val="26"/>
        </w:rPr>
        <w:t>,.</w:t>
      </w:r>
      <w:r>
        <w:rPr>
          <w:rFonts w:cs="Arial" w:hAnsi="Arial" w:eastAsia="Arial" w:ascii="Arial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120"/>
        <w:ind w:left="147"/>
      </w:pPr>
      <w:r>
        <w:rPr>
          <w:rFonts w:cs="Times New Roman" w:hAnsi="Times New Roman" w:eastAsia="Times New Roman" w:ascii="Times New Roman"/>
          <w:color w:val="232021"/>
          <w:spacing w:val="0"/>
          <w:w w:val="255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32021"/>
          <w:spacing w:val="47"/>
          <w:w w:val="2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021"/>
          <w:spacing w:val="0"/>
          <w:w w:val="2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uto" w:line="268"/>
        <w:ind w:left="133" w:right="3394"/>
      </w:pPr>
      <w:r>
        <w:pict>
          <v:shape type="#_x0000_t75" style="position:absolute;margin-left:135.404pt;margin-top:-15.374pt;width:105.874pt;height:101.895pt;mso-position-horizontal-relative:page;mso-position-vertical-relative:paragraph;z-index:-3049">
            <v:imagedata o:title="" r:id="rId202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3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13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4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atLeast" w:line="140"/>
        <w:ind w:right="-72"/>
      </w:pPr>
      <w:r>
        <w:br w:type="column"/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32021"/>
          <w:spacing w:val="34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32021"/>
          <w:spacing w:val="41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232021"/>
          <w:spacing w:val="0"/>
          <w:w w:val="120"/>
          <w:position w:val="0"/>
          <w:sz w:val="29"/>
          <w:szCs w:val="2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00"/>
        <w:ind w:left="94"/>
      </w:pPr>
      <w:r>
        <w:rPr>
          <w:rFonts w:cs="Times New Roman" w:hAnsi="Times New Roman" w:eastAsia="Times New Roman" w:ascii="Times New Roman"/>
          <w:color w:val="232021"/>
          <w:spacing w:val="0"/>
          <w:w w:val="115"/>
          <w:position w:val="-4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180"/>
        <w:ind w:left="94"/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3"/>
          <w:sz w:val="23"/>
          <w:szCs w:val="23"/>
        </w:rPr>
        <w:t>¡;;</w:t>
      </w:r>
      <w:r>
        <w:rPr>
          <w:rFonts w:cs="Times New Roman" w:hAnsi="Times New Roman" w:eastAsia="Times New Roman" w:ascii="Times New Roman"/>
          <w:color w:val="232021"/>
          <w:spacing w:val="11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68389"/>
          <w:spacing w:val="0"/>
          <w:w w:val="57"/>
          <w:position w:val="-3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84"/>
          <w:szCs w:val="84"/>
        </w:rPr>
        <w:jc w:val="left"/>
        <w:spacing w:lineRule="exact" w:line="800"/>
        <w:ind w:left="86"/>
      </w:pPr>
      <w:r>
        <w:rPr>
          <w:rFonts w:cs="Arial" w:hAnsi="Arial" w:eastAsia="Arial" w:ascii="Arial"/>
          <w:color w:val="232021"/>
          <w:position w:val="2"/>
          <w:sz w:val="84"/>
          <w:szCs w:val="84"/>
        </w:rPr>
        <w:t>i</w:t>
      </w:r>
      <w:r>
        <w:rPr>
          <w:rFonts w:cs="Arial" w:hAnsi="Arial" w:eastAsia="Arial" w:ascii="Arial"/>
          <w:color w:val="868389"/>
          <w:w w:val="73"/>
          <w:position w:val="2"/>
          <w:sz w:val="84"/>
          <w:szCs w:val="84"/>
        </w:rPr>
        <w:t>l</w:t>
      </w:r>
      <w:r>
        <w:rPr>
          <w:rFonts w:cs="Arial" w:hAnsi="Arial" w:eastAsia="Arial" w:ascii="Arial"/>
          <w:color w:val="000000"/>
          <w:w w:val="100"/>
          <w:position w:val="0"/>
          <w:sz w:val="84"/>
          <w:szCs w:val="8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320"/>
      </w:pPr>
      <w:r>
        <w:pict>
          <v:shape type="#_x0000_t202" style="position:absolute;margin-left:340.311pt;margin-top:8.43214pt;width:28.8094pt;height:72.9798pt;mso-position-horizontal-relative:page;mso-position-vertical-relative:paragraph;z-index:-30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60"/>
                    <w:ind w:right="-239"/>
                  </w:pPr>
                  <w:r>
                    <w:rPr>
                      <w:rFonts w:cs="Malgun Gothic" w:hAnsi="Malgun Gothic" w:eastAsia="Malgun Gothic" w:ascii="Malgun Gothic"/>
                      <w:color w:val="232021"/>
                      <w:w w:val="12"/>
                      <w:position w:val="-1"/>
                      <w:sz w:val="144"/>
                      <w:szCs w:val="144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868389"/>
                      <w:w w:val="36"/>
                      <w:position w:val="-1"/>
                      <w:sz w:val="144"/>
                      <w:szCs w:val="14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32021"/>
                      <w:w w:val="59"/>
                      <w:position w:val="-1"/>
                      <w:sz w:val="144"/>
                      <w:szCs w:val="144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5B575B"/>
          <w:spacing w:val="0"/>
          <w:w w:val="198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94"/>
      </w:pPr>
      <w:r>
        <w:rPr>
          <w:rFonts w:cs="Times New Roman" w:hAnsi="Times New Roman" w:eastAsia="Times New Roman" w:ascii="Times New Roman"/>
          <w:color w:val="232021"/>
          <w:spacing w:val="0"/>
          <w:w w:val="120"/>
          <w:position w:val="1"/>
          <w:sz w:val="16"/>
          <w:szCs w:val="16"/>
        </w:rPr>
        <w:t>)&gt;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460"/>
        <w:ind w:left="79"/>
      </w:pPr>
      <w:r>
        <w:rPr>
          <w:rFonts w:cs="Times New Roman" w:hAnsi="Times New Roman" w:eastAsia="Times New Roman" w:ascii="Times New Roman"/>
          <w:color w:val="232021"/>
          <w:spacing w:val="-180"/>
          <w:w w:val="117"/>
          <w:position w:val="-2"/>
          <w:sz w:val="32"/>
          <w:szCs w:val="32"/>
        </w:rPr>
        <w:t>o</w:t>
      </w:r>
      <w:r>
        <w:rPr>
          <w:rFonts w:cs="Arial" w:hAnsi="Arial" w:eastAsia="Arial" w:ascii="Arial"/>
          <w:color w:val="232021"/>
          <w:spacing w:val="0"/>
          <w:w w:val="62"/>
          <w:position w:val="15"/>
          <w:sz w:val="26"/>
          <w:szCs w:val="26"/>
        </w:rPr>
        <w:t>3::</w:t>
      </w:r>
      <w:r>
        <w:rPr>
          <w:rFonts w:cs="Arial" w:hAnsi="Arial" w:eastAsia="Arial" w:ascii="Arial"/>
          <w:color w:val="232021"/>
          <w:spacing w:val="22"/>
          <w:w w:val="100"/>
          <w:position w:val="1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68389"/>
          <w:spacing w:val="0"/>
          <w:w w:val="34"/>
          <w:position w:val="15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55"/>
          <w:szCs w:val="55"/>
        </w:rPr>
        <w:jc w:val="left"/>
        <w:spacing w:lineRule="atLeast" w:line="20"/>
        <w:ind w:left="7" w:right="-96"/>
      </w:pPr>
      <w:r>
        <w:br w:type="column"/>
      </w:r>
      <w:r>
        <w:rPr>
          <w:rFonts w:cs="Malgun Gothic" w:hAnsi="Malgun Gothic" w:eastAsia="Malgun Gothic" w:ascii="Malgun Gothic"/>
          <w:color w:val="232021"/>
          <w:spacing w:val="0"/>
          <w:w w:val="35"/>
          <w:sz w:val="55"/>
          <w:szCs w:val="55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35"/>
          <w:sz w:val="55"/>
          <w:szCs w:val="55"/>
        </w:rPr>
        <w:t> </w:t>
      </w:r>
      <w:r>
        <w:rPr>
          <w:rFonts w:cs="Malgun Gothic" w:hAnsi="Malgun Gothic" w:eastAsia="Malgun Gothic" w:ascii="Malgun Gothic"/>
          <w:color w:val="232021"/>
          <w:spacing w:val="38"/>
          <w:w w:val="35"/>
          <w:sz w:val="55"/>
          <w:szCs w:val="55"/>
        </w:rPr>
        <w:t> </w:t>
      </w:r>
      <w:r>
        <w:rPr>
          <w:rFonts w:cs="Arial" w:hAnsi="Arial" w:eastAsia="Arial" w:ascii="Arial"/>
          <w:color w:val="ABA8AC"/>
          <w:spacing w:val="0"/>
          <w:w w:val="18"/>
          <w:sz w:val="55"/>
          <w:szCs w:val="55"/>
        </w:rPr>
        <w:t>I</w:t>
      </w:r>
      <w:r>
        <w:rPr>
          <w:rFonts w:cs="Malgun Gothic" w:hAnsi="Malgun Gothic" w:eastAsia="Malgun Gothic" w:ascii="Malgun Gothic"/>
          <w:color w:val="232021"/>
          <w:spacing w:val="0"/>
          <w:w w:val="49"/>
          <w:sz w:val="55"/>
          <w:szCs w:val="55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55"/>
          <w:szCs w:val="55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260"/>
        <w:ind w:right="-61"/>
      </w:pPr>
      <w:r>
        <w:pict>
          <v:shape type="#_x0000_t202" style="position:absolute;margin-left:435.382pt;margin-top:-9.82684pt;width:33.4909pt;height:13.7pt;mso-position-horizontal-relative:page;mso-position-vertical-relative:paragraph;z-index:-30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Arial" w:hAnsi="Arial" w:eastAsia="Arial" w:ascii="Arial"/>
                      <w:color w:val="232021"/>
                      <w:spacing w:val="0"/>
                      <w:w w:val="12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32021"/>
                      <w:spacing w:val="0"/>
                      <w:w w:val="129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32021"/>
                      <w:spacing w:val="88"/>
                      <w:w w:val="129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32021"/>
                      <w:spacing w:val="0"/>
                      <w:w w:val="12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021"/>
          <w:spacing w:val="0"/>
          <w:w w:val="100"/>
          <w:position w:val="1"/>
          <w:sz w:val="32"/>
          <w:szCs w:val="32"/>
        </w:rPr>
        <w:t>o</w:t>
      </w:r>
      <w:r>
        <w:rPr>
          <w:rFonts w:cs="Arial" w:hAnsi="Arial" w:eastAsia="Arial" w:ascii="Arial"/>
          <w:color w:val="232021"/>
          <w:spacing w:val="0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232021"/>
          <w:spacing w:val="19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ABA8AC"/>
          <w:spacing w:val="0"/>
          <w:w w:val="27"/>
          <w:position w:val="1"/>
          <w:sz w:val="32"/>
          <w:szCs w:val="32"/>
        </w:rPr>
        <w:t>·</w:t>
      </w:r>
      <w:r>
        <w:rPr>
          <w:rFonts w:cs="Arial" w:hAnsi="Arial" w:eastAsia="Arial" w:ascii="Arial"/>
          <w:color w:val="232021"/>
          <w:spacing w:val="0"/>
          <w:w w:val="153"/>
          <w:position w:val="1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1"/>
        <w:ind w:right="-41"/>
      </w:pPr>
      <w:r>
        <w:rPr>
          <w:rFonts w:cs="Times New Roman" w:hAnsi="Times New Roman" w:eastAsia="Times New Roman" w:ascii="Times New Roman"/>
          <w:color w:val="232021"/>
          <w:spacing w:val="0"/>
          <w:w w:val="139"/>
          <w:sz w:val="24"/>
          <w:szCs w:val="24"/>
        </w:rPr>
        <w:t>,-</w:t>
      </w:r>
      <w:r>
        <w:rPr>
          <w:rFonts w:cs="Times New Roman" w:hAnsi="Times New Roman" w:eastAsia="Times New Roman" w:ascii="Times New Roman"/>
          <w:color w:val="232021"/>
          <w:spacing w:val="0"/>
          <w:w w:val="139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021"/>
          <w:spacing w:val="36"/>
          <w:w w:val="1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39"/>
          <w:sz w:val="23"/>
          <w:szCs w:val="23"/>
        </w:rPr>
        <w:t>,-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180"/>
        <w:ind w:right="-36"/>
      </w:pPr>
      <w:r>
        <w:rPr>
          <w:rFonts w:cs="Malgun Gothic" w:hAnsi="Malgun Gothic" w:eastAsia="Malgun Gothic" w:ascii="Malgun Gothic"/>
          <w:color w:val="232021"/>
          <w:spacing w:val="0"/>
          <w:w w:val="10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-3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232021"/>
          <w:spacing w:val="64"/>
          <w:w w:val="100"/>
          <w:position w:val="-3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00"/>
        <w:ind w:left="98" w:right="-32"/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232021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lineRule="exact" w:line="260"/>
        <w:ind w:right="-47"/>
      </w:pPr>
      <w:r>
        <w:pict>
          <v:shape type="#_x0000_t202" style="position:absolute;margin-left:435.022pt;margin-top:1.9376pt;width:23.7677pt;height:72.5736pt;mso-position-horizontal-relative:page;mso-position-vertical-relative:paragraph;z-index:-30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1440"/>
                    <w:ind w:right="-238"/>
                  </w:pPr>
                  <w:r>
                    <w:rPr>
                      <w:rFonts w:cs="Arial" w:hAnsi="Arial" w:eastAsia="Arial" w:ascii="Arial"/>
                      <w:color w:val="232021"/>
                      <w:spacing w:val="0"/>
                      <w:w w:val="100"/>
                      <w:position w:val="64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32021"/>
                      <w:spacing w:val="0"/>
                      <w:w w:val="100"/>
                      <w:position w:val="64"/>
                      <w:sz w:val="21"/>
                      <w:szCs w:val="21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232021"/>
                      <w:spacing w:val="17"/>
                      <w:w w:val="100"/>
                      <w:position w:val="64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A8AC"/>
                      <w:spacing w:val="0"/>
                      <w:w w:val="5"/>
                      <w:position w:val="-2"/>
                      <w:sz w:val="144"/>
                      <w:szCs w:val="144"/>
                    </w:rPr>
                    <w:t>,</w:t>
                  </w:r>
                  <w:r>
                    <w:rPr>
                      <w:rFonts w:cs="Malgun Gothic" w:hAnsi="Malgun Gothic" w:eastAsia="Malgun Gothic" w:ascii="Malgun Gothic"/>
                      <w:color w:val="232021"/>
                      <w:spacing w:val="-194"/>
                      <w:w w:val="19"/>
                      <w:position w:val="-2"/>
                      <w:sz w:val="144"/>
                      <w:szCs w:val="144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232021"/>
                      <w:spacing w:val="-194"/>
                      <w:w w:val="111"/>
                      <w:position w:val="64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021"/>
          <w:spacing w:val="0"/>
          <w:w w:val="129"/>
          <w:sz w:val="27"/>
          <w:szCs w:val="27"/>
        </w:rPr>
        <w:t>o</w:t>
      </w:r>
      <w:r>
        <w:rPr>
          <w:rFonts w:cs="Arial" w:hAnsi="Arial" w:eastAsia="Arial" w:ascii="Arial"/>
          <w:color w:val="232021"/>
          <w:spacing w:val="0"/>
          <w:w w:val="129"/>
          <w:sz w:val="27"/>
          <w:szCs w:val="27"/>
        </w:rPr>
        <w:t> </w:t>
      </w:r>
      <w:r>
        <w:rPr>
          <w:rFonts w:cs="Arial" w:hAnsi="Arial" w:eastAsia="Arial" w:ascii="Arial"/>
          <w:color w:val="232021"/>
          <w:spacing w:val="88"/>
          <w:w w:val="129"/>
          <w:sz w:val="27"/>
          <w:szCs w:val="27"/>
        </w:rPr>
        <w:t> </w:t>
      </w:r>
      <w:r>
        <w:rPr>
          <w:rFonts w:cs="Arial" w:hAnsi="Arial" w:eastAsia="Arial" w:ascii="Arial"/>
          <w:color w:val="232021"/>
          <w:spacing w:val="0"/>
          <w:w w:val="129"/>
          <w:sz w:val="27"/>
          <w:szCs w:val="2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7"/>
          <w:szCs w:val="27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right="-73"/>
      </w:pPr>
      <w:r>
        <w:rPr>
          <w:rFonts w:cs="Courier New" w:hAnsi="Courier New" w:eastAsia="Courier New" w:ascii="Courier New"/>
          <w:color w:val="232021"/>
          <w:spacing w:val="-194"/>
          <w:w w:val="100"/>
          <w:sz w:val="35"/>
          <w:szCs w:val="35"/>
        </w:rPr>
        <w:t>z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1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14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232021"/>
          <w:spacing w:val="49"/>
          <w:w w:val="100"/>
          <w:position w:val="-14"/>
          <w:sz w:val="23"/>
          <w:szCs w:val="23"/>
        </w:rPr>
        <w:t> </w:t>
      </w:r>
      <w:r>
        <w:rPr>
          <w:rFonts w:cs="Courier New" w:hAnsi="Courier New" w:eastAsia="Courier New" w:ascii="Courier New"/>
          <w:color w:val="232021"/>
          <w:spacing w:val="-194"/>
          <w:w w:val="100"/>
          <w:position w:val="0"/>
          <w:sz w:val="35"/>
          <w:szCs w:val="35"/>
        </w:rPr>
        <w:t>z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1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320"/>
      </w:pPr>
      <w:r>
        <w:rPr>
          <w:rFonts w:cs="Malgun Gothic" w:hAnsi="Malgun Gothic" w:eastAsia="Malgun Gothic" w:ascii="Malgun Gothic"/>
          <w:color w:val="232021"/>
          <w:spacing w:val="0"/>
          <w:w w:val="10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60"/>
        <w:ind w:right="-54"/>
      </w:pPr>
      <w:r>
        <w:pict>
          <v:shape type="#_x0000_t75" style="position:absolute;margin-left:386.766pt;margin-top:-88.1247pt;width:26.2886pt;height:104.776pt;mso-position-horizontal-relative:page;mso-position-vertical-relative:paragraph;z-index:-3052">
            <v:imagedata o:title="" r:id="rId203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3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232021"/>
          <w:spacing w:val="75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21"/>
          <w:position w:val="-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65"/>
          <w:szCs w:val="65"/>
        </w:rPr>
        <w:jc w:val="left"/>
        <w:spacing w:lineRule="exact" w:line="620"/>
        <w:ind w:right="-104"/>
      </w:pPr>
      <w:r>
        <w:pict>
          <v:shape type="#_x0000_t202" style="position:absolute;margin-left:435.022pt;margin-top:22.6467pt;width:33.1308pt;height:10pt;mso-position-horizontal-relative:page;mso-position-vertical-relative:paragraph;z-index:-3040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232021"/>
                      <w:spacing w:val="0"/>
                      <w:w w:val="10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232021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cs="Malgun Gothic" w:hAnsi="Malgun Gothic" w:eastAsia="Malgun Gothic" w:ascii="Malgun Gothic"/>
                      <w:color w:val="232021"/>
                      <w:spacing w:val="6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232021"/>
                      <w:spacing w:val="0"/>
                      <w:w w:val="10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232021"/>
          <w:spacing w:val="0"/>
          <w:w w:val="29"/>
          <w:position w:val="2"/>
          <w:sz w:val="65"/>
          <w:szCs w:val="65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29"/>
          <w:position w:val="2"/>
          <w:sz w:val="65"/>
          <w:szCs w:val="65"/>
        </w:rPr>
        <w:t> </w:t>
      </w:r>
      <w:r>
        <w:rPr>
          <w:rFonts w:cs="Malgun Gothic" w:hAnsi="Malgun Gothic" w:eastAsia="Malgun Gothic" w:ascii="Malgun Gothic"/>
          <w:color w:val="232021"/>
          <w:spacing w:val="48"/>
          <w:w w:val="29"/>
          <w:position w:val="2"/>
          <w:sz w:val="65"/>
          <w:szCs w:val="65"/>
        </w:rPr>
        <w:t> </w:t>
      </w:r>
      <w:r>
        <w:rPr>
          <w:rFonts w:cs="Arial" w:hAnsi="Arial" w:eastAsia="Arial" w:ascii="Arial"/>
          <w:color w:val="ABA8AC"/>
          <w:spacing w:val="0"/>
          <w:w w:val="12"/>
          <w:position w:val="2"/>
          <w:sz w:val="65"/>
          <w:szCs w:val="65"/>
        </w:rPr>
        <w:t>I</w:t>
      </w:r>
      <w:r>
        <w:rPr>
          <w:rFonts w:cs="Malgun Gothic" w:hAnsi="Malgun Gothic" w:eastAsia="Malgun Gothic" w:ascii="Malgun Gothic"/>
          <w:color w:val="232021"/>
          <w:spacing w:val="0"/>
          <w:w w:val="42"/>
          <w:position w:val="2"/>
          <w:sz w:val="65"/>
          <w:szCs w:val="65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5"/>
          <w:szCs w:val="6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right="-32"/>
      </w:pPr>
      <w:r>
        <w:rPr>
          <w:rFonts w:cs="Arial" w:hAnsi="Arial" w:eastAsia="Arial" w:ascii="Arial"/>
          <w:i/>
          <w:color w:val="232021"/>
          <w:spacing w:val="0"/>
          <w:w w:val="100"/>
          <w:sz w:val="17"/>
          <w:szCs w:val="17"/>
        </w:rPr>
        <w:t>\D</w:t>
      </w:r>
      <w:r>
        <w:rPr>
          <w:rFonts w:cs="Arial" w:hAnsi="Arial" w:eastAsia="Arial" w:ascii="Arial"/>
          <w:i/>
          <w:color w:val="232021"/>
          <w:spacing w:val="0"/>
          <w:w w:val="100"/>
          <w:sz w:val="17"/>
          <w:szCs w:val="17"/>
        </w:rPr>
        <w:t>     </w:t>
      </w:r>
      <w:r>
        <w:rPr>
          <w:rFonts w:cs="Arial" w:hAnsi="Arial" w:eastAsia="Arial" w:ascii="Arial"/>
          <w:i/>
          <w:color w:val="232021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232021"/>
          <w:spacing w:val="0"/>
          <w:w w:val="114"/>
          <w:sz w:val="17"/>
          <w:szCs w:val="17"/>
        </w:rPr>
        <w:t>\D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both"/>
        <w:spacing w:lineRule="atLeast" w:line="100"/>
        <w:ind w:left="7" w:right="1397"/>
      </w:pPr>
      <w:r>
        <w:br w:type="column"/>
      </w:r>
      <w:r>
        <w:rPr>
          <w:rFonts w:cs="Times New Roman" w:hAnsi="Times New Roman" w:eastAsia="Times New Roman" w:ascii="Times New Roman"/>
          <w:color w:val="232021"/>
          <w:spacing w:val="0"/>
          <w:w w:val="108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both"/>
        <w:spacing w:lineRule="exact" w:line="120"/>
        <w:ind w:left="7" w:right="1401"/>
      </w:pPr>
      <w:r>
        <w:rPr>
          <w:rFonts w:cs="Times New Roman" w:hAnsi="Times New Roman" w:eastAsia="Times New Roman" w:ascii="Times New Roman"/>
          <w:color w:val="232021"/>
          <w:spacing w:val="0"/>
          <w:w w:val="133"/>
          <w:position w:val="1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40"/>
        <w:ind w:left="7" w:right="1388"/>
      </w:pPr>
      <w:r>
        <w:rPr>
          <w:rFonts w:cs="Times New Roman" w:hAnsi="Times New Roman" w:eastAsia="Times New Roman" w:ascii="Times New Roman"/>
          <w:color w:val="232021"/>
          <w:spacing w:val="-187"/>
          <w:w w:val="100"/>
          <w:position w:val="-4"/>
          <w:sz w:val="35"/>
          <w:szCs w:val="35"/>
        </w:rPr>
        <w:t>o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1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both"/>
        <w:spacing w:lineRule="exact" w:line="200"/>
        <w:ind w:left="7" w:right="1403"/>
      </w:pPr>
      <w:r>
        <w:pict>
          <v:shape type="#_x0000_t75" style="position:absolute;margin-left:493.001pt;margin-top:-49.0922pt;width:11.1636pt;height:123.139pt;mso-position-horizontal-relative:page;mso-position-vertical-relative:paragraph;z-index:-3055">
            <v:imagedata o:title="" r:id="rId204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21"/>
          <w:position w:val="-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45"/>
          <w:szCs w:val="45"/>
        </w:rPr>
        <w:jc w:val="both"/>
        <w:spacing w:lineRule="exact" w:line="340"/>
        <w:ind w:right="1383"/>
      </w:pPr>
      <w:r>
        <w:rPr>
          <w:rFonts w:cs="Times New Roman" w:hAnsi="Times New Roman" w:eastAsia="Times New Roman" w:ascii="Times New Roman"/>
          <w:color w:val="232021"/>
          <w:spacing w:val="-143"/>
          <w:w w:val="148"/>
          <w:position w:val="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32021"/>
          <w:spacing w:val="0"/>
          <w:w w:val="57"/>
          <w:position w:val="-2"/>
          <w:sz w:val="45"/>
          <w:szCs w:val="45"/>
        </w:rPr>
        <w:t>.,,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5"/>
          <w:szCs w:val="4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7" w:lineRule="auto" w:line="164"/>
        <w:ind w:right="1406"/>
      </w:pPr>
      <w:r>
        <w:pict>
          <v:shape type="#_x0000_t202" style="position:absolute;margin-left:493.721pt;margin-top:23.7512pt;width:2.52082pt;height:10pt;mso-position-horizontal-relative:page;mso-position-vertical-relative:paragraph;z-index:-3039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232021"/>
                      <w:spacing w:val="-144"/>
                      <w:w w:val="10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sz w:val="30"/>
          <w:szCs w:val="30"/>
        </w:rPr>
        <w:t>e: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32021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48"/>
          <w:sz w:val="14"/>
          <w:szCs w:val="14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40"/>
          <w:szCs w:val="40"/>
        </w:rPr>
        <w:jc w:val="both"/>
        <w:spacing w:before="8"/>
        <w:ind w:right="1437"/>
      </w:pPr>
      <w:r>
        <w:rPr>
          <w:rFonts w:cs="Times New Roman" w:hAnsi="Times New Roman" w:eastAsia="Times New Roman" w:ascii="Times New Roman"/>
          <w:color w:val="232021"/>
          <w:spacing w:val="-202"/>
          <w:w w:val="112"/>
          <w:position w:val="6"/>
          <w:sz w:val="36"/>
          <w:szCs w:val="36"/>
        </w:rPr>
        <w:t>o</w:t>
      </w:r>
      <w:r>
        <w:rPr>
          <w:rFonts w:cs="Arial" w:hAnsi="Arial" w:eastAsia="Arial" w:ascii="Arial"/>
          <w:color w:val="232021"/>
          <w:spacing w:val="0"/>
          <w:w w:val="52"/>
          <w:position w:val="0"/>
          <w:sz w:val="40"/>
          <w:szCs w:val="40"/>
        </w:rPr>
        <w:t>.</w:t>
      </w:r>
      <w:r>
        <w:rPr>
          <w:rFonts w:cs="Arial" w:hAnsi="Arial" w:eastAsia="Arial" w:ascii="Arial"/>
          <w:color w:val="3A393A"/>
          <w:spacing w:val="0"/>
          <w:w w:val="84"/>
          <w:position w:val="0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3"/>
          <w:szCs w:val="53"/>
        </w:rPr>
        <w:jc w:val="center"/>
        <w:ind w:left="797" w:right="606"/>
        <w:sectPr>
          <w:type w:val="continuous"/>
          <w:pgSz w:w="12280" w:h="15900"/>
          <w:pgMar w:top="1260" w:bottom="280" w:left="1740" w:right="760"/>
          <w:cols w:num="5" w:equalWidth="off">
            <w:col w:w="3777" w:space="158"/>
            <w:col w:w="951" w:space="93"/>
            <w:col w:w="1542" w:space="439"/>
            <w:col w:w="685" w:space="482"/>
            <w:col w:w="1653"/>
          </w:cols>
        </w:sectPr>
      </w:pPr>
      <w:r>
        <w:rPr>
          <w:rFonts w:cs="Arial" w:hAnsi="Arial" w:eastAsia="Arial" w:ascii="Arial"/>
          <w:color w:val="ABA8AC"/>
          <w:spacing w:val="0"/>
          <w:w w:val="43"/>
          <w:sz w:val="53"/>
          <w:szCs w:val="5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31"/>
          <w:szCs w:val="31"/>
        </w:rPr>
        <w:jc w:val="right"/>
        <w:spacing w:lineRule="exact" w:line="360"/>
      </w:pPr>
      <w:r>
        <w:rPr>
          <w:rFonts w:cs="Arial" w:hAnsi="Arial" w:eastAsia="Arial" w:ascii="Arial"/>
          <w:i/>
          <w:color w:val="232021"/>
          <w:spacing w:val="-45"/>
          <w:w w:val="52"/>
          <w:position w:val="-2"/>
          <w:sz w:val="31"/>
          <w:szCs w:val="31"/>
        </w:rPr>
        <w:t>!</w:t>
      </w:r>
      <w:r>
        <w:rPr>
          <w:rFonts w:cs="Times New Roman" w:hAnsi="Times New Roman" w:eastAsia="Times New Roman" w:ascii="Times New Roman"/>
          <w:color w:val="232021"/>
          <w:spacing w:val="-194"/>
          <w:w w:val="257"/>
          <w:position w:val="11"/>
          <w:sz w:val="21"/>
          <w:szCs w:val="21"/>
        </w:rPr>
        <w:t>-</w:t>
      </w:r>
      <w:r>
        <w:rPr>
          <w:rFonts w:cs="Arial" w:hAnsi="Arial" w:eastAsia="Arial" w:ascii="Arial"/>
          <w:i/>
          <w:color w:val="232021"/>
          <w:spacing w:val="0"/>
          <w:w w:val="52"/>
          <w:position w:val="-2"/>
          <w:sz w:val="31"/>
          <w:szCs w:val="31"/>
        </w:rPr>
        <w:t>;;: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60"/>
        <w:ind w:right="-73"/>
      </w:pPr>
      <w:r>
        <w:rPr>
          <w:rFonts w:cs="Times New Roman" w:hAnsi="Times New Roman" w:eastAsia="Times New Roman" w:ascii="Times New Roman"/>
          <w:color w:val="232021"/>
          <w:spacing w:val="-97"/>
          <w:w w:val="69"/>
          <w:position w:val="11"/>
          <w:sz w:val="21"/>
          <w:szCs w:val="21"/>
        </w:rPr>
        <w:t>C</w:t>
      </w:r>
      <w:r>
        <w:rPr>
          <w:rFonts w:cs="Arial" w:hAnsi="Arial" w:eastAsia="Arial" w:ascii="Arial"/>
          <w:i/>
          <w:color w:val="232021"/>
          <w:spacing w:val="0"/>
          <w:w w:val="106"/>
          <w:position w:val="-2"/>
          <w:sz w:val="31"/>
          <w:szCs w:val="31"/>
        </w:rPr>
        <w:t>,</w:t>
      </w:r>
      <w:r>
        <w:rPr>
          <w:rFonts w:cs="Arial" w:hAnsi="Arial" w:eastAsia="Arial" w:ascii="Arial"/>
          <w:i/>
          <w:color w:val="232021"/>
          <w:spacing w:val="-105"/>
          <w:w w:val="106"/>
          <w:position w:val="-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232021"/>
          <w:spacing w:val="0"/>
          <w:w w:val="69"/>
          <w:position w:val="1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540"/>
        <w:ind w:right="-171"/>
      </w:pPr>
      <w:r>
        <w:br w:type="column"/>
      </w:r>
      <w:r>
        <w:rPr>
          <w:rFonts w:cs="Arial" w:hAnsi="Arial" w:eastAsia="Arial" w:ascii="Arial"/>
          <w:color w:val="232021"/>
          <w:spacing w:val="-47"/>
          <w:w w:val="67"/>
          <w:position w:val="-16"/>
          <w:sz w:val="25"/>
          <w:szCs w:val="25"/>
        </w:rPr>
        <w:t>:</w:t>
      </w:r>
      <w:r>
        <w:rPr>
          <w:rFonts w:cs="Malgun Gothic" w:hAnsi="Malgun Gothic" w:eastAsia="Malgun Gothic" w:ascii="Malgun Gothic"/>
          <w:color w:val="232021"/>
          <w:spacing w:val="-258"/>
          <w:w w:val="18"/>
          <w:position w:val="-39"/>
          <w:sz w:val="101"/>
          <w:szCs w:val="101"/>
        </w:rPr>
        <w:t>�</w:t>
      </w:r>
      <w:r>
        <w:rPr>
          <w:rFonts w:cs="Arial" w:hAnsi="Arial" w:eastAsia="Arial" w:ascii="Arial"/>
          <w:color w:val="232021"/>
          <w:spacing w:val="0"/>
          <w:w w:val="67"/>
          <w:position w:val="-16"/>
          <w:sz w:val="25"/>
          <w:szCs w:val="25"/>
        </w:rPr>
        <w:t>:a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540"/>
        <w:sectPr>
          <w:type w:val="continuous"/>
          <w:pgSz w:w="12280" w:h="15900"/>
          <w:pgMar w:top="1260" w:bottom="280" w:left="1740" w:right="760"/>
          <w:cols w:num="4" w:equalWidth="off">
            <w:col w:w="5247" w:space="194"/>
            <w:col w:w="202" w:space="1318"/>
            <w:col w:w="188" w:space="180"/>
            <w:col w:w="2451"/>
          </w:cols>
        </w:sectPr>
      </w:pPr>
      <w:r>
        <w:br w:type="column"/>
      </w:r>
      <w:r>
        <w:rPr>
          <w:rFonts w:cs="Arial" w:hAnsi="Arial" w:eastAsia="Arial" w:ascii="Arial"/>
          <w:color w:val="C8C4C8"/>
          <w:w w:val="15"/>
          <w:position w:val="-39"/>
          <w:sz w:val="101"/>
          <w:szCs w:val="101"/>
        </w:rPr>
        <w:t>'</w:t>
      </w:r>
      <w:r>
        <w:rPr>
          <w:rFonts w:cs="Arial" w:hAnsi="Arial" w:eastAsia="Arial" w:ascii="Arial"/>
          <w:color w:val="232021"/>
          <w:spacing w:val="-194"/>
          <w:w w:val="73"/>
          <w:position w:val="-39"/>
          <w:sz w:val="101"/>
          <w:szCs w:val="101"/>
        </w:rPr>
        <w:t>ª</w:t>
      </w:r>
      <w:r>
        <w:rPr>
          <w:rFonts w:cs="Arial" w:hAnsi="Arial" w:eastAsia="Arial" w:ascii="Arial"/>
          <w:color w:val="232021"/>
          <w:spacing w:val="0"/>
          <w:w w:val="67"/>
          <w:position w:val="-16"/>
          <w:sz w:val="25"/>
          <w:szCs w:val="25"/>
        </w:rPr>
        <w:t>::a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80"/>
        <w:ind w:right="144"/>
      </w:pPr>
      <w:r>
        <w:pict>
          <v:shape type="#_x0000_t202" style="position:absolute;margin-left:340.311pt;margin-top:4.75731pt;width:28.8094pt;height:8.7pt;mso-position-horizontal-relative:page;mso-position-vertical-relative:paragraph;z-index:-30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lineRule="exact" w:line="160"/>
                    <w:ind w:right="-46"/>
                  </w:pPr>
                  <w:r>
                    <w:rPr>
                      <w:rFonts w:cs="Times New Roman" w:hAnsi="Times New Roman" w:eastAsia="Times New Roman" w:ascii="Times New Roman"/>
                      <w:color w:val="232021"/>
                      <w:spacing w:val="0"/>
                      <w:w w:val="305"/>
                      <w:sz w:val="17"/>
                      <w:szCs w:val="17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32021"/>
                      <w:spacing w:val="65"/>
                      <w:w w:val="305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021"/>
                      <w:spacing w:val="0"/>
                      <w:w w:val="138"/>
                      <w:sz w:val="17"/>
                      <w:szCs w:val="17"/>
                    </w:rPr>
                    <w:t>ti)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021"/>
          <w:spacing w:val="0"/>
          <w:w w:val="146"/>
          <w:position w:val="-4"/>
          <w:sz w:val="23"/>
          <w:szCs w:val="23"/>
        </w:rPr>
        <w:t>n</w:t>
      </w:r>
      <w:r>
        <w:rPr>
          <w:rFonts w:cs="Arial" w:hAnsi="Arial" w:eastAsia="Arial" w:ascii="Arial"/>
          <w:color w:val="232021"/>
          <w:spacing w:val="-6"/>
          <w:w w:val="146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68389"/>
          <w:spacing w:val="0"/>
          <w:w w:val="34"/>
          <w:position w:val="-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868389"/>
          <w:spacing w:val="0"/>
          <w:w w:val="34"/>
          <w:position w:val="-4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868389"/>
          <w:spacing w:val="1"/>
          <w:w w:val="34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021"/>
          <w:spacing w:val="-136"/>
          <w:w w:val="278"/>
          <w:position w:val="-4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48"/>
          <w:szCs w:val="48"/>
        </w:rPr>
        <w:jc w:val="right"/>
        <w:spacing w:lineRule="exact" w:line="380"/>
        <w:ind w:right="7"/>
      </w:pPr>
      <w:r>
        <w:rPr>
          <w:rFonts w:cs="Arial" w:hAnsi="Arial" w:eastAsia="Arial" w:ascii="Arial"/>
          <w:color w:val="232021"/>
          <w:spacing w:val="0"/>
          <w:w w:val="14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32021"/>
          <w:spacing w:val="0"/>
          <w:w w:val="140"/>
          <w:position w:val="-1"/>
          <w:sz w:val="24"/>
          <w:szCs w:val="24"/>
        </w:rPr>
        <w:t>                                                 </w:t>
      </w:r>
      <w:r>
        <w:rPr>
          <w:rFonts w:cs="Arial" w:hAnsi="Arial" w:eastAsia="Arial" w:ascii="Arial"/>
          <w:color w:val="232021"/>
          <w:spacing w:val="85"/>
          <w:w w:val="14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021"/>
          <w:spacing w:val="-156"/>
          <w:w w:val="81"/>
          <w:position w:val="-2"/>
          <w:sz w:val="48"/>
          <w:szCs w:val="48"/>
        </w:rPr>
        <w:t>°</w:t>
      </w:r>
      <w:r>
        <w:rPr>
          <w:rFonts w:cs="Times New Roman" w:hAnsi="Times New Roman" w:eastAsia="Times New Roman" w:ascii="Times New Roman"/>
          <w:color w:val="232021"/>
          <w:spacing w:val="-15"/>
          <w:w w:val="140"/>
          <w:position w:val="-8"/>
          <w:sz w:val="29"/>
          <w:szCs w:val="29"/>
        </w:rPr>
        <w:t>z</w:t>
      </w:r>
      <w:r>
        <w:rPr>
          <w:rFonts w:cs="Arial" w:hAnsi="Arial" w:eastAsia="Arial" w:ascii="Arial"/>
          <w:color w:val="232021"/>
          <w:spacing w:val="0"/>
          <w:w w:val="81"/>
          <w:position w:val="-2"/>
          <w:sz w:val="48"/>
          <w:szCs w:val="48"/>
        </w:rPr>
        <w:t>'</w:t>
      </w:r>
      <w:r>
        <w:rPr>
          <w:rFonts w:cs="Arial" w:hAnsi="Arial" w:eastAsia="Arial" w:ascii="Arial"/>
          <w:color w:val="868389"/>
          <w:spacing w:val="0"/>
          <w:w w:val="59"/>
          <w:position w:val="-2"/>
          <w:sz w:val="48"/>
          <w:szCs w:val="48"/>
        </w:rPr>
        <w:t>I</w:t>
      </w:r>
      <w:r>
        <w:rPr>
          <w:rFonts w:cs="Arial" w:hAnsi="Arial" w:eastAsia="Arial" w:ascii="Arial"/>
          <w:color w:val="232021"/>
          <w:spacing w:val="-24"/>
          <w:w w:val="66"/>
          <w:position w:val="-2"/>
          <w:sz w:val="48"/>
          <w:szCs w:val="48"/>
        </w:rPr>
        <w:t>,</w:t>
      </w:r>
      <w:r>
        <w:rPr>
          <w:rFonts w:cs="Times New Roman" w:hAnsi="Times New Roman" w:eastAsia="Times New Roman" w:ascii="Times New Roman"/>
          <w:color w:val="232021"/>
          <w:spacing w:val="-178"/>
          <w:w w:val="98"/>
          <w:position w:val="-8"/>
          <w:sz w:val="41"/>
          <w:szCs w:val="41"/>
        </w:rPr>
        <w:t>o</w:t>
      </w:r>
      <w:r>
        <w:rPr>
          <w:rFonts w:cs="Arial" w:hAnsi="Arial" w:eastAsia="Arial" w:ascii="Arial"/>
          <w:color w:val="232021"/>
          <w:spacing w:val="0"/>
          <w:w w:val="66"/>
          <w:position w:val="-2"/>
          <w:sz w:val="48"/>
          <w:szCs w:val="48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lineRule="exact" w:line="300"/>
        <w:ind w:right="7"/>
      </w:pPr>
      <w:r>
        <w:rPr>
          <w:rFonts w:cs="Times New Roman" w:hAnsi="Times New Roman" w:eastAsia="Times New Roman" w:ascii="Times New Roman"/>
          <w:color w:val="232021"/>
          <w:spacing w:val="0"/>
          <w:w w:val="79"/>
          <w:position w:val="-5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232021"/>
          <w:spacing w:val="0"/>
          <w:w w:val="79"/>
          <w:position w:val="-5"/>
          <w:sz w:val="47"/>
          <w:szCs w:val="47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232021"/>
          <w:spacing w:val="93"/>
          <w:w w:val="79"/>
          <w:position w:val="-5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868389"/>
          <w:spacing w:val="0"/>
          <w:w w:val="28"/>
          <w:position w:val="1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232021"/>
          <w:spacing w:val="0"/>
          <w:w w:val="213"/>
          <w:position w:val="1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59"/>
          <w:szCs w:val="59"/>
        </w:rPr>
        <w:jc w:val="right"/>
        <w:spacing w:lineRule="exact" w:line="360"/>
        <w:ind w:right="7"/>
      </w:pPr>
      <w:r>
        <w:rPr>
          <w:rFonts w:cs="Arial" w:hAnsi="Arial" w:eastAsia="Arial" w:ascii="Arial"/>
          <w:color w:val="868389"/>
          <w:w w:val="59"/>
          <w:position w:val="-10"/>
          <w:sz w:val="59"/>
          <w:szCs w:val="59"/>
        </w:rPr>
        <w:t>1</w:t>
      </w:r>
      <w:r>
        <w:rPr>
          <w:rFonts w:cs="Arial" w:hAnsi="Arial" w:eastAsia="Arial" w:ascii="Arial"/>
          <w:color w:val="232021"/>
          <w:w w:val="58"/>
          <w:position w:val="-10"/>
          <w:sz w:val="59"/>
          <w:szCs w:val="59"/>
        </w:rPr>
        <w:t>ffi</w:t>
      </w:r>
      <w:r>
        <w:rPr>
          <w:rFonts w:cs="Arial" w:hAnsi="Arial" w:eastAsia="Arial" w:ascii="Arial"/>
          <w:color w:val="000000"/>
          <w:w w:val="100"/>
          <w:position w:val="0"/>
          <w:sz w:val="59"/>
          <w:szCs w:val="59"/>
        </w:rPr>
      </w:r>
    </w:p>
    <w:p>
      <w:pPr>
        <w:rPr>
          <w:rFonts w:cs="Arial" w:hAnsi="Arial" w:eastAsia="Arial" w:ascii="Arial"/>
          <w:sz w:val="57"/>
          <w:szCs w:val="57"/>
        </w:rPr>
        <w:jc w:val="right"/>
        <w:spacing w:lineRule="exact" w:line="140"/>
        <w:ind w:right="7"/>
      </w:pPr>
      <w:r>
        <w:rPr>
          <w:rFonts w:cs="Arial" w:hAnsi="Arial" w:eastAsia="Arial" w:ascii="Arial"/>
          <w:color w:val="868389"/>
          <w:w w:val="22"/>
          <w:position w:val="-19"/>
          <w:sz w:val="57"/>
          <w:szCs w:val="57"/>
        </w:rPr>
        <w:t>,</w:t>
      </w:r>
      <w:r>
        <w:rPr>
          <w:rFonts w:cs="Arial" w:hAnsi="Arial" w:eastAsia="Arial" w:ascii="Arial"/>
          <w:color w:val="232021"/>
          <w:w w:val="56"/>
          <w:position w:val="-19"/>
          <w:sz w:val="57"/>
          <w:szCs w:val="57"/>
        </w:rPr>
        <w:t>,..</w:t>
      </w:r>
      <w:r>
        <w:rPr>
          <w:rFonts w:cs="Arial" w:hAnsi="Arial" w:eastAsia="Arial" w:ascii="Arial"/>
          <w:color w:val="000000"/>
          <w:w w:val="100"/>
          <w:position w:val="0"/>
          <w:sz w:val="57"/>
          <w:szCs w:val="57"/>
        </w:rPr>
      </w:r>
    </w:p>
    <w:p>
      <w:pPr>
        <w:rPr>
          <w:rFonts w:cs="Malgun Gothic" w:hAnsi="Malgun Gothic" w:eastAsia="Malgun Gothic" w:ascii="Malgun Gothic"/>
          <w:sz w:val="16"/>
          <w:szCs w:val="16"/>
        </w:rPr>
        <w:jc w:val="left"/>
        <w:spacing w:lineRule="exact" w:line="220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1"/>
          <w:sz w:val="16"/>
          <w:szCs w:val="16"/>
        </w:rPr>
        <w:t>G')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1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232021"/>
          <w:spacing w:val="37"/>
          <w:w w:val="100"/>
          <w:position w:val="-1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232021"/>
          <w:spacing w:val="0"/>
          <w:w w:val="117"/>
          <w:position w:val="-1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Malgun Gothic" w:hAnsi="Malgun Gothic" w:eastAsia="Malgun Gothic" w:ascii="Malgun Gothic"/>
          <w:sz w:val="42"/>
          <w:szCs w:val="42"/>
        </w:rPr>
        <w:jc w:val="left"/>
        <w:spacing w:lineRule="exact" w:line="380"/>
        <w:ind w:left="7"/>
      </w:pPr>
      <w:r>
        <w:rPr>
          <w:rFonts w:cs="Malgun Gothic" w:hAnsi="Malgun Gothic" w:eastAsia="Malgun Gothic" w:ascii="Malgun Gothic"/>
          <w:color w:val="232021"/>
          <w:spacing w:val="0"/>
          <w:w w:val="44"/>
          <w:position w:val="-3"/>
          <w:sz w:val="42"/>
          <w:szCs w:val="42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44"/>
          <w:position w:val="-3"/>
          <w:sz w:val="42"/>
          <w:szCs w:val="42"/>
        </w:rPr>
        <w:t> </w:t>
      </w:r>
      <w:r>
        <w:rPr>
          <w:rFonts w:cs="Malgun Gothic" w:hAnsi="Malgun Gothic" w:eastAsia="Malgun Gothic" w:ascii="Malgun Gothic"/>
          <w:color w:val="232021"/>
          <w:spacing w:val="51"/>
          <w:w w:val="44"/>
          <w:position w:val="-3"/>
          <w:sz w:val="42"/>
          <w:szCs w:val="42"/>
        </w:rPr>
        <w:t> </w:t>
      </w:r>
      <w:r>
        <w:rPr>
          <w:rFonts w:cs="Arial" w:hAnsi="Arial" w:eastAsia="Arial" w:ascii="Arial"/>
          <w:color w:val="ABA8AC"/>
          <w:spacing w:val="0"/>
          <w:w w:val="18"/>
          <w:position w:val="-3"/>
          <w:sz w:val="42"/>
          <w:szCs w:val="42"/>
        </w:rPr>
        <w:t>I</w:t>
      </w:r>
      <w:r>
        <w:rPr>
          <w:rFonts w:cs="Malgun Gothic" w:hAnsi="Malgun Gothic" w:eastAsia="Malgun Gothic" w:ascii="Malgun Gothic"/>
          <w:color w:val="232021"/>
          <w:spacing w:val="0"/>
          <w:w w:val="65"/>
          <w:position w:val="-3"/>
          <w:sz w:val="42"/>
          <w:szCs w:val="4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780"/>
        <w:sectPr>
          <w:type w:val="continuous"/>
          <w:pgSz w:w="12280" w:h="15900"/>
          <w:pgMar w:top="1260" w:bottom="280" w:left="1740" w:right="760"/>
          <w:cols w:num="2" w:equalWidth="off">
            <w:col w:w="5643" w:space="1310"/>
            <w:col w:w="2827"/>
          </w:cols>
        </w:sectPr>
      </w:pPr>
      <w:r>
        <w:rPr>
          <w:rFonts w:cs="Times New Roman" w:hAnsi="Times New Roman" w:eastAsia="Times New Roman" w:ascii="Times New Roman"/>
          <w:color w:val="232021"/>
          <w:spacing w:val="-187"/>
          <w:w w:val="108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51"/>
          <w:position w:val="20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color w:val="232021"/>
          <w:spacing w:val="23"/>
          <w:w w:val="100"/>
          <w:position w:val="2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color w:val="ABA8AC"/>
          <w:spacing w:val="0"/>
          <w:w w:val="14"/>
          <w:position w:val="20"/>
          <w:sz w:val="60"/>
          <w:szCs w:val="60"/>
        </w:rPr>
        <w:t>¡</w:t>
      </w:r>
      <w:r>
        <w:rPr>
          <w:rFonts w:cs="Times New Roman" w:hAnsi="Times New Roman" w:eastAsia="Times New Roman" w:ascii="Times New Roman"/>
          <w:color w:val="232021"/>
          <w:spacing w:val="-194"/>
          <w:w w:val="74"/>
          <w:position w:val="20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color w:val="232021"/>
          <w:spacing w:val="-187"/>
          <w:w w:val="108"/>
          <w:position w:val="0"/>
          <w:sz w:val="36"/>
          <w:szCs w:val="36"/>
        </w:rPr>
        <w:t>o</w:t>
      </w:r>
      <w:r>
        <w:rPr>
          <w:rFonts w:cs="Arial" w:hAnsi="Arial" w:eastAsia="Arial" w:ascii="Arial"/>
          <w:color w:val="232021"/>
          <w:spacing w:val="0"/>
          <w:w w:val="39"/>
          <w:position w:val="-8"/>
          <w:sz w:val="40"/>
          <w:szCs w:val="40"/>
        </w:rPr>
        <w:t>.</w:t>
      </w:r>
      <w:r>
        <w:rPr>
          <w:rFonts w:cs="Arial" w:hAnsi="Arial" w:eastAsia="Arial" w:ascii="Arial"/>
          <w:color w:val="232021"/>
          <w:spacing w:val="0"/>
          <w:w w:val="91"/>
          <w:position w:val="-8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40"/>
        <w:ind w:right="403"/>
      </w:pPr>
      <w:r>
        <w:rPr>
          <w:rFonts w:cs="Malgun Gothic" w:hAnsi="Malgun Gothic" w:eastAsia="Malgun Gothic" w:ascii="Malgun Gothic"/>
          <w:color w:val="232021"/>
          <w:spacing w:val="0"/>
          <w:w w:val="86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20"/>
      </w:pPr>
      <w:r>
        <w:rPr>
          <w:rFonts w:cs="Arial" w:hAnsi="Arial" w:eastAsia="Arial" w:ascii="Arial"/>
          <w:color w:val="232021"/>
          <w:spacing w:val="0"/>
          <w:w w:val="100"/>
          <w:position w:val="-1"/>
          <w:sz w:val="29"/>
          <w:szCs w:val="29"/>
        </w:rPr>
        <w:t>&lt;</w:t>
      </w:r>
      <w:r>
        <w:rPr>
          <w:rFonts w:cs="Arial" w:hAnsi="Arial" w:eastAsia="Arial" w:ascii="Arial"/>
          <w:color w:val="232021"/>
          <w:spacing w:val="0"/>
          <w:w w:val="100"/>
          <w:position w:val="-1"/>
          <w:sz w:val="29"/>
          <w:szCs w:val="29"/>
        </w:rPr>
        <w:t> </w:t>
      </w:r>
      <w:r>
        <w:rPr>
          <w:rFonts w:cs="Arial" w:hAnsi="Arial" w:eastAsia="Arial" w:ascii="Arial"/>
          <w:color w:val="232021"/>
          <w:spacing w:val="45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34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lineRule="exact" w:line="240"/>
      </w:pPr>
      <w:r>
        <w:rPr>
          <w:rFonts w:cs="Times New Roman" w:hAnsi="Times New Roman" w:eastAsia="Times New Roman" w:ascii="Times New Roman"/>
          <w:color w:val="232021"/>
          <w:spacing w:val="-64"/>
          <w:w w:val="100"/>
          <w:position w:val="1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232021"/>
          <w:spacing w:val="-10"/>
          <w:w w:val="100"/>
          <w:position w:val="-4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232021"/>
          <w:spacing w:val="-99"/>
          <w:w w:val="100"/>
          <w:position w:val="11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4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32021"/>
          <w:spacing w:val="69"/>
          <w:w w:val="100"/>
          <w:position w:val="-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96"/>
          <w:position w:val="-4"/>
          <w:sz w:val="29"/>
          <w:szCs w:val="29"/>
        </w:rPr>
        <w:t>:a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160"/>
      </w:pPr>
      <w:r>
        <w:rPr>
          <w:rFonts w:cs="Arial" w:hAnsi="Arial" w:eastAsia="Arial" w:ascii="Arial"/>
          <w:color w:val="232021"/>
          <w:spacing w:val="0"/>
          <w:w w:val="79"/>
          <w:position w:val="-3"/>
          <w:sz w:val="26"/>
          <w:szCs w:val="26"/>
        </w:rPr>
        <w:t>e:</w:t>
      </w:r>
      <w:r>
        <w:rPr>
          <w:rFonts w:cs="Arial" w:hAnsi="Arial" w:eastAsia="Arial" w:ascii="Arial"/>
          <w:color w:val="232021"/>
          <w:spacing w:val="0"/>
          <w:w w:val="79"/>
          <w:position w:val="-3"/>
          <w:sz w:val="26"/>
          <w:szCs w:val="26"/>
        </w:rPr>
        <w:t>  </w:t>
      </w:r>
      <w:r>
        <w:rPr>
          <w:rFonts w:cs="Arial" w:hAnsi="Arial" w:eastAsia="Arial" w:ascii="Arial"/>
          <w:color w:val="232021"/>
          <w:spacing w:val="31"/>
          <w:w w:val="79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43"/>
          <w:position w:val="-3"/>
          <w:sz w:val="23"/>
          <w:szCs w:val="23"/>
        </w:rPr>
        <w:t>-t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55"/>
          <w:szCs w:val="55"/>
        </w:rPr>
        <w:jc w:val="right"/>
        <w:spacing w:lineRule="exact" w:line="500"/>
      </w:pPr>
      <w:r>
        <w:rPr>
          <w:rFonts w:cs="Malgun Gothic" w:hAnsi="Malgun Gothic" w:eastAsia="Malgun Gothic" w:ascii="Malgun Gothic"/>
          <w:color w:val="232021"/>
          <w:spacing w:val="-173"/>
          <w:w w:val="48"/>
          <w:position w:val="17"/>
          <w:sz w:val="36"/>
          <w:szCs w:val="36"/>
        </w:rPr>
        <w:t>�</w:t>
      </w:r>
      <w:r>
        <w:rPr>
          <w:rFonts w:cs="Times New Roman" w:hAnsi="Times New Roman" w:eastAsia="Times New Roman" w:ascii="Times New Roman"/>
          <w:color w:val="232021"/>
          <w:spacing w:val="0"/>
          <w:w w:val="94"/>
          <w:position w:val="2"/>
          <w:sz w:val="55"/>
          <w:szCs w:val="55"/>
        </w:rPr>
        <w:t>-</w:t>
      </w:r>
      <w:r>
        <w:rPr>
          <w:rFonts w:cs="Times New Roman" w:hAnsi="Times New Roman" w:eastAsia="Times New Roman" w:ascii="Times New Roman"/>
          <w:color w:val="232021"/>
          <w:spacing w:val="64"/>
          <w:w w:val="100"/>
          <w:position w:val="2"/>
          <w:sz w:val="55"/>
          <w:szCs w:val="55"/>
        </w:rPr>
        <w:t> </w:t>
      </w:r>
      <w:r>
        <w:rPr>
          <w:rFonts w:cs="Arial" w:hAnsi="Arial" w:eastAsia="Arial" w:ascii="Arial"/>
          <w:color w:val="232021"/>
          <w:spacing w:val="0"/>
          <w:w w:val="44"/>
          <w:position w:val="2"/>
          <w:sz w:val="55"/>
          <w:szCs w:val="55"/>
        </w:rPr>
        <w:t>.,,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before="24" w:lineRule="exact" w:line="240"/>
      </w:pPr>
      <w:r>
        <w:rPr>
          <w:rFonts w:cs="Arial" w:hAnsi="Arial" w:eastAsia="Arial" w:ascii="Arial"/>
          <w:color w:val="232021"/>
          <w:spacing w:val="0"/>
          <w:w w:val="145"/>
          <w:position w:val="-9"/>
          <w:sz w:val="24"/>
          <w:szCs w:val="24"/>
        </w:rPr>
        <w:t>o</w:t>
      </w:r>
      <w:r>
        <w:rPr>
          <w:rFonts w:cs="Arial" w:hAnsi="Arial" w:eastAsia="Arial" w:ascii="Arial"/>
          <w:color w:val="232021"/>
          <w:spacing w:val="0"/>
          <w:w w:val="145"/>
          <w:position w:val="-9"/>
          <w:sz w:val="24"/>
          <w:szCs w:val="24"/>
        </w:rPr>
        <w:t>                                                </w:t>
      </w:r>
      <w:r>
        <w:rPr>
          <w:rFonts w:cs="Arial" w:hAnsi="Arial" w:eastAsia="Arial" w:ascii="Arial"/>
          <w:color w:val="232021"/>
          <w:spacing w:val="16"/>
          <w:w w:val="145"/>
          <w:position w:val="-9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-1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-1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232021"/>
          <w:spacing w:val="33"/>
          <w:w w:val="100"/>
          <w:position w:val="-1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-1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22"/>
      </w:pPr>
      <w:r>
        <w:pict>
          <v:shape type="#_x0000_t202" style="position:absolute;margin-left:476.435pt;margin-top:3.09706pt;width:15.485pt;height:31.7pt;mso-position-horizontal-relative:page;mso-position-vertical-relative:paragraph;z-index:-303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3"/>
                      <w:szCs w:val="63"/>
                    </w:rPr>
                    <w:jc w:val="left"/>
                    <w:spacing w:lineRule="exact" w:line="620"/>
                    <w:ind w:right="-115"/>
                  </w:pPr>
                  <w:r>
                    <w:rPr>
                      <w:rFonts w:cs="Times New Roman" w:hAnsi="Times New Roman" w:eastAsia="Times New Roman" w:ascii="Times New Roman"/>
                      <w:color w:val="ABA8AC"/>
                      <w:w w:val="11"/>
                      <w:sz w:val="63"/>
                      <w:szCs w:val="6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32021"/>
                      <w:w w:val="86"/>
                      <w:sz w:val="63"/>
                      <w:szCs w:val="63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11"/>
          <w:sz w:val="15"/>
          <w:szCs w:val="15"/>
        </w:rPr>
        <w:t>'TI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40"/>
        <w:ind w:left="115"/>
      </w:pPr>
      <w:r>
        <w:rPr>
          <w:rFonts w:cs="Times New Roman" w:hAnsi="Times New Roman" w:eastAsia="Times New Roman" w:ascii="Times New Roman"/>
          <w:color w:val="232021"/>
          <w:spacing w:val="0"/>
          <w:w w:val="101"/>
          <w:position w:val="-4"/>
          <w:sz w:val="34"/>
          <w:szCs w:val="34"/>
        </w:rPr>
        <w:t>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00"/>
        <w:ind w:left="115"/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4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-4"/>
          <w:sz w:val="31"/>
          <w:szCs w:val="31"/>
        </w:rPr>
        <w:t>  </w:t>
      </w:r>
      <w:r>
        <w:rPr>
          <w:rFonts w:cs="Times New Roman" w:hAnsi="Times New Roman" w:eastAsia="Times New Roman" w:ascii="Times New Roman"/>
          <w:color w:val="232021"/>
          <w:spacing w:val="15"/>
          <w:w w:val="100"/>
          <w:position w:val="-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15"/>
          <w:position w:val="-4"/>
          <w:sz w:val="15"/>
          <w:szCs w:val="15"/>
        </w:rPr>
        <w:t>'TI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20"/>
        <w:ind w:left="115"/>
      </w:pPr>
      <w:r>
        <w:rPr>
          <w:rFonts w:cs="Times New Roman" w:hAnsi="Times New Roman" w:eastAsia="Times New Roman" w:ascii="Times New Roman"/>
          <w:color w:val="232021"/>
          <w:w w:val="108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32021"/>
          <w:w w:val="221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100"/>
        <w:ind w:left="108"/>
        <w:sectPr>
          <w:type w:val="continuous"/>
          <w:pgSz w:w="12280" w:h="15900"/>
          <w:pgMar w:top="1260" w:bottom="280" w:left="1740" w:right="760"/>
          <w:cols w:num="2" w:equalWidth="off">
            <w:col w:w="5636" w:space="2153"/>
            <w:col w:w="1991"/>
          </w:cols>
        </w:sectPr>
      </w:pPr>
      <w:r>
        <w:pict>
          <v:shape type="#_x0000_t202" style="position:absolute;margin-left:481.837pt;margin-top:8.81481pt;width:0pt;height:10.4pt;mso-position-horizontal-relative:page;mso-position-vertical-relative:paragraph;z-index:-30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Arial" w:hAnsi="Arial" w:eastAsia="Arial" w:ascii="Arial"/>
                      <w:color w:val="232021"/>
                      <w:spacing w:val="-202"/>
                      <w:w w:val="115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021"/>
          <w:spacing w:val="0"/>
          <w:w w:val="100"/>
          <w:position w:val="-12"/>
          <w:sz w:val="32"/>
          <w:szCs w:val="32"/>
        </w:rPr>
        <w:t>&lt;</w:t>
      </w:r>
      <w:r>
        <w:rPr>
          <w:rFonts w:cs="Arial" w:hAnsi="Arial" w:eastAsia="Arial" w:ascii="Arial"/>
          <w:color w:val="232021"/>
          <w:spacing w:val="0"/>
          <w:w w:val="100"/>
          <w:position w:val="-12"/>
          <w:sz w:val="32"/>
          <w:szCs w:val="32"/>
        </w:rPr>
        <w:t> </w:t>
      </w:r>
      <w:r>
        <w:rPr>
          <w:rFonts w:cs="Arial" w:hAnsi="Arial" w:eastAsia="Arial" w:ascii="Arial"/>
          <w:color w:val="232021"/>
          <w:spacing w:val="39"/>
          <w:w w:val="100"/>
          <w:position w:val="-12"/>
          <w:sz w:val="32"/>
          <w:szCs w:val="32"/>
        </w:rPr>
        <w:t> </w:t>
      </w:r>
      <w:r>
        <w:rPr>
          <w:rFonts w:cs="Arial" w:hAnsi="Arial" w:eastAsia="Arial" w:ascii="Arial"/>
          <w:color w:val="232021"/>
          <w:spacing w:val="0"/>
          <w:w w:val="137"/>
          <w:position w:val="-12"/>
          <w:sz w:val="25"/>
          <w:szCs w:val="25"/>
        </w:rPr>
        <w:t>n</w:t>
      </w:r>
      <w:r>
        <w:rPr>
          <w:rFonts w:cs="Arial" w:hAnsi="Arial" w:eastAsia="Arial" w:ascii="Arial"/>
          <w:color w:val="232021"/>
          <w:spacing w:val="0"/>
          <w:w w:val="137"/>
          <w:position w:val="-12"/>
          <w:sz w:val="25"/>
          <w:szCs w:val="25"/>
        </w:rPr>
        <w:t>         </w:t>
      </w:r>
      <w:r>
        <w:rPr>
          <w:rFonts w:cs="Arial" w:hAnsi="Arial" w:eastAsia="Arial" w:ascii="Arial"/>
          <w:color w:val="232021"/>
          <w:spacing w:val="42"/>
          <w:w w:val="137"/>
          <w:position w:val="-12"/>
          <w:sz w:val="25"/>
          <w:szCs w:val="25"/>
        </w:rPr>
        <w:t> </w:t>
      </w:r>
      <w:r>
        <w:rPr>
          <w:rFonts w:cs="Arial" w:hAnsi="Arial" w:eastAsia="Arial" w:ascii="Arial"/>
          <w:color w:val="232021"/>
          <w:spacing w:val="0"/>
          <w:w w:val="137"/>
          <w:position w:val="-21"/>
          <w:sz w:val="29"/>
          <w:szCs w:val="2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500"/>
        <w:ind w:left="118" w:right="-95"/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sz w:val="47"/>
          <w:szCs w:val="47"/>
        </w:rPr>
        <w:t>                                       </w:t>
      </w:r>
      <w:r>
        <w:rPr>
          <w:rFonts w:cs="Times New Roman" w:hAnsi="Times New Roman" w:eastAsia="Times New Roman" w:ascii="Times New Roman"/>
          <w:color w:val="232021"/>
          <w:spacing w:val="4"/>
          <w:w w:val="100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81"/>
          <w:position w:val="12"/>
          <w:sz w:val="36"/>
          <w:szCs w:val="36"/>
        </w:rPr>
        <w:t>"'</w:t>
      </w:r>
      <w:r>
        <w:rPr>
          <w:rFonts w:cs="Times New Roman" w:hAnsi="Times New Roman" w:eastAsia="Times New Roman" w:ascii="Times New Roman"/>
          <w:color w:val="232021"/>
          <w:spacing w:val="0"/>
          <w:w w:val="81"/>
          <w:position w:val="1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32021"/>
          <w:spacing w:val="56"/>
          <w:w w:val="81"/>
          <w:position w:val="1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12"/>
          <w:position w:val="12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440"/>
      </w:pPr>
      <w:r>
        <w:br w:type="column"/>
      </w:r>
      <w:r>
        <w:rPr>
          <w:rFonts w:cs="Times New Roman" w:hAnsi="Times New Roman" w:eastAsia="Times New Roman" w:ascii="Times New Roman"/>
          <w:color w:val="232021"/>
          <w:spacing w:val="0"/>
          <w:w w:val="137"/>
          <w:position w:val="-7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232021"/>
          <w:spacing w:val="89"/>
          <w:w w:val="137"/>
          <w:position w:val="-7"/>
          <w:sz w:val="33"/>
          <w:szCs w:val="33"/>
        </w:rPr>
        <w:t> 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13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232021"/>
          <w:spacing w:val="0"/>
          <w:w w:val="100"/>
          <w:position w:val="13"/>
          <w:sz w:val="21"/>
          <w:szCs w:val="21"/>
        </w:rPr>
        <w:t>            </w:t>
      </w:r>
      <w:r>
        <w:rPr>
          <w:rFonts w:cs="Malgun Gothic" w:hAnsi="Malgun Gothic" w:eastAsia="Malgun Gothic" w:ascii="Malgun Gothic"/>
          <w:color w:val="232021"/>
          <w:spacing w:val="4"/>
          <w:w w:val="100"/>
          <w:position w:val="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021"/>
          <w:spacing w:val="-144"/>
          <w:w w:val="104"/>
          <w:position w:val="2"/>
          <w:sz w:val="29"/>
          <w:szCs w:val="29"/>
        </w:rPr>
        <w:t>o</w:t>
      </w:r>
      <w:r>
        <w:rPr>
          <w:rFonts w:cs="Arial" w:hAnsi="Arial" w:eastAsia="Arial" w:ascii="Arial"/>
          <w:color w:val="232021"/>
          <w:spacing w:val="0"/>
          <w:w w:val="36"/>
          <w:position w:val="-6"/>
          <w:sz w:val="50"/>
          <w:szCs w:val="5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160"/>
        <w:sectPr>
          <w:type w:val="continuous"/>
          <w:pgSz w:w="12280" w:h="15900"/>
          <w:pgMar w:top="1260" w:bottom="280" w:left="1740" w:right="760"/>
          <w:cols w:num="2" w:equalWidth="off">
            <w:col w:w="5636" w:space="2261"/>
            <w:col w:w="1883"/>
          </w:cols>
        </w:sectPr>
      </w:pPr>
      <w:r>
        <w:pict>
          <v:shape type="#_x0000_t202" style="position:absolute;margin-left:502.004pt;margin-top:-14.0489pt;width:9.72317pt;height:16.2pt;mso-position-horizontal-relative:page;mso-position-vertical-relative:paragraph;z-index:-30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9"/>
                  </w:pPr>
                  <w:r>
                    <w:rPr>
                      <w:rFonts w:cs="Arial" w:hAnsi="Arial" w:eastAsia="Arial" w:ascii="Arial"/>
                      <w:color w:val="232021"/>
                      <w:spacing w:val="0"/>
                      <w:w w:val="104"/>
                      <w:sz w:val="32"/>
                      <w:szCs w:val="32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23"/>
          <w:position w:val="-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232021"/>
          <w:spacing w:val="0"/>
          <w:w w:val="123"/>
          <w:position w:val="-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021"/>
          <w:spacing w:val="4"/>
          <w:w w:val="123"/>
          <w:position w:val="-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23"/>
          <w:position w:val="-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right"/>
        <w:spacing w:lineRule="exact" w:line="300"/>
        <w:ind w:right="1285"/>
      </w:pPr>
      <w:r>
        <w:rPr>
          <w:rFonts w:cs="Arial" w:hAnsi="Arial" w:eastAsia="Arial" w:ascii="Arial"/>
          <w:color w:val="ABA8AC"/>
          <w:w w:val="44"/>
          <w:position w:val="2"/>
          <w:sz w:val="29"/>
          <w:szCs w:val="29"/>
        </w:rPr>
        <w:t>I</w:t>
      </w:r>
      <w:r>
        <w:rPr>
          <w:rFonts w:cs="Arial" w:hAnsi="Arial" w:eastAsia="Arial" w:ascii="Arial"/>
          <w:color w:val="232021"/>
          <w:w w:val="100"/>
          <w:position w:val="2"/>
          <w:sz w:val="29"/>
          <w:szCs w:val="29"/>
        </w:rPr>
        <w:t>S:</w:t>
      </w:r>
      <w:r>
        <w:rPr>
          <w:rFonts w:cs="Arial" w:hAnsi="Arial" w:eastAsia="Arial" w:ascii="Arial"/>
          <w:color w:val="232021"/>
          <w:w w:val="100"/>
          <w:position w:val="2"/>
          <w:sz w:val="29"/>
          <w:szCs w:val="29"/>
        </w:rPr>
        <w:t>  </w:t>
      </w:r>
      <w:r>
        <w:rPr>
          <w:rFonts w:cs="Arial" w:hAnsi="Arial" w:eastAsia="Arial" w:ascii="Arial"/>
          <w:color w:val="232021"/>
          <w:spacing w:val="-39"/>
          <w:w w:val="100"/>
          <w:position w:val="2"/>
          <w:sz w:val="29"/>
          <w:szCs w:val="29"/>
        </w:rPr>
        <w:t> </w:t>
      </w:r>
      <w:r>
        <w:rPr>
          <w:rFonts w:cs="Courier New" w:hAnsi="Courier New" w:eastAsia="Courier New" w:ascii="Courier New"/>
          <w:color w:val="232021"/>
          <w:spacing w:val="0"/>
          <w:w w:val="124"/>
          <w:position w:val="2"/>
          <w:sz w:val="26"/>
          <w:szCs w:val="26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5" w:lineRule="exact" w:line="220"/>
        <w:ind w:right="1285"/>
      </w:pPr>
      <w:r>
        <w:pict>
          <v:shape type="#_x0000_t75" style="position:absolute;margin-left:495.521pt;margin-top:64.107pt;width:3.96129pt;height:110.537pt;mso-position-horizontal-relative:page;mso-position-vertical-relative:paragraph;z-index:-3048">
            <v:imagedata o:title="" r:id="rId205"/>
          </v:shape>
        </w:pict>
      </w:r>
      <w:r>
        <w:rPr>
          <w:rFonts w:cs="Arial" w:hAnsi="Arial" w:eastAsia="Arial" w:ascii="Arial"/>
          <w:color w:val="232021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232021"/>
          <w:spacing w:val="0"/>
          <w:w w:val="100"/>
          <w:position w:val="-1"/>
          <w:sz w:val="21"/>
          <w:szCs w:val="21"/>
        </w:rPr>
        <w:t>  </w:t>
      </w:r>
      <w:r>
        <w:rPr>
          <w:rFonts w:cs="Arial" w:hAnsi="Arial" w:eastAsia="Arial" w:ascii="Arial"/>
          <w:color w:val="232021"/>
          <w:spacing w:val="5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32021"/>
          <w:spacing w:val="0"/>
          <w:w w:val="151"/>
          <w:position w:val="-1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48" w:lineRule="atLeast" w:line="100"/>
        <w:ind w:left="5059"/>
        <w:sectPr>
          <w:type w:val="continuous"/>
          <w:pgSz w:w="12280" w:h="15900"/>
          <w:pgMar w:top="1260" w:bottom="280" w:left="1740" w:right="760"/>
        </w:sectPr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7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7"/>
          <w:sz w:val="31"/>
          <w:szCs w:val="31"/>
        </w:rPr>
        <w:t>           </w:t>
      </w:r>
      <w:r>
        <w:rPr>
          <w:rFonts w:cs="Times New Roman" w:hAnsi="Times New Roman" w:eastAsia="Times New Roman" w:ascii="Times New Roman"/>
          <w:color w:val="232021"/>
          <w:spacing w:val="69"/>
          <w:w w:val="100"/>
          <w:position w:val="17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6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6"/>
          <w:sz w:val="31"/>
          <w:szCs w:val="31"/>
        </w:rPr>
        <w:t>                   </w:t>
      </w:r>
      <w:r>
        <w:rPr>
          <w:rFonts w:cs="Times New Roman" w:hAnsi="Times New Roman" w:eastAsia="Times New Roman" w:ascii="Times New Roman"/>
          <w:color w:val="232021"/>
          <w:spacing w:val="11"/>
          <w:w w:val="100"/>
          <w:position w:val="16"/>
          <w:sz w:val="31"/>
          <w:szCs w:val="31"/>
        </w:rPr>
        <w:t> </w:t>
      </w:r>
      <w:r>
        <w:rPr>
          <w:rFonts w:cs="Malgun Gothic" w:hAnsi="Malgun Gothic" w:eastAsia="Malgun Gothic" w:ascii="Malgun Gothic"/>
          <w:color w:val="232021"/>
          <w:spacing w:val="-202"/>
          <w:w w:val="100"/>
          <w:position w:val="2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232021"/>
          <w:spacing w:val="-202"/>
          <w:w w:val="112"/>
          <w:position w:val="7"/>
          <w:sz w:val="36"/>
          <w:szCs w:val="36"/>
        </w:rPr>
        <w:t>o</w:t>
      </w:r>
      <w:r>
        <w:rPr>
          <w:rFonts w:cs="Arial" w:hAnsi="Arial" w:eastAsia="Arial" w:ascii="Arial"/>
          <w:color w:val="232021"/>
          <w:spacing w:val="0"/>
          <w:w w:val="52"/>
          <w:position w:val="0"/>
          <w:sz w:val="40"/>
          <w:szCs w:val="40"/>
        </w:rPr>
        <w:t>.</w:t>
      </w:r>
      <w:r>
        <w:rPr>
          <w:rFonts w:cs="Arial" w:hAnsi="Arial" w:eastAsia="Arial" w:ascii="Arial"/>
          <w:color w:val="232021"/>
          <w:spacing w:val="0"/>
          <w:w w:val="84"/>
          <w:position w:val="0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atLeast" w:line="100"/>
        <w:ind w:right="158"/>
      </w:pPr>
      <w:r>
        <w:pict>
          <v:group style="position:absolute;margin-left:391.808pt;margin-top:527.84pt;width:184.38pt;height:233.675pt;mso-position-horizontal-relative:page;mso-position-vertical-relative:page;z-index:-3054" coordorigin="7836,10557" coordsize="3688,4674">
            <v:shape type="#_x0000_t75" style="position:absolute;left:10559;top:10557;width:965;height:4674">
              <v:imagedata o:title="" r:id="rId206"/>
            </v:shape>
            <v:shape type="#_x0000_t75" style="position:absolute;left:8506;top:11522;width:158;height:3651">
              <v:imagedata o:title="" r:id="rId207"/>
            </v:shape>
            <v:shape type="#_x0000_t75" style="position:absolute;left:7836;top:15093;width:2708;height:115">
              <v:imagedata o:title="" r:id="rId208"/>
            </v:shape>
            <w10:wrap type="none"/>
          </v:group>
        </w:pict>
      </w:r>
      <w:r>
        <w:pict>
          <v:group style="position:absolute;margin-left:390.727pt;margin-top:42.1264pt;width:187.621pt;height:551.603pt;mso-position-horizontal-relative:page;mso-position-vertical-relative:page;z-index:-3057" coordorigin="7815,843" coordsize="3752,11032">
            <v:shape type="#_x0000_t75" style="position:absolute;left:7815;top:5473;width:814;height:5977">
              <v:imagedata o:title="" r:id="rId209"/>
            </v:shape>
            <v:shape type="#_x0000_t75" style="position:absolute;left:7923;top:11039;width:245;height:835">
              <v:imagedata o:title="" r:id="rId210"/>
            </v:shape>
            <v:shape type="#_x0000_t75" style="position:absolute;left:8686;top:3673;width:691;height:4321">
              <v:imagedata o:title="" r:id="rId211"/>
            </v:shape>
            <v:shape type="#_x0000_t75" style="position:absolute;left:8693;top:1944;width:699;height:1671">
              <v:imagedata o:title="" r:id="rId212"/>
            </v:shape>
            <v:shape type="#_x0000_t75" style="position:absolute;left:8470;top:843;width:252;height:7208">
              <v:imagedata o:title="" r:id="rId213"/>
            </v:shape>
            <v:shape type="#_x0000_t75" style="position:absolute;left:10717;top:5084;width:144;height:461">
              <v:imagedata o:title="" r:id="rId214"/>
            </v:shape>
            <v:shape type="#_x0000_t75" style="position:absolute;left:10314;top:5084;width:79;height:6366">
              <v:imagedata o:title="" r:id="rId215"/>
            </v:shape>
            <v:shape type="#_x0000_t75" style="position:absolute;left:10443;top:1555;width:1102;height:8519">
              <v:imagedata o:title="" r:id="rId216"/>
            </v:shape>
            <v:shape type="#_x0000_t75" style="position:absolute;left:11466;top:864;width:101;height:1152">
              <v:imagedata o:title="" r:id="rId217"/>
            </v:shape>
            <v:shape type="#_x0000_t75" style="position:absolute;left:11005;top:864;width:274;height:691">
              <v:imagedata o:title="" r:id="rId218"/>
            </v:shape>
            <v:shape type="#_x0000_t75" style="position:absolute;left:10271;top:843;width:158;height:3824">
              <v:imagedata o:title="" r:id="rId219"/>
            </v:shape>
            <v:shape type="#_x0000_t75" style="position:absolute;left:9507;top:8022;width:742;height:3406">
              <v:imagedata o:title="" r:id="rId220"/>
            </v:shape>
            <v:shape type="#_x0000_t75" style="position:absolute;left:9522;top:958;width:86;height:1059">
              <v:imagedata o:title="" r:id="rId221"/>
            </v:shape>
            <v:shape type="#_x0000_t75" style="position:absolute;left:9025;top:843;width:101;height:987">
              <v:imagedata o:title="" r:id="rId222"/>
            </v:shape>
            <v:shape type="#_x0000_t75" style="position:absolute;left:8412;top:843;width:3133;height:122">
              <v:imagedata o:title="" r:id="rId223"/>
            </v:shape>
            <w10:wrap type="none"/>
          </v:group>
        </w:pict>
      </w:r>
      <w:r>
        <w:pict>
          <v:group style="position:absolute;margin-left:321.225pt;margin-top:42.1264pt;width:85.7079pt;height:717.588pt;mso-position-horizontal-relative:page;mso-position-vertical-relative:page;z-index:-3058" coordorigin="6424,843" coordsize="1714,14352">
            <v:shape type="#_x0000_t75" style="position:absolute;left:6424;top:1476;width:576;height:1015">
              <v:imagedata o:title="" r:id="rId224"/>
            </v:shape>
            <v:shape type="#_x0000_t75" style="position:absolute;left:7512;top:1123;width:627;height:1383">
              <v:imagedata o:title="" r:id="rId225"/>
            </v:shape>
            <v:shape type="#_x0000_t75" style="position:absolute;left:7332;top:10118;width:144;height:5055">
              <v:imagedata o:title="" r:id="rId226"/>
            </v:shape>
            <v:shape type="#_x0000_t75" style="position:absolute;left:6698;top:15093;width:756;height:101">
              <v:imagedata o:title="" r:id="rId227"/>
            </v:shape>
            <v:shape type="#_x0000_t75" style="position:absolute;left:6698;top:1973;width:792;height:9894">
              <v:imagedata o:title="" r:id="rId228"/>
            </v:shape>
            <v:shape type="#_x0000_t75" style="position:absolute;left:6641;top:843;width:1253;height:1735">
              <v:imagedata o:title="" r:id="rId229"/>
            </v:shape>
            <w10:wrap type="none"/>
          </v:group>
        </w:pict>
      </w:r>
      <w:r>
        <w:pict>
          <v:group style="position:absolute;margin-left:86.4282pt;margin-top:42.1264pt;width:56.1783pt;height:713.628pt;mso-position-horizontal-relative:page;mso-position-vertical-relative:page;z-index:-3061" coordorigin="1729,843" coordsize="1124,14273">
            <v:shape type="#_x0000_t75" style="position:absolute;left:1844;top:12069;width:216;height:518">
              <v:imagedata o:title="" r:id="rId230"/>
            </v:shape>
            <v:shape type="#_x0000_t75" style="position:absolute;left:1851;top:9534;width:216;height:533">
              <v:imagedata o:title="" r:id="rId231"/>
            </v:shape>
            <v:shape type="#_x0000_t75" style="position:absolute;left:1837;top:14546;width:223;height:533">
              <v:imagedata o:title="" r:id="rId232"/>
            </v:shape>
            <v:shape type="#_x0000_t75" style="position:absolute;left:1858;top:7014;width:216;height:526">
              <v:imagedata o:title="" r:id="rId233"/>
            </v:shape>
            <v:shape type="#_x0000_t75" style="position:absolute;left:1865;top:1051;width:987;height:1440">
              <v:imagedata o:title="" r:id="rId234"/>
            </v:shape>
            <v:shape type="#_x0000_t75" style="position:absolute;left:1865;top:4486;width:216;height:533">
              <v:imagedata o:title="" r:id="rId235"/>
            </v:shape>
            <v:shape type="#_x0000_t75" style="position:absolute;left:1729;top:843;width:101;height:14273">
              <v:imagedata o:title="" r:id="rId23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32021"/>
          <w:spacing w:val="0"/>
          <w:w w:val="115"/>
          <w:sz w:val="18"/>
          <w:szCs w:val="18"/>
        </w:rPr>
        <w:t>-4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60"/>
        <w:ind w:right="158"/>
      </w:pPr>
      <w:r>
        <w:rPr>
          <w:rFonts w:cs="Times New Roman" w:hAnsi="Times New Roman" w:eastAsia="Times New Roman" w:ascii="Times New Roman"/>
          <w:color w:val="232021"/>
          <w:spacing w:val="0"/>
          <w:w w:val="105"/>
          <w:position w:val="-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4"/>
          <w:szCs w:val="34"/>
        </w:rPr>
        <w:jc w:val="right"/>
        <w:spacing w:lineRule="exact" w:line="280"/>
        <w:ind w:right="115"/>
      </w:pPr>
      <w:r>
        <w:rPr>
          <w:rFonts w:cs="Arial" w:hAnsi="Arial" w:eastAsia="Arial" w:ascii="Arial"/>
          <w:color w:val="232021"/>
          <w:spacing w:val="0"/>
          <w:w w:val="47"/>
          <w:sz w:val="34"/>
          <w:szCs w:val="34"/>
        </w:rPr>
        <w:t>,,,..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right"/>
        <w:spacing w:lineRule="exact" w:line="300"/>
        <w:ind w:right="158"/>
      </w:pPr>
      <w:r>
        <w:pict>
          <v:shape type="#_x0000_t75" style="position:absolute;margin-left:334.909pt;margin-top:17.401pt;width:21.607pt;height:126.019pt;mso-position-horizontal-relative:page;mso-position-vertical-relative:paragraph;z-index:-3047">
            <v:imagedata o:title="" r:id="rId237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90"/>
          <w:position w:val="-2"/>
          <w:sz w:val="34"/>
          <w:szCs w:val="34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118"/>
      </w:pPr>
      <w:r>
        <w:rPr>
          <w:rFonts w:cs="Arial" w:hAnsi="Arial" w:eastAsia="Arial" w:ascii="Arial"/>
          <w:color w:val="232021"/>
          <w:spacing w:val="0"/>
          <w:w w:val="145"/>
          <w:position w:val="-3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7"/>
          <w:szCs w:val="47"/>
        </w:rPr>
        <w:jc w:val="left"/>
        <w:spacing w:lineRule="exact" w:line="420"/>
        <w:ind w:left="118"/>
      </w:pPr>
      <w:r>
        <w:rPr>
          <w:rFonts w:cs="Times New Roman" w:hAnsi="Times New Roman" w:eastAsia="Times New Roman" w:ascii="Times New Roman"/>
          <w:color w:val="232021"/>
          <w:spacing w:val="0"/>
          <w:w w:val="82"/>
          <w:position w:val="1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7"/>
          <w:szCs w:val="47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1"/>
      </w:pPr>
      <w:r>
        <w:pict>
          <v:shape type="#_x0000_t202" style="position:absolute;margin-left:92.19pt;margin-top:-12.8816pt;width:10.0833pt;height:20.6pt;mso-position-horizontal-relative:page;mso-position-vertical-relative:paragraph;z-index:-303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Times New Roman" w:hAnsi="Times New Roman" w:eastAsia="Times New Roman" w:ascii="Times New Roman"/>
                      <w:color w:val="232021"/>
                      <w:spacing w:val="0"/>
                      <w:w w:val="100"/>
                      <w:sz w:val="41"/>
                      <w:szCs w:val="4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021"/>
          <w:spacing w:val="0"/>
          <w:w w:val="145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atLeast" w:line="400"/>
        <w:ind w:left="1781" w:right="1244"/>
      </w:pPr>
      <w:r>
        <w:br w:type="column"/>
      </w:r>
      <w:r>
        <w:rPr>
          <w:rFonts w:cs="Arial" w:hAnsi="Arial" w:eastAsia="Arial" w:ascii="Arial"/>
          <w:color w:val="232021"/>
          <w:spacing w:val="0"/>
          <w:w w:val="124"/>
          <w:sz w:val="28"/>
          <w:szCs w:val="28"/>
        </w:rPr>
        <w:t>z</w:t>
      </w:r>
      <w:r>
        <w:rPr>
          <w:rFonts w:cs="Arial" w:hAnsi="Arial" w:eastAsia="Arial" w:ascii="Arial"/>
          <w:color w:val="232021"/>
          <w:spacing w:val="0"/>
          <w:w w:val="124"/>
          <w:sz w:val="28"/>
          <w:szCs w:val="28"/>
        </w:rPr>
        <w:t> </w:t>
      </w:r>
      <w:r>
        <w:rPr>
          <w:rFonts w:cs="Arial" w:hAnsi="Arial" w:eastAsia="Arial" w:ascii="Arial"/>
          <w:color w:val="232021"/>
          <w:spacing w:val="37"/>
          <w:w w:val="124"/>
          <w:sz w:val="28"/>
          <w:szCs w:val="28"/>
        </w:rPr>
        <w:t> </w:t>
      </w:r>
      <w:r>
        <w:rPr>
          <w:rFonts w:cs="Arial" w:hAnsi="Arial" w:eastAsia="Arial" w:ascii="Arial"/>
          <w:color w:val="232021"/>
          <w:spacing w:val="0"/>
          <w:w w:val="124"/>
          <w:sz w:val="28"/>
          <w:szCs w:val="2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122"/>
      </w:pPr>
      <w:r>
        <w:rPr>
          <w:rFonts w:cs="Times New Roman" w:hAnsi="Times New Roman" w:eastAsia="Times New Roman" w:ascii="Times New Roman"/>
          <w:color w:val="232021"/>
          <w:spacing w:val="0"/>
          <w:w w:val="115"/>
          <w:position w:val="-4"/>
          <w:sz w:val="18"/>
          <w:szCs w:val="18"/>
        </w:rPr>
        <w:t>-4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00"/>
        <w:ind w:left="115"/>
      </w:pPr>
      <w:r>
        <w:rPr>
          <w:rFonts w:cs="Times New Roman" w:hAnsi="Times New Roman" w:eastAsia="Times New Roman" w:ascii="Times New Roman"/>
          <w:color w:val="232021"/>
          <w:spacing w:val="0"/>
          <w:w w:val="110"/>
          <w:position w:val="-3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280"/>
        <w:ind w:left="115"/>
      </w:pPr>
      <w:r>
        <w:pict>
          <v:shape type="#_x0000_t75" style="position:absolute;margin-left:451.227pt;margin-top:9.61366pt;width:3.96129pt;height:95.0543pt;mso-position-horizontal-relative:page;mso-position-vertical-relative:paragraph;z-index:-3053">
            <v:imagedata o:title="" r:id="rId238"/>
          </v:shape>
        </w:pict>
      </w:r>
      <w:r>
        <w:rPr>
          <w:rFonts w:cs="Arial" w:hAnsi="Arial" w:eastAsia="Arial" w:ascii="Arial"/>
          <w:color w:val="232021"/>
          <w:spacing w:val="0"/>
          <w:w w:val="47"/>
          <w:sz w:val="34"/>
          <w:szCs w:val="34"/>
        </w:rPr>
        <w:t>,,,..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40"/>
        <w:ind w:left="115"/>
      </w:pP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"/>
          <w:sz w:val="34"/>
          <w:szCs w:val="34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8"/>
      </w:pPr>
      <w:r>
        <w:pict>
          <v:shape type="#_x0000_t75" style="width:22.3273pt;height:41.4063pt">
            <v:imagedata o:title="" r:id="rId2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20"/>
        <w:ind w:left="108"/>
      </w:pPr>
      <w:r>
        <w:pict>
          <v:shape type="#_x0000_t75" style="position:absolute;margin-left:395.409pt;margin-top:3.94584pt;width:10.0833pt;height:70.2106pt;mso-position-horizontal-relative:page;mso-position-vertical-relative:paragraph;z-index:-3056">
            <v:imagedata o:title="" r:id="rId240"/>
          </v:shape>
        </w:pict>
      </w:r>
      <w:r>
        <w:rPr>
          <w:rFonts w:cs="Arial" w:hAnsi="Arial" w:eastAsia="Arial" w:ascii="Arial"/>
          <w:color w:val="232021"/>
          <w:spacing w:val="-180"/>
          <w:w w:val="140"/>
          <w:position w:val="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32021"/>
          <w:spacing w:val="-180"/>
          <w:w w:val="112"/>
          <w:position w:val="-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180"/>
        <w:ind w:left="108"/>
      </w:pPr>
      <w:r>
        <w:rPr>
          <w:rFonts w:cs="Arial" w:hAnsi="Arial" w:eastAsia="Arial" w:ascii="Arial"/>
          <w:color w:val="232021"/>
          <w:spacing w:val="0"/>
          <w:w w:val="62"/>
          <w:position w:val="-3"/>
          <w:sz w:val="26"/>
          <w:szCs w:val="26"/>
        </w:rPr>
        <w:t>3::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80"/>
        <w:ind w:left="108"/>
      </w:pPr>
      <w:r>
        <w:pict>
          <v:shape type="#_x0000_t202" style="position:absolute;margin-left:396.129pt;margin-top:3.18518pt;width:0pt;height:23pt;mso-position-horizontal-relative:page;mso-position-vertical-relative:paragraph;z-index:-30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Times New Roman" w:hAnsi="Times New Roman" w:eastAsia="Times New Roman" w:ascii="Times New Roman"/>
                      <w:color w:val="232021"/>
                      <w:spacing w:val="-180"/>
                      <w:w w:val="78"/>
                      <w:sz w:val="46"/>
                      <w:szCs w:val="4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021"/>
          <w:spacing w:val="0"/>
          <w:w w:val="100"/>
          <w:position w:val="1"/>
          <w:sz w:val="23"/>
          <w:szCs w:val="23"/>
        </w:rPr>
        <w:t>¡;;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80"/>
        <w:ind w:left="108"/>
      </w:pPr>
      <w:r>
        <w:rPr>
          <w:rFonts w:cs="Times New Roman" w:hAnsi="Times New Roman" w:eastAsia="Times New Roman" w:ascii="Times New Roman"/>
          <w:color w:val="232021"/>
          <w:spacing w:val="-180"/>
          <w:w w:val="140"/>
          <w:position w:val="-4"/>
          <w:sz w:val="29"/>
          <w:szCs w:val="29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20"/>
        <w:ind w:left="108"/>
      </w:pPr>
      <w:r>
        <w:rPr>
          <w:rFonts w:cs="Times New Roman" w:hAnsi="Times New Roman" w:eastAsia="Times New Roman" w:ascii="Times New Roman"/>
          <w:color w:val="232021"/>
          <w:spacing w:val="0"/>
          <w:w w:val="110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380"/>
        <w:ind w:left="108"/>
        <w:sectPr>
          <w:type w:val="continuous"/>
          <w:pgSz w:w="12280" w:h="15900"/>
          <w:pgMar w:top="1260" w:bottom="280" w:left="1740" w:right="760"/>
          <w:cols w:num="2" w:equalWidth="off">
            <w:col w:w="5391" w:space="684"/>
            <w:col w:w="3705"/>
          </w:cols>
        </w:sectPr>
      </w:pPr>
      <w:r>
        <w:rPr>
          <w:rFonts w:cs="Arial" w:hAnsi="Arial" w:eastAsia="Arial" w:ascii="Arial"/>
          <w:color w:val="232021"/>
          <w:spacing w:val="0"/>
          <w:w w:val="78"/>
          <w:position w:val="1"/>
          <w:sz w:val="42"/>
          <w:szCs w:val="42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00"/>
        <w:ind w:left="1664"/>
      </w:pPr>
      <w:r>
        <w:pict>
          <v:shape type="#_x0000_t75" style="position:absolute;margin-left:149.381pt;margin-top:0.665098pt;width:48.9536pt;height:73.8446pt;mso-position-horizontal-relative:page;mso-position-vertical-relative:paragraph;z-index:-3031">
            <v:imagedata o:title="" r:id="rId241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153"/>
          <w:position w:val="-3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0"/>
        <w:ind w:left="526"/>
        <w:sectPr>
          <w:pgSz w:w="12260" w:h="15900"/>
          <w:pgMar w:top="900" w:bottom="0" w:left="1720" w:right="0"/>
        </w:sectPr>
      </w:pPr>
      <w:r>
        <w:rPr>
          <w:rFonts w:cs="Times New Roman" w:hAnsi="Times New Roman" w:eastAsia="Times New Roman" w:ascii="Times New Roman"/>
          <w:color w:val="1D191D"/>
          <w:spacing w:val="0"/>
          <w:w w:val="129"/>
          <w:position w:val="-23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29"/>
          <w:position w:val="-23"/>
          <w:sz w:val="29"/>
          <w:szCs w:val="29"/>
        </w:rPr>
        <w:t>         </w:t>
      </w:r>
      <w:r>
        <w:rPr>
          <w:rFonts w:cs="Times New Roman" w:hAnsi="Times New Roman" w:eastAsia="Times New Roman" w:ascii="Times New Roman"/>
          <w:color w:val="1D191D"/>
          <w:spacing w:val="15"/>
          <w:w w:val="129"/>
          <w:position w:val="-2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4"/>
          <w:sz w:val="23"/>
          <w:szCs w:val="23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1D191D"/>
          <w:spacing w:val="13"/>
          <w:w w:val="100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1D191D"/>
          <w:spacing w:val="0"/>
          <w:w w:val="336"/>
          <w:position w:val="-13"/>
          <w:sz w:val="18"/>
          <w:szCs w:val="18"/>
        </w:rPr>
        <w:t>r</w:t>
      </w:r>
      <w:r>
        <w:rPr>
          <w:rFonts w:cs="Arial" w:hAnsi="Arial" w:eastAsia="Arial" w:ascii="Arial"/>
          <w:color w:val="1D191D"/>
          <w:spacing w:val="13"/>
          <w:w w:val="336"/>
          <w:position w:val="-13"/>
          <w:sz w:val="18"/>
          <w:szCs w:val="18"/>
        </w:rPr>
        <w:t> </w:t>
      </w:r>
      <w:r>
        <w:rPr>
          <w:rFonts w:cs="Arial" w:hAnsi="Arial" w:eastAsia="Arial" w:ascii="Arial"/>
          <w:color w:val="1D191D"/>
          <w:spacing w:val="0"/>
          <w:w w:val="140"/>
          <w:position w:val="-13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320"/>
        <w:ind w:left="526" w:right="-77"/>
      </w:pPr>
      <w:r>
        <w:rPr>
          <w:rFonts w:cs="Arial" w:hAnsi="Arial" w:eastAsia="Arial" w:ascii="Arial"/>
          <w:color w:val="1D191D"/>
          <w:spacing w:val="0"/>
          <w:w w:val="140"/>
          <w:position w:val="-18"/>
          <w:sz w:val="24"/>
          <w:szCs w:val="24"/>
        </w:rPr>
        <w:t>n</w:t>
      </w:r>
      <w:r>
        <w:rPr>
          <w:rFonts w:cs="Arial" w:hAnsi="Arial" w:eastAsia="Arial" w:ascii="Arial"/>
          <w:color w:val="1D191D"/>
          <w:spacing w:val="0"/>
          <w:w w:val="140"/>
          <w:position w:val="-18"/>
          <w:sz w:val="24"/>
          <w:szCs w:val="24"/>
        </w:rPr>
        <w:t> </w:t>
      </w:r>
      <w:r>
        <w:rPr>
          <w:rFonts w:cs="Arial" w:hAnsi="Arial" w:eastAsia="Arial" w:ascii="Arial"/>
          <w:color w:val="1D191D"/>
          <w:spacing w:val="1"/>
          <w:w w:val="140"/>
          <w:position w:val="-18"/>
          <w:sz w:val="24"/>
          <w:szCs w:val="24"/>
        </w:rPr>
        <w:t> </w:t>
      </w:r>
      <w:r>
        <w:rPr>
          <w:rFonts w:cs="Arial" w:hAnsi="Arial" w:eastAsia="Arial" w:ascii="Arial"/>
          <w:color w:val="1D191D"/>
          <w:spacing w:val="0"/>
          <w:w w:val="100"/>
          <w:position w:val="-18"/>
          <w:sz w:val="29"/>
          <w:szCs w:val="29"/>
        </w:rPr>
        <w:t>&lt;</w:t>
      </w:r>
      <w:r>
        <w:rPr>
          <w:rFonts w:cs="Arial" w:hAnsi="Arial" w:eastAsia="Arial" w:ascii="Arial"/>
          <w:color w:val="1D191D"/>
          <w:spacing w:val="0"/>
          <w:w w:val="100"/>
          <w:position w:val="-18"/>
          <w:sz w:val="29"/>
          <w:szCs w:val="29"/>
        </w:rPr>
        <w:t> </w:t>
      </w:r>
      <w:r>
        <w:rPr>
          <w:rFonts w:cs="Arial" w:hAnsi="Arial" w:eastAsia="Arial" w:ascii="Arial"/>
          <w:color w:val="1D191D"/>
          <w:spacing w:val="43"/>
          <w:w w:val="100"/>
          <w:position w:val="-18"/>
          <w:sz w:val="29"/>
          <w:szCs w:val="29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00"/>
          <w:position w:val="-18"/>
          <w:sz w:val="35"/>
          <w:szCs w:val="35"/>
        </w:rPr>
        <w:t>o</w:t>
      </w:r>
      <w:r>
        <w:rPr>
          <w:rFonts w:cs="Courier New" w:hAnsi="Courier New" w:eastAsia="Courier New" w:ascii="Courier New"/>
          <w:color w:val="1D191D"/>
          <w:spacing w:val="-33"/>
          <w:w w:val="100"/>
          <w:position w:val="-18"/>
          <w:sz w:val="35"/>
          <w:szCs w:val="35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55"/>
          <w:position w:val="-18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55"/>
          <w:position w:val="-18"/>
          <w:sz w:val="35"/>
          <w:szCs w:val="35"/>
        </w:rPr>
        <w:t> </w:t>
      </w:r>
      <w:r>
        <w:rPr>
          <w:rFonts w:cs="Malgun Gothic" w:hAnsi="Malgun Gothic" w:eastAsia="Malgun Gothic" w:ascii="Malgun Gothic"/>
          <w:color w:val="1D191D"/>
          <w:spacing w:val="45"/>
          <w:w w:val="55"/>
          <w:position w:val="-18"/>
          <w:sz w:val="35"/>
          <w:szCs w:val="35"/>
        </w:rPr>
        <w:t> </w:t>
      </w:r>
      <w:r>
        <w:rPr>
          <w:rFonts w:cs="Arial" w:hAnsi="Arial" w:eastAsia="Arial" w:ascii="Arial"/>
          <w:color w:val="1D191D"/>
          <w:spacing w:val="0"/>
          <w:w w:val="141"/>
          <w:position w:val="-18"/>
          <w:sz w:val="15"/>
          <w:szCs w:val="15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40"/>
      </w:pPr>
      <w:r>
        <w:pict>
          <v:shape type="#_x0000_t75" style="position:absolute;margin-left:282.203pt;margin-top:0.693662pt;width:29.5161pt;height:52.952pt;mso-position-horizontal-relative:page;mso-position-vertical-relative:paragraph;z-index:-3027">
            <v:imagedata o:title="" r:id="rId242"/>
          </v:shape>
        </w:pict>
      </w:r>
      <w:r>
        <w:pict>
          <v:shape type="#_x0000_t75" style="position:absolute;margin-left:319.638pt;margin-top:2.13453pt;width:37.4351pt;height:71.3231pt;mso-position-horizontal-relative:page;mso-position-vertical-relative:paragraph;z-index:-3025">
            <v:imagedata o:title="" r:id="rId243"/>
          </v:shape>
        </w:pict>
      </w:r>
      <w:r>
        <w:rPr>
          <w:rFonts w:cs="Arial" w:hAnsi="Arial" w:eastAsia="Arial" w:ascii="Arial"/>
          <w:color w:val="1D191D"/>
          <w:spacing w:val="0"/>
          <w:w w:val="100"/>
          <w:position w:val="-8"/>
          <w:sz w:val="13"/>
          <w:szCs w:val="13"/>
        </w:rPr>
        <w:t>"T1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320"/>
        <w:sectPr>
          <w:type w:val="continuous"/>
          <w:pgSz w:w="12260" w:h="15900"/>
          <w:pgMar w:top="1260" w:bottom="280" w:left="1720" w:right="0"/>
          <w:cols w:num="3" w:equalWidth="off">
            <w:col w:w="2233" w:space="2080"/>
            <w:col w:w="1109" w:space="403"/>
            <w:col w:w="4715"/>
          </w:cols>
        </w:sectPr>
      </w:pPr>
      <w:r>
        <w:br w:type="column"/>
      </w:r>
      <w:r>
        <w:rPr>
          <w:rFonts w:cs="Arial" w:hAnsi="Arial" w:eastAsia="Arial" w:ascii="Arial"/>
          <w:color w:val="1D191D"/>
          <w:spacing w:val="-94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91D"/>
          <w:spacing w:val="0"/>
          <w:w w:val="79"/>
          <w:position w:val="-14"/>
          <w:sz w:val="31"/>
          <w:szCs w:val="31"/>
        </w:rPr>
        <w:t>-,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4"/>
          <w:sz w:val="31"/>
          <w:szCs w:val="31"/>
        </w:rPr>
        <w:t>  </w:t>
      </w:r>
      <w:r>
        <w:rPr>
          <w:rFonts w:cs="Times New Roman" w:hAnsi="Times New Roman" w:eastAsia="Times New Roman" w:ascii="Times New Roman"/>
          <w:color w:val="1D191D"/>
          <w:spacing w:val="-2"/>
          <w:w w:val="100"/>
          <w:position w:val="-1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-173"/>
          <w:w w:val="112"/>
          <w:position w:val="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25"/>
          <w:position w:val="-14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left"/>
        <w:spacing w:lineRule="atLeast" w:line="140"/>
        <w:ind w:left="137" w:right="-55"/>
      </w:pPr>
      <w:r>
        <w:pict>
          <v:shape type="#_x0000_t202" style="position:absolute;margin-left:92.8679pt;margin-top:1.67301pt;width:47.5138pt;height:20.4757pt;mso-position-horizontal-relative:page;mso-position-vertical-relative:paragraph;z-index:-3003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38"/>
                      <w:szCs w:val="38"/>
                    </w:rPr>
                    <w:jc w:val="left"/>
                    <w:spacing w:lineRule="exact" w:line="400"/>
                    <w:ind w:right="-81"/>
                  </w:pPr>
                  <w:r>
                    <w:rPr>
                      <w:rFonts w:cs="Courier New" w:hAnsi="Courier New" w:eastAsia="Courier New" w:ascii="Courier New"/>
                      <w:color w:val="1D191D"/>
                      <w:spacing w:val="0"/>
                      <w:w w:val="49"/>
                      <w:position w:val="2"/>
                      <w:sz w:val="38"/>
                      <w:szCs w:val="38"/>
                    </w:rPr>
                    <w:t>e:</w:t>
                  </w:r>
                  <w:r>
                    <w:rPr>
                      <w:rFonts w:cs="Courier New" w:hAnsi="Courier New" w:eastAsia="Courier New" w:ascii="Courier New"/>
                      <w:color w:val="1D191D"/>
                      <w:spacing w:val="50"/>
                      <w:w w:val="49"/>
                      <w:position w:val="2"/>
                      <w:sz w:val="38"/>
                      <w:szCs w:val="38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1D191D"/>
                      <w:spacing w:val="0"/>
                      <w:w w:val="49"/>
                      <w:position w:val="2"/>
                      <w:sz w:val="38"/>
                      <w:szCs w:val="38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1D191D"/>
                      <w:spacing w:val="0"/>
                      <w:w w:val="49"/>
                      <w:position w:val="2"/>
                      <w:sz w:val="38"/>
                      <w:szCs w:val="38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1D191D"/>
                      <w:spacing w:val="57"/>
                      <w:w w:val="49"/>
                      <w:position w:val="2"/>
                      <w:sz w:val="38"/>
                      <w:szCs w:val="38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1D191D"/>
                      <w:spacing w:val="0"/>
                      <w:w w:val="49"/>
                      <w:position w:val="2"/>
                      <w:sz w:val="38"/>
                      <w:szCs w:val="38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1D191D"/>
          <w:spacing w:val="0"/>
          <w:w w:val="73"/>
          <w:sz w:val="23"/>
          <w:szCs w:val="23"/>
        </w:rPr>
        <w:t>"'</w:t>
      </w:r>
      <w:r>
        <w:rPr>
          <w:rFonts w:cs="Courier New" w:hAnsi="Courier New" w:eastAsia="Courier New" w:ascii="Courier New"/>
          <w:color w:val="1D191D"/>
          <w:spacing w:val="86"/>
          <w:w w:val="73"/>
          <w:sz w:val="23"/>
          <w:szCs w:val="23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40"/>
          <w:sz w:val="23"/>
          <w:szCs w:val="23"/>
        </w:rPr>
        <w:t>m</w:t>
      </w:r>
      <w:r>
        <w:rPr>
          <w:rFonts w:cs="Courier New" w:hAnsi="Courier New" w:eastAsia="Courier New" w:ascii="Courier New"/>
          <w:color w:val="1D191D"/>
          <w:spacing w:val="-13"/>
          <w:w w:val="140"/>
          <w:sz w:val="23"/>
          <w:szCs w:val="23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40"/>
          <w:sz w:val="23"/>
          <w:szCs w:val="23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40"/>
      </w:pPr>
      <w:r>
        <w:br w:type="column"/>
      </w:r>
      <w:r>
        <w:rPr>
          <w:rFonts w:cs="Arial" w:hAnsi="Arial" w:eastAsia="Arial" w:ascii="Arial"/>
          <w:color w:val="1D191D"/>
          <w:spacing w:val="0"/>
          <w:w w:val="59"/>
          <w:position w:val="-29"/>
          <w:sz w:val="36"/>
          <w:szCs w:val="36"/>
        </w:rPr>
        <w:t>Cl</w:t>
      </w:r>
      <w:r>
        <w:rPr>
          <w:rFonts w:cs="Arial" w:hAnsi="Arial" w:eastAsia="Arial" w:ascii="Arial"/>
          <w:color w:val="1D191D"/>
          <w:spacing w:val="0"/>
          <w:w w:val="59"/>
          <w:position w:val="-29"/>
          <w:sz w:val="36"/>
          <w:szCs w:val="36"/>
        </w:rPr>
        <w:t>  </w:t>
      </w:r>
      <w:r>
        <w:rPr>
          <w:rFonts w:cs="Arial" w:hAnsi="Arial" w:eastAsia="Arial" w:ascii="Arial"/>
          <w:color w:val="1D191D"/>
          <w:spacing w:val="11"/>
          <w:w w:val="59"/>
          <w:position w:val="-29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91D"/>
          <w:spacing w:val="37"/>
          <w:w w:val="100"/>
          <w:position w:val="-29"/>
          <w:sz w:val="22"/>
          <w:szCs w:val="22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00"/>
          <w:position w:val="-29"/>
          <w:sz w:val="19"/>
          <w:szCs w:val="19"/>
        </w:rPr>
        <w:t>G)</w:t>
      </w:r>
      <w:r>
        <w:rPr>
          <w:rFonts w:cs="Courier New" w:hAnsi="Courier New" w:eastAsia="Courier New" w:ascii="Courier New"/>
          <w:color w:val="1D191D"/>
          <w:spacing w:val="0"/>
          <w:w w:val="100"/>
          <w:position w:val="-29"/>
          <w:sz w:val="19"/>
          <w:szCs w:val="19"/>
        </w:rPr>
        <w:t>             </w:t>
      </w:r>
      <w:r>
        <w:rPr>
          <w:rFonts w:cs="Courier New" w:hAnsi="Courier New" w:eastAsia="Courier New" w:ascii="Courier New"/>
          <w:color w:val="1D191D"/>
          <w:spacing w:val="76"/>
          <w:w w:val="100"/>
          <w:position w:val="-29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-3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-3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91D"/>
          <w:spacing w:val="33"/>
          <w:w w:val="100"/>
          <w:position w:val="-3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-3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220"/>
      </w:pPr>
      <w:r>
        <w:br w:type="column"/>
      </w:r>
      <w:r>
        <w:rPr>
          <w:rFonts w:cs="Courier New" w:hAnsi="Courier New" w:eastAsia="Courier New" w:ascii="Courier New"/>
          <w:color w:val="1D191D"/>
          <w:spacing w:val="0"/>
          <w:w w:val="67"/>
          <w:position w:val="-3"/>
          <w:sz w:val="16"/>
          <w:szCs w:val="16"/>
        </w:rPr>
        <w:t>O'Q</w:t>
      </w:r>
      <w:r>
        <w:rPr>
          <w:rFonts w:cs="Courier New" w:hAnsi="Courier New" w:eastAsia="Courier New" w:ascii="Courier New"/>
          <w:color w:val="1D191D"/>
          <w:spacing w:val="0"/>
          <w:w w:val="67"/>
          <w:position w:val="-3"/>
          <w:sz w:val="16"/>
          <w:szCs w:val="16"/>
        </w:rPr>
        <w:t>  </w:t>
      </w:r>
      <w:r>
        <w:rPr>
          <w:rFonts w:cs="Courier New" w:hAnsi="Courier New" w:eastAsia="Courier New" w:ascii="Courier New"/>
          <w:color w:val="1D191D"/>
          <w:spacing w:val="37"/>
          <w:w w:val="67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-3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left"/>
        <w:spacing w:lineRule="atLeast" w:line="180"/>
        <w:ind w:left="432"/>
        <w:sectPr>
          <w:type w:val="continuous"/>
          <w:pgSz w:w="12260" w:h="15900"/>
          <w:pgMar w:top="1260" w:bottom="280" w:left="1720" w:right="0"/>
          <w:cols w:num="3" w:equalWidth="off">
            <w:col w:w="1095" w:space="179"/>
            <w:col w:w="4147" w:space="359"/>
            <w:col w:w="4760"/>
          </w:cols>
        </w:sectPr>
      </w:pPr>
      <w:r>
        <w:pict>
          <v:shape type="#_x0000_t202" style="position:absolute;margin-left:377.231pt;margin-top:-0.567836pt;width:1.07986pt;height:13.8pt;mso-position-horizontal-relative:page;mso-position-vertical-relative:paragraph;z-index:-3004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Courier New" w:hAnsi="Courier New" w:eastAsia="Courier New" w:ascii="Courier New"/>
                      <w:color w:val="1D191D"/>
                      <w:spacing w:val="-130"/>
                      <w:w w:val="100"/>
                      <w:position w:val="2"/>
                      <w:sz w:val="27"/>
                      <w:szCs w:val="27"/>
                    </w:rPr>
                    <w:t>o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1D191D"/>
          <w:spacing w:val="0"/>
          <w:w w:val="125"/>
          <w:sz w:val="23"/>
          <w:szCs w:val="23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180"/>
        <w:ind w:left="145" w:right="-48"/>
      </w:pPr>
      <w:r>
        <w:rPr>
          <w:rFonts w:cs="Times New Roman" w:hAnsi="Times New Roman" w:eastAsia="Times New Roman" w:ascii="Times New Roman"/>
          <w:color w:val="1D191D"/>
          <w:spacing w:val="0"/>
          <w:w w:val="83"/>
          <w:position w:val="-2"/>
          <w:sz w:val="18"/>
          <w:szCs w:val="18"/>
        </w:rPr>
        <w:t>:::.,</w:t>
      </w:r>
      <w:r>
        <w:rPr>
          <w:rFonts w:cs="Times New Roman" w:hAnsi="Times New Roman" w:eastAsia="Times New Roman" w:ascii="Times New Roman"/>
          <w:color w:val="1D191D"/>
          <w:spacing w:val="0"/>
          <w:w w:val="83"/>
          <w:position w:val="-2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D191D"/>
          <w:spacing w:val="33"/>
          <w:w w:val="83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83"/>
          <w:position w:val="-2"/>
          <w:sz w:val="18"/>
          <w:szCs w:val="18"/>
        </w:rPr>
        <w:t>e::,</w:t>
      </w:r>
      <w:r>
        <w:rPr>
          <w:rFonts w:cs="Times New Roman" w:hAnsi="Times New Roman" w:eastAsia="Times New Roman" w:ascii="Times New Roman"/>
          <w:color w:val="1D191D"/>
          <w:spacing w:val="0"/>
          <w:w w:val="83"/>
          <w:position w:val="-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D191D"/>
          <w:spacing w:val="0"/>
          <w:w w:val="83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83"/>
          <w:position w:val="-2"/>
          <w:sz w:val="18"/>
          <w:szCs w:val="18"/>
        </w:rPr>
        <w:t>e::,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137" w:right="-57"/>
      </w:pPr>
      <w:r>
        <w:rPr>
          <w:rFonts w:cs="Malgun Gothic" w:hAnsi="Malgun Gothic" w:eastAsia="Malgun Gothic" w:ascii="Malgun Gothic"/>
          <w:color w:val="1D191D"/>
          <w:spacing w:val="0"/>
          <w:w w:val="66"/>
          <w:position w:val="-1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66"/>
          <w:position w:val="-1"/>
          <w:sz w:val="24"/>
          <w:szCs w:val="24"/>
        </w:rPr>
        <w:t>  </w:t>
      </w:r>
      <w:r>
        <w:rPr>
          <w:rFonts w:cs="Malgun Gothic" w:hAnsi="Malgun Gothic" w:eastAsia="Malgun Gothic" w:ascii="Malgun Gothic"/>
          <w:color w:val="1D191D"/>
          <w:spacing w:val="54"/>
          <w:w w:val="6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66"/>
          <w:position w:val="-1"/>
          <w:sz w:val="24"/>
          <w:szCs w:val="24"/>
        </w:rPr>
        <w:t>:::o</w:t>
      </w:r>
      <w:r>
        <w:rPr>
          <w:rFonts w:cs="Times New Roman" w:hAnsi="Times New Roman" w:eastAsia="Times New Roman" w:ascii="Times New Roman"/>
          <w:color w:val="1D191D"/>
          <w:spacing w:val="0"/>
          <w:w w:val="66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1D191D"/>
          <w:spacing w:val="9"/>
          <w:w w:val="6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66"/>
          <w:position w:val="-1"/>
          <w:sz w:val="24"/>
          <w:szCs w:val="24"/>
        </w:rPr>
        <w:t>:::o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137" w:right="-53"/>
      </w:pPr>
      <w:r>
        <w:rPr>
          <w:rFonts w:cs="Times New Roman" w:hAnsi="Times New Roman" w:eastAsia="Times New Roman" w:ascii="Times New Roman"/>
          <w:color w:val="1D191D"/>
          <w:spacing w:val="0"/>
          <w:w w:val="265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1D191D"/>
          <w:spacing w:val="41"/>
          <w:w w:val="265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13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91D"/>
          <w:spacing w:val="0"/>
          <w:w w:val="218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80"/>
        <w:ind w:left="173"/>
      </w:pPr>
      <w:r>
        <w:br w:type="column"/>
      </w:r>
      <w:r>
        <w:rPr>
          <w:rFonts w:cs="Arial" w:hAnsi="Arial" w:eastAsia="Arial" w:ascii="Arial"/>
          <w:color w:val="1D191D"/>
          <w:spacing w:val="0"/>
          <w:w w:val="136"/>
          <w:position w:val="-2"/>
          <w:sz w:val="25"/>
          <w:szCs w:val="25"/>
        </w:rPr>
        <w:t>e</w:t>
      </w:r>
      <w:r>
        <w:rPr>
          <w:rFonts w:cs="Malgun Gothic" w:hAnsi="Malgun Gothic" w:eastAsia="Malgun Gothic" w:ascii="Malgun Gothic"/>
          <w:color w:val="1D191D"/>
          <w:spacing w:val="0"/>
          <w:w w:val="136"/>
          <w:position w:val="-2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1D191D"/>
          <w:spacing w:val="113"/>
          <w:w w:val="136"/>
          <w:position w:val="-2"/>
          <w:sz w:val="25"/>
          <w:szCs w:val="25"/>
        </w:rPr>
        <w:t> </w:t>
      </w:r>
      <w:r>
        <w:rPr>
          <w:rFonts w:cs="Arial" w:hAnsi="Arial" w:eastAsia="Arial" w:ascii="Arial"/>
          <w:color w:val="1D191D"/>
          <w:spacing w:val="0"/>
          <w:w w:val="136"/>
          <w:position w:val="-2"/>
          <w:sz w:val="29"/>
          <w:szCs w:val="2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173"/>
      </w:pP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18"/>
          <w:szCs w:val="18"/>
        </w:rPr>
        <w:t>e::,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D191D"/>
          <w:spacing w:val="27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91D"/>
          <w:spacing w:val="41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59"/>
          <w:position w:val="-2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left"/>
        <w:spacing w:lineRule="exact" w:line="160"/>
        <w:ind w:left="173"/>
      </w:pPr>
      <w:r>
        <w:rPr>
          <w:rFonts w:cs="Times New Roman" w:hAnsi="Times New Roman" w:eastAsia="Times New Roman" w:ascii="Times New Roman"/>
          <w:color w:val="1D191D"/>
          <w:spacing w:val="0"/>
          <w:w w:val="59"/>
          <w:position w:val="-2"/>
          <w:sz w:val="24"/>
          <w:szCs w:val="24"/>
        </w:rPr>
        <w:t>:::o</w:t>
      </w:r>
      <w:r>
        <w:rPr>
          <w:rFonts w:cs="Times New Roman" w:hAnsi="Times New Roman" w:eastAsia="Times New Roman" w:ascii="Times New Roman"/>
          <w:color w:val="1D191D"/>
          <w:spacing w:val="0"/>
          <w:w w:val="59"/>
          <w:position w:val="-2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D191D"/>
          <w:spacing w:val="20"/>
          <w:w w:val="59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59"/>
          <w:position w:val="-2"/>
          <w:sz w:val="24"/>
          <w:szCs w:val="24"/>
        </w:rPr>
        <w:t>:::o</w:t>
      </w:r>
      <w:r>
        <w:rPr>
          <w:rFonts w:cs="Times New Roman" w:hAnsi="Times New Roman" w:eastAsia="Times New Roman" w:ascii="Times New Roman"/>
          <w:color w:val="1D191D"/>
          <w:spacing w:val="0"/>
          <w:w w:val="59"/>
          <w:position w:val="-2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D191D"/>
          <w:spacing w:val="7"/>
          <w:w w:val="59"/>
          <w:position w:val="-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80"/>
          <w:position w:val="-2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80"/>
        <w:ind w:left="173"/>
      </w:pPr>
      <w:r>
        <w:pict>
          <v:shape type="#_x0000_t75" style="position:absolute;margin-left:206.253pt;margin-top:-29.2027pt;width:67.3112pt;height:37.8228pt;mso-position-horizontal-relative:page;mso-position-vertical-relative:paragraph;z-index:-3029">
            <v:imagedata o:title="" r:id="rId244"/>
          </v:shape>
        </w:pict>
      </w:r>
      <w:r>
        <w:rPr>
          <w:rFonts w:cs="Times New Roman" w:hAnsi="Times New Roman" w:eastAsia="Times New Roman" w:ascii="Times New Roman"/>
          <w:color w:val="1D191D"/>
          <w:w w:val="112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w w:val="209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w w:val="100"/>
          <w:position w:val="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91D"/>
          <w:spacing w:val="15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1D191D"/>
          <w:spacing w:val="0"/>
          <w:w w:val="113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40"/>
        <w:ind w:left="7"/>
      </w:pPr>
      <w:r>
        <w:br w:type="column"/>
      </w:r>
      <w:r>
        <w:rPr>
          <w:rFonts w:cs="Arial" w:hAnsi="Arial" w:eastAsia="Arial" w:ascii="Arial"/>
          <w:color w:val="1D191D"/>
          <w:spacing w:val="0"/>
          <w:w w:val="136"/>
          <w:sz w:val="15"/>
          <w:szCs w:val="15"/>
        </w:rPr>
        <w:t>)&gt;</w:t>
      </w:r>
      <w:r>
        <w:rPr>
          <w:rFonts w:cs="Arial" w:hAnsi="Arial" w:eastAsia="Arial" w:ascii="Arial"/>
          <w:color w:val="1D191D"/>
          <w:spacing w:val="0"/>
          <w:w w:val="136"/>
          <w:sz w:val="15"/>
          <w:szCs w:val="15"/>
        </w:rPr>
        <w:t>  </w:t>
      </w:r>
      <w:r>
        <w:rPr>
          <w:rFonts w:cs="Arial" w:hAnsi="Arial" w:eastAsia="Arial" w:ascii="Arial"/>
          <w:color w:val="1D191D"/>
          <w:spacing w:val="17"/>
          <w:w w:val="13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58"/>
          <w:sz w:val="24"/>
          <w:szCs w:val="24"/>
        </w:rPr>
        <w:t>:::o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left"/>
        <w:spacing w:lineRule="exact" w:line="180"/>
        <w:ind w:left="7"/>
      </w:pPr>
      <w:r>
        <w:rPr>
          <w:rFonts w:cs="Times New Roman" w:hAnsi="Times New Roman" w:eastAsia="Times New Roman" w:ascii="Times New Roman"/>
          <w:color w:val="1D191D"/>
          <w:spacing w:val="0"/>
          <w:w w:val="58"/>
          <w:position w:val="-1"/>
          <w:sz w:val="24"/>
          <w:szCs w:val="24"/>
        </w:rPr>
        <w:t>:::o</w:t>
      </w:r>
      <w:r>
        <w:rPr>
          <w:rFonts w:cs="Times New Roman" w:hAnsi="Times New Roman" w:eastAsia="Times New Roman" w:ascii="Times New Roman"/>
          <w:color w:val="1D191D"/>
          <w:spacing w:val="0"/>
          <w:w w:val="58"/>
          <w:position w:val="-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D191D"/>
          <w:spacing w:val="13"/>
          <w:w w:val="58"/>
          <w:position w:val="-1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35"/>
          <w:position w:val="-1"/>
          <w:sz w:val="23"/>
          <w:szCs w:val="23"/>
        </w:rPr>
        <w:t>m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exact" w:line="140"/>
      </w:pPr>
      <w:r>
        <w:rPr>
          <w:rFonts w:cs="Courier New" w:hAnsi="Courier New" w:eastAsia="Courier New" w:ascii="Courier New"/>
          <w:color w:val="1D191D"/>
          <w:spacing w:val="0"/>
          <w:w w:val="154"/>
          <w:sz w:val="21"/>
          <w:szCs w:val="21"/>
        </w:rPr>
        <w:t>N</w:t>
      </w:r>
      <w:r>
        <w:rPr>
          <w:rFonts w:cs="Courier New" w:hAnsi="Courier New" w:eastAsia="Courier New" w:ascii="Courier New"/>
          <w:color w:val="1D191D"/>
          <w:spacing w:val="-7"/>
          <w:w w:val="154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45"/>
          <w:sz w:val="17"/>
          <w:szCs w:val="17"/>
        </w:rPr>
        <w:t>:::O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20"/>
      </w:pPr>
      <w:r>
        <w:rPr>
          <w:rFonts w:cs="Courier New" w:hAnsi="Courier New" w:eastAsia="Courier New" w:ascii="Courier New"/>
          <w:color w:val="1D191D"/>
          <w:w w:val="129"/>
          <w:position w:val="3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D191D"/>
          <w:w w:val="254"/>
          <w:position w:val="3"/>
          <w:sz w:val="25"/>
          <w:szCs w:val="25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860"/>
        <w:ind w:right="-208"/>
      </w:pPr>
      <w:r>
        <w:br w:type="column"/>
      </w:r>
      <w:r>
        <w:rPr>
          <w:rFonts w:cs="Times New Roman" w:hAnsi="Times New Roman" w:eastAsia="Times New Roman" w:ascii="Times New Roman"/>
          <w:color w:val="1D191D"/>
          <w:spacing w:val="-194"/>
          <w:w w:val="56"/>
          <w:position w:val="9"/>
          <w:sz w:val="125"/>
          <w:szCs w:val="125"/>
        </w:rPr>
        <w:t>:</w:t>
      </w:r>
      <w:r>
        <w:rPr>
          <w:rFonts w:cs="Arial" w:hAnsi="Arial" w:eastAsia="Arial" w:ascii="Arial"/>
          <w:color w:val="1D191D"/>
          <w:spacing w:val="-144"/>
          <w:w w:val="166"/>
          <w:position w:val="2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D191D"/>
          <w:spacing w:val="0"/>
          <w:w w:val="111"/>
          <w:position w:val="13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125"/>
          <w:szCs w:val="125"/>
        </w:rPr>
        <w:jc w:val="left"/>
        <w:spacing w:lineRule="exact" w:line="860"/>
        <w:ind w:right="-208"/>
      </w:pPr>
      <w:r>
        <w:br w:type="column"/>
      </w:r>
      <w:r>
        <w:rPr>
          <w:rFonts w:cs="Times New Roman" w:hAnsi="Times New Roman" w:eastAsia="Times New Roman" w:ascii="Times New Roman"/>
          <w:color w:val="1D191D"/>
          <w:spacing w:val="0"/>
          <w:w w:val="54"/>
          <w:position w:val="10"/>
          <w:sz w:val="125"/>
          <w:szCs w:val="125"/>
        </w:rPr>
        <w:t>ª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5"/>
          <w:szCs w:val="125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80"/>
        <w:ind w:left="7" w:right="-64"/>
      </w:pPr>
      <w:r>
        <w:rPr>
          <w:rFonts w:cs="Times New Roman" w:hAnsi="Times New Roman" w:eastAsia="Times New Roman" w:ascii="Times New Roman"/>
          <w:color w:val="1D191D"/>
          <w:spacing w:val="0"/>
          <w:w w:val="140"/>
          <w:position w:val="-4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180"/>
        <w:ind w:right="-55"/>
      </w:pPr>
      <w:r>
        <w:rPr>
          <w:rFonts w:cs="Arial" w:hAnsi="Arial" w:eastAsia="Arial" w:ascii="Arial"/>
          <w:color w:val="1D191D"/>
          <w:spacing w:val="0"/>
          <w:w w:val="100"/>
          <w:position w:val="1"/>
          <w:sz w:val="23"/>
          <w:szCs w:val="23"/>
        </w:rPr>
        <w:t>¡;;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00"/>
        <w:ind w:right="-68"/>
      </w:pPr>
      <w:r>
        <w:rPr>
          <w:rFonts w:cs="Times New Roman" w:hAnsi="Times New Roman" w:eastAsia="Times New Roman" w:ascii="Times New Roman"/>
          <w:color w:val="1D191D"/>
          <w:spacing w:val="-180"/>
          <w:w w:val="100"/>
          <w:position w:val="-2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5"/>
          <w:sz w:val="17"/>
          <w:szCs w:val="17"/>
        </w:rPr>
        <w:t>"O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140"/>
        <w:ind w:right="7"/>
      </w:pPr>
      <w:r>
        <w:rPr>
          <w:rFonts w:cs="Arial" w:hAnsi="Arial" w:eastAsia="Arial" w:ascii="Arial"/>
          <w:color w:val="1D191D"/>
          <w:spacing w:val="0"/>
          <w:w w:val="158"/>
          <w:position w:val="-1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80"/>
        <w:ind w:left="-62" w:right="-55"/>
      </w:pPr>
      <w:r>
        <w:rPr>
          <w:rFonts w:cs="Malgun Gothic" w:hAnsi="Malgun Gothic" w:eastAsia="Malgun Gothic" w:ascii="Malgun Gothic"/>
          <w:color w:val="1D191D"/>
          <w:spacing w:val="0"/>
          <w:w w:val="100"/>
          <w:position w:val="-7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-7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1D191D"/>
          <w:spacing w:val="64"/>
          <w:w w:val="100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10"/>
          <w:position w:val="6"/>
          <w:sz w:val="21"/>
          <w:szCs w:val="21"/>
        </w:rPr>
        <w:t>l&gt;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center"/>
        <w:spacing w:lineRule="exact" w:line="440"/>
        <w:ind w:left="-59" w:right="-51"/>
      </w:pPr>
      <w:r>
        <w:rPr>
          <w:rFonts w:cs="Times New Roman" w:hAnsi="Times New Roman" w:eastAsia="Times New Roman" w:ascii="Times New Roman"/>
          <w:color w:val="1D191D"/>
          <w:spacing w:val="-194"/>
          <w:w w:val="141"/>
          <w:position w:val="17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91D"/>
          <w:spacing w:val="0"/>
          <w:w w:val="111"/>
          <w:position w:val="-2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35"/>
          <w:szCs w:val="35"/>
        </w:rPr>
        <w:t>  </w:t>
      </w:r>
      <w:r>
        <w:rPr>
          <w:rFonts w:cs="Times New Roman" w:hAnsi="Times New Roman" w:eastAsia="Times New Roman" w:ascii="Times New Roman"/>
          <w:color w:val="1D191D"/>
          <w:spacing w:val="18"/>
          <w:w w:val="100"/>
          <w:position w:val="-2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D191D"/>
          <w:spacing w:val="-194"/>
          <w:w w:val="141"/>
          <w:position w:val="18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91D"/>
          <w:spacing w:val="0"/>
          <w:w w:val="111"/>
          <w:position w:val="-1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180"/>
        <w:ind w:left="-37" w:right="-23"/>
      </w:pP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4"/>
          <w:sz w:val="21"/>
          <w:szCs w:val="21"/>
        </w:rPr>
        <w:t>l&gt;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4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D191D"/>
          <w:spacing w:val="36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6"/>
          <w:position w:val="-2"/>
          <w:sz w:val="21"/>
          <w:szCs w:val="21"/>
        </w:rPr>
        <w:t>l&gt;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center"/>
        <w:spacing w:lineRule="exact" w:line="160"/>
        <w:ind w:left="-36" w:right="-21"/>
      </w:pPr>
      <w:r>
        <w:rPr>
          <w:rFonts w:cs="Malgun Gothic" w:hAnsi="Malgun Gothic" w:eastAsia="Malgun Gothic" w:ascii="Malgun Gothic"/>
          <w:color w:val="1D191D"/>
          <w:spacing w:val="0"/>
          <w:w w:val="100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1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1D191D"/>
          <w:spacing w:val="63"/>
          <w:w w:val="100"/>
          <w:position w:val="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93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center"/>
        <w:spacing w:lineRule="exact" w:line="160"/>
        <w:ind w:left="-35" w:right="-21"/>
      </w:pPr>
      <w:r>
        <w:rPr>
          <w:rFonts w:cs="Malgun Gothic" w:hAnsi="Malgun Gothic" w:eastAsia="Malgun Gothic" w:ascii="Malgun Gothic"/>
          <w:color w:val="1D191D"/>
          <w:spacing w:val="0"/>
          <w:w w:val="100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-2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1D191D"/>
          <w:spacing w:val="63"/>
          <w:w w:val="100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93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60"/>
        <w:ind w:left="90" w:right="-32"/>
      </w:pP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3"/>
          <w:sz w:val="15"/>
          <w:szCs w:val="15"/>
        </w:rPr>
        <w:t>         </w:t>
      </w:r>
      <w:r>
        <w:rPr>
          <w:rFonts w:cs="Times New Roman" w:hAnsi="Times New Roman" w:eastAsia="Times New Roman" w:ascii="Times New Roman"/>
          <w:color w:val="1D191D"/>
          <w:spacing w:val="18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7"/>
          <w:position w:val="-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39" w:lineRule="exact" w:line="420"/>
      </w:pPr>
      <w:r>
        <w:br w:type="column"/>
      </w:r>
      <w:r>
        <w:rPr>
          <w:rFonts w:cs="Times New Roman" w:hAnsi="Times New Roman" w:eastAsia="Times New Roman" w:ascii="Times New Roman"/>
          <w:color w:val="1D191D"/>
          <w:spacing w:val="0"/>
          <w:w w:val="66"/>
          <w:position w:val="-7"/>
          <w:sz w:val="44"/>
          <w:szCs w:val="44"/>
        </w:rPr>
        <w:t>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1D191D"/>
          <w:spacing w:val="0"/>
          <w:w w:val="115"/>
          <w:position w:val="-4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220"/>
      </w:pPr>
      <w:r>
        <w:rPr>
          <w:rFonts w:cs="Times New Roman" w:hAnsi="Times New Roman" w:eastAsia="Times New Roman" w:ascii="Times New Roman"/>
          <w:color w:val="1D191D"/>
          <w:spacing w:val="0"/>
          <w:w w:val="132"/>
          <w:position w:val="-1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340"/>
      </w:pPr>
      <w:r>
        <w:rPr>
          <w:rFonts w:cs="Times New Roman" w:hAnsi="Times New Roman" w:eastAsia="Times New Roman" w:ascii="Times New Roman"/>
          <w:color w:val="1D191D"/>
          <w:spacing w:val="-78"/>
          <w:w w:val="116"/>
          <w:position w:val="1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D191D"/>
          <w:spacing w:val="-91"/>
          <w:w w:val="111"/>
          <w:position w:val="-3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16"/>
          <w:position w:val="15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60"/>
      </w:pPr>
      <w:r>
        <w:pict>
          <v:shape type="#_x0000_t75" style="position:absolute;margin-left:491.696pt;margin-top:-49.3156pt;width:11.1585pt;height:119.592pt;mso-position-horizontal-relative:page;mso-position-vertical-relative:paragraph;z-index:-3021">
            <v:imagedata o:title="" r:id="rId245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141"/>
          <w:position w:val="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2" w:lineRule="exact" w:line="120"/>
        <w:sectPr>
          <w:type w:val="continuous"/>
          <w:pgSz w:w="12260" w:h="15900"/>
          <w:pgMar w:top="1260" w:bottom="280" w:left="1720" w:right="0"/>
          <w:cols w:num="7" w:equalWidth="off">
            <w:col w:w="1088" w:space="14"/>
            <w:col w:w="2650" w:space="179"/>
            <w:col w:w="1491" w:space="403"/>
            <w:col w:w="152" w:space="223"/>
            <w:col w:w="188" w:space="575"/>
            <w:col w:w="677" w:space="489"/>
            <w:col w:w="2411"/>
          </w:cols>
        </w:sectPr>
      </w:pPr>
      <w:r>
        <w:rPr>
          <w:rFonts w:cs="Arial" w:hAnsi="Arial" w:eastAsia="Arial" w:ascii="Arial"/>
          <w:color w:val="1D191D"/>
          <w:spacing w:val="0"/>
          <w:w w:val="158"/>
          <w:position w:val="-2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280"/>
      </w:pP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8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8"/>
          <w:sz w:val="13"/>
          <w:szCs w:val="13"/>
        </w:rPr>
        <w:t>            </w:t>
      </w:r>
      <w:r>
        <w:rPr>
          <w:rFonts w:cs="Times New Roman" w:hAnsi="Times New Roman" w:eastAsia="Times New Roman" w:ascii="Times New Roman"/>
          <w:color w:val="1D191D"/>
          <w:spacing w:val="17"/>
          <w:w w:val="136"/>
          <w:position w:val="-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77"/>
          <w:w w:val="136"/>
          <w:position w:val="-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before="84" w:lineRule="auto" w:line="158"/>
        <w:ind w:left="35" w:firstLine="6062"/>
      </w:pPr>
      <w:r>
        <w:pict>
          <v:shape type="#_x0000_t75" style="position:absolute;margin-left:295.521pt;margin-top:43.6195pt;width:3.23958pt;height:132.92pt;mso-position-horizontal-relative:page;mso-position-vertical-relative:paragraph;z-index:-3015">
            <v:imagedata o:title="" r:id="rId246"/>
          </v:shape>
        </w:pict>
      </w:r>
      <w:r>
        <w:pict>
          <v:shape type="#_x0000_t75" style="position:absolute;margin-left:276.444pt;margin-top:43.6195pt;width:2.87962pt;height:300.061pt;mso-position-horizontal-relative:page;mso-position-vertical-relative:paragraph;z-index:-3014">
            <v:imagedata o:title="" r:id="rId247"/>
          </v:shape>
        </w:pict>
      </w:r>
      <w:r>
        <w:pict>
          <v:shape type="#_x0000_t75" style="position:absolute;margin-left:141.102pt;margin-top:-55.08pt;width:104.746pt;height:270.884pt;mso-position-horizontal-relative:page;mso-position-vertical-relative:paragraph;z-index:-3011">
            <v:imagedata o:title="" r:id="rId248"/>
          </v:shape>
        </w:pict>
      </w:r>
      <w:r>
        <w:pict>
          <v:shape type="#_x0000_t202" style="position:absolute;margin-left:434.103pt;margin-top:24.3858pt;width:33.1157pt;height:10.4pt;mso-position-horizontal-relative:page;mso-position-vertical-relative:paragraph;z-index:-30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Arial" w:hAnsi="Arial" w:eastAsia="Arial" w:ascii="Arial"/>
                      <w:color w:val="1D191D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D191D"/>
                      <w:spacing w:val="0"/>
                      <w:w w:val="100"/>
                      <w:sz w:val="21"/>
                      <w:szCs w:val="21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1D191D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91D"/>
                      <w:spacing w:val="0"/>
                      <w:w w:val="107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5.948pt;margin-top:11.8525pt;width:11.5185pt;height:16.2pt;mso-position-horizontal-relative:page;mso-position-vertical-relative:paragraph;z-index:-29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9"/>
                  </w:pPr>
                  <w:r>
                    <w:rPr>
                      <w:rFonts w:cs="Times New Roman" w:hAnsi="Times New Roman" w:eastAsia="Times New Roman" w:ascii="Times New Roman"/>
                      <w:color w:val="1D191D"/>
                      <w:spacing w:val="0"/>
                      <w:w w:val="143"/>
                      <w:sz w:val="32"/>
                      <w:szCs w:val="32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2.8679pt;margin-top:38.0761pt;width:9.71873pt;height:23.9pt;mso-position-horizontal-relative:page;mso-position-vertical-relative:paragraph;z-index:-299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460"/>
                    <w:ind w:right="-92"/>
                  </w:pPr>
                  <w:r>
                    <w:rPr>
                      <w:rFonts w:cs="Times New Roman" w:hAnsi="Times New Roman" w:eastAsia="Times New Roman" w:ascii="Times New Roman"/>
                      <w:color w:val="1D191D"/>
                      <w:spacing w:val="0"/>
                      <w:w w:val="80"/>
                      <w:sz w:val="48"/>
                      <w:szCs w:val="48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91D"/>
          <w:spacing w:val="0"/>
          <w:w w:val="129"/>
          <w:position w:val="25"/>
          <w:sz w:val="26"/>
          <w:szCs w:val="26"/>
        </w:rPr>
        <w:t>ñ</w:t>
      </w:r>
      <w:r>
        <w:rPr>
          <w:rFonts w:cs="Arial" w:hAnsi="Arial" w:eastAsia="Arial" w:ascii="Arial"/>
          <w:color w:val="1D191D"/>
          <w:spacing w:val="0"/>
          <w:w w:val="129"/>
          <w:position w:val="25"/>
          <w:sz w:val="26"/>
          <w:szCs w:val="26"/>
        </w:rPr>
        <w:t>     </w:t>
      </w:r>
      <w:r>
        <w:rPr>
          <w:rFonts w:cs="Arial" w:hAnsi="Arial" w:eastAsia="Arial" w:ascii="Arial"/>
          <w:color w:val="1D191D"/>
          <w:spacing w:val="19"/>
          <w:w w:val="129"/>
          <w:position w:val="25"/>
          <w:sz w:val="26"/>
          <w:szCs w:val="26"/>
        </w:rPr>
        <w:t> </w:t>
      </w:r>
      <w:r>
        <w:rPr>
          <w:rFonts w:cs="Arial" w:hAnsi="Arial" w:eastAsia="Arial" w:ascii="Arial"/>
          <w:color w:val="1D191D"/>
          <w:spacing w:val="0"/>
          <w:w w:val="100"/>
          <w:position w:val="0"/>
          <w:sz w:val="68"/>
          <w:szCs w:val="68"/>
        </w:rPr>
        <w:t>i</w:t>
      </w:r>
      <w:r>
        <w:rPr>
          <w:rFonts w:cs="Arial" w:hAnsi="Arial" w:eastAsia="Arial" w:ascii="Arial"/>
          <w:color w:val="1D191D"/>
          <w:spacing w:val="19"/>
          <w:w w:val="100"/>
          <w:position w:val="0"/>
          <w:sz w:val="68"/>
          <w:szCs w:val="68"/>
        </w:rPr>
        <w:t> </w:t>
      </w:r>
      <w:r>
        <w:rPr>
          <w:rFonts w:cs="Arial" w:hAnsi="Arial" w:eastAsia="Arial" w:ascii="Arial"/>
          <w:color w:val="A6A1A7"/>
          <w:spacing w:val="0"/>
          <w:w w:val="19"/>
          <w:position w:val="0"/>
          <w:sz w:val="68"/>
          <w:szCs w:val="68"/>
        </w:rPr>
        <w:t>l</w:t>
      </w:r>
      <w:r>
        <w:rPr>
          <w:rFonts w:cs="Arial" w:hAnsi="Arial" w:eastAsia="Arial" w:ascii="Arial"/>
          <w:color w:val="1D191D"/>
          <w:spacing w:val="0"/>
          <w:w w:val="181"/>
          <w:position w:val="0"/>
          <w:sz w:val="68"/>
          <w:szCs w:val="68"/>
        </w:rPr>
        <w:t>i</w:t>
      </w:r>
      <w:r>
        <w:rPr>
          <w:rFonts w:cs="Arial" w:hAnsi="Arial" w:eastAsia="Arial" w:ascii="Arial"/>
          <w:color w:val="1D191D"/>
          <w:spacing w:val="0"/>
          <w:w w:val="181"/>
          <w:position w:val="0"/>
          <w:sz w:val="68"/>
          <w:szCs w:val="6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4"/>
          <w:position w:val="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34"/>
          <w:position w:val="4"/>
          <w:sz w:val="28"/>
          <w:szCs w:val="28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1D191D"/>
          <w:spacing w:val="57"/>
          <w:w w:val="134"/>
          <w:position w:val="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4"/>
          <w:position w:val="17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91D"/>
          <w:spacing w:val="0"/>
          <w:w w:val="134"/>
          <w:position w:val="17"/>
          <w:sz w:val="31"/>
          <w:szCs w:val="31"/>
        </w:rPr>
        <w:t>    </w:t>
      </w:r>
      <w:r>
        <w:rPr>
          <w:rFonts w:cs="Times New Roman" w:hAnsi="Times New Roman" w:eastAsia="Times New Roman" w:ascii="Times New Roman"/>
          <w:color w:val="1D191D"/>
          <w:spacing w:val="60"/>
          <w:w w:val="134"/>
          <w:position w:val="17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72"/>
          <w:position w:val="0"/>
          <w:sz w:val="26"/>
          <w:szCs w:val="26"/>
        </w:rPr>
        <w:t>::a</w:t>
      </w:r>
      <w:r>
        <w:rPr>
          <w:rFonts w:cs="Times New Roman" w:hAnsi="Times New Roman" w:eastAsia="Times New Roman" w:ascii="Times New Roman"/>
          <w:color w:val="1D191D"/>
          <w:spacing w:val="0"/>
          <w:w w:val="72"/>
          <w:position w:val="0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1D191D"/>
          <w:spacing w:val="7"/>
          <w:w w:val="72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72"/>
          <w:position w:val="0"/>
          <w:sz w:val="26"/>
          <w:szCs w:val="26"/>
        </w:rPr>
        <w:t>::a</w:t>
      </w:r>
      <w:r>
        <w:rPr>
          <w:rFonts w:cs="Times New Roman" w:hAnsi="Times New Roman" w:eastAsia="Times New Roman" w:ascii="Times New Roman"/>
          <w:color w:val="1D191D"/>
          <w:spacing w:val="0"/>
          <w:w w:val="72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1D191D"/>
          <w:spacing w:val="0"/>
          <w:w w:val="100"/>
          <w:position w:val="0"/>
          <w:sz w:val="32"/>
          <w:szCs w:val="32"/>
        </w:rPr>
        <w:t>o</w:t>
      </w:r>
      <w:r>
        <w:rPr>
          <w:rFonts w:cs="Arial" w:hAnsi="Arial" w:eastAsia="Arial" w:ascii="Arial"/>
          <w:color w:val="1D191D"/>
          <w:spacing w:val="0"/>
          <w:w w:val="100"/>
          <w:position w:val="0"/>
          <w:sz w:val="32"/>
          <w:szCs w:val="32"/>
        </w:rPr>
        <w:t>  </w:t>
      </w:r>
      <w:r>
        <w:rPr>
          <w:rFonts w:cs="Arial" w:hAnsi="Arial" w:eastAsia="Arial" w:ascii="Arial"/>
          <w:color w:val="1D191D"/>
          <w:spacing w:val="24"/>
          <w:w w:val="100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1D191D"/>
          <w:spacing w:val="0"/>
          <w:w w:val="109"/>
          <w:position w:val="0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200"/>
      </w:pP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77"/>
          <w:w w:val="136"/>
          <w:position w:val="-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140"/>
      </w:pP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D191D"/>
          <w:spacing w:val="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4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340"/>
      </w:pPr>
      <w:r>
        <w:br w:type="column"/>
      </w:r>
      <w:r>
        <w:rPr>
          <w:rFonts w:cs="Malgun Gothic" w:hAnsi="Malgun Gothic" w:eastAsia="Malgun Gothic" w:ascii="Malgun Gothic"/>
          <w:color w:val="1D191D"/>
          <w:spacing w:val="-194"/>
          <w:w w:val="97"/>
          <w:position w:val="12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D191D"/>
          <w:spacing w:val="-194"/>
          <w:w w:val="141"/>
          <w:position w:val="-5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60"/>
      </w:pPr>
      <w:r>
        <w:rPr>
          <w:rFonts w:cs="Times New Roman" w:hAnsi="Times New Roman" w:eastAsia="Times New Roman" w:ascii="Times New Roman"/>
          <w:color w:val="1D191D"/>
          <w:spacing w:val="0"/>
          <w:w w:val="108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</w:pPr>
      <w:r>
        <w:rPr>
          <w:rFonts w:cs="Arial" w:hAnsi="Arial" w:eastAsia="Arial" w:ascii="Arial"/>
          <w:color w:val="1D191D"/>
          <w:spacing w:val="0"/>
          <w:w w:val="158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400"/>
        <w:sectPr>
          <w:type w:val="continuous"/>
          <w:pgSz w:w="12260" w:h="15900"/>
          <w:pgMar w:top="1260" w:bottom="280" w:left="1720" w:right="0"/>
          <w:cols w:num="2" w:equalWidth="off">
            <w:col w:w="7625" w:space="503"/>
            <w:col w:w="2412"/>
          </w:cols>
        </w:sectPr>
      </w:pPr>
      <w:r>
        <w:rPr>
          <w:rFonts w:cs="Times New Roman" w:hAnsi="Times New Roman" w:eastAsia="Times New Roman" w:ascii="Times New Roman"/>
          <w:color w:val="1D191D"/>
          <w:spacing w:val="-78"/>
          <w:w w:val="116"/>
          <w:position w:val="1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D191D"/>
          <w:spacing w:val="-99"/>
          <w:w w:val="111"/>
          <w:position w:val="-1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16"/>
          <w:position w:val="1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0"/>
        <w:ind w:left="6199"/>
      </w:pPr>
      <w:r>
        <w:rPr>
          <w:rFonts w:cs="Malgun Gothic" w:hAnsi="Malgun Gothic" w:eastAsia="Malgun Gothic" w:ascii="Malgun Gothic"/>
          <w:color w:val="1D191D"/>
          <w:spacing w:val="0"/>
          <w:w w:val="17"/>
          <w:position w:val="-80"/>
          <w:sz w:val="102"/>
          <w:szCs w:val="102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7"/>
          <w:position w:val="-80"/>
          <w:sz w:val="102"/>
          <w:szCs w:val="102"/>
        </w:rPr>
        <w:t>        </w:t>
      </w:r>
      <w:r>
        <w:rPr>
          <w:rFonts w:cs="Malgun Gothic" w:hAnsi="Malgun Gothic" w:eastAsia="Malgun Gothic" w:ascii="Malgun Gothic"/>
          <w:color w:val="1D191D"/>
          <w:spacing w:val="28"/>
          <w:w w:val="17"/>
          <w:position w:val="-80"/>
          <w:sz w:val="102"/>
          <w:szCs w:val="102"/>
        </w:rPr>
        <w:t> </w:t>
      </w:r>
      <w:r>
        <w:rPr>
          <w:rFonts w:cs="Times New Roman" w:hAnsi="Times New Roman" w:eastAsia="Times New Roman" w:ascii="Times New Roman"/>
          <w:color w:val="1D191D"/>
          <w:spacing w:val="-187"/>
          <w:w w:val="68"/>
          <w:position w:val="-80"/>
          <w:sz w:val="102"/>
          <w:szCs w:val="102"/>
        </w:rPr>
        <w:t>:</w:t>
      </w:r>
      <w:r>
        <w:rPr>
          <w:rFonts w:cs="Arial" w:hAnsi="Arial" w:eastAsia="Arial" w:ascii="Arial"/>
          <w:color w:val="1D191D"/>
          <w:spacing w:val="0"/>
          <w:w w:val="140"/>
          <w:position w:val="-3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A6A1A7"/>
          <w:spacing w:val="0"/>
          <w:w w:val="39"/>
          <w:position w:val="-80"/>
          <w:sz w:val="102"/>
          <w:szCs w:val="102"/>
        </w:rPr>
        <w:t>1</w:t>
      </w:r>
      <w:r>
        <w:rPr>
          <w:rFonts w:cs="Times New Roman" w:hAnsi="Times New Roman" w:eastAsia="Times New Roman" w:ascii="Times New Roman"/>
          <w:color w:val="1D191D"/>
          <w:spacing w:val="-187"/>
          <w:w w:val="96"/>
          <w:position w:val="-80"/>
          <w:sz w:val="102"/>
          <w:szCs w:val="102"/>
        </w:rPr>
        <w:t>:</w:t>
      </w:r>
      <w:r>
        <w:rPr>
          <w:rFonts w:cs="Arial" w:hAnsi="Arial" w:eastAsia="Arial" w:ascii="Arial"/>
          <w:color w:val="1D191D"/>
          <w:spacing w:val="0"/>
          <w:w w:val="140"/>
          <w:position w:val="-33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left"/>
        <w:spacing w:lineRule="exact" w:line="380"/>
        <w:ind w:left="6199"/>
      </w:pPr>
      <w:r>
        <w:rPr>
          <w:rFonts w:cs="Arial" w:hAnsi="Arial" w:eastAsia="Arial" w:ascii="Arial"/>
          <w:color w:val="1D191D"/>
          <w:spacing w:val="0"/>
          <w:w w:val="100"/>
          <w:position w:val="-1"/>
          <w:sz w:val="29"/>
          <w:szCs w:val="29"/>
        </w:rPr>
        <w:t>&gt;</w:t>
      </w:r>
      <w:r>
        <w:rPr>
          <w:rFonts w:cs="Arial" w:hAnsi="Arial" w:eastAsia="Arial" w:ascii="Arial"/>
          <w:color w:val="1D191D"/>
          <w:spacing w:val="0"/>
          <w:w w:val="100"/>
          <w:position w:val="-1"/>
          <w:sz w:val="29"/>
          <w:szCs w:val="29"/>
        </w:rPr>
        <w:t>      </w:t>
      </w:r>
      <w:r>
        <w:rPr>
          <w:rFonts w:cs="Arial" w:hAnsi="Arial" w:eastAsia="Arial" w:ascii="Arial"/>
          <w:color w:val="1D191D"/>
          <w:spacing w:val="31"/>
          <w:w w:val="100"/>
          <w:position w:val="-1"/>
          <w:sz w:val="29"/>
          <w:szCs w:val="29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48"/>
          <w:position w:val="15"/>
          <w:sz w:val="21"/>
          <w:szCs w:val="21"/>
        </w:rPr>
        <w:t>N</w:t>
      </w:r>
      <w:r>
        <w:rPr>
          <w:rFonts w:cs="Courier New" w:hAnsi="Courier New" w:eastAsia="Courier New" w:ascii="Courier New"/>
          <w:color w:val="1D191D"/>
          <w:spacing w:val="102"/>
          <w:w w:val="148"/>
          <w:position w:val="15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148"/>
          <w:position w:val="15"/>
          <w:sz w:val="21"/>
          <w:szCs w:val="21"/>
        </w:rPr>
        <w:t>N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5900"/>
          <w:pgMar w:top="1260" w:bottom="280" w:left="1720" w:right="0"/>
        </w:sectPr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360"/>
      </w:pPr>
      <w:r>
        <w:pict>
          <v:group style="position:absolute;margin-left:314.599pt;margin-top:-162.33pt;width:53.993pt;height:342.207pt;mso-position-horizontal-relative:page;mso-position-vertical-relative:paragraph;z-index:-3024" coordorigin="6292,-3247" coordsize="1080,6844">
            <v:shape type="#_x0000_t75" style="position:absolute;left:6450;top:-221;width:921;height:3818">
              <v:imagedata o:title="" r:id="rId249"/>
            </v:shape>
            <v:shape type="#_x0000_t75" style="position:absolute;left:6292;top:-3247;width:835;height:4114">
              <v:imagedata o:title="" r:id="rId250"/>
            </v:shape>
            <w10:wrap type="none"/>
          </v:group>
        </w:pict>
      </w:r>
      <w:r>
        <w:pict>
          <v:shape type="#_x0000_t202" style="position:absolute;margin-left:357.793pt;margin-top:-2.89591pt;width:10.0787pt;height:10.4pt;mso-position-horizontal-relative:page;mso-position-vertical-relative:paragraph;z-index:-300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Arial" w:hAnsi="Arial" w:eastAsia="Arial" w:ascii="Arial"/>
                      <w:color w:val="1D191D"/>
                      <w:spacing w:val="0"/>
                      <w:w w:val="115"/>
                      <w:sz w:val="21"/>
                      <w:szCs w:val="21"/>
                    </w:rPr>
                    <w:t>a,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79"/>
          <w:position w:val="-3"/>
          <w:sz w:val="35"/>
          <w:szCs w:val="35"/>
        </w:rPr>
        <w:t>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40"/>
      </w:pPr>
      <w:r>
        <w:rPr>
          <w:rFonts w:cs="Arial" w:hAnsi="Arial" w:eastAsia="Arial" w:ascii="Arial"/>
          <w:color w:val="1D191D"/>
          <w:spacing w:val="0"/>
          <w:w w:val="106"/>
          <w:sz w:val="17"/>
          <w:szCs w:val="17"/>
        </w:rPr>
        <w:t>G)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340"/>
      </w:pPr>
      <w:r>
        <w:pict>
          <v:shape type="#_x0000_t202" style="position:absolute;margin-left:357.793pt;margin-top:9.01374pt;width:10.0787pt;height:26.4pt;mso-position-horizontal-relative:page;mso-position-vertical-relative:paragraph;z-index:-30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3"/>
                      <w:szCs w:val="53"/>
                    </w:rPr>
                    <w:jc w:val="left"/>
                    <w:spacing w:lineRule="exact" w:line="520"/>
                    <w:ind w:right="-99"/>
                  </w:pPr>
                  <w:r>
                    <w:rPr>
                      <w:rFonts w:cs="Times New Roman" w:hAnsi="Times New Roman" w:eastAsia="Times New Roman" w:ascii="Times New Roman"/>
                      <w:color w:val="1D191D"/>
                      <w:spacing w:val="0"/>
                      <w:w w:val="76"/>
                      <w:sz w:val="53"/>
                      <w:szCs w:val="53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91D"/>
          <w:spacing w:val="0"/>
          <w:w w:val="145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D191D"/>
          <w:spacing w:val="0"/>
          <w:w w:val="145"/>
          <w:position w:val="-2"/>
          <w:sz w:val="24"/>
          <w:szCs w:val="24"/>
        </w:rPr>
        <w:t>                                                    </w:t>
      </w:r>
      <w:r>
        <w:rPr>
          <w:rFonts w:cs="Arial" w:hAnsi="Arial" w:eastAsia="Arial" w:ascii="Arial"/>
          <w:color w:val="1D191D"/>
          <w:spacing w:val="2"/>
          <w:w w:val="145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D191D"/>
          <w:spacing w:val="-56"/>
          <w:w w:val="104"/>
          <w:position w:val="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D191D"/>
          <w:spacing w:val="-108"/>
          <w:w w:val="130"/>
          <w:position w:val="-7"/>
          <w:sz w:val="31"/>
          <w:szCs w:val="31"/>
        </w:rPr>
        <w:t>n</w:t>
      </w:r>
      <w:r>
        <w:rPr>
          <w:rFonts w:cs="Arial" w:hAnsi="Arial" w:eastAsia="Arial" w:ascii="Arial"/>
          <w:color w:val="1D191D"/>
          <w:spacing w:val="0"/>
          <w:w w:val="104"/>
          <w:position w:val="9"/>
          <w:sz w:val="24"/>
          <w:szCs w:val="24"/>
        </w:rPr>
        <w:t>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360"/>
      </w:pPr>
      <w:r>
        <w:pict>
          <v:shape type="#_x0000_t75" style="position:absolute;margin-left:200.494pt;margin-top:64.2759pt;width:3.23958pt;height:95.4576pt;mso-position-horizontal-relative:page;mso-position-vertical-relative:paragraph;z-index:-3012">
            <v:imagedata o:title="" r:id="rId251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80"/>
          <w:position w:val="-2"/>
          <w:sz w:val="48"/>
          <w:szCs w:val="48"/>
        </w:rPr>
        <w:t>8</w:t>
      </w:r>
      <w:r>
        <w:rPr>
          <w:rFonts w:cs="Times New Roman" w:hAnsi="Times New Roman" w:eastAsia="Times New Roman" w:ascii="Times New Roman"/>
          <w:color w:val="1D191D"/>
          <w:spacing w:val="0"/>
          <w:w w:val="80"/>
          <w:position w:val="-2"/>
          <w:sz w:val="48"/>
          <w:szCs w:val="48"/>
        </w:rPr>
        <w:t>                                             </w:t>
      </w:r>
      <w:r>
        <w:rPr>
          <w:rFonts w:cs="Times New Roman" w:hAnsi="Times New Roman" w:eastAsia="Times New Roman" w:ascii="Times New Roman"/>
          <w:color w:val="1D191D"/>
          <w:spacing w:val="4"/>
          <w:w w:val="80"/>
          <w:position w:val="-2"/>
          <w:sz w:val="48"/>
          <w:szCs w:val="48"/>
        </w:rPr>
        <w:t> </w:t>
      </w:r>
      <w:r>
        <w:rPr>
          <w:rFonts w:cs="Arial" w:hAnsi="Arial" w:eastAsia="Arial" w:ascii="Arial"/>
          <w:color w:val="CCC8CE"/>
          <w:spacing w:val="0"/>
          <w:w w:val="205"/>
          <w:position w:val="-13"/>
          <w:sz w:val="18"/>
          <w:szCs w:val="18"/>
        </w:rPr>
        <w:t>=</w:t>
      </w:r>
      <w:r>
        <w:rPr>
          <w:rFonts w:cs="Malgun Gothic" w:hAnsi="Malgun Gothic" w:eastAsia="Malgun Gothic" w:ascii="Malgun Gothic"/>
          <w:color w:val="A6A1A7"/>
          <w:spacing w:val="0"/>
          <w:w w:val="51"/>
          <w:position w:val="-13"/>
          <w:sz w:val="18"/>
          <w:szCs w:val="18"/>
        </w:rPr>
        <w:t>�</w:t>
      </w:r>
      <w:r>
        <w:rPr>
          <w:rFonts w:cs="Arial" w:hAnsi="Arial" w:eastAsia="Arial" w:ascii="Arial"/>
          <w:color w:val="8A8A8D"/>
          <w:spacing w:val="0"/>
          <w:w w:val="106"/>
          <w:position w:val="-13"/>
          <w:sz w:val="18"/>
          <w:szCs w:val="18"/>
        </w:rPr>
        <w:t>----.</w:t>
      </w:r>
      <w:r>
        <w:rPr>
          <w:rFonts w:cs="Arial" w:hAnsi="Arial" w:eastAsia="Arial" w:ascii="Arial"/>
          <w:color w:val="8A8A8D"/>
          <w:spacing w:val="22"/>
          <w:w w:val="100"/>
          <w:position w:val="-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26"/>
          <w:position w:val="-13"/>
          <w:sz w:val="36"/>
          <w:szCs w:val="36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380"/>
      </w:pPr>
      <w:r>
        <w:br w:type="column"/>
      </w:r>
      <w:r>
        <w:rPr>
          <w:rFonts w:cs="Malgun Gothic" w:hAnsi="Malgun Gothic" w:eastAsia="Malgun Gothic" w:ascii="Malgun Gothic"/>
          <w:color w:val="1D191D"/>
          <w:spacing w:val="0"/>
          <w:w w:val="58"/>
          <w:sz w:val="31"/>
          <w:szCs w:val="31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58"/>
          <w:sz w:val="31"/>
          <w:szCs w:val="31"/>
        </w:rPr>
        <w:t>  </w:t>
      </w:r>
      <w:r>
        <w:rPr>
          <w:rFonts w:cs="Malgun Gothic" w:hAnsi="Malgun Gothic" w:eastAsia="Malgun Gothic" w:ascii="Malgun Gothic"/>
          <w:color w:val="1D191D"/>
          <w:spacing w:val="5"/>
          <w:w w:val="58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90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97"/>
          <w:sz w:val="31"/>
          <w:szCs w:val="31"/>
        </w:rPr>
        <w:t>!;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sz w:val="31"/>
          <w:szCs w:val="31"/>
        </w:rPr>
        <w:t>   </w:t>
      </w:r>
      <w:r>
        <w:rPr>
          <w:rFonts w:cs="Times New Roman" w:hAnsi="Times New Roman" w:eastAsia="Times New Roman" w:ascii="Times New Roman"/>
          <w:color w:val="1D191D"/>
          <w:spacing w:val="-29"/>
          <w:w w:val="100"/>
          <w:sz w:val="31"/>
          <w:szCs w:val="31"/>
        </w:rPr>
        <w:t> </w:t>
      </w:r>
      <w:r>
        <w:rPr>
          <w:rFonts w:cs="Arial" w:hAnsi="Arial" w:eastAsia="Arial" w:ascii="Arial"/>
          <w:color w:val="1D191D"/>
          <w:spacing w:val="0"/>
          <w:w w:val="139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20"/>
      </w:pPr>
      <w:r>
        <w:rPr>
          <w:rFonts w:cs="Malgun Gothic" w:hAnsi="Malgun Gothic" w:eastAsia="Malgun Gothic" w:ascii="Malgun Gothic"/>
          <w:color w:val="1D191D"/>
          <w:w w:val="66"/>
          <w:position w:val="-5"/>
          <w:sz w:val="26"/>
          <w:szCs w:val="26"/>
        </w:rPr>
        <w:t>�</w:t>
      </w:r>
      <w:r>
        <w:rPr>
          <w:rFonts w:cs="Times New Roman" w:hAnsi="Times New Roman" w:eastAsia="Times New Roman" w:ascii="Times New Roman"/>
          <w:color w:val="1D191D"/>
          <w:w w:val="465"/>
          <w:position w:val="-5"/>
          <w:sz w:val="26"/>
          <w:szCs w:val="26"/>
        </w:rPr>
        <w:t>!</w:t>
      </w:r>
      <w:r>
        <w:rPr>
          <w:rFonts w:cs="Times New Roman" w:hAnsi="Times New Roman" w:eastAsia="Times New Roman" w:ascii="Times New Roman"/>
          <w:color w:val="1D191D"/>
          <w:w w:val="144"/>
          <w:position w:val="-5"/>
          <w:sz w:val="26"/>
          <w:szCs w:val="26"/>
        </w:rPr>
        <w:t>::a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40"/>
      </w:pPr>
      <w:r>
        <w:pict>
          <v:shape type="#_x0000_t202" style="position:absolute;margin-left:457.5pt;margin-top:-18.1766pt;width:9.71873pt;height:22.8pt;mso-position-horizontal-relative:page;mso-position-vertical-relative:paragraph;z-index:-29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5"/>
                      <w:szCs w:val="45"/>
                    </w:rPr>
                    <w:jc w:val="left"/>
                    <w:spacing w:lineRule="exact" w:line="440"/>
                    <w:ind w:right="-88"/>
                  </w:pPr>
                  <w:r>
                    <w:rPr>
                      <w:rFonts w:cs="Arial" w:hAnsi="Arial" w:eastAsia="Arial" w:ascii="Arial"/>
                      <w:color w:val="1D191D"/>
                      <w:spacing w:val="0"/>
                      <w:w w:val="194"/>
                      <w:sz w:val="45"/>
                      <w:szCs w:val="4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-4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-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D191D"/>
          <w:spacing w:val="15"/>
          <w:w w:val="133"/>
          <w:position w:val="-4"/>
          <w:sz w:val="27"/>
          <w:szCs w:val="27"/>
        </w:rPr>
        <w:t> </w:t>
      </w:r>
      <w:r>
        <w:rPr>
          <w:rFonts w:cs="Arial" w:hAnsi="Arial" w:eastAsia="Arial" w:ascii="Arial"/>
          <w:color w:val="1D191D"/>
          <w:spacing w:val="0"/>
          <w:w w:val="100"/>
          <w:position w:val="-4"/>
          <w:sz w:val="17"/>
          <w:szCs w:val="17"/>
        </w:rPr>
        <w:t>G)</w:t>
      </w:r>
      <w:r>
        <w:rPr>
          <w:rFonts w:cs="Arial" w:hAnsi="Arial" w:eastAsia="Arial" w:ascii="Arial"/>
          <w:color w:val="1D191D"/>
          <w:spacing w:val="0"/>
          <w:w w:val="100"/>
          <w:position w:val="-4"/>
          <w:sz w:val="17"/>
          <w:szCs w:val="17"/>
        </w:rPr>
        <w:t>   </w:t>
      </w:r>
      <w:r>
        <w:rPr>
          <w:rFonts w:cs="Arial" w:hAnsi="Arial" w:eastAsia="Arial" w:ascii="Arial"/>
          <w:color w:val="1D191D"/>
          <w:spacing w:val="3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D191D"/>
          <w:spacing w:val="0"/>
          <w:w w:val="100"/>
          <w:position w:val="-4"/>
          <w:sz w:val="17"/>
          <w:szCs w:val="17"/>
        </w:rPr>
        <w:t>G')</w:t>
      </w:r>
      <w:r>
        <w:rPr>
          <w:rFonts w:cs="Arial" w:hAnsi="Arial" w:eastAsia="Arial" w:ascii="Arial"/>
          <w:color w:val="1D191D"/>
          <w:spacing w:val="0"/>
          <w:w w:val="100"/>
          <w:position w:val="-4"/>
          <w:sz w:val="17"/>
          <w:szCs w:val="17"/>
        </w:rPr>
        <w:t>    </w:t>
      </w:r>
      <w:r>
        <w:rPr>
          <w:rFonts w:cs="Arial" w:hAnsi="Arial" w:eastAsia="Arial" w:ascii="Arial"/>
          <w:color w:val="1D191D"/>
          <w:spacing w:val="16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16"/>
          <w:position w:val="-4"/>
          <w:sz w:val="20"/>
          <w:szCs w:val="20"/>
        </w:rPr>
        <w:t>-4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00"/>
      </w:pPr>
      <w:r>
        <w:rPr>
          <w:rFonts w:cs="Arial" w:hAnsi="Arial" w:eastAsia="Arial" w:ascii="Arial"/>
          <w:color w:val="1D191D"/>
          <w:spacing w:val="0"/>
          <w:w w:val="118"/>
          <w:position w:val="-5"/>
          <w:sz w:val="29"/>
          <w:szCs w:val="29"/>
        </w:rPr>
        <w:t>5</w:t>
      </w:r>
      <w:r>
        <w:rPr>
          <w:rFonts w:cs="Arial" w:hAnsi="Arial" w:eastAsia="Arial" w:ascii="Arial"/>
          <w:color w:val="1D191D"/>
          <w:spacing w:val="0"/>
          <w:w w:val="118"/>
          <w:position w:val="-5"/>
          <w:sz w:val="29"/>
          <w:szCs w:val="29"/>
        </w:rPr>
        <w:t>:,..</w:t>
      </w:r>
      <w:r>
        <w:rPr>
          <w:rFonts w:cs="Arial" w:hAnsi="Arial" w:eastAsia="Arial" w:ascii="Arial"/>
          <w:color w:val="1D191D"/>
          <w:spacing w:val="88"/>
          <w:w w:val="118"/>
          <w:position w:val="-5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5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5"/>
          <w:sz w:val="35"/>
          <w:szCs w:val="35"/>
        </w:rPr>
        <w:t>  </w:t>
      </w:r>
      <w:r>
        <w:rPr>
          <w:rFonts w:cs="Times New Roman" w:hAnsi="Times New Roman" w:eastAsia="Times New Roman" w:ascii="Times New Roman"/>
          <w:color w:val="1D191D"/>
          <w:spacing w:val="37"/>
          <w:w w:val="100"/>
          <w:position w:val="-5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11"/>
          <w:position w:val="-5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Malgun Gothic" w:hAnsi="Malgun Gothic" w:eastAsia="Malgun Gothic" w:ascii="Malgun Gothic"/>
          <w:sz w:val="59"/>
          <w:szCs w:val="59"/>
        </w:rPr>
        <w:jc w:val="left"/>
        <w:spacing w:lineRule="exact" w:line="500"/>
      </w:pPr>
      <w:r>
        <w:rPr>
          <w:rFonts w:cs="Times New Roman" w:hAnsi="Times New Roman" w:eastAsia="Times New Roman" w:ascii="Times New Roman"/>
          <w:color w:val="1D191D"/>
          <w:spacing w:val="0"/>
          <w:w w:val="100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74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70"/>
          <w:sz w:val="59"/>
          <w:szCs w:val="59"/>
        </w:rPr>
        <w:t>8</w:t>
      </w:r>
      <w:r>
        <w:rPr>
          <w:rFonts w:cs="Times New Roman" w:hAnsi="Times New Roman" w:eastAsia="Times New Roman" w:ascii="Times New Roman"/>
          <w:color w:val="1D191D"/>
          <w:spacing w:val="76"/>
          <w:w w:val="70"/>
          <w:sz w:val="59"/>
          <w:szCs w:val="59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32"/>
          <w:sz w:val="59"/>
          <w:szCs w:val="59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32"/>
          <w:sz w:val="59"/>
          <w:szCs w:val="59"/>
        </w:rPr>
        <w:t> </w:t>
      </w:r>
      <w:r>
        <w:rPr>
          <w:rFonts w:cs="Malgun Gothic" w:hAnsi="Malgun Gothic" w:eastAsia="Malgun Gothic" w:ascii="Malgun Gothic"/>
          <w:color w:val="1D191D"/>
          <w:spacing w:val="41"/>
          <w:w w:val="32"/>
          <w:sz w:val="59"/>
          <w:szCs w:val="59"/>
        </w:rPr>
        <w:t> </w:t>
      </w:r>
      <w:r>
        <w:rPr>
          <w:rFonts w:cs="Times New Roman" w:hAnsi="Times New Roman" w:eastAsia="Times New Roman" w:ascii="Times New Roman"/>
          <w:color w:val="A6A1A7"/>
          <w:spacing w:val="0"/>
          <w:w w:val="19"/>
          <w:sz w:val="59"/>
          <w:szCs w:val="59"/>
        </w:rPr>
        <w:t>,</w:t>
      </w:r>
      <w:r>
        <w:rPr>
          <w:rFonts w:cs="Malgun Gothic" w:hAnsi="Malgun Gothic" w:eastAsia="Malgun Gothic" w:ascii="Malgun Gothic"/>
          <w:color w:val="1D191D"/>
          <w:spacing w:val="0"/>
          <w:w w:val="45"/>
          <w:sz w:val="59"/>
          <w:szCs w:val="5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59"/>
          <w:szCs w:val="5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40"/>
        <w:ind w:left="374"/>
        <w:sectPr>
          <w:type w:val="continuous"/>
          <w:pgSz w:w="12260" w:h="15900"/>
          <w:pgMar w:top="1260" w:bottom="280" w:left="1720" w:right="0"/>
          <w:cols w:num="2" w:equalWidth="off">
            <w:col w:w="5638" w:space="561"/>
            <w:col w:w="4341"/>
          </w:cols>
        </w:sectPr>
      </w:pPr>
      <w:r>
        <w:rPr>
          <w:rFonts w:cs="Times New Roman" w:hAnsi="Times New Roman" w:eastAsia="Times New Roman" w:ascii="Times New Roman"/>
          <w:color w:val="1D191D"/>
          <w:spacing w:val="0"/>
          <w:w w:val="152"/>
          <w:position w:val="-1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D191D"/>
          <w:spacing w:val="60"/>
          <w:w w:val="152"/>
          <w:position w:val="-12"/>
          <w:sz w:val="24"/>
          <w:szCs w:val="24"/>
        </w:rPr>
        <w:t> </w:t>
      </w:r>
      <w:r>
        <w:rPr>
          <w:rFonts w:cs="Arial" w:hAnsi="Arial" w:eastAsia="Arial" w:ascii="Arial"/>
          <w:color w:val="1D191D"/>
          <w:spacing w:val="0"/>
          <w:w w:val="152"/>
          <w:position w:val="-12"/>
          <w:sz w:val="17"/>
          <w:szCs w:val="17"/>
        </w:rPr>
        <w:t>N</w:t>
      </w:r>
      <w:r>
        <w:rPr>
          <w:rFonts w:cs="Arial" w:hAnsi="Arial" w:eastAsia="Arial" w:ascii="Arial"/>
          <w:color w:val="1D191D"/>
          <w:spacing w:val="0"/>
          <w:w w:val="152"/>
          <w:position w:val="-12"/>
          <w:sz w:val="17"/>
          <w:szCs w:val="17"/>
        </w:rPr>
        <w:t>   </w:t>
      </w:r>
      <w:r>
        <w:rPr>
          <w:rFonts w:cs="Arial" w:hAnsi="Arial" w:eastAsia="Arial" w:ascii="Arial"/>
          <w:color w:val="1D191D"/>
          <w:spacing w:val="9"/>
          <w:w w:val="152"/>
          <w:position w:val="-12"/>
          <w:sz w:val="17"/>
          <w:szCs w:val="17"/>
        </w:rPr>
        <w:t> </w:t>
      </w:r>
      <w:r>
        <w:rPr>
          <w:rFonts w:cs="Arial" w:hAnsi="Arial" w:eastAsia="Arial" w:ascii="Arial"/>
          <w:color w:val="1D191D"/>
          <w:spacing w:val="0"/>
          <w:w w:val="152"/>
          <w:position w:val="-12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34"/>
          <w:szCs w:val="34"/>
        </w:rPr>
        <w:jc w:val="right"/>
        <w:spacing w:before="29" w:lineRule="exact" w:line="340"/>
      </w:pPr>
      <w:r>
        <w:rPr>
          <w:rFonts w:cs="Arial" w:hAnsi="Arial" w:eastAsia="Arial" w:ascii="Arial"/>
          <w:color w:val="1D191D"/>
          <w:spacing w:val="0"/>
          <w:w w:val="59"/>
          <w:position w:val="-3"/>
          <w:sz w:val="34"/>
          <w:szCs w:val="34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60"/>
      </w:pPr>
      <w:r>
        <w:rPr>
          <w:rFonts w:cs="Arial" w:hAnsi="Arial" w:eastAsia="Arial" w:ascii="Arial"/>
          <w:color w:val="1D191D"/>
          <w:spacing w:val="-45"/>
          <w:w w:val="100"/>
          <w:position w:val="5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D191D"/>
          <w:spacing w:val="-127"/>
          <w:w w:val="100"/>
          <w:position w:val="-4"/>
          <w:sz w:val="21"/>
          <w:szCs w:val="21"/>
        </w:rPr>
        <w:t>m</w:t>
      </w:r>
      <w:r>
        <w:rPr>
          <w:rFonts w:cs="Arial" w:hAnsi="Arial" w:eastAsia="Arial" w:ascii="Arial"/>
          <w:color w:val="1D191D"/>
          <w:spacing w:val="0"/>
          <w:w w:val="100"/>
          <w:position w:val="5"/>
          <w:sz w:val="17"/>
          <w:szCs w:val="17"/>
        </w:rPr>
        <w:t>ia</w:t>
      </w:r>
      <w:r>
        <w:rPr>
          <w:rFonts w:cs="Arial" w:hAnsi="Arial" w:eastAsia="Arial" w:ascii="Arial"/>
          <w:color w:val="1D191D"/>
          <w:spacing w:val="0"/>
          <w:w w:val="100"/>
          <w:position w:val="5"/>
          <w:sz w:val="17"/>
          <w:szCs w:val="17"/>
        </w:rPr>
        <w:t>   </w:t>
      </w:r>
      <w:r>
        <w:rPr>
          <w:rFonts w:cs="Arial" w:hAnsi="Arial" w:eastAsia="Arial" w:ascii="Arial"/>
          <w:color w:val="1D191D"/>
          <w:spacing w:val="7"/>
          <w:w w:val="100"/>
          <w:position w:val="5"/>
          <w:sz w:val="17"/>
          <w:szCs w:val="17"/>
        </w:rPr>
        <w:t> </w:t>
      </w:r>
      <w:r>
        <w:rPr>
          <w:rFonts w:cs="Arial" w:hAnsi="Arial" w:eastAsia="Arial" w:ascii="Arial"/>
          <w:color w:val="1D191D"/>
          <w:spacing w:val="0"/>
          <w:w w:val="108"/>
          <w:position w:val="5"/>
          <w:sz w:val="24"/>
          <w:szCs w:val="24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spacing w:lineRule="exact" w:line="60"/>
      </w:pPr>
      <w:r>
        <w:rPr>
          <w:rFonts w:cs="Malgun Gothic" w:hAnsi="Malgun Gothic" w:eastAsia="Malgun Gothic" w:ascii="Malgun Gothic"/>
          <w:color w:val="1D191D"/>
          <w:spacing w:val="0"/>
          <w:w w:val="39"/>
          <w:position w:val="-28"/>
          <w:sz w:val="44"/>
          <w:szCs w:val="44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39"/>
          <w:position w:val="-28"/>
          <w:sz w:val="44"/>
          <w:szCs w:val="44"/>
        </w:rPr>
        <w:t>  </w:t>
      </w:r>
      <w:r>
        <w:rPr>
          <w:rFonts w:cs="Malgun Gothic" w:hAnsi="Malgun Gothic" w:eastAsia="Malgun Gothic" w:ascii="Malgun Gothic"/>
          <w:color w:val="1D191D"/>
          <w:spacing w:val="14"/>
          <w:w w:val="39"/>
          <w:position w:val="-28"/>
          <w:sz w:val="44"/>
          <w:szCs w:val="44"/>
        </w:rPr>
        <w:t> </w:t>
      </w:r>
      <w:r>
        <w:rPr>
          <w:rFonts w:cs="Arial" w:hAnsi="Arial" w:eastAsia="Arial" w:ascii="Arial"/>
          <w:color w:val="1D191D"/>
          <w:spacing w:val="0"/>
          <w:w w:val="85"/>
          <w:position w:val="-28"/>
          <w:sz w:val="44"/>
          <w:szCs w:val="44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520"/>
        <w:ind w:left="374" w:right="-99"/>
      </w:pPr>
      <w:r>
        <w:br w:type="column"/>
      </w:r>
      <w:r>
        <w:rPr>
          <w:rFonts w:cs="Arial" w:hAnsi="Arial" w:eastAsia="Arial" w:ascii="Arial"/>
          <w:color w:val="1D191D"/>
          <w:spacing w:val="-75"/>
          <w:w w:val="168"/>
          <w:position w:val="14"/>
          <w:sz w:val="16"/>
          <w:szCs w:val="16"/>
        </w:rPr>
        <w:t>f</w:t>
      </w:r>
      <w:r>
        <w:rPr>
          <w:rFonts w:cs="Arial" w:hAnsi="Arial" w:eastAsia="Arial" w:ascii="Arial"/>
          <w:color w:val="1D191D"/>
          <w:spacing w:val="-71"/>
          <w:w w:val="75"/>
          <w:position w:val="0"/>
          <w:sz w:val="51"/>
          <w:szCs w:val="51"/>
        </w:rPr>
        <w:t>"</w:t>
      </w:r>
      <w:r>
        <w:rPr>
          <w:rFonts w:cs="Arial" w:hAnsi="Arial" w:eastAsia="Arial" w:ascii="Arial"/>
          <w:color w:val="1D191D"/>
          <w:spacing w:val="-13"/>
          <w:w w:val="168"/>
          <w:position w:val="14"/>
          <w:sz w:val="16"/>
          <w:szCs w:val="16"/>
        </w:rPr>
        <w:t>f</w:t>
      </w:r>
      <w:r>
        <w:rPr>
          <w:rFonts w:cs="Arial" w:hAnsi="Arial" w:eastAsia="Arial" w:ascii="Arial"/>
          <w:color w:val="1D191D"/>
          <w:spacing w:val="-60"/>
          <w:w w:val="75"/>
          <w:position w:val="0"/>
          <w:sz w:val="51"/>
          <w:szCs w:val="51"/>
        </w:rPr>
        <w:t>'</w:t>
      </w:r>
      <w:r>
        <w:rPr>
          <w:rFonts w:cs="Arial" w:hAnsi="Arial" w:eastAsia="Arial" w:ascii="Arial"/>
          <w:color w:val="1D191D"/>
          <w:spacing w:val="0"/>
          <w:w w:val="168"/>
          <w:position w:val="14"/>
          <w:sz w:val="16"/>
          <w:szCs w:val="16"/>
        </w:rPr>
        <w:t>l</w:t>
      </w:r>
      <w:r>
        <w:rPr>
          <w:rFonts w:cs="Arial" w:hAnsi="Arial" w:eastAsia="Arial" w:ascii="Arial"/>
          <w:color w:val="1D191D"/>
          <w:spacing w:val="0"/>
          <w:w w:val="100"/>
          <w:position w:val="14"/>
          <w:sz w:val="16"/>
          <w:szCs w:val="16"/>
        </w:rPr>
        <w:t>   </w:t>
      </w:r>
      <w:r>
        <w:rPr>
          <w:rFonts w:cs="Arial" w:hAnsi="Arial" w:eastAsia="Arial" w:ascii="Arial"/>
          <w:color w:val="1D191D"/>
          <w:spacing w:val="-5"/>
          <w:w w:val="100"/>
          <w:position w:val="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91D"/>
          <w:spacing w:val="-202"/>
          <w:w w:val="115"/>
          <w:position w:val="14"/>
          <w:sz w:val="35"/>
          <w:szCs w:val="35"/>
        </w:rPr>
        <w:t>o</w:t>
      </w:r>
      <w:r>
        <w:rPr>
          <w:rFonts w:cs="Arial" w:hAnsi="Arial" w:eastAsia="Arial" w:ascii="Arial"/>
          <w:color w:val="1D191D"/>
          <w:spacing w:val="0"/>
          <w:w w:val="56"/>
          <w:position w:val="0"/>
          <w:sz w:val="37"/>
          <w:szCs w:val="37"/>
        </w:rPr>
        <w:t>.</w:t>
      </w:r>
      <w:r>
        <w:rPr>
          <w:rFonts w:cs="Arial" w:hAnsi="Arial" w:eastAsia="Arial" w:ascii="Arial"/>
          <w:color w:val="1D191D"/>
          <w:spacing w:val="-59"/>
          <w:w w:val="100"/>
          <w:position w:val="0"/>
          <w:sz w:val="37"/>
          <w:szCs w:val="37"/>
        </w:rPr>
        <w:t> </w:t>
      </w:r>
      <w:r>
        <w:rPr>
          <w:rFonts w:cs="Arial" w:hAnsi="Arial" w:eastAsia="Arial" w:ascii="Arial"/>
          <w:color w:val="1D191D"/>
          <w:spacing w:val="0"/>
          <w:w w:val="38"/>
          <w:position w:val="0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Courier New" w:hAnsi="Courier New" w:eastAsia="Courier New" w:ascii="Courier New"/>
          <w:sz w:val="43"/>
          <w:szCs w:val="43"/>
        </w:rPr>
        <w:jc w:val="left"/>
        <w:spacing w:lineRule="exact" w:line="180"/>
      </w:pPr>
      <w:r>
        <w:pict>
          <v:shape type="#_x0000_t202" style="position:absolute;margin-left:395.948pt;margin-top:-20.846pt;width:28.4363pt;height:28.2pt;mso-position-horizontal-relative:page;mso-position-vertical-relative:paragraph;z-index:-29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5"/>
                  </w:pPr>
                  <w:r>
                    <w:rPr>
                      <w:rFonts w:cs="Malgun Gothic" w:hAnsi="Malgun Gothic" w:eastAsia="Malgun Gothic" w:ascii="Malgun Gothic"/>
                      <w:color w:val="1D191D"/>
                      <w:spacing w:val="0"/>
                      <w:w w:val="100"/>
                      <w:position w:val="-1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1D191D"/>
                      <w:spacing w:val="0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1D191D"/>
                      <w:spacing w:val="26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91D"/>
                      <w:spacing w:val="0"/>
                      <w:w w:val="43"/>
                      <w:position w:val="-1"/>
                      <w:sz w:val="56"/>
                      <w:szCs w:val="56"/>
                    </w:rPr>
                    <w:t>,..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D191D"/>
          <w:spacing w:val="0"/>
          <w:w w:val="40"/>
          <w:position w:val="-26"/>
          <w:sz w:val="43"/>
          <w:szCs w:val="43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40"/>
          <w:position w:val="-26"/>
          <w:sz w:val="43"/>
          <w:szCs w:val="43"/>
        </w:rPr>
        <w:t>  </w:t>
      </w:r>
      <w:r>
        <w:rPr>
          <w:rFonts w:cs="Malgun Gothic" w:hAnsi="Malgun Gothic" w:eastAsia="Malgun Gothic" w:ascii="Malgun Gothic"/>
          <w:color w:val="1D191D"/>
          <w:spacing w:val="17"/>
          <w:w w:val="40"/>
          <w:position w:val="-26"/>
          <w:sz w:val="43"/>
          <w:szCs w:val="43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40"/>
          <w:position w:val="-26"/>
          <w:sz w:val="43"/>
          <w:szCs w:val="43"/>
        </w:rPr>
        <w:t>s;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lineRule="exact" w:line="480"/>
      </w:pPr>
      <w:r>
        <w:br w:type="column"/>
      </w:r>
      <w:r>
        <w:rPr>
          <w:rFonts w:cs="Times New Roman" w:hAnsi="Times New Roman" w:eastAsia="Times New Roman" w:ascii="Times New Roman"/>
          <w:color w:val="1D191D"/>
          <w:spacing w:val="-202"/>
          <w:w w:val="115"/>
          <w:position w:val="11"/>
          <w:sz w:val="35"/>
          <w:szCs w:val="35"/>
        </w:rPr>
        <w:t>o</w:t>
      </w:r>
      <w:r>
        <w:rPr>
          <w:rFonts w:cs="Arial" w:hAnsi="Arial" w:eastAsia="Arial" w:ascii="Arial"/>
          <w:color w:val="1D191D"/>
          <w:spacing w:val="0"/>
          <w:w w:val="50"/>
          <w:position w:val="-3"/>
          <w:sz w:val="41"/>
          <w:szCs w:val="41"/>
        </w:rPr>
        <w:t>.</w:t>
      </w:r>
      <w:r>
        <w:rPr>
          <w:rFonts w:cs="Arial" w:hAnsi="Arial" w:eastAsia="Arial" w:ascii="Arial"/>
          <w:color w:val="1D191D"/>
          <w:spacing w:val="-70"/>
          <w:w w:val="100"/>
          <w:position w:val="-3"/>
          <w:sz w:val="41"/>
          <w:szCs w:val="41"/>
        </w:rPr>
        <w:t> </w:t>
      </w:r>
      <w:r>
        <w:rPr>
          <w:rFonts w:cs="Arial" w:hAnsi="Arial" w:eastAsia="Arial" w:ascii="Arial"/>
          <w:color w:val="1D191D"/>
          <w:spacing w:val="0"/>
          <w:w w:val="49"/>
          <w:position w:val="-3"/>
          <w:sz w:val="37"/>
          <w:szCs w:val="3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220"/>
        <w:ind w:left="475"/>
        <w:sectPr>
          <w:type w:val="continuous"/>
          <w:pgSz w:w="12260" w:h="15900"/>
          <w:pgMar w:top="1260" w:bottom="280" w:left="1720" w:right="0"/>
          <w:cols w:num="3" w:equalWidth="off">
            <w:col w:w="5638" w:space="554"/>
            <w:col w:w="900" w:space="331"/>
            <w:col w:w="3117"/>
          </w:cols>
        </w:sectPr>
      </w:pPr>
      <w:r>
        <w:rPr>
          <w:rFonts w:cs="Arial" w:hAnsi="Arial" w:eastAsia="Arial" w:ascii="Arial"/>
          <w:color w:val="1D191D"/>
          <w:spacing w:val="0"/>
          <w:w w:val="100"/>
          <w:position w:val="-14"/>
          <w:sz w:val="42"/>
          <w:szCs w:val="42"/>
        </w:rPr>
        <w:t>,,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Courier New" w:hAnsi="Courier New" w:eastAsia="Courier New" w:ascii="Courier New"/>
          <w:sz w:val="34"/>
          <w:szCs w:val="34"/>
        </w:rPr>
        <w:jc w:val="right"/>
        <w:spacing w:lineRule="exact" w:line="920"/>
      </w:pPr>
      <w:r>
        <w:rPr>
          <w:rFonts w:cs="Courier New" w:hAnsi="Courier New" w:eastAsia="Courier New" w:ascii="Courier New"/>
          <w:color w:val="1D191D"/>
          <w:spacing w:val="-173"/>
          <w:w w:val="88"/>
          <w:position w:val="-24"/>
          <w:sz w:val="34"/>
          <w:szCs w:val="34"/>
        </w:rPr>
        <w:t>o</w:t>
      </w:r>
      <w:r>
        <w:rPr>
          <w:rFonts w:cs="Malgun Gothic" w:hAnsi="Malgun Gothic" w:eastAsia="Malgun Gothic" w:ascii="Malgun Gothic"/>
          <w:color w:val="1D191D"/>
          <w:spacing w:val="0"/>
          <w:w w:val="14"/>
          <w:position w:val="-22"/>
          <w:sz w:val="118"/>
          <w:szCs w:val="118"/>
        </w:rPr>
        <w:t>�</w:t>
      </w:r>
      <w:r>
        <w:rPr>
          <w:rFonts w:cs="Malgun Gothic" w:hAnsi="Malgun Gothic" w:eastAsia="Malgun Gothic" w:ascii="Malgun Gothic"/>
          <w:color w:val="1D191D"/>
          <w:spacing w:val="-119"/>
          <w:w w:val="100"/>
          <w:position w:val="-22"/>
          <w:sz w:val="118"/>
          <w:szCs w:val="118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49"/>
          <w:position w:val="-24"/>
          <w:sz w:val="34"/>
          <w:szCs w:val="34"/>
        </w:rPr>
        <w:t>,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lineRule="exact" w:line="420"/>
        <w:ind w:left="7" w:right="-141"/>
      </w:pPr>
      <w:r>
        <w:rPr>
          <w:rFonts w:cs="Arial" w:hAnsi="Arial" w:eastAsia="Arial" w:ascii="Arial"/>
          <w:color w:val="1D191D"/>
          <w:w w:val="62"/>
          <w:position w:val="-6"/>
          <w:sz w:val="43"/>
          <w:szCs w:val="43"/>
        </w:rPr>
        <w:t>E</w:t>
      </w:r>
      <w:r>
        <w:rPr>
          <w:rFonts w:cs="Arial" w:hAnsi="Arial" w:eastAsia="Arial" w:ascii="Arial"/>
          <w:color w:val="1D191D"/>
          <w:w w:val="332"/>
          <w:position w:val="-6"/>
          <w:sz w:val="43"/>
          <w:szCs w:val="43"/>
        </w:rPr>
        <w:t>!</w:t>
      </w:r>
      <w:r>
        <w:rPr>
          <w:rFonts w:cs="Arial" w:hAnsi="Arial" w:eastAsia="Arial" w:ascii="Arial"/>
          <w:color w:val="000000"/>
          <w:w w:val="100"/>
          <w:position w:val="0"/>
          <w:sz w:val="43"/>
          <w:szCs w:val="43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exact" w:line="340"/>
        <w:ind w:right="-106"/>
      </w:pPr>
      <w:r>
        <w:rPr>
          <w:rFonts w:cs="Times New Roman" w:hAnsi="Times New Roman" w:eastAsia="Times New Roman" w:ascii="Times New Roman"/>
          <w:color w:val="1D191D"/>
          <w:spacing w:val="-180"/>
          <w:w w:val="81"/>
          <w:position w:val="-13"/>
          <w:sz w:val="46"/>
          <w:szCs w:val="46"/>
        </w:rPr>
        <w:t>o</w:t>
      </w:r>
      <w:r>
        <w:rPr>
          <w:rFonts w:cs="Malgun Gothic" w:hAnsi="Malgun Gothic" w:eastAsia="Malgun Gothic" w:ascii="Malgun Gothic"/>
          <w:color w:val="1D191D"/>
          <w:spacing w:val="0"/>
          <w:w w:val="51"/>
          <w:position w:val="6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6"/>
          <w:sz w:val="35"/>
          <w:szCs w:val="35"/>
        </w:rPr>
        <w:t> </w:t>
      </w:r>
      <w:r>
        <w:rPr>
          <w:rFonts w:cs="Malgun Gothic" w:hAnsi="Malgun Gothic" w:eastAsia="Malgun Gothic" w:ascii="Malgun Gothic"/>
          <w:color w:val="1D191D"/>
          <w:spacing w:val="-59"/>
          <w:w w:val="100"/>
          <w:position w:val="6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D191D"/>
          <w:spacing w:val="-202"/>
          <w:w w:val="100"/>
          <w:position w:val="6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3"/>
          <w:sz w:val="46"/>
          <w:szCs w:val="46"/>
        </w:rPr>
        <w:t>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108"/>
      </w:pPr>
      <w:r>
        <w:pict>
          <v:shape type="#_x0000_t202" style="position:absolute;margin-left:475.498pt;margin-top:-22.7872pt;width:15.478pt;height:31.1pt;mso-position-horizontal-relative:page;mso-position-vertical-relative:paragraph;z-index:-29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2"/>
                      <w:szCs w:val="62"/>
                    </w:rPr>
                    <w:jc w:val="left"/>
                    <w:spacing w:lineRule="exact" w:line="620"/>
                    <w:ind w:right="-113"/>
                  </w:pPr>
                  <w:r>
                    <w:rPr>
                      <w:rFonts w:cs="Times New Roman" w:hAnsi="Times New Roman" w:eastAsia="Times New Roman" w:ascii="Times New Roman"/>
                      <w:color w:val="A6A1A7"/>
                      <w:w w:val="9"/>
                      <w:sz w:val="62"/>
                      <w:szCs w:val="6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D191D"/>
                      <w:w w:val="90"/>
                      <w:sz w:val="62"/>
                      <w:szCs w:val="62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110"/>
          <w:position w:val="-2"/>
          <w:sz w:val="21"/>
          <w:szCs w:val="21"/>
        </w:rPr>
        <w:t>l&gt;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100"/>
        <w:ind w:left="108"/>
        <w:sectPr>
          <w:type w:val="continuous"/>
          <w:pgSz w:w="12260" w:h="15900"/>
          <w:pgMar w:top="1260" w:bottom="280" w:left="1720" w:right="0"/>
          <w:cols w:num="3" w:equalWidth="off">
            <w:col w:w="5631" w:space="554"/>
            <w:col w:w="584" w:space="1022"/>
            <w:col w:w="2749"/>
          </w:cols>
        </w:sectPr>
      </w:pP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-1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-1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13"/>
          <w:w w:val="133"/>
          <w:position w:val="-1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-14"/>
          <w:sz w:val="31"/>
          <w:szCs w:val="31"/>
        </w:rPr>
        <w:t>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exact" w:line="500"/>
        <w:ind w:left="123"/>
      </w:pPr>
      <w:r>
        <w:pict>
          <v:shape type="#_x0000_t75" style="position:absolute;margin-left:256.287pt;margin-top:-136.779pt;width:5.03934pt;height:283.491pt;mso-position-horizontal-relative:page;mso-position-vertical-relative:paragraph;z-index:-3028">
            <v:imagedata o:title="" r:id="rId252"/>
          </v:shape>
        </w:pict>
      </w:r>
      <w:r>
        <w:pict>
          <v:shape type="#_x0000_t202" style="position:absolute;margin-left:357.433pt;margin-top:16.1995pt;width:0pt;height:17.6pt;mso-position-horizontal-relative:page;mso-position-vertical-relative:paragraph;z-index:-299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5"/>
                      <w:szCs w:val="35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Times New Roman" w:hAnsi="Times New Roman" w:eastAsia="Times New Roman" w:ascii="Times New Roman"/>
                      <w:color w:val="1D191D"/>
                      <w:spacing w:val="-209"/>
                      <w:w w:val="119"/>
                      <w:sz w:val="35"/>
                      <w:szCs w:val="3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91D"/>
          <w:spacing w:val="0"/>
          <w:w w:val="151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1D191D"/>
          <w:spacing w:val="0"/>
          <w:w w:val="151"/>
          <w:position w:val="-4"/>
          <w:sz w:val="24"/>
          <w:szCs w:val="24"/>
        </w:rPr>
        <w:t>                                              </w:t>
      </w:r>
      <w:r>
        <w:rPr>
          <w:rFonts w:cs="Arial" w:hAnsi="Arial" w:eastAsia="Arial" w:ascii="Arial"/>
          <w:color w:val="1D191D"/>
          <w:spacing w:val="12"/>
          <w:w w:val="151"/>
          <w:position w:val="-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32"/>
          <w:position w:val="-5"/>
          <w:sz w:val="56"/>
          <w:szCs w:val="56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32"/>
          <w:position w:val="-5"/>
          <w:sz w:val="56"/>
          <w:szCs w:val="56"/>
        </w:rPr>
        <w:t>  </w:t>
      </w:r>
      <w:r>
        <w:rPr>
          <w:rFonts w:cs="Malgun Gothic" w:hAnsi="Malgun Gothic" w:eastAsia="Malgun Gothic" w:ascii="Malgun Gothic"/>
          <w:color w:val="1D191D"/>
          <w:spacing w:val="6"/>
          <w:w w:val="32"/>
          <w:position w:val="-5"/>
          <w:sz w:val="56"/>
          <w:szCs w:val="56"/>
        </w:rPr>
        <w:t> </w:t>
      </w:r>
      <w:r>
        <w:rPr>
          <w:rFonts w:cs="Arial" w:hAnsi="Arial" w:eastAsia="Arial" w:ascii="Arial"/>
          <w:color w:val="1D191D"/>
          <w:spacing w:val="-202"/>
          <w:w w:val="54"/>
          <w:position w:val="-5"/>
          <w:sz w:val="56"/>
          <w:szCs w:val="5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atLeast" w:line="0"/>
        <w:ind w:left="123" w:right="-90"/>
      </w:pPr>
      <w:r>
        <w:pict>
          <v:shape type="#_x0000_t75" style="position:absolute;margin-left:381.91pt;margin-top:24.5064pt;width:29.8761pt;height:91.4952pt;mso-position-horizontal-relative:page;mso-position-vertical-relative:paragraph;z-index:-3017">
            <v:imagedata o:title="" r:id="rId253"/>
          </v:shape>
        </w:pict>
      </w:r>
      <w:r>
        <w:pict>
          <v:shape type="#_x0000_t75" style="position:absolute;margin-left:337.636pt;margin-top:72.4153pt;width:12.9583pt;height:42.5057pt;mso-position-horizontal-relative:page;mso-position-vertical-relative:paragraph;z-index:-3016">
            <v:imagedata o:title="" r:id="rId254"/>
          </v:shape>
        </w:pict>
      </w:r>
      <w:r>
        <w:rPr>
          <w:rFonts w:cs="Arial" w:hAnsi="Arial" w:eastAsia="Arial" w:ascii="Arial"/>
          <w:color w:val="1D191D"/>
          <w:spacing w:val="0"/>
          <w:w w:val="75"/>
          <w:position w:val="-19"/>
          <w:sz w:val="46"/>
          <w:szCs w:val="46"/>
        </w:rPr>
        <w:t>8</w:t>
      </w:r>
      <w:r>
        <w:rPr>
          <w:rFonts w:cs="Arial" w:hAnsi="Arial" w:eastAsia="Arial" w:ascii="Arial"/>
          <w:color w:val="1D191D"/>
          <w:spacing w:val="0"/>
          <w:w w:val="75"/>
          <w:position w:val="-19"/>
          <w:sz w:val="46"/>
          <w:szCs w:val="46"/>
        </w:rPr>
        <w:t>                                                            </w:t>
      </w:r>
      <w:r>
        <w:rPr>
          <w:rFonts w:cs="Arial" w:hAnsi="Arial" w:eastAsia="Arial" w:ascii="Arial"/>
          <w:color w:val="1D191D"/>
          <w:spacing w:val="38"/>
          <w:w w:val="75"/>
          <w:position w:val="-19"/>
          <w:sz w:val="46"/>
          <w:szCs w:val="46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91D"/>
          <w:spacing w:val="0"/>
          <w:w w:val="100"/>
          <w:position w:val="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91D"/>
          <w:spacing w:val="33"/>
          <w:w w:val="100"/>
          <w:position w:val="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91D"/>
          <w:spacing w:val="0"/>
          <w:w w:val="104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8" w:lineRule="exact" w:line="200"/>
      </w:pPr>
      <w:r>
        <w:br w:type="column"/>
      </w:r>
      <w:r>
        <w:rPr>
          <w:rFonts w:cs="Times New Roman" w:hAnsi="Times New Roman" w:eastAsia="Times New Roman" w:ascii="Times New Roman"/>
          <w:color w:val="1D191D"/>
          <w:w w:val="108"/>
          <w:position w:val="-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w w:val="225"/>
          <w:position w:val="-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220"/>
      </w:pPr>
      <w:r>
        <w:pict>
          <v:group style="position:absolute;margin-left:559.007pt;margin-top:6.44094pt;width:11.1585pt;height:32.4196pt;mso-position-horizontal-relative:page;mso-position-vertical-relative:paragraph;z-index:-3020" coordorigin="11180,129" coordsize="223,648">
            <v:shape type="#_x0000_t75" style="position:absolute;left:11180;top:129;width:216;height:425">
              <v:imagedata o:title="" r:id="rId255"/>
            </v:shape>
            <v:shape type="#_x0000_t75" style="position:absolute;left:11180;top:612;width:223;height:166">
              <v:imagedata o:title="" r:id="rId256"/>
            </v:shape>
            <w10:wrap type="none"/>
          </v:group>
        </w:pict>
      </w:r>
      <w:r>
        <w:rPr>
          <w:rFonts w:cs="Arial" w:hAnsi="Arial" w:eastAsia="Arial" w:ascii="Arial"/>
          <w:color w:val="1D191D"/>
          <w:spacing w:val="0"/>
          <w:w w:val="100"/>
          <w:position w:val="-4"/>
          <w:sz w:val="32"/>
          <w:szCs w:val="32"/>
        </w:rPr>
        <w:t>&lt;</w:t>
      </w:r>
      <w:r>
        <w:rPr>
          <w:rFonts w:cs="Arial" w:hAnsi="Arial" w:eastAsia="Arial" w:ascii="Arial"/>
          <w:color w:val="1D191D"/>
          <w:spacing w:val="0"/>
          <w:w w:val="100"/>
          <w:position w:val="-4"/>
          <w:sz w:val="32"/>
          <w:szCs w:val="32"/>
        </w:rPr>
        <w:t> </w:t>
      </w:r>
      <w:r>
        <w:rPr>
          <w:rFonts w:cs="Arial" w:hAnsi="Arial" w:eastAsia="Arial" w:ascii="Arial"/>
          <w:color w:val="1D191D"/>
          <w:spacing w:val="38"/>
          <w:w w:val="100"/>
          <w:position w:val="-4"/>
          <w:sz w:val="32"/>
          <w:szCs w:val="32"/>
        </w:rPr>
        <w:t> </w:t>
      </w:r>
      <w:r>
        <w:rPr>
          <w:rFonts w:cs="Arial" w:hAnsi="Arial" w:eastAsia="Arial" w:ascii="Arial"/>
          <w:color w:val="1D191D"/>
          <w:spacing w:val="0"/>
          <w:w w:val="139"/>
          <w:position w:val="-4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tLeast" w:line="0"/>
        <w:sectPr>
          <w:type w:val="continuous"/>
          <w:pgSz w:w="12260" w:h="15900"/>
          <w:pgMar w:top="1260" w:bottom="280" w:left="1720" w:right="0"/>
          <w:cols w:num="2" w:equalWidth="off">
            <w:col w:w="6768" w:space="1130"/>
            <w:col w:w="2642"/>
          </w:cols>
        </w:sectPr>
      </w:pPr>
      <w:r>
        <w:rPr>
          <w:rFonts w:cs="Times New Roman" w:hAnsi="Times New Roman" w:eastAsia="Times New Roman" w:ascii="Times New Roman"/>
          <w:color w:val="1D191D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91D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79"/>
          <w:sz w:val="21"/>
          <w:szCs w:val="21"/>
        </w:rPr>
        <w:t>::I:</w:t>
      </w:r>
      <w:r>
        <w:rPr>
          <w:rFonts w:cs="Times New Roman" w:hAnsi="Times New Roman" w:eastAsia="Times New Roman" w:ascii="Times New Roman"/>
          <w:color w:val="1D191D"/>
          <w:spacing w:val="0"/>
          <w:w w:val="79"/>
          <w:sz w:val="21"/>
          <w:szCs w:val="21"/>
        </w:rPr>
        <w:t>                      </w:t>
      </w:r>
      <w:r>
        <w:rPr>
          <w:rFonts w:cs="Times New Roman" w:hAnsi="Times New Roman" w:eastAsia="Times New Roman" w:ascii="Times New Roman"/>
          <w:color w:val="1D191D"/>
          <w:spacing w:val="18"/>
          <w:w w:val="7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91D"/>
          <w:spacing w:val="-151"/>
          <w:w w:val="109"/>
          <w:position w:val="-12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lineRule="atLeast" w:line="260"/>
        <w:ind w:right="2131"/>
      </w:pPr>
      <w:r>
        <w:rPr>
          <w:rFonts w:cs="Times New Roman" w:hAnsi="Times New Roman" w:eastAsia="Times New Roman" w:ascii="Times New Roman"/>
          <w:color w:val="1D191D"/>
          <w:spacing w:val="0"/>
          <w:w w:val="142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39"/>
      </w:pPr>
      <w:r>
        <w:pict>
          <v:group style="position:absolute;margin-left:334.036pt;margin-top:8.64522pt;width:39.5948pt;height:249.991pt;mso-position-horizontal-relative:page;mso-position-vertical-relative:paragraph;z-index:-3007" coordorigin="6681,173" coordsize="792,5000">
            <v:shape type="#_x0000_t75" style="position:absolute;left:7177;top:173;width:295;height:4978">
              <v:imagedata o:title="" r:id="rId257"/>
            </v:shape>
            <v:shape type="#_x0000_t75" style="position:absolute;left:6681;top:5050;width:770;height:122">
              <v:imagedata o:title="" r:id="rId258"/>
            </v:shape>
            <w10:wrap type="none"/>
          </v:group>
        </w:pict>
      </w:r>
      <w:r>
        <w:pict>
          <v:shape type="#_x0000_t75" style="width:3.23958pt;height:36.7422pt">
            <v:imagedata o:title="" r:id="rId2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1240"/>
        <w:ind w:left="123"/>
      </w:pPr>
      <w:r>
        <w:pict>
          <v:shape type="#_x0000_t75" style="position:absolute;margin-left:181.416pt;margin-top:87.5329pt;width:3.95948pt;height:48.2691pt;mso-position-horizontal-relative:page;mso-position-vertical-relative:paragraph;z-index:-3030">
            <v:imagedata o:title="" r:id="rId260"/>
          </v:shape>
        </w:pict>
      </w:r>
      <w:r>
        <w:rPr>
          <w:rFonts w:cs="Times New Roman" w:hAnsi="Times New Roman" w:eastAsia="Times New Roman" w:ascii="Times New Roman"/>
          <w:i/>
          <w:color w:val="1D191D"/>
          <w:w w:val="143"/>
          <w:position w:val="-19"/>
          <w:sz w:val="27"/>
          <w:szCs w:val="27"/>
        </w:rPr>
        <w:t>?</w:t>
      </w:r>
      <w:r>
        <w:rPr>
          <w:rFonts w:cs="Times New Roman" w:hAnsi="Times New Roman" w:eastAsia="Times New Roman" w:ascii="Times New Roman"/>
          <w:i/>
          <w:color w:val="1D191D"/>
          <w:w w:val="100"/>
          <w:position w:val="-19"/>
          <w:sz w:val="27"/>
          <w:szCs w:val="27"/>
        </w:rPr>
        <w:t>                       </w:t>
      </w:r>
      <w:r>
        <w:rPr>
          <w:rFonts w:cs="Times New Roman" w:hAnsi="Times New Roman" w:eastAsia="Times New Roman" w:ascii="Times New Roman"/>
          <w:i/>
          <w:color w:val="1D191D"/>
          <w:spacing w:val="-29"/>
          <w:w w:val="100"/>
          <w:position w:val="-19"/>
          <w:sz w:val="27"/>
          <w:szCs w:val="27"/>
        </w:rPr>
        <w:t> </w:t>
      </w:r>
      <w:r>
        <w:pict>
          <v:shape type="#_x0000_t75" style="width:2.87962pt;height:71.3231pt">
            <v:imagedata o:title="" r:id="rId261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20"/>
        <w:ind w:left="123"/>
      </w:pPr>
      <w:r>
        <w:pict>
          <v:shape type="#_x0000_t75" style="position:absolute;margin-left:313.879pt;margin-top:-54.0326pt;width:3.95948pt;height:121.393pt;mso-position-horizontal-relative:page;mso-position-vertical-relative:paragraph;z-index:-3026">
            <v:imagedata o:title="" r:id="rId262"/>
          </v:shape>
        </w:pict>
      </w:r>
      <w:r>
        <w:pict>
          <v:group style="position:absolute;margin-left:390.549pt;margin-top:527.358pt;width:184.656pt;height:234.502pt;mso-position-horizontal-relative:page;mso-position-vertical-relative:page;z-index:-3019" coordorigin="7811,10547" coordsize="3693,4690">
            <v:shape type="#_x0000_t75" style="position:absolute;left:9884;top:14236;width:65;height:980">
              <v:imagedata o:title="" r:id="rId263"/>
            </v:shape>
            <v:shape type="#_x0000_t75" style="position:absolute;left:10597;top:14157;width:173;height:1081">
              <v:imagedata o:title="" r:id="rId264"/>
            </v:shape>
            <v:shape type="#_x0000_t75" style="position:absolute;left:11231;top:10547;width:274;height:4668">
              <v:imagedata o:title="" r:id="rId265"/>
            </v:shape>
            <v:shape type="#_x0000_t75" style="position:absolute;left:10863;top:10547;width:468;height:4690">
              <v:imagedata o:title="" r:id="rId266"/>
            </v:shape>
            <v:shape type="#_x0000_t75" style="position:absolute;left:10194;top:13213;width:230;height:2003">
              <v:imagedata o:title="" r:id="rId267"/>
            </v:shape>
            <v:shape type="#_x0000_t75" style="position:absolute;left:8329;top:10547;width:446;height:4632">
              <v:imagedata o:title="" r:id="rId268"/>
            </v:shape>
            <v:shape type="#_x0000_t75" style="position:absolute;left:7811;top:15021;width:3672;height:216">
              <v:imagedata o:title="" r:id="rId269"/>
            </v:shape>
            <w10:wrap type="none"/>
          </v:group>
        </w:pict>
      </w:r>
      <w:r>
        <w:pict>
          <v:shape type="#_x0000_t75" style="position:absolute;margin-left:237.929pt;margin-top:17.2904pt;width:3.23958pt;height:90.4146pt;mso-position-horizontal-relative:page;mso-position-vertical-relative:paragraph;z-index:-3013">
            <v:imagedata o:title="" r:id="rId270"/>
          </v:shape>
        </w:pict>
      </w:r>
      <w:r>
        <w:rPr>
          <w:rFonts w:cs="Arial" w:hAnsi="Arial" w:eastAsia="Arial" w:ascii="Arial"/>
          <w:color w:val="1D191D"/>
          <w:w w:val="93"/>
          <w:position w:val="11"/>
          <w:sz w:val="36"/>
          <w:szCs w:val="36"/>
        </w:rPr>
        <w:t>8</w:t>
      </w:r>
      <w:r>
        <w:rPr>
          <w:rFonts w:cs="Arial" w:hAnsi="Arial" w:eastAsia="Arial" w:ascii="Arial"/>
          <w:color w:val="1D191D"/>
          <w:w w:val="100"/>
          <w:position w:val="11"/>
          <w:sz w:val="36"/>
          <w:szCs w:val="36"/>
        </w:rPr>
        <w:t>                                                         </w:t>
      </w:r>
      <w:r>
        <w:rPr>
          <w:rFonts w:cs="Arial" w:hAnsi="Arial" w:eastAsia="Arial" w:ascii="Arial"/>
          <w:color w:val="1D191D"/>
          <w:spacing w:val="-25"/>
          <w:w w:val="100"/>
          <w:position w:val="11"/>
          <w:sz w:val="36"/>
          <w:szCs w:val="36"/>
        </w:rPr>
        <w:t> </w:t>
      </w:r>
      <w:r>
        <w:pict>
          <v:shape type="#_x0000_t75" style="width:4.31944pt;height:43.2261pt">
            <v:imagedata o:title="" r:id="rId271"/>
          </v:shape>
        </w:pict>
      </w:r>
      <w:r>
        <w:rPr>
          <w:rFonts w:cs="Times New Roman" w:hAnsi="Times New Roman" w:eastAsia="Times New Roman" w:ascii="Times New Roman"/>
          <w:color w:val="1D191D"/>
          <w:spacing w:val="-25"/>
          <w:w w:val="100"/>
          <w:position w:val="11"/>
          <w:sz w:val="36"/>
          <w:szCs w:val="36"/>
        </w:rPr>
        <w:t>   </w:t>
      </w:r>
      <w:r>
        <w:pict>
          <v:shape type="#_x0000_t75" style="width:5.03934pt;height:43.2261pt">
            <v:imagedata o:title="" r:id="rId27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lineRule="exact" w:line="780"/>
      </w:pPr>
      <w:r>
        <w:pict>
          <v:shape type="#_x0000_t75" style="position:absolute;margin-left:394.509pt;margin-top:22.6937pt;width:10.0787pt;height:69.8822pt;mso-position-horizontal-relative:page;mso-position-vertical-relative:paragraph;z-index:-3022">
            <v:imagedata o:title="" r:id="rId273"/>
          </v:shape>
        </w:pict>
      </w:r>
      <w:r>
        <w:pict>
          <v:shape type="#_x0000_t75" style="position:absolute;margin-left:610.48pt;margin-top:733.763pt;width:2.15972pt;height:59.7961pt;mso-position-horizontal-relative:page;mso-position-vertical-relative:page;z-index:-3010">
            <v:imagedata o:title="" r:id="rId274"/>
          </v:shape>
        </w:pict>
      </w:r>
      <w:r>
        <w:pict>
          <v:shape type="#_x0000_t75" style="position:absolute;margin-left:532.73pt;margin-top:14.4087pt;width:3.95948pt;height:43.5863pt;mso-position-horizontal-relative:page;mso-position-vertical-relative:paragraph;z-index:-3009">
            <v:imagedata o:title="" r:id="rId275"/>
          </v:shape>
        </w:pict>
      </w:r>
      <w:r>
        <w:rPr>
          <w:rFonts w:cs="Times New Roman" w:hAnsi="Times New Roman" w:eastAsia="Times New Roman" w:ascii="Times New Roman"/>
          <w:color w:val="1D191D"/>
          <w:spacing w:val="-173"/>
          <w:w w:val="107"/>
          <w:position w:val="-1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33"/>
          <w:position w:val="5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5"/>
          <w:sz w:val="27"/>
          <w:szCs w:val="27"/>
        </w:rPr>
        <w:t>             </w:t>
      </w:r>
      <w:r>
        <w:rPr>
          <w:rFonts w:cs="Times New Roman" w:hAnsi="Times New Roman" w:eastAsia="Times New Roman" w:ascii="Times New Roman"/>
          <w:color w:val="1D191D"/>
          <w:spacing w:val="12"/>
          <w:w w:val="100"/>
          <w:position w:val="5"/>
          <w:sz w:val="27"/>
          <w:szCs w:val="27"/>
        </w:rPr>
        <w:t> </w:t>
      </w:r>
      <w:r>
        <w:rPr>
          <w:rFonts w:cs="Arial" w:hAnsi="Arial" w:eastAsia="Arial" w:ascii="Arial"/>
          <w:color w:val="1D191D"/>
          <w:spacing w:val="-173"/>
          <w:w w:val="135"/>
          <w:position w:val="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91D"/>
          <w:spacing w:val="0"/>
          <w:w w:val="107"/>
          <w:position w:val="-1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12"/>
          <w:sz w:val="32"/>
          <w:szCs w:val="32"/>
        </w:rPr>
        <w:t>           </w:t>
      </w:r>
      <w:r>
        <w:rPr>
          <w:rFonts w:cs="Times New Roman" w:hAnsi="Times New Roman" w:eastAsia="Times New Roman" w:ascii="Times New Roman"/>
          <w:color w:val="1D191D"/>
          <w:spacing w:val="-39"/>
          <w:w w:val="100"/>
          <w:position w:val="-12"/>
          <w:sz w:val="32"/>
          <w:szCs w:val="32"/>
        </w:rPr>
        <w:t> </w:t>
      </w:r>
      <w:r>
        <w:pict>
          <v:shape type="#_x0000_t75" style="width:4.31944pt;height:52.2315pt">
            <v:imagedata o:title="" r:id="rId276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140"/>
        <w:ind w:right="1008"/>
      </w:pPr>
      <w:r>
        <w:rPr>
          <w:rFonts w:cs="Arial" w:hAnsi="Arial" w:eastAsia="Arial" w:ascii="Arial"/>
          <w:color w:val="1D191D"/>
          <w:spacing w:val="0"/>
          <w:w w:val="79"/>
          <w:position w:val="-5"/>
          <w:sz w:val="26"/>
          <w:szCs w:val="26"/>
        </w:rPr>
        <w:t>3:</w:t>
      </w:r>
      <w:r>
        <w:rPr>
          <w:rFonts w:cs="Arial" w:hAnsi="Arial" w:eastAsia="Arial" w:ascii="Arial"/>
          <w:color w:val="1D191D"/>
          <w:spacing w:val="0"/>
          <w:w w:val="79"/>
          <w:position w:val="-5"/>
          <w:sz w:val="26"/>
          <w:szCs w:val="26"/>
        </w:rPr>
        <w:t>               </w:t>
      </w:r>
      <w:r>
        <w:rPr>
          <w:rFonts w:cs="Arial" w:hAnsi="Arial" w:eastAsia="Arial" w:ascii="Arial"/>
          <w:color w:val="1D191D"/>
          <w:spacing w:val="54"/>
          <w:w w:val="79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1D191D"/>
          <w:spacing w:val="0"/>
          <w:w w:val="79"/>
          <w:position w:val="-6"/>
          <w:sz w:val="26"/>
          <w:szCs w:val="26"/>
        </w:rPr>
        <w:t>3: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tLeast" w:line="40"/>
        <w:ind w:left="115"/>
      </w:pPr>
      <w:r>
        <w:br w:type="column"/>
      </w:r>
      <w:r>
        <w:rPr>
          <w:rFonts w:cs="Courier New" w:hAnsi="Courier New" w:eastAsia="Courier New" w:ascii="Courier New"/>
          <w:color w:val="1D191D"/>
          <w:spacing w:val="0"/>
          <w:w w:val="100"/>
          <w:sz w:val="35"/>
          <w:szCs w:val="35"/>
        </w:rPr>
        <w:t>z</w:t>
      </w:r>
      <w:r>
        <w:rPr>
          <w:rFonts w:cs="Courier New" w:hAnsi="Courier New" w:eastAsia="Courier New" w:ascii="Courier New"/>
          <w:color w:val="1D191D"/>
          <w:spacing w:val="-17"/>
          <w:w w:val="100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6"/>
          <w:sz w:val="21"/>
          <w:szCs w:val="21"/>
        </w:rPr>
        <w:t>l&gt;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20"/>
        <w:ind w:left="115"/>
      </w:pPr>
      <w:r>
        <w:rPr>
          <w:rFonts w:cs="Courier New" w:hAnsi="Courier New" w:eastAsia="Courier New" w:ascii="Courier New"/>
          <w:color w:val="1D191D"/>
          <w:spacing w:val="0"/>
          <w:w w:val="100"/>
          <w:position w:val="-1"/>
          <w:sz w:val="28"/>
          <w:szCs w:val="28"/>
        </w:rPr>
        <w:t>Q</w:t>
      </w:r>
      <w:r>
        <w:rPr>
          <w:rFonts w:cs="Courier New" w:hAnsi="Courier New" w:eastAsia="Courier New" w:ascii="Courier New"/>
          <w:color w:val="1D191D"/>
          <w:spacing w:val="66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91D"/>
          <w:spacing w:val="0"/>
          <w:w w:val="136"/>
          <w:position w:val="-1"/>
          <w:sz w:val="31"/>
          <w:szCs w:val="31"/>
        </w:rPr>
        <w:t>        </w:t>
      </w:r>
      <w:r>
        <w:rPr>
          <w:rFonts w:cs="Times New Roman" w:hAnsi="Times New Roman" w:eastAsia="Times New Roman" w:ascii="Times New Roman"/>
          <w:color w:val="1D191D"/>
          <w:spacing w:val="31"/>
          <w:w w:val="136"/>
          <w:position w:val="-1"/>
          <w:sz w:val="31"/>
          <w:szCs w:val="31"/>
        </w:rPr>
        <w:t> </w:t>
      </w:r>
      <w:r>
        <w:rPr>
          <w:rFonts w:cs="Arial" w:hAnsi="Arial" w:eastAsia="Arial" w:ascii="Arial"/>
          <w:color w:val="1D191D"/>
          <w:spacing w:val="0"/>
          <w:w w:val="75"/>
          <w:position w:val="-1"/>
          <w:sz w:val="24"/>
          <w:szCs w:val="24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80"/>
        <w:ind w:left="115"/>
      </w:pPr>
      <w:r>
        <w:rPr>
          <w:rFonts w:cs="Courier New" w:hAnsi="Courier New" w:eastAsia="Courier New" w:ascii="Courier New"/>
          <w:color w:val="1D191D"/>
          <w:spacing w:val="0"/>
          <w:w w:val="47"/>
          <w:position w:val="4"/>
          <w:sz w:val="34"/>
          <w:szCs w:val="34"/>
        </w:rPr>
        <w:t>S:</w:t>
      </w:r>
      <w:r>
        <w:rPr>
          <w:rFonts w:cs="Courier New" w:hAnsi="Courier New" w:eastAsia="Courier New" w:ascii="Courier New"/>
          <w:color w:val="1D191D"/>
          <w:spacing w:val="0"/>
          <w:w w:val="47"/>
          <w:position w:val="4"/>
          <w:sz w:val="34"/>
          <w:szCs w:val="34"/>
        </w:rPr>
        <w:t> </w:t>
      </w:r>
      <w:r>
        <w:rPr>
          <w:rFonts w:cs="Courier New" w:hAnsi="Courier New" w:eastAsia="Courier New" w:ascii="Courier New"/>
          <w:color w:val="1D191D"/>
          <w:spacing w:val="17"/>
          <w:w w:val="47"/>
          <w:position w:val="4"/>
          <w:sz w:val="34"/>
          <w:szCs w:val="34"/>
        </w:rPr>
        <w:t> </w:t>
      </w:r>
      <w:r>
        <w:rPr>
          <w:rFonts w:cs="Arial" w:hAnsi="Arial" w:eastAsia="Arial" w:ascii="Arial"/>
          <w:color w:val="1D191D"/>
          <w:spacing w:val="0"/>
          <w:w w:val="107"/>
          <w:position w:val="4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180"/>
        <w:ind w:left="115"/>
      </w:pPr>
      <w:r>
        <w:pict>
          <v:shape type="#_x0000_t75" style="position:absolute;margin-left:332.957pt;margin-top:77.3004pt;width:22.3171pt;height:134.721pt;mso-position-horizontal-relative:page;mso-position-vertical-relative:paragraph;z-index:-3006">
            <v:imagedata o:title="" r:id="rId277"/>
          </v:shape>
        </w:pic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91D"/>
          <w:spacing w:val="0"/>
          <w:w w:val="100"/>
          <w:position w:val="-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91D"/>
          <w:spacing w:val="51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D191D"/>
          <w:spacing w:val="0"/>
          <w:w w:val="146"/>
          <w:position w:val="-2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00"/>
        <w:ind w:left="115"/>
      </w:pPr>
      <w:r>
        <w:rPr>
          <w:rFonts w:cs="Arial" w:hAnsi="Arial" w:eastAsia="Arial" w:ascii="Arial"/>
          <w:color w:val="1D191D"/>
          <w:spacing w:val="0"/>
          <w:w w:val="129"/>
          <w:position w:val="-3"/>
          <w:sz w:val="28"/>
          <w:szCs w:val="28"/>
        </w:rPr>
        <w:t>z</w:t>
      </w:r>
      <w:r>
        <w:rPr>
          <w:rFonts w:cs="Arial" w:hAnsi="Arial" w:eastAsia="Arial" w:ascii="Arial"/>
          <w:color w:val="1D191D"/>
          <w:spacing w:val="0"/>
          <w:w w:val="129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1D191D"/>
          <w:spacing w:val="21"/>
          <w:w w:val="129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1D191D"/>
          <w:spacing w:val="0"/>
          <w:w w:val="129"/>
          <w:position w:val="-3"/>
          <w:sz w:val="28"/>
          <w:szCs w:val="2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20"/>
        <w:ind w:left="115"/>
      </w:pPr>
      <w:r>
        <w:rPr>
          <w:rFonts w:cs="Times New Roman" w:hAnsi="Times New Roman" w:eastAsia="Times New Roman" w:ascii="Times New Roman"/>
          <w:color w:val="1D191D"/>
          <w:spacing w:val="0"/>
          <w:w w:val="116"/>
          <w:position w:val="-1"/>
          <w:sz w:val="20"/>
          <w:szCs w:val="20"/>
        </w:rPr>
        <w:t>-4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37"/>
          <w:szCs w:val="37"/>
        </w:rPr>
        <w:jc w:val="center"/>
        <w:spacing w:lineRule="exact" w:line="340"/>
        <w:ind w:left="-48" w:right="1997"/>
        <w:sectPr>
          <w:type w:val="continuous"/>
          <w:pgSz w:w="12260" w:h="15900"/>
          <w:pgMar w:top="1260" w:bottom="280" w:left="1720" w:right="0"/>
          <w:cols w:num="2" w:equalWidth="off">
            <w:col w:w="7366" w:space="417"/>
            <w:col w:w="2757"/>
          </w:cols>
        </w:sectPr>
      </w:pPr>
      <w:r>
        <w:pict>
          <v:shape type="#_x0000_t75" style="position:absolute;margin-left:475.138pt;margin-top:41.1611pt;width:2.87962pt;height:62.6778pt;mso-position-horizontal-relative:page;mso-position-vertical-relative:paragraph;z-index:-3018">
            <v:imagedata o:title="" r:id="rId278"/>
          </v:shape>
        </w:pict>
      </w:r>
      <w:r>
        <w:pict>
          <v:shape type="#_x0000_t75" style="position:absolute;margin-left:494.216pt;margin-top:36.4783pt;width:3.95948pt;height:81.7694pt;mso-position-horizontal-relative:page;mso-position-vertical-relative:paragraph;z-index:-3008">
            <v:imagedata o:title="" r:id="rId279"/>
          </v:shape>
        </w:pict>
      </w:r>
      <w:r>
        <w:rPr>
          <w:rFonts w:cs="Times New Roman" w:hAnsi="Times New Roman" w:eastAsia="Times New Roman" w:ascii="Times New Roman"/>
          <w:color w:val="A6A1A7"/>
          <w:w w:val="17"/>
          <w:position w:val="4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1D191D"/>
          <w:w w:val="175"/>
          <w:position w:val="4"/>
          <w:sz w:val="32"/>
          <w:szCs w:val="32"/>
        </w:rPr>
        <w:t>9</w:t>
      </w:r>
      <w:r>
        <w:rPr>
          <w:rFonts w:cs="Times New Roman" w:hAnsi="Times New Roman" w:eastAsia="Times New Roman" w:ascii="Times New Roman"/>
          <w:color w:val="1D191D"/>
          <w:w w:val="100"/>
          <w:position w:val="4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1D191D"/>
          <w:spacing w:val="-31"/>
          <w:w w:val="100"/>
          <w:position w:val="4"/>
          <w:sz w:val="32"/>
          <w:szCs w:val="32"/>
        </w:rPr>
        <w:t> </w:t>
      </w:r>
      <w:r>
        <w:rPr>
          <w:rFonts w:cs="Courier New" w:hAnsi="Courier New" w:eastAsia="Courier New" w:ascii="Courier New"/>
          <w:color w:val="1D191D"/>
          <w:spacing w:val="0"/>
          <w:w w:val="87"/>
          <w:position w:val="4"/>
          <w:sz w:val="37"/>
          <w:szCs w:val="37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30"/>
          <w:szCs w:val="30"/>
        </w:rPr>
        <w:jc w:val="right"/>
        <w:spacing w:lineRule="exact" w:line="260"/>
      </w:pPr>
      <w:r>
        <w:pict>
          <v:shape type="#_x0000_t75" style="position:absolute;margin-left:325.398pt;margin-top:-1.2107e-007pt;width:51.8332pt;height:2.1613pt;mso-position-horizontal-relative:page;mso-position-vertical-relative:page;z-index:-3005">
            <v:imagedata o:title="" r:id="rId280"/>
          </v:shape>
        </w:pict>
      </w:r>
      <w:r>
        <w:pict>
          <v:group style="position:absolute;margin-left:295.521pt;margin-top:42.1454pt;width:281.483pt;height:530.6pt;mso-position-horizontal-relative:page;mso-position-vertical-relative:page;z-index:-3023" coordorigin="5910,843" coordsize="5630,10612">
            <v:shape type="#_x0000_t75" style="position:absolute;left:7487;top:1131;width:634;height:1390">
              <v:imagedata o:title="" r:id="rId281"/>
            </v:shape>
            <v:shape type="#_x0000_t75" style="position:absolute;left:7912;top:3127;width:245;height:1419">
              <v:imagedata o:title="" r:id="rId282"/>
            </v:shape>
            <v:shape type="#_x0000_t75" style="position:absolute;left:8668;top:2140;width:230;height:1484">
              <v:imagedata o:title="" r:id="rId283"/>
            </v:shape>
            <v:shape type="#_x0000_t75" style="position:absolute;left:8963;top:865;width:194;height:1369">
              <v:imagedata o:title="" r:id="rId284"/>
            </v:shape>
            <v:shape type="#_x0000_t75" style="position:absolute;left:7897;top:2132;width:1476;height:7831">
              <v:imagedata o:title="" r:id="rId285"/>
            </v:shape>
            <v:shape type="#_x0000_t75" style="position:absolute;left:8250;top:843;width:662;height:4632">
              <v:imagedata o:title="" r:id="rId286"/>
            </v:shape>
            <v:shape type="#_x0000_t75" style="position:absolute;left:7408;top:2781;width:79;height:3199">
              <v:imagedata o:title="" r:id="rId287"/>
            </v:shape>
            <v:shape type="#_x0000_t75" style="position:absolute;left:7329;top:865;width:238;height:1693">
              <v:imagedata o:title="" r:id="rId288"/>
            </v:shape>
            <v:shape type="#_x0000_t75" style="position:absolute;left:11058;top:5648;width:101;height:3847">
              <v:imagedata o:title="" r:id="rId289"/>
            </v:shape>
            <v:shape type="#_x0000_t75" style="position:absolute;left:10669;top:5951;width:86;height:2003">
              <v:imagedata o:title="" r:id="rId290"/>
            </v:shape>
            <v:shape type="#_x0000_t75" style="position:absolute;left:10403;top:1571;width:1116;height:7925">
              <v:imagedata o:title="" r:id="rId291"/>
            </v:shape>
            <v:shape type="#_x0000_t75" style="position:absolute;left:10151;top:879;width:374;height:3811">
              <v:imagedata o:title="" r:id="rId292"/>
            </v:shape>
            <v:shape type="#_x0000_t75" style="position:absolute;left:9733;top:8047;width:346;height:1254">
              <v:imagedata o:title="" r:id="rId293"/>
            </v:shape>
            <v:shape type="#_x0000_t75" style="position:absolute;left:9503;top:7990;width:849;height:122">
              <v:imagedata o:title="" r:id="rId294"/>
            </v:shape>
            <v:shape type="#_x0000_t75" style="position:absolute;left:10035;top:5108;width:331;height:6347">
              <v:imagedata o:title="" r:id="rId295"/>
            </v:shape>
            <v:shape type="#_x0000_t75" style="position:absolute;left:9481;top:8350;width:742;height:3105">
              <v:imagedata o:title="" r:id="rId296"/>
            </v:shape>
            <v:shape type="#_x0000_t75" style="position:absolute;left:9460;top:901;width:158;height:735">
              <v:imagedata o:title="" r:id="rId297"/>
            </v:shape>
            <v:shape type="#_x0000_t75" style="position:absolute;left:11418;top:879;width:122;height:1066">
              <v:imagedata o:title="" r:id="rId298"/>
            </v:shape>
            <v:shape type="#_x0000_t75" style="position:absolute;left:10899;top:879;width:446;height:699">
              <v:imagedata o:title="" r:id="rId299"/>
            </v:shape>
            <v:shape type="#_x0000_t75" style="position:absolute;left:5910;top:843;width:5630;height:274">
              <v:imagedata o:title="" r:id="rId300"/>
            </v:shape>
            <w10:wrap type="none"/>
          </v:group>
        </w:pict>
      </w:r>
      <w:r>
        <w:pict>
          <v:group style="position:absolute;margin-left:85.3089pt;margin-top:43.2261pt;width:55.7927pt;height:712.87pt;mso-position-horizontal-relative:page;mso-position-vertical-relative:page;z-index:-3032" coordorigin="1706,865" coordsize="1116,14257">
            <v:shape type="#_x0000_t75" style="position:absolute;left:1821;top:14553;width:209;height:533">
              <v:imagedata o:title="" r:id="rId301"/>
            </v:shape>
            <v:shape type="#_x0000_t75" style="position:absolute;left:1829;top:12074;width:216;height:519">
              <v:imagedata o:title="" r:id="rId302"/>
            </v:shape>
            <v:shape type="#_x0000_t75" style="position:absolute;left:1843;top:7031;width:216;height:533">
              <v:imagedata o:title="" r:id="rId303"/>
            </v:shape>
            <v:shape type="#_x0000_t75" style="position:absolute;left:1843;top:4503;width:216;height:533">
              <v:imagedata o:title="" r:id="rId304"/>
            </v:shape>
            <v:shape type="#_x0000_t75" style="position:absolute;left:1836;top:9553;width:216;height:533">
              <v:imagedata o:title="" r:id="rId305"/>
            </v:shape>
            <v:shape type="#_x0000_t75" style="position:absolute;left:1850;top:1066;width:972;height:1441">
              <v:imagedata o:title="" r:id="rId306"/>
            </v:shape>
            <v:shape type="#_x0000_t75" style="position:absolute;left:1706;top:865;width:101;height:14257">
              <v:imagedata o:title="" r:id="rId307"/>
            </v:shape>
            <w10:wrap type="none"/>
          </v:group>
        </w:pict>
      </w:r>
      <w:r>
        <w:rPr>
          <w:rFonts w:cs="Arial" w:hAnsi="Arial" w:eastAsia="Arial" w:ascii="Arial"/>
          <w:color w:val="1D191D"/>
          <w:spacing w:val="0"/>
          <w:w w:val="51"/>
          <w:position w:val="-7"/>
          <w:sz w:val="30"/>
          <w:szCs w:val="30"/>
        </w:rPr>
        <w:t>!!?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21" w:lineRule="auto" w:line="133"/>
        <w:ind w:left="5047" w:right="-53"/>
      </w:pPr>
      <w:r>
        <w:rPr>
          <w:rFonts w:cs="Times New Roman" w:hAnsi="Times New Roman" w:eastAsia="Times New Roman" w:ascii="Times New Roman"/>
          <w:color w:val="1D191D"/>
          <w:spacing w:val="0"/>
          <w:w w:val="104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04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2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91D"/>
          <w:spacing w:val="0"/>
          <w:w w:val="12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lineRule="exact" w:line="80"/>
      </w:pPr>
      <w:r>
        <w:rPr>
          <w:rFonts w:cs="Times New Roman" w:hAnsi="Times New Roman" w:eastAsia="Times New Roman" w:ascii="Times New Roman"/>
          <w:color w:val="1D191D"/>
          <w:spacing w:val="0"/>
          <w:w w:val="142"/>
          <w:position w:val="-2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46" w:lineRule="auto" w:line="133"/>
        <w:ind w:left="109" w:right="4876"/>
      </w:pPr>
      <w:r>
        <w:rPr>
          <w:rFonts w:cs="Arial" w:hAnsi="Arial" w:eastAsia="Arial" w:ascii="Arial"/>
          <w:i/>
          <w:color w:val="1D191D"/>
          <w:spacing w:val="0"/>
          <w:w w:val="134"/>
          <w:sz w:val="26"/>
          <w:szCs w:val="26"/>
        </w:rPr>
        <w:t>?</w:t>
      </w:r>
      <w:r>
        <w:rPr>
          <w:rFonts w:cs="Arial" w:hAnsi="Arial" w:eastAsia="Arial" w:ascii="Arial"/>
          <w:i/>
          <w:color w:val="1D191D"/>
          <w:spacing w:val="0"/>
          <w:w w:val="134"/>
          <w:sz w:val="26"/>
          <w:szCs w:val="26"/>
        </w:rPr>
        <w:t> </w:t>
      </w:r>
      <w:r>
        <w:rPr>
          <w:rFonts w:cs="Arial" w:hAnsi="Arial" w:eastAsia="Arial" w:ascii="Arial"/>
          <w:color w:val="1D191D"/>
          <w:spacing w:val="0"/>
          <w:w w:val="145"/>
          <w:sz w:val="24"/>
          <w:szCs w:val="24"/>
        </w:rPr>
        <w:t>o</w:t>
      </w:r>
      <w:r>
        <w:rPr>
          <w:rFonts w:cs="Arial" w:hAnsi="Arial" w:eastAsia="Arial" w:ascii="Arial"/>
          <w:color w:val="1D191D"/>
          <w:spacing w:val="0"/>
          <w:w w:val="145"/>
          <w:sz w:val="24"/>
          <w:szCs w:val="24"/>
        </w:rPr>
        <w:t> </w:t>
      </w:r>
      <w:r>
        <w:rPr>
          <w:rFonts w:cs="Arial" w:hAnsi="Arial" w:eastAsia="Arial" w:ascii="Arial"/>
          <w:color w:val="1D191D"/>
          <w:spacing w:val="0"/>
          <w:w w:val="145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20"/>
        <w:ind w:right="4148"/>
      </w:pPr>
      <w:r>
        <w:br w:type="column"/>
      </w:r>
      <w:r>
        <w:rPr>
          <w:rFonts w:cs="Arial" w:hAnsi="Arial" w:eastAsia="Arial" w:ascii="Arial"/>
          <w:color w:val="1D191D"/>
          <w:spacing w:val="0"/>
          <w:w w:val="100"/>
          <w:position w:val="-1"/>
          <w:sz w:val="23"/>
          <w:szCs w:val="23"/>
        </w:rPr>
        <w:t>¡;;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82" w:lineRule="auto" w:line="132"/>
        <w:ind w:left="7" w:right="4129" w:hanging="7"/>
      </w:pPr>
      <w:r>
        <w:rPr>
          <w:rFonts w:cs="Times New Roman" w:hAnsi="Times New Roman" w:eastAsia="Times New Roman" w:ascii="Times New Roman"/>
          <w:color w:val="1D191D"/>
          <w:spacing w:val="0"/>
          <w:w w:val="11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D191D"/>
          <w:spacing w:val="0"/>
          <w:w w:val="11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2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91D"/>
          <w:spacing w:val="0"/>
          <w:w w:val="12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91D"/>
          <w:spacing w:val="0"/>
          <w:w w:val="10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spacing w:lineRule="exact" w:line="100"/>
        <w:ind w:right="4163"/>
        <w:sectPr>
          <w:type w:val="continuous"/>
          <w:pgSz w:w="12260" w:h="15900"/>
          <w:pgMar w:top="1260" w:bottom="280" w:left="1720" w:right="0"/>
          <w:cols w:num="2" w:equalWidth="off">
            <w:col w:w="5220" w:space="957"/>
            <w:col w:w="4363"/>
          </w:cols>
        </w:sectPr>
      </w:pPr>
      <w:r>
        <w:rPr>
          <w:rFonts w:cs="Times New Roman" w:hAnsi="Times New Roman" w:eastAsia="Times New Roman" w:ascii="Times New Roman"/>
          <w:color w:val="1D191D"/>
          <w:spacing w:val="0"/>
          <w:w w:val="142"/>
          <w:position w:val="1"/>
          <w:sz w:val="13"/>
          <w:szCs w:val="13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74"/>
        <w:ind w:right="381"/>
      </w:pPr>
      <w:r>
        <w:rPr>
          <w:rFonts w:cs="Arial" w:hAnsi="Arial" w:eastAsia="Arial" w:ascii="Arial"/>
          <w:color w:val="1A191C"/>
          <w:spacing w:val="0"/>
          <w:w w:val="115"/>
          <w:sz w:val="13"/>
          <w:szCs w:val="13"/>
        </w:rPr>
        <w:t>"TI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60"/>
      </w:pPr>
      <w:r>
        <w:rPr>
          <w:rFonts w:cs="Times New Roman" w:hAnsi="Times New Roman" w:eastAsia="Times New Roman" w:ascii="Times New Roman"/>
          <w:color w:val="1A191C"/>
          <w:w w:val="119"/>
          <w:position w:val="-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C"/>
          <w:w w:val="233"/>
          <w:position w:val="-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160"/>
      </w:pPr>
      <w:r>
        <w:rPr>
          <w:rFonts w:cs="Arial" w:hAnsi="Arial" w:eastAsia="Arial" w:ascii="Arial"/>
          <w:color w:val="1A191C"/>
          <w:spacing w:val="0"/>
          <w:w w:val="72"/>
          <w:position w:val="-2"/>
          <w:sz w:val="15"/>
          <w:szCs w:val="15"/>
        </w:rPr>
        <w:t>CJJ</w:t>
      </w:r>
      <w:r>
        <w:rPr>
          <w:rFonts w:cs="Arial" w:hAnsi="Arial" w:eastAsia="Arial" w:ascii="Arial"/>
          <w:color w:val="1A191C"/>
          <w:spacing w:val="0"/>
          <w:w w:val="72"/>
          <w:position w:val="-2"/>
          <w:sz w:val="15"/>
          <w:szCs w:val="15"/>
        </w:rPr>
        <w:t>     </w:t>
      </w:r>
      <w:r>
        <w:rPr>
          <w:rFonts w:cs="Arial" w:hAnsi="Arial" w:eastAsia="Arial" w:ascii="Arial"/>
          <w:color w:val="1A191C"/>
          <w:spacing w:val="15"/>
          <w:w w:val="72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A191C"/>
          <w:spacing w:val="0"/>
          <w:w w:val="143"/>
          <w:position w:val="-2"/>
          <w:sz w:val="26"/>
          <w:szCs w:val="2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20"/>
      </w:pPr>
      <w:r>
        <w:rPr>
          <w:rFonts w:cs="Times New Roman" w:hAnsi="Times New Roman" w:eastAsia="Times New Roman" w:ascii="Times New Roman"/>
          <w:color w:val="1A191C"/>
          <w:spacing w:val="0"/>
          <w:w w:val="114"/>
          <w:position w:val="-2"/>
          <w:sz w:val="19"/>
          <w:szCs w:val="19"/>
        </w:rPr>
        <w:t>;o</w:t>
      </w:r>
      <w:r>
        <w:rPr>
          <w:rFonts w:cs="Times New Roman" w:hAnsi="Times New Roman" w:eastAsia="Times New Roman" w:ascii="Times New Roman"/>
          <w:color w:val="1A191C"/>
          <w:spacing w:val="0"/>
          <w:w w:val="114"/>
          <w:position w:val="-2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A191C"/>
          <w:spacing w:val="2"/>
          <w:w w:val="114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14"/>
          <w:position w:val="-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160"/>
      </w:pPr>
      <w:r>
        <w:rPr>
          <w:rFonts w:cs="Courier New" w:hAnsi="Courier New" w:eastAsia="Courier New" w:ascii="Courier New"/>
          <w:color w:val="1A191C"/>
          <w:spacing w:val="0"/>
          <w:w w:val="126"/>
          <w:position w:val="-1"/>
          <w:sz w:val="24"/>
          <w:szCs w:val="24"/>
        </w:rPr>
        <w:t>m</w:t>
      </w:r>
      <w:r>
        <w:rPr>
          <w:rFonts w:cs="Courier New" w:hAnsi="Courier New" w:eastAsia="Courier New" w:ascii="Courier New"/>
          <w:color w:val="1A191C"/>
          <w:spacing w:val="17"/>
          <w:w w:val="12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26"/>
          <w:position w:val="-1"/>
          <w:sz w:val="19"/>
          <w:szCs w:val="19"/>
        </w:rPr>
        <w:t>;o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36"/>
          <w:szCs w:val="36"/>
        </w:rPr>
        <w:jc w:val="right"/>
        <w:spacing w:lineRule="exact" w:line="340"/>
      </w:pPr>
      <w:r>
        <w:rPr>
          <w:rFonts w:cs="Malgun Gothic" w:hAnsi="Malgun Gothic" w:eastAsia="Malgun Gothic" w:ascii="Malgun Gothic"/>
          <w:color w:val="1A191C"/>
          <w:w w:val="55"/>
          <w:position w:val="4"/>
          <w:sz w:val="36"/>
          <w:szCs w:val="36"/>
        </w:rPr>
        <w:t>�</w:t>
      </w:r>
      <w:r>
        <w:rPr>
          <w:rFonts w:cs="Courier New" w:hAnsi="Courier New" w:eastAsia="Courier New" w:ascii="Courier New"/>
          <w:color w:val="1A191C"/>
          <w:w w:val="173"/>
          <w:position w:val="4"/>
          <w:sz w:val="36"/>
          <w:szCs w:val="36"/>
        </w:rPr>
        <w:t>o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400"/>
        <w:ind w:left="7"/>
      </w:pPr>
      <w:r>
        <w:rPr>
          <w:rFonts w:cs="Times New Roman" w:hAnsi="Times New Roman" w:eastAsia="Times New Roman" w:ascii="Times New Roman"/>
          <w:color w:val="1A191C"/>
          <w:spacing w:val="0"/>
          <w:w w:val="63"/>
          <w:position w:val="-8"/>
          <w:sz w:val="44"/>
          <w:szCs w:val="44"/>
        </w:rPr>
        <w:t>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1A191C"/>
          <w:spacing w:val="0"/>
          <w:w w:val="111"/>
          <w:position w:val="-4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580"/>
      </w:pPr>
      <w:r>
        <w:rPr>
          <w:rFonts w:cs="Times New Roman" w:hAnsi="Times New Roman" w:eastAsia="Times New Roman" w:ascii="Times New Roman"/>
          <w:color w:val="1A191C"/>
          <w:spacing w:val="-194"/>
          <w:w w:val="67"/>
          <w:position w:val="-5"/>
          <w:sz w:val="67"/>
          <w:szCs w:val="67"/>
        </w:rPr>
        <w:t>a</w:t>
      </w:r>
      <w:r>
        <w:rPr>
          <w:rFonts w:cs="Times New Roman" w:hAnsi="Times New Roman" w:eastAsia="Times New Roman" w:ascii="Times New Roman"/>
          <w:color w:val="1A191C"/>
          <w:spacing w:val="0"/>
          <w:w w:val="127"/>
          <w:position w:val="28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47"/>
          <w:szCs w:val="47"/>
        </w:rPr>
        <w:jc w:val="left"/>
        <w:spacing w:lineRule="exact" w:line="520"/>
      </w:pPr>
      <w:r>
        <w:pict>
          <v:shape type="#_x0000_t202" style="position:absolute;margin-left:498.419pt;margin-top:13.5208pt;width:2.40599pt;height:7pt;mso-position-horizontal-relative:page;mso-position-vertical-relative:paragraph;z-index:-299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0"/>
                      <w:w w:val="137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C"/>
          <w:spacing w:val="-187"/>
          <w:w w:val="141"/>
          <w:position w:val="2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A191C"/>
          <w:spacing w:val="-62"/>
          <w:w w:val="53"/>
          <w:position w:val="-6"/>
          <w:sz w:val="47"/>
          <w:szCs w:val="47"/>
        </w:rPr>
        <w:t>.</w:t>
      </w:r>
      <w:r>
        <w:rPr>
          <w:rFonts w:cs="Times New Roman" w:hAnsi="Times New Roman" w:eastAsia="Times New Roman" w:ascii="Times New Roman"/>
          <w:color w:val="1A191C"/>
          <w:spacing w:val="-125"/>
          <w:w w:val="102"/>
          <w:position w:val="7"/>
          <w:sz w:val="55"/>
          <w:szCs w:val="55"/>
        </w:rPr>
        <w:t>-</w:t>
      </w:r>
      <w:r>
        <w:rPr>
          <w:rFonts w:cs="Times New Roman" w:hAnsi="Times New Roman" w:eastAsia="Times New Roman" w:ascii="Times New Roman"/>
          <w:color w:val="1A191C"/>
          <w:spacing w:val="0"/>
          <w:w w:val="53"/>
          <w:position w:val="-6"/>
          <w:sz w:val="47"/>
          <w:szCs w:val="47"/>
        </w:rPr>
        <w:t>,</w:t>
      </w:r>
      <w:r>
        <w:rPr>
          <w:rFonts w:cs="Times New Roman" w:hAnsi="Times New Roman" w:eastAsia="Times New Roman" w:ascii="Times New Roman"/>
          <w:color w:val="1A191C"/>
          <w:spacing w:val="-48"/>
          <w:w w:val="53"/>
          <w:position w:val="-6"/>
          <w:sz w:val="47"/>
          <w:szCs w:val="47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7"/>
          <w:szCs w:val="4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00"/>
        <w:ind w:left="7"/>
      </w:pPr>
      <w:r>
        <w:rPr>
          <w:rFonts w:cs="Times New Roman" w:hAnsi="Times New Roman" w:eastAsia="Times New Roman" w:ascii="Times New Roman"/>
          <w:color w:val="1A191C"/>
          <w:spacing w:val="0"/>
          <w:w w:val="136"/>
          <w:position w:val="-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60"/>
        <w:ind w:left="7"/>
        <w:sectPr>
          <w:pgSz w:w="12240" w:h="15900"/>
          <w:pgMar w:top="1360" w:bottom="280" w:left="1720" w:right="740"/>
          <w:cols w:num="2" w:equalWidth="off">
            <w:col w:w="4857" w:space="3245"/>
            <w:col w:w="1678"/>
          </w:cols>
        </w:sectPr>
      </w:pPr>
      <w:r>
        <w:pict>
          <v:shape type="#_x0000_t202" style="position:absolute;margin-left:491.471pt;margin-top:3.41068pt;width:0pt;height:33.6pt;mso-position-horizontal-relative:page;mso-position-vertical-relative:paragraph;z-index:-299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7"/>
                      <w:szCs w:val="67"/>
                    </w:rPr>
                    <w:jc w:val="left"/>
                    <w:spacing w:lineRule="exact" w:line="660"/>
                    <w:ind w:right="-121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-211"/>
                      <w:w w:val="65"/>
                      <w:sz w:val="67"/>
                      <w:szCs w:val="6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104"/>
          <w:position w:val="-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50"/>
        <w:ind w:right="1476"/>
      </w:pPr>
      <w:r>
        <w:rPr>
          <w:rFonts w:cs="Times New Roman" w:hAnsi="Times New Roman" w:eastAsia="Times New Roman" w:ascii="Times New Roman"/>
          <w:color w:val="1A191C"/>
          <w:spacing w:val="0"/>
          <w:w w:val="142"/>
          <w:sz w:val="14"/>
          <w:szCs w:val="14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41"/>
          <w:szCs w:val="41"/>
        </w:rPr>
        <w:jc w:val="right"/>
        <w:spacing w:before="17" w:lineRule="exact" w:line="460"/>
        <w:ind w:right="1527"/>
      </w:pPr>
      <w:r>
        <w:rPr>
          <w:rFonts w:cs="Arial" w:hAnsi="Arial" w:eastAsia="Arial" w:ascii="Arial"/>
          <w:color w:val="1A191C"/>
          <w:w w:val="44"/>
          <w:position w:val="-1"/>
          <w:sz w:val="41"/>
          <w:szCs w:val="41"/>
        </w:rPr>
        <w:t>.</w:t>
      </w:r>
      <w:r>
        <w:rPr>
          <w:rFonts w:cs="Arial" w:hAnsi="Arial" w:eastAsia="Arial" w:ascii="Arial"/>
          <w:color w:val="36353A"/>
          <w:w w:val="82"/>
          <w:position w:val="-1"/>
          <w:sz w:val="41"/>
          <w:szCs w:val="4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41"/>
          <w:szCs w:val="41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6188"/>
      </w:pPr>
      <w:r>
        <w:rPr>
          <w:rFonts w:cs="Times New Roman" w:hAnsi="Times New Roman" w:eastAsia="Times New Roman" w:ascii="Times New Roman"/>
          <w:color w:val="1A191C"/>
          <w:spacing w:val="0"/>
          <w:w w:val="54"/>
          <w:position w:val="-2"/>
          <w:sz w:val="26"/>
          <w:szCs w:val="26"/>
        </w:rPr>
        <w:t>:::a</w:t>
      </w:r>
      <w:r>
        <w:rPr>
          <w:rFonts w:cs="Times New Roman" w:hAnsi="Times New Roman" w:eastAsia="Times New Roman" w:ascii="Times New Roman"/>
          <w:color w:val="1A191C"/>
          <w:spacing w:val="0"/>
          <w:w w:val="54"/>
          <w:position w:val="-2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1A191C"/>
          <w:spacing w:val="12"/>
          <w:w w:val="54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54"/>
          <w:position w:val="-2"/>
          <w:sz w:val="26"/>
          <w:szCs w:val="26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Courier New" w:hAnsi="Courier New" w:eastAsia="Courier New" w:ascii="Courier New"/>
          <w:sz w:val="43"/>
          <w:szCs w:val="43"/>
        </w:rPr>
        <w:jc w:val="left"/>
        <w:spacing w:lineRule="exact" w:line="380"/>
        <w:ind w:left="6188"/>
        <w:sectPr>
          <w:type w:val="continuous"/>
          <w:pgSz w:w="12240" w:h="15900"/>
          <w:pgMar w:top="1260" w:bottom="280" w:left="1720" w:right="740"/>
        </w:sectPr>
      </w:pPr>
      <w:r>
        <w:rPr>
          <w:rFonts w:cs="Malgun Gothic" w:hAnsi="Malgun Gothic" w:eastAsia="Malgun Gothic" w:ascii="Malgun Gothic"/>
          <w:color w:val="1A191C"/>
          <w:spacing w:val="0"/>
          <w:w w:val="40"/>
          <w:position w:val="-3"/>
          <w:sz w:val="43"/>
          <w:szCs w:val="43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40"/>
          <w:position w:val="-3"/>
          <w:sz w:val="43"/>
          <w:szCs w:val="43"/>
        </w:rPr>
        <w:t>  </w:t>
      </w:r>
      <w:r>
        <w:rPr>
          <w:rFonts w:cs="Malgun Gothic" w:hAnsi="Malgun Gothic" w:eastAsia="Malgun Gothic" w:ascii="Malgun Gothic"/>
          <w:color w:val="1A191C"/>
          <w:spacing w:val="10"/>
          <w:w w:val="40"/>
          <w:position w:val="-3"/>
          <w:sz w:val="43"/>
          <w:szCs w:val="43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40"/>
          <w:position w:val="-3"/>
          <w:sz w:val="43"/>
          <w:szCs w:val="43"/>
        </w:rPr>
        <w:t>5: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180"/>
      </w:pPr>
      <w:r>
        <w:rPr>
          <w:rFonts w:cs="Arial" w:hAnsi="Arial" w:eastAsia="Arial" w:ascii="Arial"/>
          <w:color w:val="1A191C"/>
          <w:spacing w:val="-113"/>
          <w:w w:val="83"/>
          <w:position w:val="-15"/>
          <w:sz w:val="26"/>
          <w:szCs w:val="26"/>
        </w:rPr>
        <w:t>e</w:t>
      </w:r>
      <w:r>
        <w:rPr>
          <w:rFonts w:cs="Malgun Gothic" w:hAnsi="Malgun Gothic" w:eastAsia="Malgun Gothic" w:ascii="Malgun Gothic"/>
          <w:color w:val="1A191C"/>
          <w:spacing w:val="-60"/>
          <w:w w:val="86"/>
          <w:position w:val="-1"/>
          <w:sz w:val="20"/>
          <w:szCs w:val="20"/>
        </w:rPr>
        <w:t>�</w:t>
      </w:r>
      <w:r>
        <w:rPr>
          <w:rFonts w:cs="Arial" w:hAnsi="Arial" w:eastAsia="Arial" w:ascii="Arial"/>
          <w:color w:val="1A191C"/>
          <w:spacing w:val="0"/>
          <w:w w:val="83"/>
          <w:position w:val="-15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</w:pPr>
      <w:r>
        <w:br w:type="column"/>
      </w:r>
      <w:r>
        <w:rPr>
          <w:rFonts w:cs="Arial" w:hAnsi="Arial" w:eastAsia="Arial" w:ascii="Arial"/>
          <w:color w:val="1A191C"/>
          <w:spacing w:val="0"/>
          <w:w w:val="100"/>
          <w:position w:val="-2"/>
          <w:sz w:val="20"/>
          <w:szCs w:val="20"/>
        </w:rPr>
        <w:t>:D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0"/>
        <w:sectPr>
          <w:type w:val="continuous"/>
          <w:pgSz w:w="12240" w:h="15900"/>
          <w:pgMar w:top="1260" w:bottom="280" w:left="1720" w:right="740"/>
          <w:cols w:num="2" w:equalWidth="off">
            <w:col w:w="6361" w:space="194"/>
            <w:col w:w="3225"/>
          </w:cols>
        </w:sectPr>
      </w:pPr>
      <w:r>
        <w:rPr>
          <w:rFonts w:cs="Arial" w:hAnsi="Arial" w:eastAsia="Arial" w:ascii="Arial"/>
          <w:color w:val="1A191C"/>
          <w:spacing w:val="0"/>
          <w:w w:val="100"/>
          <w:position w:val="-11"/>
          <w:sz w:val="18"/>
          <w:szCs w:val="18"/>
        </w:rPr>
        <w:t>e:)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320"/>
        <w:ind w:left="6188"/>
      </w:pPr>
      <w:r>
        <w:rPr>
          <w:rFonts w:cs="Courier New" w:hAnsi="Courier New" w:eastAsia="Courier New" w:ascii="Courier New"/>
          <w:color w:val="1A191C"/>
          <w:spacing w:val="0"/>
          <w:w w:val="71"/>
          <w:position w:val="-4"/>
          <w:sz w:val="20"/>
          <w:szCs w:val="20"/>
        </w:rPr>
        <w:t>)&gt;</w:t>
      </w:r>
      <w:r>
        <w:rPr>
          <w:rFonts w:cs="Courier New" w:hAnsi="Courier New" w:eastAsia="Courier New" w:ascii="Courier New"/>
          <w:color w:val="1A191C"/>
          <w:spacing w:val="0"/>
          <w:w w:val="71"/>
          <w:position w:val="-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1A191C"/>
          <w:spacing w:val="24"/>
          <w:w w:val="71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06"/>
          <w:position w:val="-4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left"/>
        <w:spacing w:lineRule="exact" w:line="200"/>
        <w:ind w:left="6181"/>
      </w:pPr>
      <w:r>
        <w:rPr>
          <w:rFonts w:cs="Courier New" w:hAnsi="Courier New" w:eastAsia="Courier New" w:ascii="Courier New"/>
          <w:color w:val="1A191C"/>
          <w:spacing w:val="0"/>
          <w:w w:val="100"/>
          <w:position w:val="3"/>
          <w:sz w:val="26"/>
          <w:szCs w:val="26"/>
        </w:rPr>
        <w:t>Q</w:t>
      </w:r>
      <w:r>
        <w:rPr>
          <w:rFonts w:cs="Courier New" w:hAnsi="Courier New" w:eastAsia="Courier New" w:ascii="Courier New"/>
          <w:color w:val="1A191C"/>
          <w:spacing w:val="61"/>
          <w:w w:val="100"/>
          <w:position w:val="3"/>
          <w:sz w:val="26"/>
          <w:szCs w:val="26"/>
        </w:rPr>
        <w:t> </w:t>
      </w:r>
      <w:r>
        <w:rPr>
          <w:rFonts w:cs="Courier New" w:hAnsi="Courier New" w:eastAsia="Courier New" w:ascii="Courier New"/>
          <w:color w:val="1A191C"/>
          <w:spacing w:val="0"/>
          <w:w w:val="43"/>
          <w:position w:val="3"/>
          <w:sz w:val="26"/>
          <w:szCs w:val="26"/>
        </w:rPr>
        <w:t>.,,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4" w:lineRule="exact" w:line="180"/>
        <w:sectPr>
          <w:type w:val="continuous"/>
          <w:pgSz w:w="12240" w:h="15900"/>
          <w:pgMar w:top="1260" w:bottom="280" w:left="1720" w:right="740"/>
        </w:sectPr>
      </w:pPr>
      <w:r>
        <w:rPr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60"/>
        <w:ind w:left="122" w:right="-56"/>
      </w:pPr>
      <w:r>
        <w:pict>
          <v:shape type="#_x0000_t202" style="position:absolute;margin-left:413.757pt;margin-top:4.63933pt;width:10.0741pt;height:19pt;mso-position-horizontal-relative:page;mso-position-vertical-relative:paragraph;z-index:-29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1A191C"/>
                      <w:spacing w:val="0"/>
                      <w:w w:val="106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91C"/>
          <w:spacing w:val="0"/>
          <w:w w:val="145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1A191C"/>
          <w:spacing w:val="0"/>
          <w:w w:val="145"/>
          <w:position w:val="-4"/>
          <w:sz w:val="24"/>
          <w:szCs w:val="24"/>
        </w:rPr>
        <w:t>                                                           </w:t>
      </w:r>
      <w:r>
        <w:rPr>
          <w:rFonts w:cs="Arial" w:hAnsi="Arial" w:eastAsia="Arial" w:ascii="Arial"/>
          <w:color w:val="1A191C"/>
          <w:spacing w:val="80"/>
          <w:w w:val="145"/>
          <w:position w:val="-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A191C"/>
          <w:spacing w:val="32"/>
          <w:w w:val="100"/>
          <w:position w:val="-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A191C"/>
          <w:spacing w:val="0"/>
          <w:w w:val="100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440"/>
        <w:ind w:right="389"/>
      </w:pPr>
      <w:r>
        <w:pict>
          <v:shape type="#_x0000_t202" style="position:absolute;margin-left:390.73pt;margin-top:3.46929pt;width:19.4286pt;height:64.4pt;mso-position-horizontal-relative:page;mso-position-vertical-relative:paragraph;z-index:-29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9"/>
                      <w:szCs w:val="129"/>
                    </w:rPr>
                    <w:jc w:val="left"/>
                    <w:spacing w:lineRule="exact" w:line="1280"/>
                    <w:ind w:right="-213"/>
                  </w:pPr>
                  <w:r>
                    <w:rPr>
                      <w:rFonts w:cs="Arial" w:hAnsi="Arial" w:eastAsia="Arial" w:ascii="Arial"/>
                      <w:color w:val="ABA6AB"/>
                      <w:spacing w:val="0"/>
                      <w:w w:val="54"/>
                      <w:position w:val="-1"/>
                      <w:sz w:val="129"/>
                      <w:szCs w:val="12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9"/>
                      <w:szCs w:val="1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C"/>
          <w:spacing w:val="0"/>
          <w:w w:val="80"/>
          <w:position w:val="2"/>
          <w:sz w:val="48"/>
          <w:szCs w:val="48"/>
        </w:rPr>
        <w:t>8</w:t>
      </w:r>
      <w:r>
        <w:rPr>
          <w:rFonts w:cs="Times New Roman" w:hAnsi="Times New Roman" w:eastAsia="Times New Roman" w:ascii="Times New Roman"/>
          <w:color w:val="1A191C"/>
          <w:spacing w:val="0"/>
          <w:w w:val="80"/>
          <w:position w:val="2"/>
          <w:sz w:val="48"/>
          <w:szCs w:val="48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1A191C"/>
          <w:spacing w:val="9"/>
          <w:w w:val="80"/>
          <w:position w:val="2"/>
          <w:sz w:val="48"/>
          <w:szCs w:val="48"/>
        </w:rPr>
        <w:t> </w:t>
      </w:r>
      <w:r>
        <w:rPr>
          <w:rFonts w:cs="Arial" w:hAnsi="Arial" w:eastAsia="Arial" w:ascii="Arial"/>
          <w:color w:val="1A191C"/>
          <w:spacing w:val="0"/>
          <w:w w:val="152"/>
          <w:position w:val="23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320"/>
        <w:ind w:right="389"/>
      </w:pPr>
      <w:r>
        <w:rPr>
          <w:rFonts w:cs="Times New Roman" w:hAnsi="Times New Roman" w:eastAsia="Times New Roman" w:ascii="Times New Roman"/>
          <w:color w:val="1A191C"/>
          <w:spacing w:val="0"/>
          <w:w w:val="130"/>
          <w:position w:val="-3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220"/>
        <w:ind w:right="389"/>
      </w:pPr>
      <w:r>
        <w:rPr>
          <w:rFonts w:cs="Arial" w:hAnsi="Arial" w:eastAsia="Arial" w:ascii="Arial"/>
          <w:color w:val="1A191C"/>
          <w:spacing w:val="-67"/>
          <w:w w:val="119"/>
          <w:position w:val="7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1A191C"/>
          <w:spacing w:val="-113"/>
          <w:w w:val="110"/>
          <w:position w:val="-5"/>
          <w:sz w:val="21"/>
          <w:szCs w:val="21"/>
        </w:rPr>
        <w:t>m</w:t>
      </w:r>
      <w:r>
        <w:rPr>
          <w:rFonts w:cs="Arial" w:hAnsi="Arial" w:eastAsia="Arial" w:ascii="Arial"/>
          <w:color w:val="1A191C"/>
          <w:spacing w:val="0"/>
          <w:w w:val="119"/>
          <w:position w:val="7"/>
          <w:sz w:val="17"/>
          <w:szCs w:val="17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spacing w:lineRule="exact" w:line="180"/>
        <w:ind w:right="389"/>
      </w:pPr>
      <w:r>
        <w:rPr>
          <w:rFonts w:cs="Times New Roman" w:hAnsi="Times New Roman" w:eastAsia="Times New Roman" w:ascii="Times New Roman"/>
          <w:color w:val="1A191C"/>
          <w:spacing w:val="0"/>
          <w:w w:val="54"/>
          <w:position w:val="-1"/>
          <w:sz w:val="26"/>
          <w:szCs w:val="26"/>
        </w:rPr>
        <w:t>:::a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40"/>
          <w:szCs w:val="40"/>
        </w:rPr>
        <w:jc w:val="right"/>
        <w:spacing w:lineRule="exact" w:line="380"/>
        <w:ind w:right="345"/>
      </w:pPr>
      <w:r>
        <w:rPr>
          <w:rFonts w:cs="Arial" w:hAnsi="Arial" w:eastAsia="Arial" w:ascii="Arial"/>
          <w:color w:val="1A191C"/>
          <w:spacing w:val="-125"/>
          <w:w w:val="152"/>
          <w:position w:val="9"/>
          <w:sz w:val="13"/>
          <w:szCs w:val="13"/>
        </w:rPr>
        <w:t>V</w:t>
      </w:r>
      <w:r>
        <w:rPr>
          <w:rFonts w:cs="Arial" w:hAnsi="Arial" w:eastAsia="Arial" w:ascii="Arial"/>
          <w:color w:val="1A191C"/>
          <w:spacing w:val="0"/>
          <w:w w:val="75"/>
          <w:position w:val="1"/>
          <w:sz w:val="40"/>
          <w:szCs w:val="40"/>
        </w:rPr>
        <w:t>'</w:t>
      </w:r>
      <w:r>
        <w:rPr>
          <w:rFonts w:cs="Arial" w:hAnsi="Arial" w:eastAsia="Arial" w:ascii="Arial"/>
          <w:color w:val="1A191C"/>
          <w:spacing w:val="-40"/>
          <w:w w:val="75"/>
          <w:position w:val="1"/>
          <w:sz w:val="40"/>
          <w:szCs w:val="40"/>
        </w:rPr>
        <w:t>"</w:t>
      </w:r>
      <w:r>
        <w:rPr>
          <w:rFonts w:cs="Arial" w:hAnsi="Arial" w:eastAsia="Arial" w:ascii="Arial"/>
          <w:color w:val="1A191C"/>
          <w:spacing w:val="-15"/>
          <w:w w:val="152"/>
          <w:position w:val="9"/>
          <w:sz w:val="13"/>
          <w:szCs w:val="13"/>
        </w:rPr>
        <w:t>,</w:t>
      </w:r>
      <w:r>
        <w:rPr>
          <w:rFonts w:cs="Arial" w:hAnsi="Arial" w:eastAsia="Arial" w:ascii="Arial"/>
          <w:color w:val="1A191C"/>
          <w:spacing w:val="0"/>
          <w:w w:val="75"/>
          <w:position w:val="1"/>
          <w:sz w:val="40"/>
          <w:szCs w:val="4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00"/>
        <w:ind w:left="122"/>
      </w:pPr>
      <w:r>
        <w:rPr>
          <w:rFonts w:cs="Times New Roman" w:hAnsi="Times New Roman" w:eastAsia="Times New Roman" w:ascii="Times New Roman"/>
          <w:color w:val="1A191C"/>
          <w:spacing w:val="0"/>
          <w:w w:val="154"/>
          <w:position w:val="-5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220"/>
        <w:ind w:left="122"/>
      </w:pPr>
      <w:r>
        <w:rPr>
          <w:rFonts w:cs="Arial" w:hAnsi="Arial" w:eastAsia="Arial" w:ascii="Arial"/>
          <w:color w:val="1A191C"/>
          <w:spacing w:val="0"/>
          <w:w w:val="100"/>
          <w:position w:val="-3"/>
          <w:sz w:val="36"/>
          <w:szCs w:val="3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122"/>
      </w:pPr>
      <w:r>
        <w:rPr>
          <w:rFonts w:cs="Arial" w:hAnsi="Arial" w:eastAsia="Arial" w:ascii="Arial"/>
          <w:color w:val="1A191C"/>
          <w:spacing w:val="0"/>
          <w:w w:val="15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ectPr>
          <w:type w:val="continuous"/>
          <w:pgSz w:w="12240" w:h="15900"/>
          <w:pgMar w:top="1260" w:bottom="280" w:left="1720" w:right="740"/>
          <w:cols w:num="2" w:equalWidth="off">
            <w:col w:w="6757" w:space="2705"/>
            <w:col w:w="318"/>
          </w:cols>
        </w:sectPr>
      </w:pPr>
      <w:r>
        <w:rPr>
          <w:rFonts w:cs="Arial" w:hAnsi="Arial" w:eastAsia="Arial" w:ascii="Arial"/>
          <w:color w:val="1A191C"/>
          <w:spacing w:val="0"/>
          <w:w w:val="48"/>
          <w:sz w:val="30"/>
          <w:szCs w:val="30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85.2698pt;margin-top:41.0648pt;width:489.672pt;height:719.715pt;mso-position-horizontal-relative:page;mso-position-vertical-relative:page;z-index:-2993" coordorigin="1705,821" coordsize="9793,14394">
            <v:shape type="#_x0000_t75" style="position:absolute;left:1828;top:9567;width:216;height:533">
              <v:imagedata o:title="" r:id="rId308"/>
            </v:shape>
            <v:shape type="#_x0000_t75" style="position:absolute;left:1835;top:12096;width:216;height:519">
              <v:imagedata o:title="" r:id="rId309"/>
            </v:shape>
            <v:shape type="#_x0000_t75" style="position:absolute;left:1835;top:14574;width:216;height:526">
              <v:imagedata o:title="" r:id="rId310"/>
            </v:shape>
            <v:shape type="#_x0000_t75" style="position:absolute;left:5994;top:1448;width:597;height:1059">
              <v:imagedata o:title="" r:id="rId311"/>
            </v:shape>
            <v:shape type="#_x0000_t75" style="position:absolute;left:9498;top:10295;width:849;height:1117">
              <v:imagedata o:title="" r:id="rId312"/>
            </v:shape>
            <v:shape type="#_x0000_t75" style="position:absolute;left:9815;top:2161;width:216;height:2464">
              <v:imagedata o:title="" r:id="rId313"/>
            </v:shape>
            <v:shape type="#_x0000_t75" style="position:absolute;left:11053;top:8451;width:115;height:929">
              <v:imagedata o:title="" r:id="rId314"/>
            </v:shape>
            <v:shape type="#_x0000_t75" style="position:absolute;left:11053;top:5706;width:115;height:2291">
              <v:imagedata o:title="" r:id="rId315"/>
            </v:shape>
            <v:shape type="#_x0000_t75" style="position:absolute;left:1705;top:821;width:9793;height:14394">
              <v:imagedata o:title="" r:id="rId316"/>
            </v:shape>
            <v:shape type="#_x0000_t75" style="position:absolute;left:7865;top:15100;width:1389;height:101">
              <v:imagedata o:title="" r:id="rId31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29" w:lineRule="exact" w:line="420"/>
        <w:ind w:left="6130" w:right="3361"/>
      </w:pPr>
      <w:r>
        <w:pict>
          <v:shape type="#_x0000_t202" style="position:absolute;margin-left:391.45pt;margin-top:-47.9465pt;width:19.4286pt;height:54.2pt;mso-position-horizontal-relative:page;mso-position-vertical-relative:paragraph;z-index:-29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8"/>
                      <w:szCs w:val="108"/>
                    </w:rPr>
                    <w:jc w:val="left"/>
                    <w:spacing w:lineRule="exact" w:line="1080"/>
                    <w:ind w:right="-183"/>
                  </w:pPr>
                  <w:r>
                    <w:rPr>
                      <w:rFonts w:cs="Times New Roman" w:hAnsi="Times New Roman" w:eastAsia="Times New Roman" w:ascii="Times New Roman"/>
                      <w:color w:val="ABA6AB"/>
                      <w:spacing w:val="0"/>
                      <w:w w:val="49"/>
                      <w:position w:val="-1"/>
                      <w:sz w:val="108"/>
                      <w:szCs w:val="10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C"/>
          <w:spacing w:val="-180"/>
          <w:w w:val="113"/>
          <w:position w:val="-4"/>
          <w:sz w:val="33"/>
          <w:szCs w:val="33"/>
        </w:rPr>
        <w:t>o</w:t>
      </w:r>
      <w:r>
        <w:rPr>
          <w:rFonts w:cs="Arial" w:hAnsi="Arial" w:eastAsia="Arial" w:ascii="Arial"/>
          <w:color w:val="1A191C"/>
          <w:spacing w:val="0"/>
          <w:w w:val="140"/>
          <w:position w:val="12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00"/>
        <w:ind w:left="6156" w:right="3372"/>
      </w:pPr>
      <w:r>
        <w:rPr>
          <w:rFonts w:cs="Arial" w:hAnsi="Arial" w:eastAsia="Arial" w:ascii="Arial"/>
          <w:color w:val="1A191C"/>
          <w:spacing w:val="0"/>
          <w:w w:val="59"/>
          <w:position w:val="-1"/>
          <w:sz w:val="26"/>
          <w:szCs w:val="26"/>
        </w:rPr>
        <w:t>3::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40"/>
        <w:ind w:left="6153" w:right="3377"/>
      </w:pPr>
      <w:r>
        <w:rPr>
          <w:rFonts w:cs="Arial" w:hAnsi="Arial" w:eastAsia="Arial" w:ascii="Arial"/>
          <w:color w:val="1A191C"/>
          <w:spacing w:val="0"/>
          <w:w w:val="122"/>
          <w:position w:val="-2"/>
          <w:sz w:val="19"/>
          <w:szCs w:val="19"/>
        </w:rPr>
        <w:t>i;;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70" w:lineRule="auto" w:line="135"/>
        <w:ind w:left="6188" w:right="3358"/>
      </w:pPr>
      <w:r>
        <w:rPr>
          <w:rFonts w:cs="Times New Roman" w:hAnsi="Times New Roman" w:eastAsia="Times New Roman" w:ascii="Times New Roman"/>
          <w:color w:val="1A191C"/>
          <w:spacing w:val="0"/>
          <w:w w:val="109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A191C"/>
          <w:spacing w:val="0"/>
          <w:w w:val="109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30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A191C"/>
          <w:spacing w:val="0"/>
          <w:w w:val="13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A191C"/>
          <w:spacing w:val="0"/>
          <w:w w:val="11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60"/>
        <w:ind w:left="122"/>
      </w:pPr>
      <w:r>
        <w:rPr>
          <w:rFonts w:cs="Arial" w:hAnsi="Arial" w:eastAsia="Arial" w:ascii="Arial"/>
          <w:color w:val="1A191C"/>
          <w:spacing w:val="0"/>
          <w:w w:val="148"/>
          <w:sz w:val="24"/>
          <w:szCs w:val="24"/>
        </w:rPr>
        <w:t>o</w:t>
      </w:r>
      <w:r>
        <w:rPr>
          <w:rFonts w:cs="Arial" w:hAnsi="Arial" w:eastAsia="Arial" w:ascii="Arial"/>
          <w:color w:val="1A191C"/>
          <w:spacing w:val="0"/>
          <w:w w:val="148"/>
          <w:sz w:val="24"/>
          <w:szCs w:val="24"/>
        </w:rPr>
        <w:t>                                                          </w:t>
      </w:r>
      <w:r>
        <w:rPr>
          <w:rFonts w:cs="Arial" w:hAnsi="Arial" w:eastAsia="Arial" w:ascii="Arial"/>
          <w:color w:val="1A191C"/>
          <w:spacing w:val="62"/>
          <w:w w:val="148"/>
          <w:sz w:val="24"/>
          <w:szCs w:val="24"/>
        </w:rPr>
        <w:t> </w:t>
      </w:r>
      <w:r>
        <w:rPr>
          <w:rFonts w:cs="Arial" w:hAnsi="Arial" w:eastAsia="Arial" w:ascii="Arial"/>
          <w:color w:val="1A191C"/>
          <w:spacing w:val="0"/>
          <w:w w:val="148"/>
          <w:position w:val="12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76"/>
        <w:ind w:left="122"/>
        <w:sectPr>
          <w:type w:val="continuous"/>
          <w:pgSz w:w="12240" w:h="15900"/>
          <w:pgMar w:top="1260" w:bottom="280" w:left="1720" w:right="740"/>
        </w:sectPr>
      </w:pPr>
      <w:r>
        <w:rPr>
          <w:rFonts w:cs="Times New Roman" w:hAnsi="Times New Roman" w:eastAsia="Times New Roman" w:ascii="Times New Roman"/>
          <w:color w:val="1A191C"/>
          <w:spacing w:val="0"/>
          <w:w w:val="154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120"/>
        <w:ind w:right="374"/>
      </w:pPr>
      <w:r>
        <w:pict>
          <v:shape type="#_x0000_t202" style="position:absolute;margin-left:110.16pt;margin-top:-0.854534pt;width:66.96pt;height:20.5018pt;mso-position-horizontal-relative:page;mso-position-vertical-relative:paragraph;z-index:-298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30"/>
                      <w:position w:val="-3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30"/>
                      <w:position w:val="-3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13"/>
                      <w:w w:val="130"/>
                      <w:position w:val="-3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30"/>
                      <w:position w:val="11"/>
                      <w:sz w:val="26"/>
                      <w:szCs w:val="26"/>
                    </w:rPr>
                    <w:t>z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30"/>
                      <w:position w:val="11"/>
                      <w:sz w:val="26"/>
                      <w:szCs w:val="26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1D1A1D"/>
                      <w:spacing w:val="31"/>
                      <w:w w:val="130"/>
                      <w:position w:val="11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30"/>
                      <w:position w:val="3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17"/>
          <w:position w:val="-1"/>
          <w:sz w:val="12"/>
          <w:szCs w:val="12"/>
        </w:rPr>
        <w:t>(./')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80"/>
        <w:ind w:right="374"/>
      </w:pPr>
      <w:r>
        <w:pict>
          <v:shape type="#_x0000_t202" style="position:absolute;margin-left:148.32pt;margin-top:6.6947pt;width:9.72pt;height:17.1pt;mso-position-horizontal-relative:page;mso-position-vertical-relative:paragraph;z-index:-298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14"/>
                      <w:sz w:val="34"/>
                      <w:szCs w:val="3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"/>
          <w:sz w:val="34"/>
          <w:szCs w:val="34"/>
        </w:rPr>
        <w:t>     </w:t>
      </w:r>
      <w:r>
        <w:rPr>
          <w:rFonts w:cs="Times New Roman" w:hAnsi="Times New Roman" w:eastAsia="Times New Roman" w:ascii="Times New Roman"/>
          <w:color w:val="1D1A1D"/>
          <w:spacing w:val="76"/>
          <w:w w:val="100"/>
          <w:position w:val="-4"/>
          <w:sz w:val="34"/>
          <w:szCs w:val="34"/>
        </w:rPr>
        <w:t> </w:t>
      </w:r>
      <w:r>
        <w:rPr>
          <w:rFonts w:cs="Arial" w:hAnsi="Arial" w:eastAsia="Arial" w:ascii="Arial"/>
          <w:color w:val="1D1A1D"/>
          <w:spacing w:val="0"/>
          <w:w w:val="105"/>
          <w:position w:val="-7"/>
          <w:sz w:val="14"/>
          <w:szCs w:val="14"/>
        </w:rPr>
        <w:t>"'O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80"/>
        <w:ind w:left="460" w:right="-43"/>
      </w:pPr>
      <w:r>
        <w:rPr>
          <w:rFonts w:cs="Times New Roman" w:hAnsi="Times New Roman" w:eastAsia="Times New Roman" w:ascii="Times New Roman"/>
          <w:i/>
          <w:color w:val="1D1A1D"/>
          <w:spacing w:val="0"/>
          <w:w w:val="216"/>
          <w:position w:val="-5"/>
          <w:sz w:val="14"/>
          <w:szCs w:val="14"/>
        </w:rPr>
        <w:t>()</w:t>
      </w:r>
      <w:r>
        <w:rPr>
          <w:rFonts w:cs="Times New Roman" w:hAnsi="Times New Roman" w:eastAsia="Times New Roman" w:ascii="Times New Roman"/>
          <w:i/>
          <w:color w:val="1D1A1D"/>
          <w:spacing w:val="0"/>
          <w:w w:val="216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D1A1D"/>
          <w:spacing w:val="36"/>
          <w:w w:val="216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12"/>
          <w:sz w:val="30"/>
          <w:szCs w:val="30"/>
        </w:rPr>
        <w:t>&lt;</w:t>
      </w:r>
      <w:r>
        <w:rPr>
          <w:rFonts w:cs="Arial" w:hAnsi="Arial" w:eastAsia="Arial" w:ascii="Arial"/>
          <w:color w:val="1D1A1D"/>
          <w:spacing w:val="0"/>
          <w:w w:val="100"/>
          <w:position w:val="-12"/>
          <w:sz w:val="30"/>
          <w:szCs w:val="30"/>
        </w:rPr>
        <w:t>      </w:t>
      </w:r>
      <w:r>
        <w:rPr>
          <w:rFonts w:cs="Arial" w:hAnsi="Arial" w:eastAsia="Arial" w:ascii="Arial"/>
          <w:color w:val="1D1A1D"/>
          <w:spacing w:val="6"/>
          <w:w w:val="100"/>
          <w:position w:val="-1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9"/>
          <w:sz w:val="19"/>
          <w:szCs w:val="19"/>
        </w:rPr>
        <w:t>-1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9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D1A1D"/>
          <w:spacing w:val="25"/>
          <w:w w:val="100"/>
          <w:position w:val="-9"/>
          <w:sz w:val="19"/>
          <w:szCs w:val="19"/>
        </w:rPr>
        <w:t> </w:t>
      </w:r>
      <w:r>
        <w:rPr>
          <w:rFonts w:cs="Arial" w:hAnsi="Arial" w:eastAsia="Arial" w:ascii="Arial"/>
          <w:color w:val="1D1A1D"/>
          <w:spacing w:val="0"/>
          <w:w w:val="136"/>
          <w:position w:val="-13"/>
          <w:sz w:val="15"/>
          <w:szCs w:val="15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280"/>
        <w:ind w:left="1512"/>
      </w:pPr>
      <w:r>
        <w:pict>
          <v:shape type="#_x0000_t202" style="position:absolute;margin-left:375.84pt;margin-top:7.72756pt;width:28.08pt;height:16.6pt;mso-position-horizontal-relative:page;mso-position-vertical-relative:paragraph;z-index:-298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3"/>
                      <w:szCs w:val="33"/>
                    </w:rPr>
                    <w:jc w:val="left"/>
                    <w:spacing w:lineRule="exact" w:line="320"/>
                    <w:ind w:right="-70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position w:val="4"/>
                      <w:sz w:val="16"/>
                      <w:szCs w:val="16"/>
                    </w:rPr>
                    <w:t>n,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position w:val="4"/>
                      <w:sz w:val="16"/>
                      <w:szCs w:val="16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13"/>
                      <w:w w:val="100"/>
                      <w:position w:val="4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13"/>
                      <w:position w:val="0"/>
                      <w:sz w:val="33"/>
                      <w:szCs w:val="33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position w:val="-7"/>
          <w:sz w:val="20"/>
          <w:szCs w:val="20"/>
        </w:rPr>
        <w:t>r-</w: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49"/>
          <w:w w:val="139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position w:val="-2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200"/>
        <w:sectPr>
          <w:pgSz w:w="12240" w:h="15880"/>
          <w:pgMar w:top="920" w:bottom="280" w:left="1700" w:right="720"/>
          <w:cols w:num="2" w:equalWidth="off">
            <w:col w:w="2217" w:space="2087"/>
            <w:col w:w="5516"/>
          </w:cols>
        </w:sectPr>
      </w:pPr>
      <w:r>
        <w:rPr>
          <w:rFonts w:cs="Arial" w:hAnsi="Arial" w:eastAsia="Arial" w:ascii="Arial"/>
          <w:color w:val="1D1A1D"/>
          <w:spacing w:val="0"/>
          <w:w w:val="162"/>
          <w:position w:val="-8"/>
          <w:sz w:val="13"/>
          <w:szCs w:val="13"/>
        </w:rPr>
        <w:t>TI</w:t>
      </w:r>
      <w:r>
        <w:rPr>
          <w:rFonts w:cs="Arial" w:hAnsi="Arial" w:eastAsia="Arial" w:ascii="Arial"/>
          <w:color w:val="1D1A1D"/>
          <w:spacing w:val="0"/>
          <w:w w:val="162"/>
          <w:position w:val="-8"/>
          <w:sz w:val="13"/>
          <w:szCs w:val="13"/>
        </w:rPr>
        <w:t>        </w:t>
      </w:r>
      <w:r>
        <w:rPr>
          <w:rFonts w:cs="Arial" w:hAnsi="Arial" w:eastAsia="Arial" w:ascii="Arial"/>
          <w:color w:val="1D1A1D"/>
          <w:spacing w:val="44"/>
          <w:w w:val="162"/>
          <w:position w:val="-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62"/>
          <w:position w:val="-22"/>
          <w:sz w:val="40"/>
          <w:szCs w:val="40"/>
        </w:rPr>
        <w:t>s:</w:t>
      </w:r>
      <w:r>
        <w:rPr>
          <w:rFonts w:cs="Times New Roman" w:hAnsi="Times New Roman" w:eastAsia="Times New Roman" w:ascii="Times New Roman"/>
          <w:color w:val="1D1A1D"/>
          <w:spacing w:val="0"/>
          <w:w w:val="62"/>
          <w:position w:val="-22"/>
          <w:sz w:val="40"/>
          <w:szCs w:val="40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31"/>
          <w:w w:val="62"/>
          <w:position w:val="-22"/>
          <w:sz w:val="40"/>
          <w:szCs w:val="40"/>
        </w:rPr>
        <w:t> </w:t>
      </w:r>
      <w:r>
        <w:rPr>
          <w:rFonts w:cs="Arial" w:hAnsi="Arial" w:eastAsia="Arial" w:ascii="Arial"/>
          <w:color w:val="1D1A1D"/>
          <w:spacing w:val="0"/>
          <w:w w:val="62"/>
          <w:position w:val="-2"/>
          <w:sz w:val="30"/>
          <w:szCs w:val="30"/>
        </w:rPr>
        <w:t>..,</w:t>
      </w:r>
      <w:r>
        <w:rPr>
          <w:rFonts w:cs="Arial" w:hAnsi="Arial" w:eastAsia="Arial" w:ascii="Arial"/>
          <w:color w:val="1D1A1D"/>
          <w:spacing w:val="0"/>
          <w:w w:val="62"/>
          <w:position w:val="-2"/>
          <w:sz w:val="30"/>
          <w:szCs w:val="30"/>
        </w:rPr>
        <w:t>   </w:t>
      </w:r>
      <w:r>
        <w:rPr>
          <w:rFonts w:cs="Arial" w:hAnsi="Arial" w:eastAsia="Arial" w:ascii="Arial"/>
          <w:color w:val="1D1A1D"/>
          <w:spacing w:val="19"/>
          <w:w w:val="62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3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3"/>
          <w:sz w:val="31"/>
          <w:szCs w:val="31"/>
        </w:rPr>
        <w:t>                             </w:t>
      </w:r>
      <w:r>
        <w:rPr>
          <w:rFonts w:cs="Times New Roman" w:hAnsi="Times New Roman" w:eastAsia="Times New Roman" w:ascii="Times New Roman"/>
          <w:color w:val="1D1A1D"/>
          <w:spacing w:val="49"/>
          <w:w w:val="100"/>
          <w:position w:val="-1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8"/>
          <w:position w:val="-27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9" w:lineRule="exact" w:line="120"/>
        <w:ind w:left="129" w:right="-102"/>
      </w:pPr>
      <w:r>
        <w:rPr>
          <w:rFonts w:cs="Times New Roman" w:hAnsi="Times New Roman" w:eastAsia="Times New Roman" w:ascii="Times New Roman"/>
          <w:color w:val="1D1A1D"/>
          <w:spacing w:val="0"/>
          <w:w w:val="70"/>
          <w:position w:val="-39"/>
          <w:sz w:val="47"/>
          <w:szCs w:val="47"/>
        </w:rPr>
        <w:t>"'</w:t>
      </w:r>
      <w:r>
        <w:rPr>
          <w:rFonts w:cs="Times New Roman" w:hAnsi="Times New Roman" w:eastAsia="Times New Roman" w:ascii="Times New Roman"/>
          <w:color w:val="1D1A1D"/>
          <w:spacing w:val="0"/>
          <w:w w:val="70"/>
          <w:position w:val="-39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1D1A1D"/>
          <w:spacing w:val="23"/>
          <w:w w:val="70"/>
          <w:position w:val="-39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13"/>
          <w:position w:val="-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219"/>
          <w:position w:val="-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22"/>
          <w:w w:val="100"/>
          <w:position w:val="-14"/>
          <w:sz w:val="22"/>
          <w:szCs w:val="22"/>
        </w:rPr>
        <w:t> </w:t>
      </w:r>
      <w:r>
        <w:rPr>
          <w:rFonts w:cs="Arial" w:hAnsi="Arial" w:eastAsia="Arial" w:ascii="Arial"/>
          <w:i/>
          <w:color w:val="1D1A1D"/>
          <w:spacing w:val="0"/>
          <w:w w:val="78"/>
          <w:position w:val="-20"/>
          <w:sz w:val="32"/>
          <w:szCs w:val="32"/>
        </w:rPr>
        <w:t>Q</w:t>
      </w:r>
      <w:r>
        <w:rPr>
          <w:rFonts w:cs="Arial" w:hAnsi="Arial" w:eastAsia="Arial" w:ascii="Arial"/>
          <w:i/>
          <w:color w:val="1D1A1D"/>
          <w:spacing w:val="0"/>
          <w:w w:val="78"/>
          <w:position w:val="-20"/>
          <w:sz w:val="32"/>
          <w:szCs w:val="32"/>
        </w:rPr>
        <w:t> </w:t>
      </w:r>
      <w:r>
        <w:rPr>
          <w:rFonts w:cs="Arial" w:hAnsi="Arial" w:eastAsia="Arial" w:ascii="Arial"/>
          <w:i/>
          <w:color w:val="1D1A1D"/>
          <w:spacing w:val="56"/>
          <w:w w:val="78"/>
          <w:position w:val="-2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37"/>
          <w:w w:val="100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1D1A1D"/>
          <w:spacing w:val="0"/>
          <w:w w:val="122"/>
          <w:position w:val="-16"/>
          <w:sz w:val="15"/>
          <w:szCs w:val="15"/>
        </w:rPr>
        <w:t>C)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before="14" w:lineRule="exact" w:line="320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47"/>
          <w:position w:val="-4"/>
          <w:sz w:val="33"/>
          <w:szCs w:val="33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atLeast" w:line="200"/>
      </w:pPr>
      <w:r>
        <w:rPr>
          <w:rFonts w:cs="Malgun Gothic" w:hAnsi="Malgun Gothic" w:eastAsia="Malgun Gothic" w:ascii="Malgun Gothic"/>
          <w:color w:val="1D1A1D"/>
          <w:spacing w:val="0"/>
          <w:w w:val="9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60"/>
        <w:ind w:left="382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09"/>
          <w:position w:val="-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tLeast" w:line="20"/>
        <w:ind w:right="-55"/>
      </w:pPr>
      <w:r>
        <w:rPr>
          <w:rFonts w:cs="Malgun Gothic" w:hAnsi="Malgun Gothic" w:eastAsia="Malgun Gothic" w:ascii="Malgun Gothic"/>
          <w:color w:val="1D1A1D"/>
          <w:spacing w:val="0"/>
          <w:w w:val="100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4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0"/>
          <w:sz w:val="15"/>
          <w:szCs w:val="15"/>
        </w:rPr>
        <w:t>CP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1D1A1D"/>
          <w:spacing w:val="4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44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10"/>
          <w:position w:val="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8" w:lineRule="exact" w:line="120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67"/>
          <w:position w:val="-3"/>
          <w:sz w:val="14"/>
          <w:szCs w:val="14"/>
        </w:rPr>
        <w:t>C7Q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tLeast" w:line="0"/>
        <w:ind w:left="50"/>
        <w:sectPr>
          <w:type w:val="continuous"/>
          <w:pgSz w:w="12240" w:h="15880"/>
          <w:pgMar w:top="1260" w:bottom="280" w:left="1700" w:right="720"/>
          <w:cols w:num="4" w:equalWidth="off">
            <w:col w:w="2224" w:space="561"/>
            <w:col w:w="569" w:space="568"/>
            <w:col w:w="1318" w:space="525"/>
            <w:col w:w="4055"/>
          </w:cols>
        </w:sectPr>
      </w:pPr>
      <w:r>
        <w:pict>
          <v:shape type="#_x0000_t202" style="position:absolute;margin-left:394.56pt;margin-top:-3.86651pt;width:135.36pt;height:23.8413pt;mso-position-horizontal-relative:page;mso-position-vertical-relative:paragraph;z-index:-298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460"/>
                    <w:ind w:right="-92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2"/>
                      <w:position w:val="16"/>
                      <w:sz w:val="27"/>
                      <w:szCs w:val="2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2"/>
                      <w:position w:val="16"/>
                      <w:sz w:val="27"/>
                      <w:szCs w:val="27"/>
                    </w:rPr>
                    <w:t>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42"/>
                      <w:w w:val="122"/>
                      <w:position w:val="16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2"/>
                      <w:position w:val="-2"/>
                      <w:sz w:val="36"/>
                      <w:szCs w:val="3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D1A1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14"/>
          <w:position w:val="-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lineRule="atLeast" w:line="160"/>
        <w:ind w:left="129" w:right="-68"/>
      </w:pPr>
      <w:r>
        <w:rPr>
          <w:rFonts w:cs="Arial" w:hAnsi="Arial" w:eastAsia="Arial" w:ascii="Arial"/>
          <w:color w:val="1D1A1D"/>
          <w:spacing w:val="0"/>
          <w:w w:val="56"/>
          <w:sz w:val="31"/>
          <w:szCs w:val="31"/>
        </w:rPr>
        <w:t>e::</w:t>
      </w:r>
      <w:r>
        <w:rPr>
          <w:rFonts w:cs="Arial" w:hAnsi="Arial" w:eastAsia="Arial" w:ascii="Arial"/>
          <w:color w:val="000000"/>
          <w:spacing w:val="0"/>
          <w:w w:val="10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tLeast" w:line="160"/>
        <w:ind w:right="-64"/>
      </w:pPr>
      <w:r>
        <w:br w:type="column"/>
      </w:r>
      <w:r>
        <w:rPr>
          <w:rFonts w:cs="Malgun Gothic" w:hAnsi="Malgun Gothic" w:eastAsia="Malgun Gothic" w:ascii="Malgun Gothic"/>
          <w:color w:val="1D1A1D"/>
          <w:spacing w:val="0"/>
          <w:w w:val="10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4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1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tLeast" w:line="160"/>
        <w:ind w:right="-83"/>
      </w:pPr>
      <w:r>
        <w:br w:type="column"/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33"/>
          <w:w w:val="100"/>
          <w:position w:val="-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A1D"/>
          <w:spacing w:val="34"/>
          <w:w w:val="100"/>
          <w:position w:val="-11"/>
          <w:sz w:val="34"/>
          <w:szCs w:val="34"/>
        </w:rPr>
        <w:t> </w:t>
      </w:r>
      <w:r>
        <w:rPr>
          <w:rFonts w:cs="Arial" w:hAnsi="Arial" w:eastAsia="Arial" w:ascii="Arial"/>
          <w:color w:val="1D1A1D"/>
          <w:spacing w:val="0"/>
          <w:w w:val="48"/>
          <w:position w:val="0"/>
          <w:sz w:val="30"/>
          <w:szCs w:val="30"/>
        </w:rPr>
        <w:t>.....</w:t>
      </w:r>
      <w:r>
        <w:rPr>
          <w:rFonts w:cs="Arial" w:hAnsi="Arial" w:eastAsia="Arial" w:ascii="Arial"/>
          <w:color w:val="1D1A1D"/>
          <w:spacing w:val="0"/>
          <w:w w:val="48"/>
          <w:position w:val="0"/>
          <w:sz w:val="30"/>
          <w:szCs w:val="30"/>
        </w:rPr>
        <w:t>   </w:t>
      </w:r>
      <w:r>
        <w:rPr>
          <w:rFonts w:cs="Arial" w:hAnsi="Arial" w:eastAsia="Arial" w:ascii="Arial"/>
          <w:color w:val="1D1A1D"/>
          <w:spacing w:val="21"/>
          <w:w w:val="48"/>
          <w:position w:val="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1"/>
          <w:position w:val="-12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160"/>
        <w:ind w:right="-48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41"/>
          <w:sz w:val="15"/>
          <w:szCs w:val="15"/>
        </w:rPr>
        <w:t>)&gt;</w:t>
      </w:r>
      <w:r>
        <w:rPr>
          <w:rFonts w:cs="Arial" w:hAnsi="Arial" w:eastAsia="Arial" w:ascii="Arial"/>
          <w:color w:val="1D1A1D"/>
          <w:spacing w:val="0"/>
          <w:w w:val="141"/>
          <w:sz w:val="15"/>
          <w:szCs w:val="15"/>
        </w:rPr>
        <w:t>  </w:t>
      </w:r>
      <w:r>
        <w:rPr>
          <w:rFonts w:cs="Arial" w:hAnsi="Arial" w:eastAsia="Arial" w:ascii="Arial"/>
          <w:color w:val="1D1A1D"/>
          <w:spacing w:val="11"/>
          <w:w w:val="141"/>
          <w:sz w:val="15"/>
          <w:szCs w:val="15"/>
        </w:rPr>
        <w:t> </w:t>
      </w:r>
      <w:r>
        <w:rPr>
          <w:rFonts w:cs="Arial" w:hAnsi="Arial" w:eastAsia="Arial" w:ascii="Arial"/>
          <w:color w:val="1D1A1D"/>
          <w:spacing w:val="0"/>
          <w:w w:val="141"/>
          <w:position w:val="-3"/>
          <w:sz w:val="15"/>
          <w:szCs w:val="15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160"/>
        <w:ind w:right="-46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0"/>
          <w:sz w:val="17"/>
          <w:szCs w:val="17"/>
        </w:rPr>
        <w:t>:;o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sectPr>
          <w:type w:val="continuous"/>
          <w:pgSz w:w="12240" w:h="15880"/>
          <w:pgMar w:top="1260" w:bottom="280" w:left="1700" w:right="720"/>
          <w:cols w:num="6" w:equalWidth="off">
            <w:col w:w="324" w:space="187"/>
            <w:col w:w="951" w:space="194"/>
            <w:col w:w="1325" w:space="561"/>
            <w:col w:w="576" w:space="187"/>
            <w:col w:w="188" w:space="187"/>
            <w:col w:w="5140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49"/>
          <w:position w:val="3"/>
          <w:sz w:val="26"/>
          <w:szCs w:val="26"/>
        </w:rPr>
        <w:t>z</w:t>
      </w:r>
      <w:r>
        <w:rPr>
          <w:rFonts w:cs="Arial" w:hAnsi="Arial" w:eastAsia="Arial" w:ascii="Arial"/>
          <w:color w:val="1D1A1D"/>
          <w:spacing w:val="73"/>
          <w:w w:val="149"/>
          <w:position w:val="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8"/>
          <w:sz w:val="27"/>
          <w:szCs w:val="27"/>
        </w:rPr>
        <w:t>"'</w:t>
      </w:r>
      <w:r>
        <w:rPr>
          <w:rFonts w:cs="Times New Roman" w:hAnsi="Times New Roman" w:eastAsia="Times New Roman" w:ascii="Times New Roman"/>
          <w:color w:val="837F83"/>
          <w:spacing w:val="0"/>
          <w:w w:val="100"/>
          <w:position w:val="-8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837F83"/>
          <w:spacing w:val="0"/>
          <w:w w:val="100"/>
          <w:position w:val="-8"/>
          <w:sz w:val="27"/>
          <w:szCs w:val="27"/>
        </w:rPr>
        <w:t>     </w:t>
      </w:r>
      <w:r>
        <w:rPr>
          <w:rFonts w:cs="Times New Roman" w:hAnsi="Times New Roman" w:eastAsia="Times New Roman" w:ascii="Times New Roman"/>
          <w:color w:val="837F83"/>
          <w:spacing w:val="62"/>
          <w:w w:val="100"/>
          <w:position w:val="-8"/>
          <w:sz w:val="27"/>
          <w:szCs w:val="27"/>
        </w:rPr>
        <w:t> </w:t>
      </w:r>
      <w:r>
        <w:rPr>
          <w:rFonts w:cs="Arial" w:hAnsi="Arial" w:eastAsia="Arial" w:ascii="Arial"/>
          <w:color w:val="1D1A1D"/>
          <w:spacing w:val="0"/>
          <w:w w:val="101"/>
          <w:position w:val="0"/>
          <w:sz w:val="14"/>
          <w:szCs w:val="14"/>
        </w:rPr>
        <w:t>"'O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tLeast" w:line="100"/>
        <w:ind w:left="503" w:right="-73"/>
      </w:pPr>
      <w:r>
        <w:pict>
          <v:shape type="#_x0000_t202" style="position:absolute;margin-left:205.2pt;margin-top:12.0704pt;width:9.72pt;height:10.1pt;mso-position-horizontal-relative:page;mso-position-vertical-relative:paragraph;z-index:-297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5"/>
                      <w:sz w:val="20"/>
                      <w:szCs w:val="20"/>
                    </w:rPr>
                    <w:t>r-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CP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1D1A1D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CP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1D1A1D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CP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1D1A1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CP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1D1A1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5"/>
          <w:sz w:val="12"/>
          <w:szCs w:val="12"/>
        </w:rPr>
        <w:t>(./')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5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D1A1D"/>
          <w:spacing w:val="28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51"/>
          <w:position w:val="9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atLeast" w:line="100"/>
        <w:ind w:right="-65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39"/>
          <w:position w:val="-6"/>
          <w:sz w:val="26"/>
          <w:szCs w:val="26"/>
        </w:rPr>
        <w:t>z</w:t>
      </w:r>
      <w:r>
        <w:rPr>
          <w:rFonts w:cs="Arial" w:hAnsi="Arial" w:eastAsia="Arial" w:ascii="Arial"/>
          <w:color w:val="1D1A1D"/>
          <w:spacing w:val="92"/>
          <w:w w:val="139"/>
          <w:position w:val="-6"/>
          <w:sz w:val="26"/>
          <w:szCs w:val="26"/>
        </w:rPr>
        <w:t> </w:t>
      </w:r>
      <w:r>
        <w:rPr>
          <w:rFonts w:cs="Arial" w:hAnsi="Arial" w:eastAsia="Arial" w:ascii="Arial"/>
          <w:color w:val="1D1A1D"/>
          <w:spacing w:val="0"/>
          <w:w w:val="139"/>
          <w:position w:val="2"/>
          <w:sz w:val="15"/>
          <w:szCs w:val="15"/>
        </w:rPr>
        <w:t>)&gt;</w:t>
      </w:r>
      <w:r>
        <w:rPr>
          <w:rFonts w:cs="Arial" w:hAnsi="Arial" w:eastAsia="Arial" w:ascii="Arial"/>
          <w:color w:val="1D1A1D"/>
          <w:spacing w:val="0"/>
          <w:w w:val="139"/>
          <w:position w:val="2"/>
          <w:sz w:val="15"/>
          <w:szCs w:val="15"/>
        </w:rPr>
        <w:t>  </w:t>
      </w:r>
      <w:r>
        <w:rPr>
          <w:rFonts w:cs="Arial" w:hAnsi="Arial" w:eastAsia="Arial" w:ascii="Arial"/>
          <w:color w:val="1D1A1D"/>
          <w:spacing w:val="9"/>
          <w:w w:val="139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15"/>
          <w:szCs w:val="15"/>
        </w:rPr>
        <w:t>CP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1D1A1D"/>
          <w:spacing w:val="11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:;o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   </w:t>
      </w:r>
      <w:r>
        <w:rPr>
          <w:rFonts w:cs="Arial" w:hAnsi="Arial" w:eastAsia="Arial" w:ascii="Arial"/>
          <w:color w:val="1D1A1D"/>
          <w:spacing w:val="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3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color w:val="1D1A1D"/>
          <w:spacing w:val="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5"/>
          <w:sz w:val="16"/>
          <w:szCs w:val="16"/>
        </w:rPr>
        <w:t>n,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5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D1A1D"/>
          <w:spacing w:val="21"/>
          <w:w w:val="100"/>
          <w:position w:val="-5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100"/>
        <w:ind w:right="-67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V,</w:t>
      </w: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   </w:t>
      </w:r>
      <w:r>
        <w:rPr>
          <w:rFonts w:cs="Arial" w:hAnsi="Arial" w:eastAsia="Arial" w:ascii="Arial"/>
          <w:color w:val="1D1A1D"/>
          <w:spacing w:val="53"/>
          <w:w w:val="158"/>
          <w:sz w:val="13"/>
          <w:szCs w:val="13"/>
        </w:rPr>
        <w:t> </w:t>
      </w: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V,</w:t>
      </w:r>
      <w:r>
        <w:rPr>
          <w:rFonts w:cs="Arial" w:hAnsi="Arial" w:eastAsia="Arial" w:ascii="Arial"/>
          <w:color w:val="1D1A1D"/>
          <w:spacing w:val="0"/>
          <w:w w:val="158"/>
          <w:sz w:val="13"/>
          <w:szCs w:val="13"/>
        </w:rPr>
        <w:t>       </w:t>
      </w:r>
      <w:r>
        <w:rPr>
          <w:rFonts w:cs="Arial" w:hAnsi="Arial" w:eastAsia="Arial" w:ascii="Arial"/>
          <w:color w:val="1D1A1D"/>
          <w:spacing w:val="42"/>
          <w:w w:val="15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3"/>
          <w:position w:val="-14"/>
          <w:sz w:val="30"/>
          <w:szCs w:val="30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100"/>
        <w:sectPr>
          <w:type w:val="continuous"/>
          <w:pgSz w:w="12240" w:h="15880"/>
          <w:pgMar w:top="1260" w:bottom="280" w:left="1700" w:right="720"/>
          <w:cols w:num="4" w:equalWidth="off">
            <w:col w:w="2599" w:space="194"/>
            <w:col w:w="3586" w:space="575"/>
            <w:col w:w="1361" w:space="395"/>
            <w:col w:w="111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71"/>
          <w:position w:val="3"/>
          <w:sz w:val="30"/>
          <w:szCs w:val="30"/>
        </w:rPr>
        <w:t>3:</w:t>
      </w:r>
      <w:r>
        <w:rPr>
          <w:rFonts w:cs="Times New Roman" w:hAnsi="Times New Roman" w:eastAsia="Times New Roman" w:ascii="Times New Roman"/>
          <w:color w:val="1D1A1D"/>
          <w:spacing w:val="0"/>
          <w:w w:val="71"/>
          <w:position w:val="3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1D1A1D"/>
          <w:spacing w:val="48"/>
          <w:w w:val="71"/>
          <w:position w:val="3"/>
          <w:sz w:val="30"/>
          <w:szCs w:val="30"/>
        </w:rPr>
        <w:t> </w:t>
      </w:r>
      <w:r>
        <w:rPr>
          <w:rFonts w:cs="Arial" w:hAnsi="Arial" w:eastAsia="Arial" w:ascii="Arial"/>
          <w:color w:val="1D1A1D"/>
          <w:spacing w:val="0"/>
          <w:w w:val="71"/>
          <w:position w:val="0"/>
          <w:sz w:val="27"/>
          <w:szCs w:val="27"/>
        </w:rPr>
        <w:t>:::!</w:t>
      </w:r>
      <w:r>
        <w:rPr>
          <w:rFonts w:cs="Arial" w:hAnsi="Arial" w:eastAsia="Arial" w:ascii="Arial"/>
          <w:color w:val="1D1A1D"/>
          <w:spacing w:val="0"/>
          <w:w w:val="71"/>
          <w:position w:val="0"/>
          <w:sz w:val="27"/>
          <w:szCs w:val="27"/>
        </w:rPr>
        <w:t>  </w:t>
      </w:r>
      <w:r>
        <w:rPr>
          <w:rFonts w:cs="Arial" w:hAnsi="Arial" w:eastAsia="Arial" w:ascii="Arial"/>
          <w:color w:val="1D1A1D"/>
          <w:spacing w:val="15"/>
          <w:w w:val="71"/>
          <w:position w:val="0"/>
          <w:sz w:val="27"/>
          <w:szCs w:val="27"/>
        </w:rPr>
        <w:t> </w:t>
      </w:r>
      <w:r>
        <w:rPr>
          <w:rFonts w:cs="Arial" w:hAnsi="Arial" w:eastAsia="Arial" w:ascii="Arial"/>
          <w:color w:val="1D1A1D"/>
          <w:spacing w:val="0"/>
          <w:w w:val="139"/>
          <w:position w:val="-7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240"/>
        <w:ind w:left="129" w:right="-64"/>
      </w:pPr>
      <w:r>
        <w:rPr>
          <w:rFonts w:cs="Malgun Gothic" w:hAnsi="Malgun Gothic" w:eastAsia="Malgun Gothic" w:ascii="Malgun Gothic"/>
          <w:color w:val="1D1A1D"/>
          <w:spacing w:val="0"/>
          <w:w w:val="100"/>
          <w:position w:val="-1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41"/>
          <w:w w:val="100"/>
          <w:position w:val="-11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:;o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   </w:t>
      </w:r>
      <w:r>
        <w:rPr>
          <w:rFonts w:cs="Arial" w:hAnsi="Arial" w:eastAsia="Arial" w:ascii="Arial"/>
          <w:color w:val="1D1A1D"/>
          <w:spacing w:val="5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:;o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  </w:t>
      </w:r>
      <w:r>
        <w:rPr>
          <w:rFonts w:cs="Arial" w:hAnsi="Arial" w:eastAsia="Arial" w:ascii="Arial"/>
          <w:color w:val="1D1A1D"/>
          <w:spacing w:val="4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0"/>
          <w:sz w:val="17"/>
          <w:szCs w:val="17"/>
        </w:rPr>
        <w:t>:;o</w:t>
      </w:r>
      <w:r>
        <w:rPr>
          <w:rFonts w:cs="Arial" w:hAnsi="Arial" w:eastAsia="Arial" w:ascii="Arial"/>
          <w:color w:val="1D1A1D"/>
          <w:spacing w:val="0"/>
          <w:w w:val="100"/>
          <w:position w:val="0"/>
          <w:sz w:val="17"/>
          <w:szCs w:val="17"/>
        </w:rPr>
        <w:t>   </w:t>
      </w:r>
      <w:r>
        <w:rPr>
          <w:rFonts w:cs="Arial" w:hAnsi="Arial" w:eastAsia="Arial" w:ascii="Arial"/>
          <w:color w:val="1D1A1D"/>
          <w:spacing w:val="12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:;o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tLeast" w:line="240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78"/>
          <w:w w:val="12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D1A1D"/>
          <w:spacing w:val="-90"/>
          <w:w w:val="114"/>
          <w:position w:val="-18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22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240"/>
        <w:ind w:right="-84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A1D"/>
          <w:spacing w:val="41"/>
          <w:w w:val="100"/>
          <w:position w:val="-21"/>
          <w:sz w:val="34"/>
          <w:szCs w:val="34"/>
        </w:rPr>
        <w:t> </w:t>
      </w:r>
      <w:r>
        <w:rPr>
          <w:rFonts w:cs="Arial" w:hAnsi="Arial" w:eastAsia="Arial" w:ascii="Arial"/>
          <w:color w:val="1D1A1D"/>
          <w:spacing w:val="-61"/>
          <w:w w:val="89"/>
          <w:position w:val="-6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1D1A1D"/>
          <w:spacing w:val="-82"/>
          <w:w w:val="89"/>
          <w:position w:val="-21"/>
          <w:sz w:val="34"/>
          <w:szCs w:val="34"/>
        </w:rPr>
        <w:t>o</w:t>
      </w:r>
      <w:r>
        <w:rPr>
          <w:rFonts w:cs="Arial" w:hAnsi="Arial" w:eastAsia="Arial" w:ascii="Arial"/>
          <w:color w:val="1D1A1D"/>
          <w:spacing w:val="0"/>
          <w:w w:val="89"/>
          <w:position w:val="-6"/>
          <w:sz w:val="25"/>
          <w:szCs w:val="25"/>
        </w:rPr>
        <w:t>&lt;</w:t>
      </w:r>
      <w:r>
        <w:rPr>
          <w:rFonts w:cs="Arial" w:hAnsi="Arial" w:eastAsia="Arial" w:ascii="Arial"/>
          <w:color w:val="1D1A1D"/>
          <w:spacing w:val="0"/>
          <w:w w:val="89"/>
          <w:position w:val="-6"/>
          <w:sz w:val="25"/>
          <w:szCs w:val="25"/>
        </w:rPr>
        <w:t>  </w:t>
      </w:r>
      <w:r>
        <w:rPr>
          <w:rFonts w:cs="Arial" w:hAnsi="Arial" w:eastAsia="Arial" w:ascii="Arial"/>
          <w:color w:val="1D1A1D"/>
          <w:spacing w:val="2"/>
          <w:w w:val="89"/>
          <w:position w:val="-6"/>
          <w:sz w:val="25"/>
          <w:szCs w:val="25"/>
        </w:rPr>
        <w:t> </w:t>
      </w:r>
      <w:r>
        <w:rPr>
          <w:rFonts w:cs="Arial" w:hAnsi="Arial" w:eastAsia="Arial" w:ascii="Arial"/>
          <w:color w:val="1D1A1D"/>
          <w:spacing w:val="0"/>
          <w:w w:val="103"/>
          <w:position w:val="0"/>
          <w:sz w:val="17"/>
          <w:szCs w:val="17"/>
        </w:rPr>
        <w:t>:;o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240"/>
        <w:ind w:right="-82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194"/>
          <w:w w:val="118"/>
          <w:position w:val="-20"/>
          <w:sz w:val="34"/>
          <w:szCs w:val="34"/>
        </w:rPr>
        <w:t>o</w:t>
      </w:r>
      <w:r>
        <w:rPr>
          <w:rFonts w:cs="Arial" w:hAnsi="Arial" w:eastAsia="Arial" w:ascii="Arial"/>
          <w:color w:val="1D1A1D"/>
          <w:spacing w:val="0"/>
          <w:w w:val="16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A1D"/>
          <w:spacing w:val="0"/>
          <w:w w:val="100"/>
          <w:position w:val="-2"/>
          <w:sz w:val="16"/>
          <w:szCs w:val="16"/>
        </w:rPr>
        <w:t>   </w:t>
      </w:r>
      <w:r>
        <w:rPr>
          <w:rFonts w:cs="Arial" w:hAnsi="Arial" w:eastAsia="Arial" w:ascii="Arial"/>
          <w:color w:val="1D1A1D"/>
          <w:spacing w:val="1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D1A1D"/>
          <w:spacing w:val="-47"/>
          <w:w w:val="100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D1A1D"/>
          <w:spacing w:val="-108"/>
          <w:w w:val="100"/>
          <w:position w:val="-20"/>
          <w:sz w:val="34"/>
          <w:szCs w:val="34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;o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17"/>
          <w:szCs w:val="17"/>
        </w:rPr>
        <w:t>   </w:t>
      </w:r>
      <w:r>
        <w:rPr>
          <w:rFonts w:cs="Arial" w:hAnsi="Arial" w:eastAsia="Arial" w:ascii="Arial"/>
          <w:color w:val="1D1A1D"/>
          <w:spacing w:val="1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-49"/>
          <w:w w:val="103"/>
          <w:position w:val="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D1A1D"/>
          <w:spacing w:val="-112"/>
          <w:w w:val="114"/>
          <w:position w:val="-20"/>
          <w:sz w:val="34"/>
          <w:szCs w:val="34"/>
        </w:rPr>
        <w:t>o</w:t>
      </w:r>
      <w:r>
        <w:rPr>
          <w:rFonts w:cs="Arial" w:hAnsi="Arial" w:eastAsia="Arial" w:ascii="Arial"/>
          <w:color w:val="1D1A1D"/>
          <w:spacing w:val="0"/>
          <w:w w:val="103"/>
          <w:position w:val="0"/>
          <w:sz w:val="17"/>
          <w:szCs w:val="17"/>
        </w:rPr>
        <w:t>;o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240"/>
        <w:ind w:right="-87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66"/>
          <w:position w:val="10"/>
          <w:sz w:val="12"/>
          <w:szCs w:val="12"/>
        </w:rPr>
        <w:t>N</w:t>
      </w:r>
      <w:r>
        <w:rPr>
          <w:rFonts w:cs="Arial" w:hAnsi="Arial" w:eastAsia="Arial" w:ascii="Arial"/>
          <w:color w:val="1D1A1D"/>
          <w:spacing w:val="0"/>
          <w:w w:val="166"/>
          <w:position w:val="10"/>
          <w:sz w:val="12"/>
          <w:szCs w:val="12"/>
        </w:rPr>
        <w:t>   </w:t>
      </w:r>
      <w:r>
        <w:rPr>
          <w:rFonts w:cs="Arial" w:hAnsi="Arial" w:eastAsia="Arial" w:ascii="Arial"/>
          <w:color w:val="1D1A1D"/>
          <w:spacing w:val="10"/>
          <w:w w:val="166"/>
          <w:position w:val="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3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3"/>
          <w:sz w:val="33"/>
          <w:szCs w:val="33"/>
        </w:rPr>
        <w:t>      </w:t>
      </w:r>
      <w:r>
        <w:rPr>
          <w:rFonts w:cs="Times New Roman" w:hAnsi="Times New Roman" w:eastAsia="Times New Roman" w:ascii="Times New Roman"/>
          <w:color w:val="1D1A1D"/>
          <w:spacing w:val="19"/>
          <w:w w:val="100"/>
          <w:position w:val="13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0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D1A1D"/>
          <w:spacing w:val="45"/>
          <w:w w:val="81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1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tLeast" w:line="240"/>
        <w:sectPr>
          <w:type w:val="continuous"/>
          <w:pgSz w:w="12240" w:h="15880"/>
          <w:pgMar w:top="1260" w:bottom="280" w:left="1700" w:right="720"/>
          <w:cols w:num="6" w:equalWidth="off">
            <w:col w:w="1843" w:space="187"/>
            <w:col w:w="569" w:space="187"/>
            <w:col w:w="951" w:space="179"/>
            <w:col w:w="958" w:space="943"/>
            <w:col w:w="1800" w:space="1094"/>
            <w:col w:w="11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35"/>
          <w:position w:val="5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1D1A1D"/>
          <w:spacing w:val="0"/>
          <w:w w:val="135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52"/>
          <w:w w:val="135"/>
          <w:position w:val="5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0"/>
          <w:sz w:val="17"/>
          <w:szCs w:val="17"/>
        </w:rPr>
        <w:t>"'tJ</w:t>
      </w:r>
      <w:r>
        <w:rPr>
          <w:rFonts w:cs="Arial" w:hAnsi="Arial" w:eastAsia="Arial" w:ascii="Arial"/>
          <w:color w:val="1D1A1D"/>
          <w:spacing w:val="0"/>
          <w:w w:val="100"/>
          <w:position w:val="0"/>
          <w:sz w:val="17"/>
          <w:szCs w:val="17"/>
        </w:rPr>
        <w:t>  </w:t>
      </w:r>
      <w:r>
        <w:rPr>
          <w:rFonts w:cs="Arial" w:hAnsi="Arial" w:eastAsia="Arial" w:ascii="Arial"/>
          <w:color w:val="1D1A1D"/>
          <w:spacing w:val="22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0"/>
          <w:w w:val="113"/>
          <w:position w:val="-10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tLeast" w:line="300"/>
        <w:ind w:left="510" w:right="-71"/>
      </w:pPr>
      <w:r>
        <w:rPr>
          <w:rFonts w:cs="Times New Roman" w:hAnsi="Times New Roman" w:eastAsia="Times New Roman" w:ascii="Times New Roman"/>
          <w:color w:val="1D1A1D"/>
          <w:w w:val="113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w w:val="219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5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color w:val="1D1A1D"/>
          <w:spacing w:val="2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4"/>
          <w:szCs w:val="34"/>
        </w:rPr>
        <w:t>          </w:t>
      </w:r>
      <w:r>
        <w:rPr>
          <w:rFonts w:cs="Times New Roman" w:hAnsi="Times New Roman" w:eastAsia="Times New Roman" w:ascii="Times New Roman"/>
          <w:color w:val="1D1A1D"/>
          <w:spacing w:val="32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0"/>
          <w:position w:val="0"/>
          <w:sz w:val="20"/>
          <w:szCs w:val="20"/>
        </w:rPr>
        <w:t>r-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atLeast" w:line="300"/>
        <w:sectPr>
          <w:type w:val="continuous"/>
          <w:pgSz w:w="12240" w:h="15880"/>
          <w:pgMar w:top="1260" w:bottom="280" w:left="1700" w:right="720"/>
          <w:cols w:num="2" w:equalWidth="off">
            <w:col w:w="3729" w:space="2087"/>
            <w:col w:w="4004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0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2"/>
          <w:sz w:val="22"/>
          <w:szCs w:val="22"/>
        </w:rPr>
        <w:t>               </w:t>
      </w:r>
      <w:r>
        <w:rPr>
          <w:rFonts w:cs="Arial" w:hAnsi="Arial" w:eastAsia="Arial" w:ascii="Arial"/>
          <w:color w:val="1D1A1D"/>
          <w:spacing w:val="40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-2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-2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74"/>
          <w:w w:val="137"/>
          <w:position w:val="-2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0"/>
          <w:sz w:val="23"/>
          <w:szCs w:val="23"/>
        </w:rPr>
        <w:t>,-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1D1A1D"/>
          <w:spacing w:val="34"/>
          <w:w w:val="137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8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8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color w:val="1D1A1D"/>
          <w:spacing w:val="49"/>
          <w:w w:val="100"/>
          <w:position w:val="-8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4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color w:val="1D1A1D"/>
          <w:spacing w:val="8"/>
          <w:w w:val="100"/>
          <w:position w:val="-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0"/>
          <w:position w:val="-14"/>
          <w:sz w:val="35"/>
          <w:szCs w:val="35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atLeast" w:line="240"/>
        <w:ind w:left="5226" w:right="-169"/>
      </w:pPr>
      <w:r>
        <w:pict>
          <v:shape type="#_x0000_t202" style="position:absolute;margin-left:520.2pt;margin-top:36.2247pt;width:9.72pt;height:11.7pt;mso-position-horizontal-relative:page;mso-position-vertical-relative:paragraph;z-index:-298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8.04pt;margin-top:51.1192pt;width:232.92pt;height:24.2285pt;mso-position-horizontal-relative:page;mso-position-vertical-relative:paragraph;z-index:-29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1"/>
                      <w:szCs w:val="31"/>
                    </w:rPr>
                    <w:jc w:val="left"/>
                    <w:spacing w:lineRule="exact" w:line="480"/>
                    <w:ind w:right="-93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44"/>
                      <w:sz w:val="47"/>
                      <w:szCs w:val="47"/>
                    </w:rPr>
                    <w:t>.,,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44"/>
                      <w:sz w:val="47"/>
                      <w:szCs w:val="47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color w:val="1D1A1D"/>
                      <w:spacing w:val="48"/>
                      <w:w w:val="44"/>
                      <w:sz w:val="47"/>
                      <w:szCs w:val="4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44"/>
                      <w:sz w:val="47"/>
                      <w:szCs w:val="47"/>
                    </w:rPr>
                    <w:t>.,,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44"/>
                      <w:sz w:val="47"/>
                      <w:szCs w:val="47"/>
                    </w:rPr>
                    <w:t>           </w:t>
                  </w:r>
                  <w:r>
                    <w:rPr>
                      <w:rFonts w:cs="Arial" w:hAnsi="Arial" w:eastAsia="Arial" w:ascii="Arial"/>
                      <w:color w:val="1D1A1D"/>
                      <w:spacing w:val="19"/>
                      <w:w w:val="44"/>
                      <w:sz w:val="47"/>
                      <w:szCs w:val="4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position w:val="-6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position w:val="-6"/>
                      <w:sz w:val="16"/>
                      <w:szCs w:val="16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27"/>
                      <w:w w:val="100"/>
                      <w:position w:val="-6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position w:val="-6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position w:val="-6"/>
                      <w:sz w:val="16"/>
                      <w:szCs w:val="16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16"/>
                      <w:w w:val="100"/>
                      <w:position w:val="-6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43"/>
                      <w:position w:val="-3"/>
                      <w:sz w:val="13"/>
                      <w:szCs w:val="13"/>
                    </w:rPr>
                    <w:t>V,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43"/>
                      <w:position w:val="-3"/>
                      <w:sz w:val="13"/>
                      <w:szCs w:val="13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1D1A1D"/>
                      <w:spacing w:val="47"/>
                      <w:w w:val="143"/>
                      <w:position w:val="-3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3"/>
                      <w:position w:val="-3"/>
                      <w:sz w:val="29"/>
                      <w:szCs w:val="29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71"/>
                      <w:w w:val="143"/>
                      <w:position w:val="-3"/>
                      <w:sz w:val="29"/>
                      <w:szCs w:val="2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3"/>
                      <w:position w:val="8"/>
                      <w:sz w:val="23"/>
                      <w:szCs w:val="23"/>
                    </w:rPr>
                    <w:t>,-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3"/>
                      <w:position w:val="8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32"/>
                      <w:w w:val="143"/>
                      <w:position w:val="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position w:val="9"/>
                      <w:sz w:val="31"/>
                      <w:szCs w:val="31"/>
                    </w:rPr>
                    <w:t>e-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9.28pt;margin-top:31.5436pt;width:29.52pt;height:11.9372pt;mso-position-horizontal-relative:page;mso-position-vertical-relative:paragraph;z-index:-29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1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37F83"/>
          <w:spacing w:val="0"/>
          <w:w w:val="29"/>
          <w:position w:val="-53"/>
          <w:sz w:val="99"/>
          <w:szCs w:val="99"/>
        </w:rPr>
        <w:t>1</w:t>
      </w:r>
      <w:r>
        <w:rPr>
          <w:rFonts w:cs="Times New Roman" w:hAnsi="Times New Roman" w:eastAsia="Times New Roman" w:ascii="Times New Roman"/>
          <w:color w:val="837F83"/>
          <w:spacing w:val="0"/>
          <w:w w:val="29"/>
          <w:position w:val="-53"/>
          <w:sz w:val="99"/>
          <w:szCs w:val="99"/>
        </w:rPr>
        <w:t>                     </w:t>
      </w:r>
      <w:r>
        <w:rPr>
          <w:rFonts w:cs="Times New Roman" w:hAnsi="Times New Roman" w:eastAsia="Times New Roman" w:ascii="Times New Roman"/>
          <w:color w:val="837F83"/>
          <w:spacing w:val="5"/>
          <w:w w:val="29"/>
          <w:position w:val="-53"/>
          <w:sz w:val="99"/>
          <w:szCs w:val="99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0"/>
          <w:sz w:val="22"/>
          <w:szCs w:val="22"/>
        </w:rPr>
        <w:t>,-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A1D"/>
          <w:spacing w:val="72"/>
          <w:w w:val="137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-2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-21"/>
          <w:sz w:val="31"/>
          <w:szCs w:val="31"/>
        </w:rPr>
        <w:t>   </w:t>
      </w:r>
      <w:r>
        <w:rPr>
          <w:rFonts w:cs="Times New Roman" w:hAnsi="Times New Roman" w:eastAsia="Times New Roman" w:ascii="Times New Roman"/>
          <w:color w:val="1D1A1D"/>
          <w:spacing w:val="77"/>
          <w:w w:val="137"/>
          <w:position w:val="-2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7"/>
          <w:position w:val="-25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40"/>
        <w:sectPr>
          <w:type w:val="continuous"/>
          <w:pgSz w:w="12240" w:h="15880"/>
          <w:pgMar w:top="1260" w:bottom="280" w:left="1700" w:right="720"/>
          <w:cols w:num="2" w:equalWidth="off">
            <w:col w:w="8316" w:space="395"/>
            <w:col w:w="11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52"/>
          <w:sz w:val="28"/>
          <w:szCs w:val="28"/>
        </w:rPr>
        <w:t>:::a</w:t>
      </w:r>
      <w:r>
        <w:rPr>
          <w:rFonts w:cs="Times New Roman" w:hAnsi="Times New Roman" w:eastAsia="Times New Roman" w:ascii="Times New Roman"/>
          <w:color w:val="1D1A1D"/>
          <w:spacing w:val="0"/>
          <w:w w:val="52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1D1A1D"/>
          <w:spacing w:val="5"/>
          <w:w w:val="5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7"/>
          <w:position w:val="-4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atLeast" w:line="340"/>
        <w:ind w:right="144"/>
        <w:sectPr>
          <w:type w:val="continuous"/>
          <w:pgSz w:w="12240" w:h="15880"/>
          <w:pgMar w:top="1260" w:bottom="280" w:left="1700" w:right="720"/>
        </w:sectPr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1D1A1D"/>
          <w:spacing w:val="24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6"/>
          <w:szCs w:val="36"/>
        </w:rPr>
        <w:t>    </w:t>
      </w:r>
      <w:r>
        <w:rPr>
          <w:rFonts w:cs="Times New Roman" w:hAnsi="Times New Roman" w:eastAsia="Times New Roman" w:ascii="Times New Roman"/>
          <w:color w:val="1D1A1D"/>
          <w:spacing w:val="59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1D1A1D"/>
          <w:spacing w:val="-73"/>
          <w:w w:val="100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D1A1D"/>
          <w:spacing w:val="-103"/>
          <w:w w:val="100"/>
          <w:position w:val="-19"/>
          <w:sz w:val="36"/>
          <w:szCs w:val="36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1D1A1D"/>
          <w:spacing w:val="0"/>
          <w:w w:val="100"/>
          <w:position w:val="0"/>
          <w:sz w:val="18"/>
          <w:szCs w:val="18"/>
        </w:rPr>
        <w:t>       </w:t>
      </w:r>
      <w:r>
        <w:rPr>
          <w:rFonts w:cs="Arial" w:hAnsi="Arial" w:eastAsia="Arial" w:ascii="Arial"/>
          <w:color w:val="1D1A1D"/>
          <w:spacing w:val="3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position w:val="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75"/>
          <w:w w:val="139"/>
          <w:position w:val="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position w:val="1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90"/>
          <w:w w:val="139"/>
          <w:position w:val="13"/>
          <w:sz w:val="31"/>
          <w:szCs w:val="31"/>
        </w:rPr>
        <w:t> </w:t>
      </w:r>
      <w:r>
        <w:rPr>
          <w:rFonts w:cs="Arial" w:hAnsi="Arial" w:eastAsia="Arial" w:ascii="Arial"/>
          <w:color w:val="1D1A1D"/>
          <w:spacing w:val="0"/>
          <w:w w:val="139"/>
          <w:position w:val="12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atLeast" w:line="100"/>
      </w:pPr>
      <w:r>
        <w:rPr>
          <w:rFonts w:cs="Times New Roman" w:hAnsi="Times New Roman" w:eastAsia="Times New Roman" w:ascii="Times New Roman"/>
          <w:color w:val="1D1A1D"/>
          <w:spacing w:val="0"/>
          <w:w w:val="140"/>
          <w:position w:val="1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40"/>
          <w:position w:val="1"/>
          <w:sz w:val="29"/>
          <w:szCs w:val="29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44"/>
          <w:w w:val="140"/>
          <w:position w:val="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0"/>
          <w:position w:val="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40"/>
          <w:position w:val="0"/>
          <w:sz w:val="29"/>
          <w:szCs w:val="29"/>
        </w:rPr>
        <w:t>    </w:t>
      </w:r>
      <w:r>
        <w:rPr>
          <w:rFonts w:cs="Times New Roman" w:hAnsi="Times New Roman" w:eastAsia="Times New Roman" w:ascii="Times New Roman"/>
          <w:color w:val="1D1A1D"/>
          <w:spacing w:val="75"/>
          <w:w w:val="140"/>
          <w:position w:val="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D1A1D"/>
          <w:spacing w:val="-76"/>
          <w:w w:val="81"/>
          <w:position w:val="9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D1A1D"/>
          <w:spacing w:val="-1"/>
          <w:w w:val="145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A1D"/>
          <w:spacing w:val="-107"/>
          <w:w w:val="81"/>
          <w:position w:val="9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145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atLeast" w:line="100"/>
        <w:ind w:right="-88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76"/>
          <w:w w:val="8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D1A1D"/>
          <w:spacing w:val="-1"/>
          <w:w w:val="145"/>
          <w:position w:val="-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A1D"/>
          <w:spacing w:val="-107"/>
          <w:w w:val="81"/>
          <w:position w:val="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145"/>
          <w:position w:val="-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9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9"/>
          <w:w w:val="100"/>
          <w:position w:val="-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2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atLeast" w:line="100"/>
        <w:sectPr>
          <w:type w:val="continuous"/>
          <w:pgSz w:w="12240" w:h="15880"/>
          <w:pgMar w:top="1260" w:bottom="280" w:left="1700" w:right="720"/>
          <w:cols w:num="3" w:equalWidth="off">
            <w:col w:w="7142" w:space="287"/>
            <w:col w:w="886" w:space="395"/>
            <w:col w:w="111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sz w:val="23"/>
          <w:szCs w:val="23"/>
        </w:rPr>
        <w:t>,-</w: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28"/>
          <w:w w:val="13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7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A1D"/>
          <w:spacing w:val="27"/>
          <w:w w:val="100"/>
          <w:position w:val="-7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60"/>
        <w:ind w:left="5054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8"/>
          <w:sz w:val="23"/>
          <w:szCs w:val="23"/>
        </w:rPr>
        <w:t>¡;;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8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color w:val="1D1A1D"/>
          <w:spacing w:val="13"/>
          <w:w w:val="100"/>
          <w:position w:val="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7"/>
          <w:sz w:val="23"/>
          <w:szCs w:val="23"/>
        </w:rPr>
        <w:t>¡;;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7"/>
          <w:sz w:val="23"/>
          <w:szCs w:val="23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41"/>
          <w:w w:val="100"/>
          <w:position w:val="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0"/>
          <w:sz w:val="40"/>
          <w:szCs w:val="40"/>
        </w:rPr>
        <w:t>....</w: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0"/>
          <w:sz w:val="40"/>
          <w:szCs w:val="40"/>
        </w:rPr>
        <w:t>     </w:t>
      </w:r>
      <w:r>
        <w:rPr>
          <w:rFonts w:cs="Times New Roman" w:hAnsi="Times New Roman" w:eastAsia="Times New Roman" w:ascii="Times New Roman"/>
          <w:color w:val="1D1A1D"/>
          <w:spacing w:val="12"/>
          <w:w w:val="46"/>
          <w:position w:val="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0"/>
          <w:sz w:val="40"/>
          <w:szCs w:val="40"/>
        </w:rPr>
        <w:t>....</w: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0"/>
          <w:sz w:val="40"/>
          <w:szCs w:val="40"/>
        </w:rPr>
        <w:t>                      </w:t>
      </w:r>
      <w:r>
        <w:rPr>
          <w:rFonts w:cs="Times New Roman" w:hAnsi="Times New Roman" w:eastAsia="Times New Roman" w:ascii="Times New Roman"/>
          <w:color w:val="1D1A1D"/>
          <w:spacing w:val="36"/>
          <w:w w:val="46"/>
          <w:position w:val="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8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8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D1A1D"/>
          <w:spacing w:val="41"/>
          <w:w w:val="81"/>
          <w:position w:val="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5"/>
          <w:position w:val="15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80"/>
        <w:ind w:left="5054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3"/>
          <w:szCs w:val="33"/>
        </w:rPr>
        <w:t>          </w:t>
      </w:r>
      <w:r>
        <w:rPr>
          <w:rFonts w:cs="Times New Roman" w:hAnsi="Times New Roman" w:eastAsia="Times New Roman" w:ascii="Times New Roman"/>
          <w:color w:val="1D1A1D"/>
          <w:spacing w:val="64"/>
          <w:w w:val="100"/>
          <w:position w:val="-21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3"/>
          <w:szCs w:val="33"/>
        </w:rPr>
        <w:t>                    </w:t>
      </w:r>
      <w:r>
        <w:rPr>
          <w:rFonts w:cs="Times New Roman" w:hAnsi="Times New Roman" w:eastAsia="Times New Roman" w:ascii="Times New Roman"/>
          <w:color w:val="1D1A1D"/>
          <w:spacing w:val="32"/>
          <w:w w:val="100"/>
          <w:position w:val="-21"/>
          <w:sz w:val="33"/>
          <w:szCs w:val="33"/>
        </w:rPr>
        <w:t> </w:t>
      </w:r>
      <w:r>
        <w:rPr>
          <w:rFonts w:cs="Arial" w:hAnsi="Arial" w:eastAsia="Arial" w:ascii="Arial"/>
          <w:color w:val="1D1A1D"/>
          <w:spacing w:val="0"/>
          <w:w w:val="83"/>
          <w:position w:val="-17"/>
          <w:sz w:val="17"/>
          <w:szCs w:val="17"/>
        </w:rPr>
        <w:t>"'tJ</w:t>
      </w:r>
      <w:r>
        <w:rPr>
          <w:rFonts w:cs="Arial" w:hAnsi="Arial" w:eastAsia="Arial" w:ascii="Arial"/>
          <w:color w:val="1D1A1D"/>
          <w:spacing w:val="0"/>
          <w:w w:val="83"/>
          <w:position w:val="-17"/>
          <w:sz w:val="17"/>
          <w:szCs w:val="17"/>
        </w:rPr>
        <w:t>         </w:t>
      </w:r>
      <w:r>
        <w:rPr>
          <w:rFonts w:cs="Arial" w:hAnsi="Arial" w:eastAsia="Arial" w:ascii="Arial"/>
          <w:color w:val="1D1A1D"/>
          <w:spacing w:val="5"/>
          <w:w w:val="83"/>
          <w:position w:val="-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-16"/>
          <w:sz w:val="28"/>
          <w:szCs w:val="28"/>
        </w:rPr>
        <w:t>:::a</w:t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-16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1D1A1D"/>
          <w:spacing w:val="36"/>
          <w:w w:val="54"/>
          <w:position w:val="-16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7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240"/>
        <w:ind w:right="2203"/>
      </w:pPr>
      <w:r>
        <w:pict>
          <v:shape type="#_x0000_t202" style="position:absolute;margin-left:491.04pt;margin-top:3.60091pt;width:57.6pt;height:21.9668pt;mso-position-horizontal-relative:page;mso-position-vertical-relative:paragraph;z-index:-298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42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1"/>
                      <w:position w:val="10"/>
                      <w:sz w:val="31"/>
                      <w:szCs w:val="31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1"/>
                      <w:position w:val="10"/>
                      <w:sz w:val="31"/>
                      <w:szCs w:val="31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5"/>
                      <w:w w:val="141"/>
                      <w:position w:val="10"/>
                      <w:sz w:val="31"/>
                      <w:szCs w:val="3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76"/>
                      <w:w w:val="81"/>
                      <w:position w:val="8"/>
                      <w:sz w:val="24"/>
                      <w:szCs w:val="2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80"/>
                      <w:w w:val="129"/>
                      <w:position w:val="-3"/>
                      <w:sz w:val="29"/>
                      <w:szCs w:val="29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81"/>
                      <w:position w:val="8"/>
                      <w:sz w:val="24"/>
                      <w:szCs w:val="24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2.72pt;margin-top:0.720181pt;width:97.2pt;height:15.7pt;mso-position-horizontal-relative:page;mso-position-vertical-relative:paragraph;z-index:-296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300"/>
                    <w:ind w:right="-67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2"/>
                      <w:sz w:val="31"/>
                      <w:szCs w:val="31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2"/>
                      <w:sz w:val="31"/>
                      <w:szCs w:val="31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68"/>
                      <w:w w:val="122"/>
                      <w:sz w:val="31"/>
                      <w:szCs w:val="3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2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36"/>
          <w:position w:val="-6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20"/>
        <w:ind w:left="5175"/>
        <w:sectPr>
          <w:type w:val="continuous"/>
          <w:pgSz w:w="12240" w:h="15880"/>
          <w:pgMar w:top="1260" w:bottom="280" w:left="1700" w:right="720"/>
        </w:sectPr>
      </w:pPr>
      <w:r>
        <w:rPr>
          <w:rFonts w:cs="Arial" w:hAnsi="Arial" w:eastAsia="Arial" w:ascii="Arial"/>
          <w:color w:val="1D1A1D"/>
          <w:spacing w:val="0"/>
          <w:w w:val="78"/>
          <w:position w:val="-17"/>
          <w:sz w:val="44"/>
          <w:szCs w:val="44"/>
        </w:rPr>
        <w:t>'</w:t>
      </w:r>
      <w:r>
        <w:rPr>
          <w:rFonts w:cs="Arial" w:hAnsi="Arial" w:eastAsia="Arial" w:ascii="Arial"/>
          <w:color w:val="1D1A1D"/>
          <w:spacing w:val="0"/>
          <w:w w:val="78"/>
          <w:position w:val="-17"/>
          <w:sz w:val="44"/>
          <w:szCs w:val="44"/>
        </w:rPr>
        <w:t>          </w:t>
      </w:r>
      <w:r>
        <w:rPr>
          <w:rFonts w:cs="Arial" w:hAnsi="Arial" w:eastAsia="Arial" w:ascii="Arial"/>
          <w:color w:val="1D1A1D"/>
          <w:spacing w:val="29"/>
          <w:w w:val="78"/>
          <w:position w:val="-1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2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2"/>
          <w:sz w:val="34"/>
          <w:szCs w:val="34"/>
        </w:rPr>
        <w:t>     </w:t>
      </w:r>
      <w:r>
        <w:rPr>
          <w:rFonts w:cs="Times New Roman" w:hAnsi="Times New Roman" w:eastAsia="Times New Roman" w:ascii="Times New Roman"/>
          <w:color w:val="1D1A1D"/>
          <w:spacing w:val="67"/>
          <w:w w:val="100"/>
          <w:position w:val="-1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6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D1A1D"/>
          <w:spacing w:val="7"/>
          <w:w w:val="100"/>
          <w:position w:val="-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5"/>
          <w:sz w:val="23"/>
          <w:szCs w:val="23"/>
        </w:rPr>
        <w:t>       </w:t>
      </w:r>
      <w:r>
        <w:rPr>
          <w:rFonts w:cs="Times New Roman" w:hAnsi="Times New Roman" w:eastAsia="Times New Roman" w:ascii="Times New Roman"/>
          <w:color w:val="1D1A1D"/>
          <w:spacing w:val="51"/>
          <w:w w:val="100"/>
          <w:position w:val="-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3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8"/>
          <w:position w:val="-1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9"/>
          <w:szCs w:val="29"/>
        </w:rPr>
        <w:jc w:val="right"/>
        <w:spacing w:lineRule="exact" w:line="100"/>
      </w:pPr>
      <w:r>
        <w:rPr>
          <w:rFonts w:cs="Arial" w:hAnsi="Arial" w:eastAsia="Arial" w:ascii="Arial"/>
          <w:color w:val="1D1A1D"/>
          <w:spacing w:val="0"/>
          <w:w w:val="100"/>
          <w:position w:val="-19"/>
          <w:sz w:val="29"/>
          <w:szCs w:val="29"/>
        </w:rPr>
        <w:t>o-</w:t>
      </w:r>
      <w:r>
        <w:rPr>
          <w:rFonts w:cs="Arial" w:hAnsi="Arial" w:eastAsia="Arial" w:ascii="Arial"/>
          <w:color w:val="1D1A1D"/>
          <w:spacing w:val="0"/>
          <w:w w:val="100"/>
          <w:position w:val="-19"/>
          <w:sz w:val="29"/>
          <w:szCs w:val="29"/>
        </w:rPr>
        <w:t>         </w:t>
      </w:r>
      <w:r>
        <w:rPr>
          <w:rFonts w:cs="Arial" w:hAnsi="Arial" w:eastAsia="Arial" w:ascii="Arial"/>
          <w:color w:val="1D1A1D"/>
          <w:spacing w:val="76"/>
          <w:w w:val="100"/>
          <w:position w:val="-19"/>
          <w:sz w:val="29"/>
          <w:szCs w:val="29"/>
        </w:rPr>
        <w:t> </w:t>
      </w:r>
      <w:r>
        <w:rPr>
          <w:rFonts w:cs="Arial" w:hAnsi="Arial" w:eastAsia="Arial" w:ascii="Arial"/>
          <w:color w:val="1D1A1D"/>
          <w:spacing w:val="0"/>
          <w:w w:val="89"/>
          <w:position w:val="-19"/>
          <w:sz w:val="29"/>
          <w:szCs w:val="29"/>
        </w:rPr>
        <w:t>o-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lineRule="exact" w:line="220"/>
        <w:sectPr>
          <w:type w:val="continuous"/>
          <w:pgSz w:w="12240" w:h="15880"/>
          <w:pgMar w:top="1260" w:bottom="280" w:left="1700" w:right="720"/>
          <w:cols w:num="2" w:equalWidth="off">
            <w:col w:w="6422" w:space="1699"/>
            <w:col w:w="1699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58"/>
          <w:position w:val="-4"/>
          <w:sz w:val="13"/>
          <w:szCs w:val="13"/>
        </w:rPr>
        <w:t>V,</w:t>
      </w:r>
      <w:r>
        <w:rPr>
          <w:rFonts w:cs="Arial" w:hAnsi="Arial" w:eastAsia="Arial" w:ascii="Arial"/>
          <w:color w:val="1D1A1D"/>
          <w:spacing w:val="0"/>
          <w:w w:val="158"/>
          <w:position w:val="-4"/>
          <w:sz w:val="13"/>
          <w:szCs w:val="13"/>
        </w:rPr>
        <w:t>     </w:t>
      </w:r>
      <w:r>
        <w:rPr>
          <w:rFonts w:cs="Arial" w:hAnsi="Arial" w:eastAsia="Arial" w:ascii="Arial"/>
          <w:color w:val="1D1A1D"/>
          <w:spacing w:val="40"/>
          <w:w w:val="158"/>
          <w:position w:val="-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A1D"/>
          <w:spacing w:val="-194"/>
          <w:w w:val="108"/>
          <w:position w:val="-21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7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7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32"/>
          <w:w w:val="100"/>
          <w:position w:val="-7"/>
          <w:sz w:val="31"/>
          <w:szCs w:val="31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21"/>
          <w:sz w:val="31"/>
          <w:szCs w:val="31"/>
        </w:rPr>
        <w:t>o-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3" w:lineRule="exact" w:line="40"/>
        <w:ind w:left="5054" w:right="-68"/>
      </w:pP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2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25"/>
          <w:sz w:val="31"/>
          <w:szCs w:val="31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44"/>
          <w:w w:val="131"/>
          <w:position w:val="-2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26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26"/>
          <w:sz w:val="31"/>
          <w:szCs w:val="31"/>
        </w:rPr>
        <w:t>    </w:t>
      </w:r>
      <w:r>
        <w:rPr>
          <w:rFonts w:cs="Times New Roman" w:hAnsi="Times New Roman" w:eastAsia="Times New Roman" w:ascii="Times New Roman"/>
          <w:color w:val="1D1A1D"/>
          <w:spacing w:val="75"/>
          <w:w w:val="131"/>
          <w:position w:val="-26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6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D1A1D"/>
          <w:spacing w:val="7"/>
          <w:w w:val="100"/>
          <w:position w:val="-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4"/>
          <w:position w:val="-2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80"/>
        <w:ind w:right="-82"/>
      </w:pPr>
      <w:r>
        <w:br w:type="column"/>
      </w:r>
      <w:r>
        <w:rPr>
          <w:rFonts w:cs="Arial" w:hAnsi="Arial" w:eastAsia="Arial" w:ascii="Arial"/>
          <w:color w:val="1D1A1D"/>
          <w:spacing w:val="-70"/>
          <w:w w:val="116"/>
          <w:position w:val="-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D1A1D"/>
          <w:spacing w:val="-106"/>
          <w:w w:val="107"/>
          <w:position w:val="-27"/>
          <w:sz w:val="36"/>
          <w:szCs w:val="36"/>
        </w:rPr>
        <w:t>o</w:t>
      </w:r>
      <w:r>
        <w:rPr>
          <w:rFonts w:cs="Arial" w:hAnsi="Arial" w:eastAsia="Arial" w:ascii="Arial"/>
          <w:color w:val="1D1A1D"/>
          <w:spacing w:val="0"/>
          <w:w w:val="116"/>
          <w:position w:val="-8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before="31" w:lineRule="exact" w:line="40"/>
        <w:sectPr>
          <w:type w:val="continuous"/>
          <w:pgSz w:w="12240" w:h="15880"/>
          <w:pgMar w:top="1260" w:bottom="280" w:left="1700" w:right="720"/>
          <w:cols w:num="3" w:equalWidth="off">
            <w:col w:w="7617" w:space="503"/>
            <w:col w:w="188" w:space="395"/>
            <w:col w:w="111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-26"/>
          <w:sz w:val="28"/>
          <w:szCs w:val="28"/>
        </w:rPr>
        <w:t>:::a</w:t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-26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1D1A1D"/>
          <w:spacing w:val="36"/>
          <w:w w:val="54"/>
          <w:position w:val="-2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8"/>
          <w:position w:val="-26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154"/>
        <w:ind w:left="129" w:right="2776"/>
      </w:pPr>
      <w:r>
        <w:rPr>
          <w:rFonts w:cs="Arial" w:hAnsi="Arial" w:eastAsia="Arial" w:ascii="Arial"/>
          <w:color w:val="1D1A1D"/>
          <w:spacing w:val="0"/>
          <w:w w:val="140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8"/>
          <w:sz w:val="27"/>
          <w:szCs w:val="27"/>
        </w:rPr>
        <w:t>b</w:t>
      </w:r>
      <w:r>
        <w:rPr>
          <w:rFonts w:cs="Times New Roman" w:hAnsi="Times New Roman" w:eastAsia="Times New Roman" w:ascii="Times New Roman"/>
          <w:color w:val="1D1A1D"/>
          <w:spacing w:val="0"/>
          <w:w w:val="138"/>
          <w:sz w:val="27"/>
          <w:szCs w:val="27"/>
        </w:rPr>
        <w:t> </w:t>
      </w:r>
      <w:r>
        <w:rPr>
          <w:rFonts w:cs="Arial" w:hAnsi="Arial" w:eastAsia="Arial" w:ascii="Arial"/>
          <w:color w:val="1D1A1D"/>
          <w:spacing w:val="0"/>
          <w:w w:val="14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4"/>
          <w:szCs w:val="144"/>
        </w:rPr>
        <w:jc w:val="left"/>
        <w:spacing w:lineRule="exact" w:line="240"/>
        <w:ind w:left="1122" w:right="-239"/>
      </w:pPr>
      <w:r>
        <w:pict>
          <v:shape type="#_x0000_t202" style="position:absolute;margin-left:167.76pt;margin-top:12.0155pt;width:9.36pt;height:33.6pt;mso-position-horizontal-relative:page;mso-position-vertical-relative:paragraph;z-index:-29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7"/>
                      <w:szCs w:val="67"/>
                    </w:rPr>
                    <w:jc w:val="left"/>
                    <w:spacing w:lineRule="exact" w:line="660"/>
                    <w:ind w:right="-121"/>
                  </w:pPr>
                  <w:r>
                    <w:rPr>
                      <w:rFonts w:cs="Times New Roman" w:hAnsi="Times New Roman" w:eastAsia="Times New Roman" w:ascii="Times New Roman"/>
                      <w:color w:val="536D86"/>
                      <w:w w:val="29"/>
                      <w:sz w:val="67"/>
                      <w:szCs w:val="67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536D86"/>
                      <w:w w:val="65"/>
                      <w:sz w:val="67"/>
                      <w:szCs w:val="6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536D86"/>
          <w:w w:val="9"/>
          <w:position w:val="-94"/>
          <w:sz w:val="144"/>
          <w:szCs w:val="144"/>
        </w:rPr>
        <w:t>�</w:t>
      </w:r>
      <w:r>
        <w:rPr>
          <w:rFonts w:cs="Malgun Gothic" w:hAnsi="Malgun Gothic" w:eastAsia="Malgun Gothic" w:ascii="Malgun Gothic"/>
          <w:color w:val="536D86"/>
          <w:w w:val="11"/>
          <w:position w:val="-94"/>
          <w:sz w:val="144"/>
          <w:szCs w:val="144"/>
        </w:rPr>
        <w:t>�</w:t>
      </w:r>
      <w:r>
        <w:rPr>
          <w:rFonts w:cs="Malgun Gothic" w:hAnsi="Malgun Gothic" w:eastAsia="Malgun Gothic" w:ascii="Malgun Gothic"/>
          <w:color w:val="536D86"/>
          <w:w w:val="10"/>
          <w:position w:val="-94"/>
          <w:sz w:val="144"/>
          <w:szCs w:val="144"/>
        </w:rPr>
        <w:t>�</w:t>
      </w:r>
      <w:r>
        <w:rPr>
          <w:rFonts w:cs="Times New Roman" w:hAnsi="Times New Roman" w:eastAsia="Times New Roman" w:ascii="Times New Roman"/>
          <w:color w:val="536D86"/>
          <w:w w:val="69"/>
          <w:position w:val="-94"/>
          <w:sz w:val="144"/>
          <w:szCs w:val="144"/>
        </w:rPr>
        <w:t>.</w:t>
      </w:r>
      <w:r>
        <w:rPr>
          <w:rFonts w:cs="Times New Roman" w:hAnsi="Times New Roman" w:eastAsia="Times New Roman" w:ascii="Times New Roman"/>
          <w:color w:val="536D86"/>
          <w:w w:val="16"/>
          <w:position w:val="-94"/>
          <w:sz w:val="144"/>
          <w:szCs w:val="144"/>
        </w:rPr>
        <w:t>§</w:t>
      </w:r>
      <w:r>
        <w:rPr>
          <w:rFonts w:cs="Times New Roman" w:hAnsi="Times New Roman" w:eastAsia="Times New Roman" w:ascii="Times New Roman"/>
          <w:color w:val="536D86"/>
          <w:w w:val="327"/>
          <w:position w:val="-94"/>
          <w:sz w:val="144"/>
          <w:szCs w:val="144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44"/>
          <w:szCs w:val="14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140"/>
        <w:ind w:right="-51"/>
      </w:pPr>
      <w:r>
        <w:rPr>
          <w:rFonts w:cs="Arial" w:hAnsi="Arial" w:eastAsia="Arial" w:ascii="Arial"/>
          <w:color w:val="1D1A1D"/>
          <w:spacing w:val="0"/>
          <w:w w:val="100"/>
          <w:position w:val="1"/>
          <w:sz w:val="20"/>
          <w:szCs w:val="20"/>
        </w:rPr>
        <w:t>l&gt;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20"/>
          <w:szCs w:val="20"/>
        </w:rPr>
        <w:t>                </w:t>
      </w:r>
      <w:r>
        <w:rPr>
          <w:rFonts w:cs="Arial" w:hAnsi="Arial" w:eastAsia="Arial" w:ascii="Arial"/>
          <w:color w:val="1D1A1D"/>
          <w:spacing w:val="3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111"/>
          <w:position w:val="0"/>
          <w:sz w:val="20"/>
          <w:szCs w:val="20"/>
        </w:rPr>
        <w:t>l&gt;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620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41"/>
          <w:w w:val="52"/>
          <w:position w:val="1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1D1A1D"/>
          <w:spacing w:val="-125"/>
          <w:w w:val="103"/>
          <w:position w:val="-9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52"/>
          <w:position w:val="10"/>
          <w:sz w:val="28"/>
          <w:szCs w:val="28"/>
        </w:rPr>
        <w:t>::a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1D1A1D"/>
          <w:spacing w:val="8"/>
          <w:w w:val="100"/>
          <w:position w:val="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-41"/>
          <w:w w:val="52"/>
          <w:position w:val="1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1D1A1D"/>
          <w:spacing w:val="-125"/>
          <w:w w:val="103"/>
          <w:position w:val="-8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52"/>
          <w:position w:val="10"/>
          <w:sz w:val="28"/>
          <w:szCs w:val="28"/>
        </w:rPr>
        <w:t>::a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1D1A1D"/>
          <w:spacing w:val="14"/>
          <w:w w:val="100"/>
          <w:position w:val="10"/>
          <w:sz w:val="28"/>
          <w:szCs w:val="28"/>
        </w:rPr>
        <w:t> </w:t>
      </w:r>
      <w:r>
        <w:rPr>
          <w:rFonts w:cs="Arial" w:hAnsi="Arial" w:eastAsia="Arial" w:ascii="Arial"/>
          <w:color w:val="1D1A1D"/>
          <w:spacing w:val="0"/>
          <w:w w:val="45"/>
          <w:position w:val="18"/>
          <w:sz w:val="40"/>
          <w:szCs w:val="40"/>
        </w:rPr>
        <w:t>.</w:t>
      </w:r>
      <w:r>
        <w:rPr>
          <w:rFonts w:cs="Arial" w:hAnsi="Arial" w:eastAsia="Arial" w:ascii="Arial"/>
          <w:color w:val="1D1A1D"/>
          <w:spacing w:val="0"/>
          <w:w w:val="84"/>
          <w:position w:val="18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00"/>
        <w:ind w:left="7"/>
      </w:pPr>
      <w:r>
        <w:rPr>
          <w:rFonts w:cs="Times New Roman" w:hAnsi="Times New Roman" w:eastAsia="Times New Roman" w:ascii="Times New Roman"/>
          <w:color w:val="1D1A1D"/>
          <w:spacing w:val="0"/>
          <w:w w:val="136"/>
          <w:position w:val="-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36"/>
          <w:position w:val="-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77"/>
          <w:w w:val="136"/>
          <w:position w:val="-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6"/>
          <w:position w:val="-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20"/>
        <w:ind w:left="7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D1A1D"/>
          <w:spacing w:val="7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4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20"/>
        <w:sectPr>
          <w:type w:val="continuous"/>
          <w:pgSz w:w="12240" w:h="15880"/>
          <w:pgMar w:top="1260" w:bottom="280" w:left="1700" w:right="720"/>
          <w:cols w:num="3" w:equalWidth="off">
            <w:col w:w="3139" w:space="1915"/>
            <w:col w:w="1318" w:space="575"/>
            <w:col w:w="2873"/>
          </w:cols>
        </w:sectPr>
      </w:pPr>
      <w:r>
        <w:rPr>
          <w:rFonts w:cs="Arial" w:hAnsi="Arial" w:eastAsia="Arial" w:ascii="Arial"/>
          <w:color w:val="1D1A1D"/>
          <w:spacing w:val="0"/>
          <w:w w:val="155"/>
          <w:position w:val="-19"/>
          <w:sz w:val="17"/>
          <w:szCs w:val="17"/>
        </w:rPr>
        <w:t>N</w:t>
      </w:r>
      <w:r>
        <w:rPr>
          <w:rFonts w:cs="Arial" w:hAnsi="Arial" w:eastAsia="Arial" w:ascii="Arial"/>
          <w:color w:val="1D1A1D"/>
          <w:spacing w:val="0"/>
          <w:w w:val="155"/>
          <w:position w:val="-19"/>
          <w:sz w:val="17"/>
          <w:szCs w:val="17"/>
        </w:rPr>
        <w:t>  </w:t>
      </w:r>
      <w:r>
        <w:rPr>
          <w:rFonts w:cs="Arial" w:hAnsi="Arial" w:eastAsia="Arial" w:ascii="Arial"/>
          <w:color w:val="1D1A1D"/>
          <w:spacing w:val="72"/>
          <w:w w:val="155"/>
          <w:position w:val="-19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0"/>
          <w:w w:val="155"/>
          <w:position w:val="-18"/>
          <w:sz w:val="17"/>
          <w:szCs w:val="17"/>
        </w:rPr>
        <w:t>N</w:t>
      </w:r>
      <w:r>
        <w:rPr>
          <w:rFonts w:cs="Arial" w:hAnsi="Arial" w:eastAsia="Arial" w:ascii="Arial"/>
          <w:color w:val="1D1A1D"/>
          <w:spacing w:val="0"/>
          <w:w w:val="155"/>
          <w:position w:val="-18"/>
          <w:sz w:val="17"/>
          <w:szCs w:val="17"/>
        </w:rPr>
        <w:t>                 </w:t>
      </w:r>
      <w:r>
        <w:rPr>
          <w:rFonts w:cs="Arial" w:hAnsi="Arial" w:eastAsia="Arial" w:ascii="Arial"/>
          <w:color w:val="1D1A1D"/>
          <w:spacing w:val="36"/>
          <w:w w:val="155"/>
          <w:position w:val="-1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BA7AC"/>
          <w:spacing w:val="0"/>
          <w:w w:val="50"/>
          <w:position w:val="-24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lineRule="exact" w:line="160"/>
      </w:pPr>
      <w:r>
        <w:rPr>
          <w:rFonts w:cs="Arial" w:hAnsi="Arial" w:eastAsia="Arial" w:ascii="Arial"/>
          <w:color w:val="485E70"/>
          <w:w w:val="94"/>
          <w:position w:val="-2"/>
          <w:sz w:val="26"/>
          <w:szCs w:val="26"/>
        </w:rPr>
        <w:t>0</w:t>
      </w:r>
      <w:r>
        <w:rPr>
          <w:rFonts w:cs="Arial" w:hAnsi="Arial" w:eastAsia="Arial" w:ascii="Arial"/>
          <w:color w:val="485E70"/>
          <w:w w:val="119"/>
          <w:position w:val="-2"/>
          <w:sz w:val="26"/>
          <w:szCs w:val="26"/>
        </w:rPr>
        <w:t>8</w:t>
      </w:r>
      <w:r>
        <w:rPr>
          <w:rFonts w:cs="Arial" w:hAnsi="Arial" w:eastAsia="Arial" w:ascii="Arial"/>
          <w:color w:val="536D86"/>
          <w:w w:val="68"/>
          <w:position w:val="-2"/>
          <w:sz w:val="26"/>
          <w:szCs w:val="26"/>
        </w:rPr>
        <w:t>%</w:t>
      </w:r>
      <w:r>
        <w:rPr>
          <w:rFonts w:cs="Arial" w:hAnsi="Arial" w:eastAsia="Arial" w:ascii="Arial"/>
          <w:color w:val="536D86"/>
          <w:w w:val="100"/>
          <w:position w:val="-2"/>
          <w:sz w:val="26"/>
          <w:szCs w:val="26"/>
        </w:rPr>
        <w:t>                                               </w:t>
      </w:r>
      <w:r>
        <w:rPr>
          <w:rFonts w:cs="Arial" w:hAnsi="Arial" w:eastAsia="Arial" w:ascii="Arial"/>
          <w:color w:val="536D86"/>
          <w:spacing w:val="-1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-3"/>
          <w:sz w:val="40"/>
          <w:szCs w:val="40"/>
        </w:rPr>
        <w:t>s:</w: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-3"/>
          <w:sz w:val="40"/>
          <w:szCs w:val="40"/>
        </w:rPr>
        <w:t>             </w:t>
      </w:r>
      <w:r>
        <w:rPr>
          <w:rFonts w:cs="Times New Roman" w:hAnsi="Times New Roman" w:eastAsia="Times New Roman" w:ascii="Times New Roman"/>
          <w:color w:val="1D1A1D"/>
          <w:spacing w:val="20"/>
          <w:w w:val="67"/>
          <w:position w:val="-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-3"/>
          <w:sz w:val="40"/>
          <w:szCs w:val="40"/>
        </w:rPr>
        <w:t>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right"/>
        <w:spacing w:lineRule="exact" w:line="100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9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9"/>
          <w:sz w:val="33"/>
          <w:szCs w:val="33"/>
        </w:rPr>
        <w:t>          </w:t>
      </w:r>
      <w:r>
        <w:rPr>
          <w:rFonts w:cs="Times New Roman" w:hAnsi="Times New Roman" w:eastAsia="Times New Roman" w:ascii="Times New Roman"/>
          <w:color w:val="1D1A1D"/>
          <w:spacing w:val="65"/>
          <w:w w:val="100"/>
          <w:position w:val="-9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9"/>
          <w:position w:val="-10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lineRule="exact" w:line="120"/>
      </w:pPr>
      <w:r>
        <w:br w:type="column"/>
      </w:r>
      <w:r>
        <w:rPr>
          <w:rFonts w:cs="Arial" w:hAnsi="Arial" w:eastAsia="Arial" w:ascii="Arial"/>
          <w:color w:val="1D1A1D"/>
          <w:spacing w:val="-187"/>
          <w:w w:val="145"/>
          <w:position w:val="1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46"/>
          <w:position w:val="3"/>
          <w:sz w:val="40"/>
          <w:szCs w:val="40"/>
        </w:rPr>
        <w:t>....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3"/>
          <w:sz w:val="40"/>
          <w:szCs w:val="40"/>
        </w:rPr>
        <w:t>  </w:t>
      </w:r>
      <w:r>
        <w:rPr>
          <w:rFonts w:cs="Times New Roman" w:hAnsi="Times New Roman" w:eastAsia="Times New Roman" w:ascii="Times New Roman"/>
          <w:color w:val="1D1A1D"/>
          <w:spacing w:val="-12"/>
          <w:w w:val="100"/>
          <w:position w:val="3"/>
          <w:sz w:val="40"/>
          <w:szCs w:val="40"/>
        </w:rPr>
        <w:t> </w:t>
      </w:r>
      <w:r>
        <w:rPr>
          <w:rFonts w:cs="Arial" w:hAnsi="Arial" w:eastAsia="Arial" w:ascii="Arial"/>
          <w:color w:val="1D1A1D"/>
          <w:spacing w:val="0"/>
          <w:w w:val="48"/>
          <w:position w:val="3"/>
          <w:sz w:val="35"/>
          <w:szCs w:val="35"/>
        </w:rPr>
        <w:t>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  <w:sectPr>
          <w:type w:val="continuous"/>
          <w:pgSz w:w="12240" w:h="15880"/>
          <w:pgMar w:top="1260" w:bottom="280" w:left="1700" w:right="720"/>
          <w:cols w:num="2" w:equalWidth="off">
            <w:col w:w="6372" w:space="575"/>
            <w:col w:w="2873"/>
          </w:cols>
        </w:sectPr>
      </w:pPr>
      <w:r>
        <w:rPr>
          <w:rFonts w:cs="Arial" w:hAnsi="Arial" w:eastAsia="Arial" w:ascii="Arial"/>
          <w:color w:val="1D1A1D"/>
          <w:spacing w:val="0"/>
          <w:w w:val="138"/>
          <w:position w:val="1"/>
          <w:sz w:val="13"/>
          <w:szCs w:val="13"/>
        </w:rPr>
        <w:t>U)</w:t>
      </w:r>
      <w:r>
        <w:rPr>
          <w:rFonts w:cs="Arial" w:hAnsi="Arial" w:eastAsia="Arial" w:ascii="Arial"/>
          <w:color w:val="1D1A1D"/>
          <w:spacing w:val="0"/>
          <w:w w:val="138"/>
          <w:position w:val="1"/>
          <w:sz w:val="13"/>
          <w:szCs w:val="13"/>
        </w:rPr>
        <w:t>    </w:t>
      </w:r>
      <w:r>
        <w:rPr>
          <w:rFonts w:cs="Arial" w:hAnsi="Arial" w:eastAsia="Arial" w:ascii="Arial"/>
          <w:color w:val="1D1A1D"/>
          <w:spacing w:val="44"/>
          <w:w w:val="138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D1A1D"/>
          <w:spacing w:val="0"/>
          <w:w w:val="138"/>
          <w:position w:val="1"/>
          <w:sz w:val="13"/>
          <w:szCs w:val="13"/>
        </w:rPr>
        <w:t>U)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3" w:lineRule="exact" w:line="60"/>
        <w:ind w:left="1108" w:right="-45"/>
      </w:pPr>
      <w:r>
        <w:rPr>
          <w:rFonts w:cs="Arial" w:hAnsi="Arial" w:eastAsia="Arial" w:ascii="Arial"/>
          <w:color w:val="536D86"/>
          <w:w w:val="161"/>
          <w:position w:val="-18"/>
          <w:sz w:val="16"/>
          <w:szCs w:val="16"/>
        </w:rPr>
        <w:t>o</w:t>
      </w:r>
      <w:r>
        <w:rPr>
          <w:rFonts w:cs="Malgun Gothic" w:hAnsi="Malgun Gothic" w:eastAsia="Malgun Gothic" w:ascii="Malgun Gothic"/>
          <w:color w:val="536D86"/>
          <w:w w:val="98"/>
          <w:position w:val="-18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536D86"/>
          <w:w w:val="103"/>
          <w:position w:val="-18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536D86"/>
          <w:spacing w:val="-20"/>
          <w:w w:val="100"/>
          <w:position w:val="-18"/>
          <w:sz w:val="16"/>
          <w:szCs w:val="16"/>
        </w:rPr>
        <w:t> </w:t>
      </w:r>
      <w:r>
        <w:rPr>
          <w:rFonts w:cs="Arial" w:hAnsi="Arial" w:eastAsia="Arial" w:ascii="Arial"/>
          <w:color w:val="536D86"/>
          <w:spacing w:val="0"/>
          <w:w w:val="56"/>
          <w:position w:val="-18"/>
          <w:sz w:val="16"/>
          <w:szCs w:val="16"/>
        </w:rPr>
        <w:t>....</w:t>
      </w:r>
      <w:r>
        <w:rPr>
          <w:rFonts w:cs="Arial" w:hAnsi="Arial" w:eastAsia="Arial" w:ascii="Arial"/>
          <w:color w:val="536D86"/>
          <w:spacing w:val="-30"/>
          <w:w w:val="100"/>
          <w:position w:val="-18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536D86"/>
          <w:spacing w:val="0"/>
          <w:w w:val="71"/>
          <w:position w:val="-18"/>
          <w:sz w:val="16"/>
          <w:szCs w:val="16"/>
        </w:rPr>
        <w:t>�</w:t>
      </w:r>
      <w:r>
        <w:rPr>
          <w:rFonts w:cs="Arial" w:hAnsi="Arial" w:eastAsia="Arial" w:ascii="Arial"/>
          <w:color w:val="536D86"/>
          <w:spacing w:val="0"/>
          <w:w w:val="75"/>
          <w:position w:val="-18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100"/>
        <w:ind w:right="-71"/>
      </w:pPr>
      <w:r>
        <w:br w:type="column"/>
      </w:r>
      <w:r>
        <w:rPr>
          <w:rFonts w:cs="Malgun Gothic" w:hAnsi="Malgun Gothic" w:eastAsia="Malgun Gothic" w:ascii="Malgun Gothic"/>
          <w:color w:val="1D1A1D"/>
          <w:w w:val="56"/>
          <w:position w:val="-25"/>
          <w:sz w:val="32"/>
          <w:szCs w:val="32"/>
        </w:rPr>
        <w:t>�</w:t>
      </w:r>
      <w:r>
        <w:rPr>
          <w:rFonts w:cs="Arial" w:hAnsi="Arial" w:eastAsia="Arial" w:ascii="Arial"/>
          <w:color w:val="706970"/>
          <w:w w:val="192"/>
          <w:position w:val="-25"/>
          <w:sz w:val="32"/>
          <w:szCs w:val="32"/>
        </w:rPr>
        <w:t>l</w:t>
      </w:r>
      <w:r>
        <w:rPr>
          <w:rFonts w:cs="Arial" w:hAnsi="Arial" w:eastAsia="Arial" w:ascii="Arial"/>
          <w:color w:val="1D1A1D"/>
          <w:w w:val="145"/>
          <w:position w:val="-25"/>
          <w:sz w:val="32"/>
          <w:szCs w:val="32"/>
        </w:rPr>
        <w:t>o</w:t>
      </w:r>
      <w:r>
        <w:rPr>
          <w:rFonts w:cs="Arial" w:hAnsi="Arial" w:eastAsia="Arial" w:ascii="Arial"/>
          <w:color w:val="1D1A1D"/>
          <w:w w:val="100"/>
          <w:position w:val="-25"/>
          <w:sz w:val="32"/>
          <w:szCs w:val="32"/>
        </w:rPr>
        <w:t>     </w:t>
      </w:r>
      <w:r>
        <w:rPr>
          <w:rFonts w:cs="Arial" w:hAnsi="Arial" w:eastAsia="Arial" w:ascii="Arial"/>
          <w:color w:val="1D1A1D"/>
          <w:spacing w:val="30"/>
          <w:w w:val="100"/>
          <w:position w:val="-2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00"/>
        <w:sectPr>
          <w:type w:val="continuous"/>
          <w:pgSz w:w="12240" w:h="15880"/>
          <w:pgMar w:top="1260" w:bottom="280" w:left="1700" w:right="720"/>
          <w:cols w:num="3" w:equalWidth="off">
            <w:col w:w="1944" w:space="3110"/>
            <w:col w:w="1318" w:space="583"/>
            <w:col w:w="286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-11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-1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D1A1D"/>
          <w:spacing w:val="45"/>
          <w:w w:val="81"/>
          <w:position w:val="-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81"/>
          <w:position w:val="-10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61"/>
          <w:szCs w:val="61"/>
        </w:rPr>
        <w:jc w:val="left"/>
        <w:spacing w:lineRule="exact" w:line="160"/>
        <w:ind w:left="1101" w:right="-114"/>
      </w:pPr>
      <w:r>
        <w:rPr>
          <w:rFonts w:cs="Arial" w:hAnsi="Arial" w:eastAsia="Arial" w:ascii="Arial"/>
          <w:color w:val="485E70"/>
          <w:w w:val="157"/>
          <w:position w:val="-14"/>
          <w:sz w:val="12"/>
          <w:szCs w:val="12"/>
        </w:rPr>
        <w:t>C</w:t>
      </w:r>
      <w:r>
        <w:rPr>
          <w:rFonts w:cs="Malgun Gothic" w:hAnsi="Malgun Gothic" w:eastAsia="Malgun Gothic" w:ascii="Malgun Gothic"/>
          <w:color w:val="536D86"/>
          <w:w w:val="137"/>
          <w:position w:val="-14"/>
          <w:sz w:val="12"/>
          <w:szCs w:val="12"/>
        </w:rPr>
        <w:t>�</w:t>
      </w:r>
      <w:r>
        <w:rPr>
          <w:rFonts w:cs="Arial" w:hAnsi="Arial" w:eastAsia="Arial" w:ascii="Arial"/>
          <w:color w:val="536D86"/>
          <w:w w:val="137"/>
          <w:position w:val="-14"/>
          <w:sz w:val="12"/>
          <w:szCs w:val="12"/>
        </w:rPr>
        <w:t>)&gt;</w:t>
      </w:r>
      <w:r>
        <w:rPr>
          <w:rFonts w:cs="Arial" w:hAnsi="Arial" w:eastAsia="Arial" w:ascii="Arial"/>
          <w:color w:val="536D86"/>
          <w:w w:val="237"/>
          <w:position w:val="-14"/>
          <w:sz w:val="12"/>
          <w:szCs w:val="12"/>
        </w:rPr>
        <w:t>o</w:t>
      </w:r>
      <w:r>
        <w:rPr>
          <w:rFonts w:cs="Arial" w:hAnsi="Arial" w:eastAsia="Arial" w:ascii="Arial"/>
          <w:color w:val="536D86"/>
          <w:w w:val="137"/>
          <w:position w:val="-14"/>
          <w:sz w:val="12"/>
          <w:szCs w:val="12"/>
        </w:rPr>
        <w:t>Z</w:t>
      </w:r>
      <w:r>
        <w:rPr>
          <w:rFonts w:cs="Arial" w:hAnsi="Arial" w:eastAsia="Arial" w:ascii="Arial"/>
          <w:color w:val="536D86"/>
          <w:w w:val="486"/>
          <w:position w:val="-14"/>
          <w:sz w:val="12"/>
          <w:szCs w:val="12"/>
        </w:rPr>
        <w:t>i</w:t>
      </w:r>
      <w:r>
        <w:rPr>
          <w:rFonts w:cs="Arial" w:hAnsi="Arial" w:eastAsia="Arial" w:ascii="Arial"/>
          <w:color w:val="536D86"/>
          <w:w w:val="100"/>
          <w:position w:val="-14"/>
          <w:sz w:val="12"/>
          <w:szCs w:val="12"/>
        </w:rPr>
        <w:t>   </w:t>
      </w:r>
      <w:r>
        <w:rPr>
          <w:rFonts w:cs="Arial" w:hAnsi="Arial" w:eastAsia="Arial" w:ascii="Arial"/>
          <w:color w:val="536D86"/>
          <w:spacing w:val="-3"/>
          <w:w w:val="100"/>
          <w:position w:val="-14"/>
          <w:sz w:val="12"/>
          <w:szCs w:val="12"/>
        </w:rPr>
        <w:t> </w:t>
      </w:r>
      <w:r>
        <w:rPr>
          <w:rFonts w:cs="Arial" w:hAnsi="Arial" w:eastAsia="Arial" w:ascii="Arial"/>
          <w:color w:val="536D86"/>
          <w:spacing w:val="0"/>
          <w:w w:val="140"/>
          <w:position w:val="-14"/>
          <w:sz w:val="12"/>
          <w:szCs w:val="12"/>
        </w:rPr>
        <w:t>'\_</w:t>
      </w:r>
      <w:r>
        <w:rPr>
          <w:rFonts w:cs="Arial" w:hAnsi="Arial" w:eastAsia="Arial" w:ascii="Arial"/>
          <w:color w:val="536D86"/>
          <w:spacing w:val="0"/>
          <w:w w:val="140"/>
          <w:position w:val="-14"/>
          <w:sz w:val="12"/>
          <w:szCs w:val="12"/>
        </w:rPr>
        <w:t> </w:t>
      </w:r>
      <w:r>
        <w:rPr>
          <w:rFonts w:cs="Arial" w:hAnsi="Arial" w:eastAsia="Arial" w:ascii="Arial"/>
          <w:color w:val="536D86"/>
          <w:spacing w:val="22"/>
          <w:w w:val="140"/>
          <w:position w:val="-14"/>
          <w:sz w:val="12"/>
          <w:szCs w:val="12"/>
        </w:rPr>
        <w:t> </w:t>
      </w:r>
      <w:r>
        <w:rPr>
          <w:rFonts w:cs="Arial" w:hAnsi="Arial" w:eastAsia="Arial" w:ascii="Arial"/>
          <w:color w:val="536D86"/>
          <w:spacing w:val="0"/>
          <w:w w:val="345"/>
          <w:position w:val="-14"/>
          <w:sz w:val="12"/>
          <w:szCs w:val="12"/>
        </w:rPr>
        <w:t>_</w:t>
      </w:r>
      <w:r>
        <w:rPr>
          <w:rFonts w:cs="Arial" w:hAnsi="Arial" w:eastAsia="Arial" w:ascii="Arial"/>
          <w:color w:val="536D86"/>
          <w:spacing w:val="29"/>
          <w:w w:val="345"/>
          <w:position w:val="-14"/>
          <w:sz w:val="12"/>
          <w:szCs w:val="12"/>
        </w:rPr>
        <w:t> </w:t>
      </w:r>
      <w:r>
        <w:rPr>
          <w:rFonts w:cs="Arial" w:hAnsi="Arial" w:eastAsia="Arial" w:ascii="Arial"/>
          <w:color w:val="999599"/>
          <w:spacing w:val="0"/>
          <w:w w:val="173"/>
          <w:position w:val="-14"/>
          <w:sz w:val="12"/>
          <w:szCs w:val="12"/>
        </w:rPr>
        <w:t>,</w:t>
      </w:r>
      <w:r>
        <w:rPr>
          <w:rFonts w:cs="Arial" w:hAnsi="Arial" w:eastAsia="Arial" w:ascii="Arial"/>
          <w:color w:val="837F83"/>
          <w:spacing w:val="0"/>
          <w:w w:val="86"/>
          <w:position w:val="-14"/>
          <w:sz w:val="12"/>
          <w:szCs w:val="12"/>
        </w:rPr>
        <w:t>.</w:t>
      </w:r>
      <w:r>
        <w:rPr>
          <w:rFonts w:cs="Arial" w:hAnsi="Arial" w:eastAsia="Arial" w:ascii="Arial"/>
          <w:color w:val="837F83"/>
          <w:spacing w:val="0"/>
          <w:w w:val="100"/>
          <w:position w:val="-14"/>
          <w:sz w:val="12"/>
          <w:szCs w:val="12"/>
        </w:rPr>
        <w:t>                                                                  </w:t>
      </w:r>
      <w:r>
        <w:rPr>
          <w:rFonts w:cs="Arial" w:hAnsi="Arial" w:eastAsia="Arial" w:ascii="Arial"/>
          <w:color w:val="837F83"/>
          <w:spacing w:val="5"/>
          <w:w w:val="100"/>
          <w:position w:val="-14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29"/>
          <w:position w:val="-47"/>
          <w:sz w:val="61"/>
          <w:szCs w:val="61"/>
        </w:rPr>
        <w:t>�</w:t>
      </w:r>
      <w:r>
        <w:rPr>
          <w:rFonts w:cs="Times New Roman" w:hAnsi="Times New Roman" w:eastAsia="Times New Roman" w:ascii="Times New Roman"/>
          <w:color w:val="837F83"/>
          <w:spacing w:val="0"/>
          <w:w w:val="44"/>
          <w:position w:val="-47"/>
          <w:sz w:val="61"/>
          <w:szCs w:val="61"/>
        </w:rPr>
        <w:t>1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-47"/>
          <w:sz w:val="61"/>
          <w:szCs w:val="61"/>
        </w:rPr>
        <w:t>1!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160"/>
        <w:sectPr>
          <w:type w:val="continuous"/>
          <w:pgSz w:w="12240" w:h="15880"/>
          <w:pgMar w:top="1260" w:bottom="280" w:left="1700" w:right="720"/>
          <w:cols w:num="2" w:equalWidth="off">
            <w:col w:w="5630" w:space="561"/>
            <w:col w:w="362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47"/>
          <w:position w:val="-12"/>
          <w:sz w:val="20"/>
          <w:szCs w:val="20"/>
        </w:rPr>
        <w:t>-t</w:t>
      </w:r>
      <w:r>
        <w:rPr>
          <w:rFonts w:cs="Times New Roman" w:hAnsi="Times New Roman" w:eastAsia="Times New Roman" w:ascii="Times New Roman"/>
          <w:color w:val="1D1A1D"/>
          <w:spacing w:val="0"/>
          <w:w w:val="147"/>
          <w:position w:val="-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47"/>
          <w:w w:val="147"/>
          <w:position w:val="-12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13"/>
          <w:sz w:val="32"/>
          <w:szCs w:val="32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13"/>
          <w:sz w:val="32"/>
          <w:szCs w:val="32"/>
        </w:rPr>
        <w:t> </w:t>
      </w:r>
      <w:r>
        <w:rPr>
          <w:rFonts w:cs="Arial" w:hAnsi="Arial" w:eastAsia="Arial" w:ascii="Arial"/>
          <w:color w:val="1D1A1D"/>
          <w:spacing w:val="26"/>
          <w:w w:val="100"/>
          <w:position w:val="-1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0"/>
          <w:sz w:val="54"/>
          <w:szCs w:val="54"/>
        </w:rPr>
        <w:t>s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0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color w:val="1D1A1D"/>
          <w:spacing w:val="1"/>
          <w:w w:val="100"/>
          <w:position w:val="-30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9"/>
          <w:position w:val="-17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200"/>
        <w:ind w:left="1101"/>
        <w:sectPr>
          <w:type w:val="continuous"/>
          <w:pgSz w:w="12240" w:h="15880"/>
          <w:pgMar w:top="1260" w:bottom="280" w:left="1700" w:right="720"/>
        </w:sectPr>
      </w:pPr>
      <w:r>
        <w:rPr>
          <w:rFonts w:cs="Arial" w:hAnsi="Arial" w:eastAsia="Arial" w:ascii="Arial"/>
          <w:color w:val="536D86"/>
          <w:w w:val="109"/>
          <w:position w:val="-7"/>
          <w:sz w:val="15"/>
          <w:szCs w:val="15"/>
        </w:rPr>
        <w:t>m</w:t>
      </w:r>
      <w:r>
        <w:rPr>
          <w:rFonts w:cs="Arial" w:hAnsi="Arial" w:eastAsia="Arial" w:ascii="Arial"/>
          <w:color w:val="536D86"/>
          <w:w w:val="189"/>
          <w:position w:val="-7"/>
          <w:sz w:val="15"/>
          <w:szCs w:val="15"/>
        </w:rPr>
        <w:t>o</w:t>
      </w:r>
      <w:r>
        <w:rPr>
          <w:rFonts w:cs="Arial" w:hAnsi="Arial" w:eastAsia="Arial" w:ascii="Arial"/>
          <w:color w:val="536D86"/>
          <w:w w:val="101"/>
          <w:position w:val="-7"/>
          <w:sz w:val="15"/>
          <w:szCs w:val="15"/>
        </w:rPr>
        <w:t>"'tl</w:t>
      </w:r>
      <w:r>
        <w:rPr>
          <w:rFonts w:cs="Arial" w:hAnsi="Arial" w:eastAsia="Arial" w:ascii="Arial"/>
          <w:color w:val="536D86"/>
          <w:w w:val="121"/>
          <w:position w:val="-7"/>
          <w:sz w:val="15"/>
          <w:szCs w:val="15"/>
        </w:rPr>
        <w:t>g;</w:t>
      </w:r>
      <w:r>
        <w:rPr>
          <w:rFonts w:cs="Arial" w:hAnsi="Arial" w:eastAsia="Arial" w:ascii="Arial"/>
          <w:color w:val="536D86"/>
          <w:w w:val="81"/>
          <w:position w:val="-7"/>
          <w:sz w:val="15"/>
          <w:szCs w:val="15"/>
        </w:rPr>
        <w:t>i¡¡</w:t>
      </w:r>
      <w:r>
        <w:rPr>
          <w:rFonts w:cs="Arial" w:hAnsi="Arial" w:eastAsia="Arial" w:ascii="Arial"/>
          <w:color w:val="536D86"/>
          <w:w w:val="100"/>
          <w:position w:val="-7"/>
          <w:sz w:val="15"/>
          <w:szCs w:val="15"/>
        </w:rPr>
        <w:t>             </w:t>
      </w:r>
      <w:r>
        <w:rPr>
          <w:rFonts w:cs="Arial" w:hAnsi="Arial" w:eastAsia="Arial" w:ascii="Arial"/>
          <w:color w:val="536D86"/>
          <w:spacing w:val="-6"/>
          <w:w w:val="100"/>
          <w:position w:val="-7"/>
          <w:sz w:val="15"/>
          <w:szCs w:val="15"/>
        </w:rPr>
        <w:t> </w:t>
      </w:r>
      <w:r>
        <w:rPr>
          <w:rFonts w:cs="Arial" w:hAnsi="Arial" w:eastAsia="Arial" w:ascii="Arial"/>
          <w:color w:val="536D86"/>
          <w:spacing w:val="0"/>
          <w:w w:val="403"/>
          <w:position w:val="-7"/>
          <w:sz w:val="15"/>
          <w:szCs w:val="15"/>
        </w:rPr>
        <w:t>-</w:t>
      </w:r>
      <w:r>
        <w:rPr>
          <w:rFonts w:cs="Arial" w:hAnsi="Arial" w:eastAsia="Arial" w:ascii="Arial"/>
          <w:color w:val="536D86"/>
          <w:spacing w:val="0"/>
          <w:w w:val="403"/>
          <w:position w:val="-7"/>
          <w:sz w:val="15"/>
          <w:szCs w:val="15"/>
        </w:rPr>
        <w:t>                      </w:t>
      </w:r>
      <w:r>
        <w:rPr>
          <w:rFonts w:cs="Arial" w:hAnsi="Arial" w:eastAsia="Arial" w:ascii="Arial"/>
          <w:color w:val="536D86"/>
          <w:spacing w:val="124"/>
          <w:w w:val="403"/>
          <w:position w:val="-7"/>
          <w:sz w:val="15"/>
          <w:szCs w:val="15"/>
        </w:rPr>
        <w:t> </w:t>
      </w:r>
      <w:r>
        <w:rPr>
          <w:rFonts w:cs="Arial" w:hAnsi="Arial" w:eastAsia="Arial" w:ascii="Arial"/>
          <w:color w:val="1D1A1D"/>
          <w:spacing w:val="-50"/>
          <w:w w:val="46"/>
          <w:position w:val="-16"/>
          <w:sz w:val="39"/>
          <w:szCs w:val="39"/>
        </w:rPr>
        <w:t>,</w:t>
      </w:r>
      <w:r>
        <w:rPr>
          <w:rFonts w:cs="Times New Roman" w:hAnsi="Times New Roman" w:eastAsia="Times New Roman" w:ascii="Times New Roman"/>
          <w:color w:val="1D1A1D"/>
          <w:spacing w:val="-151"/>
          <w:w w:val="81"/>
          <w:position w:val="-10"/>
          <w:sz w:val="32"/>
          <w:szCs w:val="32"/>
        </w:rPr>
        <w:t>m</w:t>
      </w:r>
      <w:r>
        <w:rPr>
          <w:rFonts w:cs="Arial" w:hAnsi="Arial" w:eastAsia="Arial" w:ascii="Arial"/>
          <w:color w:val="1D1A1D"/>
          <w:spacing w:val="0"/>
          <w:w w:val="46"/>
          <w:position w:val="-16"/>
          <w:sz w:val="39"/>
          <w:szCs w:val="39"/>
        </w:rPr>
        <w:t>...</w:t>
      </w:r>
      <w:r>
        <w:rPr>
          <w:rFonts w:cs="Arial" w:hAnsi="Arial" w:eastAsia="Arial" w:ascii="Arial"/>
          <w:color w:val="1D1A1D"/>
          <w:spacing w:val="0"/>
          <w:w w:val="100"/>
          <w:position w:val="-16"/>
          <w:sz w:val="39"/>
          <w:szCs w:val="39"/>
        </w:rPr>
        <w:t>     </w:t>
      </w:r>
      <w:r>
        <w:rPr>
          <w:rFonts w:cs="Arial" w:hAnsi="Arial" w:eastAsia="Arial" w:ascii="Arial"/>
          <w:color w:val="1D1A1D"/>
          <w:spacing w:val="14"/>
          <w:w w:val="100"/>
          <w:position w:val="-16"/>
          <w:sz w:val="39"/>
          <w:szCs w:val="39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3"/>
          <w:position w:val="-15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1094" w:right="-40"/>
      </w:pPr>
      <w:r>
        <w:pict>
          <v:shape type="#_x0000_t202" style="position:absolute;margin-left:164.88pt;margin-top:3.49299pt;width:11.16pt;height:13.3pt;mso-position-horizontal-relative:page;mso-position-vertical-relative:paragraph;z-index:-29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60"/>
                  </w:pPr>
                  <w:r>
                    <w:rPr>
                      <w:rFonts w:cs="Arial" w:hAnsi="Arial" w:eastAsia="Arial" w:ascii="Arial"/>
                      <w:color w:val="657B98"/>
                      <w:w w:val="77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57B98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36D86"/>
                      <w:spacing w:val="-101"/>
                      <w:w w:val="79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85E70"/>
          <w:w w:val="227"/>
          <w:sz w:val="12"/>
          <w:szCs w:val="12"/>
        </w:rPr>
        <w:t>z</w:t>
      </w:r>
      <w:r>
        <w:rPr>
          <w:rFonts w:cs="Arial" w:hAnsi="Arial" w:eastAsia="Arial" w:ascii="Arial"/>
          <w:color w:val="536D86"/>
          <w:w w:val="94"/>
          <w:sz w:val="12"/>
          <w:szCs w:val="12"/>
        </w:rPr>
        <w:t>"TJ</w:t>
      </w:r>
      <w:r>
        <w:rPr>
          <w:rFonts w:cs="Arial" w:hAnsi="Arial" w:eastAsia="Arial" w:ascii="Arial"/>
          <w:color w:val="536D86"/>
          <w:w w:val="182"/>
          <w:sz w:val="12"/>
          <w:szCs w:val="12"/>
        </w:rPr>
        <w:t>C</w:t>
      </w:r>
      <w:r>
        <w:rPr>
          <w:rFonts w:cs="Arial" w:hAnsi="Arial" w:eastAsia="Arial" w:ascii="Arial"/>
          <w:color w:val="536D86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36D86"/>
          <w:spacing w:val="0"/>
          <w:w w:val="107"/>
          <w:sz w:val="13"/>
          <w:szCs w:val="13"/>
        </w:rPr>
        <w:t>Ñ</w:t>
      </w:r>
      <w:r>
        <w:rPr>
          <w:rFonts w:cs="Times New Roman" w:hAnsi="Times New Roman" w:eastAsia="Times New Roman" w:ascii="Times New Roman"/>
          <w:color w:val="536D86"/>
          <w:spacing w:val="0"/>
          <w:w w:val="116"/>
          <w:sz w:val="13"/>
          <w:szCs w:val="13"/>
        </w:rPr>
        <w:t>r-</w:t>
      </w:r>
      <w:r>
        <w:rPr>
          <w:rFonts w:cs="Times New Roman" w:hAnsi="Times New Roman" w:eastAsia="Times New Roman" w:ascii="Times New Roman"/>
          <w:color w:val="536D86"/>
          <w:spacing w:val="0"/>
          <w:w w:val="138"/>
          <w:sz w:val="13"/>
          <w:szCs w:val="13"/>
        </w:rPr>
        <w:t>:?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40"/>
        <w:ind w:left="1086" w:right="-44"/>
      </w:pPr>
      <w:r>
        <w:rPr>
          <w:rFonts w:cs="Times New Roman" w:hAnsi="Times New Roman" w:eastAsia="Times New Roman" w:ascii="Times New Roman"/>
          <w:color w:val="536D86"/>
          <w:spacing w:val="-47"/>
          <w:w w:val="96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485E70"/>
          <w:spacing w:val="-97"/>
          <w:w w:val="182"/>
          <w:position w:val="6"/>
          <w:sz w:val="14"/>
          <w:szCs w:val="14"/>
        </w:rPr>
        <w:t>&gt;</w:t>
      </w:r>
      <w:r>
        <w:rPr>
          <w:rFonts w:cs="Times New Roman" w:hAnsi="Times New Roman" w:eastAsia="Times New Roman" w:ascii="Times New Roman"/>
          <w:color w:val="536D86"/>
          <w:spacing w:val="0"/>
          <w:w w:val="96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36D86"/>
          <w:spacing w:val="-27"/>
          <w:w w:val="88"/>
          <w:position w:val="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36D86"/>
          <w:spacing w:val="-124"/>
          <w:w w:val="149"/>
          <w:position w:val="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36D86"/>
          <w:spacing w:val="0"/>
          <w:w w:val="88"/>
          <w:position w:val="0"/>
          <w:sz w:val="17"/>
          <w:szCs w:val="17"/>
        </w:rPr>
        <w:t>:o</w:t>
      </w:r>
      <w:r>
        <w:rPr>
          <w:rFonts w:cs="Times New Roman" w:hAnsi="Times New Roman" w:eastAsia="Times New Roman" w:ascii="Times New Roman"/>
          <w:color w:val="536D86"/>
          <w:spacing w:val="-151"/>
          <w:w w:val="279"/>
          <w:position w:val="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36D86"/>
          <w:spacing w:val="0"/>
          <w:w w:val="145"/>
          <w:position w:val="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36D86"/>
          <w:spacing w:val="-7"/>
          <w:w w:val="145"/>
          <w:position w:val="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36D86"/>
          <w:spacing w:val="0"/>
          <w:w w:val="118"/>
          <w:position w:val="0"/>
          <w:sz w:val="17"/>
          <w:szCs w:val="17"/>
        </w:rPr>
        <w:t>..,</w:t>
      </w:r>
      <w:r>
        <w:rPr>
          <w:rFonts w:cs="Times New Roman" w:hAnsi="Times New Roman" w:eastAsia="Times New Roman" w:ascii="Times New Roman"/>
          <w:color w:val="536D86"/>
          <w:spacing w:val="0"/>
          <w:w w:val="100"/>
          <w:position w:val="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536D86"/>
          <w:spacing w:val="2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36D86"/>
          <w:spacing w:val="0"/>
          <w:w w:val="133"/>
          <w:position w:val="0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100"/>
        <w:ind w:right="-82"/>
      </w:pPr>
      <w:r>
        <w:br w:type="column"/>
      </w:r>
      <w:r>
        <w:rPr>
          <w:rFonts w:cs="Times New Roman" w:hAnsi="Times New Roman" w:eastAsia="Times New Roman" w:ascii="Times New Roman"/>
          <w:color w:val="536D86"/>
          <w:w w:val="146"/>
          <w:position w:val="-19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657B98"/>
          <w:w w:val="48"/>
          <w:position w:val="-19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657B98"/>
          <w:w w:val="100"/>
          <w:position w:val="-1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57B98"/>
          <w:spacing w:val="-30"/>
          <w:w w:val="100"/>
          <w:position w:val="-1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36D86"/>
          <w:spacing w:val="0"/>
          <w:w w:val="152"/>
          <w:position w:val="-19"/>
          <w:sz w:val="17"/>
          <w:szCs w:val="17"/>
        </w:rPr>
        <w:t>-t</w:t>
      </w:r>
      <w:r>
        <w:rPr>
          <w:rFonts w:cs="Times New Roman" w:hAnsi="Times New Roman" w:eastAsia="Times New Roman" w:ascii="Times New Roman"/>
          <w:color w:val="536D86"/>
          <w:spacing w:val="0"/>
          <w:w w:val="76"/>
          <w:position w:val="-1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536D86"/>
          <w:spacing w:val="0"/>
          <w:w w:val="100"/>
          <w:position w:val="-19"/>
          <w:sz w:val="17"/>
          <w:szCs w:val="17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536D86"/>
          <w:spacing w:val="12"/>
          <w:w w:val="100"/>
          <w:position w:val="-1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D1A1D"/>
          <w:spacing w:val="29"/>
          <w:w w:val="100"/>
          <w:position w:val="-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0"/>
          <w:sz w:val="23"/>
          <w:szCs w:val="23"/>
        </w:rPr>
        <w:t>ti\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0"/>
          <w:sz w:val="23"/>
          <w:szCs w:val="23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54"/>
          <w:w w:val="100"/>
          <w:position w:val="-30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80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1"/>
          <w:sz w:val="28"/>
          <w:szCs w:val="28"/>
        </w:rPr>
        <w:t>:::a</w:t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1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1D1A1D"/>
          <w:spacing w:val="16"/>
          <w:w w:val="54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54"/>
          <w:position w:val="-4"/>
          <w:sz w:val="28"/>
          <w:szCs w:val="28"/>
        </w:rPr>
        <w:t>:::a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180"/>
        <w:sectPr>
          <w:type w:val="continuous"/>
          <w:pgSz w:w="12240" w:h="15880"/>
          <w:pgMar w:top="1260" w:bottom="280" w:left="1700" w:right="720"/>
          <w:cols w:num="3" w:equalWidth="off">
            <w:col w:w="1929" w:space="143"/>
            <w:col w:w="4299" w:space="575"/>
            <w:col w:w="2874"/>
          </w:cols>
        </w:sectPr>
      </w:pPr>
      <w:r>
        <w:pict>
          <v:shape type="#_x0000_t202" style="position:absolute;margin-left:394.56pt;margin-top:4.39126pt;width:9pt;height:10.4pt;mso-position-horizontal-relative:page;mso-position-vertical-relative:paragraph;z-index:-296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4"/>
                      <w:sz w:val="20"/>
                      <w:szCs w:val="20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1"/>
          <w:sz w:val="20"/>
          <w:szCs w:val="20"/>
        </w:rPr>
        <w:t>   </w:t>
      </w:r>
      <w:r>
        <w:rPr>
          <w:rFonts w:cs="Malgun Gothic" w:hAnsi="Malgun Gothic" w:eastAsia="Malgun Gothic" w:ascii="Malgun Gothic"/>
          <w:color w:val="1D1A1D"/>
          <w:spacing w:val="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116"/>
          <w:position w:val="0"/>
          <w:sz w:val="18"/>
          <w:szCs w:val="18"/>
        </w:rPr>
        <w:t>-4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left"/>
        <w:spacing w:lineRule="atLeast" w:line="100"/>
        <w:ind w:left="1079" w:right="-102"/>
      </w:pPr>
      <w:r>
        <w:rPr>
          <w:rFonts w:cs="Arial" w:hAnsi="Arial" w:eastAsia="Arial" w:ascii="Arial"/>
          <w:color w:val="485E70"/>
          <w:spacing w:val="-87"/>
          <w:w w:val="12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85E70"/>
          <w:spacing w:val="-43"/>
          <w:w w:val="54"/>
          <w:position w:val="4"/>
          <w:sz w:val="54"/>
          <w:szCs w:val="54"/>
        </w:rPr>
        <w:t>c</w:t>
      </w:r>
      <w:r>
        <w:rPr>
          <w:rFonts w:cs="Arial" w:hAnsi="Arial" w:eastAsia="Arial" w:ascii="Arial"/>
          <w:color w:val="485E70"/>
          <w:spacing w:val="0"/>
          <w:w w:val="129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57B98"/>
          <w:spacing w:val="-51"/>
          <w:w w:val="33"/>
          <w:position w:val="4"/>
          <w:sz w:val="54"/>
          <w:szCs w:val="54"/>
        </w:rPr>
        <w:t>:</w:t>
      </w:r>
      <w:r>
        <w:rPr>
          <w:rFonts w:cs="Arial" w:hAnsi="Arial" w:eastAsia="Arial" w:ascii="Arial"/>
          <w:color w:val="536D86"/>
          <w:spacing w:val="0"/>
          <w:w w:val="17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536D86"/>
          <w:spacing w:val="-115"/>
          <w:w w:val="171"/>
          <w:position w:val="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657B98"/>
          <w:spacing w:val="-7"/>
          <w:w w:val="33"/>
          <w:position w:val="4"/>
          <w:sz w:val="54"/>
          <w:szCs w:val="54"/>
        </w:rPr>
        <w:t>C</w:t>
      </w:r>
      <w:r>
        <w:rPr>
          <w:rFonts w:cs="Arial" w:hAnsi="Arial" w:eastAsia="Arial" w:ascii="Arial"/>
          <w:color w:val="536D86"/>
          <w:spacing w:val="-53"/>
          <w:w w:val="150"/>
          <w:position w:val="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536D86"/>
          <w:spacing w:val="-105"/>
          <w:w w:val="58"/>
          <w:position w:val="4"/>
          <w:sz w:val="54"/>
          <w:szCs w:val="54"/>
        </w:rPr>
        <w:t>ñ</w:t>
      </w:r>
      <w:r>
        <w:rPr>
          <w:rFonts w:cs="Arial" w:hAnsi="Arial" w:eastAsia="Arial" w:ascii="Arial"/>
          <w:color w:val="536D86"/>
          <w:spacing w:val="0"/>
          <w:w w:val="150"/>
          <w:position w:val="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536D86"/>
          <w:spacing w:val="-101"/>
          <w:w w:val="144"/>
          <w:position w:val="4"/>
          <w:sz w:val="54"/>
          <w:szCs w:val="54"/>
        </w:rPr>
        <w:t>r</w:t>
      </w:r>
      <w:r>
        <w:rPr>
          <w:rFonts w:cs="Times New Roman" w:hAnsi="Times New Roman" w:eastAsia="Times New Roman" w:ascii="Times New Roman"/>
          <w:color w:val="536D86"/>
          <w:spacing w:val="0"/>
          <w:w w:val="58"/>
          <w:position w:val="0"/>
          <w:sz w:val="22"/>
          <w:szCs w:val="22"/>
        </w:rPr>
        <w:t>J:</w:t>
      </w:r>
      <w:r>
        <w:rPr>
          <w:rFonts w:cs="Times New Roman" w:hAnsi="Times New Roman" w:eastAsia="Times New Roman" w:ascii="Times New Roman"/>
          <w:color w:val="536D86"/>
          <w:spacing w:val="-115"/>
          <w:w w:val="132"/>
          <w:position w:val="0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536D86"/>
          <w:spacing w:val="0"/>
          <w:w w:val="45"/>
          <w:position w:val="4"/>
          <w:sz w:val="54"/>
          <w:szCs w:val="54"/>
        </w:rPr>
        <w:t>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100"/>
        <w:sectPr>
          <w:type w:val="continuous"/>
          <w:pgSz w:w="12240" w:h="15880"/>
          <w:pgMar w:top="1260" w:bottom="280" w:left="1700" w:right="720"/>
          <w:cols w:num="2" w:equalWidth="off">
            <w:col w:w="1922" w:space="3131"/>
            <w:col w:w="4767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0"/>
          <w:sz w:val="29"/>
          <w:szCs w:val="29"/>
        </w:rPr>
        <w:t>o-</w:t>
      </w:r>
      <w:r>
        <w:rPr>
          <w:rFonts w:cs="Arial" w:hAnsi="Arial" w:eastAsia="Arial" w:ascii="Arial"/>
          <w:color w:val="1D1A1D"/>
          <w:spacing w:val="35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sz w:val="35"/>
          <w:szCs w:val="35"/>
        </w:rPr>
        <w:t>&gt;</w:t>
      </w:r>
      <w:r>
        <w:rPr>
          <w:rFonts w:cs="Arial" w:hAnsi="Arial" w:eastAsia="Arial" w:ascii="Arial"/>
          <w:color w:val="1D1A1D"/>
          <w:spacing w:val="0"/>
          <w:w w:val="100"/>
          <w:sz w:val="35"/>
          <w:szCs w:val="35"/>
        </w:rPr>
        <w:t>    </w:t>
      </w:r>
      <w:r>
        <w:rPr>
          <w:rFonts w:cs="Arial" w:hAnsi="Arial" w:eastAsia="Arial" w:ascii="Arial"/>
          <w:color w:val="1D1A1D"/>
          <w:spacing w:val="73"/>
          <w:w w:val="100"/>
          <w:sz w:val="35"/>
          <w:szCs w:val="35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1"/>
          <w:sz w:val="29"/>
          <w:szCs w:val="29"/>
        </w:rPr>
        <w:t>o-</w:t>
      </w:r>
      <w:r>
        <w:rPr>
          <w:rFonts w:cs="Arial" w:hAnsi="Arial" w:eastAsia="Arial" w:ascii="Arial"/>
          <w:color w:val="1D1A1D"/>
          <w:spacing w:val="35"/>
          <w:w w:val="100"/>
          <w:position w:val="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3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1D1A1D"/>
          <w:spacing w:val="24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7"/>
          <w:position w:val="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64"/>
          <w:szCs w:val="64"/>
        </w:rPr>
        <w:jc w:val="left"/>
        <w:spacing w:lineRule="exact" w:line="0"/>
        <w:ind w:left="129" w:right="-117"/>
      </w:pPr>
      <w:r>
        <w:rPr>
          <w:rFonts w:cs="Arial" w:hAnsi="Arial" w:eastAsia="Arial" w:ascii="Arial"/>
          <w:color w:val="1D1A1D"/>
          <w:spacing w:val="0"/>
          <w:w w:val="14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40"/>
          <w:position w:val="-2"/>
          <w:sz w:val="24"/>
          <w:szCs w:val="24"/>
        </w:rPr>
        <w:t>       </w:t>
      </w:r>
      <w:r>
        <w:rPr>
          <w:rFonts w:cs="Arial" w:hAnsi="Arial" w:eastAsia="Arial" w:ascii="Arial"/>
          <w:color w:val="1D1A1D"/>
          <w:spacing w:val="5"/>
          <w:w w:val="140"/>
          <w:position w:val="-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536D86"/>
          <w:spacing w:val="0"/>
          <w:w w:val="37"/>
          <w:position w:val="-18"/>
          <w:sz w:val="36"/>
          <w:szCs w:val="36"/>
        </w:rPr>
        <w:t>�</w:t>
      </w:r>
      <w:r>
        <w:rPr>
          <w:rFonts w:cs="Times New Roman" w:hAnsi="Times New Roman" w:eastAsia="Times New Roman" w:ascii="Times New Roman"/>
          <w:color w:val="536D86"/>
          <w:spacing w:val="0"/>
          <w:w w:val="166"/>
          <w:position w:val="-18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536D86"/>
          <w:spacing w:val="0"/>
          <w:w w:val="72"/>
          <w:position w:val="-18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536D86"/>
          <w:spacing w:val="0"/>
          <w:w w:val="100"/>
          <w:position w:val="-18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536D86"/>
          <w:spacing w:val="-36"/>
          <w:w w:val="100"/>
          <w:position w:val="-18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536D86"/>
          <w:spacing w:val="0"/>
          <w:w w:val="114"/>
          <w:position w:val="-18"/>
          <w:sz w:val="64"/>
          <w:szCs w:val="6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0"/>
        <w:ind w:right="-73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6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6"/>
          <w:sz w:val="31"/>
          <w:szCs w:val="31"/>
        </w:rPr>
        <w:t>        </w:t>
      </w:r>
      <w:r>
        <w:rPr>
          <w:rFonts w:cs="Times New Roman" w:hAnsi="Times New Roman" w:eastAsia="Times New Roman" w:ascii="Times New Roman"/>
          <w:color w:val="1D1A1D"/>
          <w:spacing w:val="44"/>
          <w:w w:val="131"/>
          <w:position w:val="-6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7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31"/>
          <w:position w:val="-7"/>
          <w:sz w:val="31"/>
          <w:szCs w:val="31"/>
        </w:rPr>
        <w:t>    </w:t>
      </w:r>
      <w:r>
        <w:rPr>
          <w:rFonts w:cs="Times New Roman" w:hAnsi="Times New Roman" w:eastAsia="Times New Roman" w:ascii="Times New Roman"/>
          <w:color w:val="1D1A1D"/>
          <w:spacing w:val="68"/>
          <w:w w:val="131"/>
          <w:position w:val="-7"/>
          <w:sz w:val="31"/>
          <w:szCs w:val="31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13"/>
          <w:sz w:val="17"/>
          <w:szCs w:val="17"/>
        </w:rPr>
        <w:t>"'tJ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0"/>
        <w:sectPr>
          <w:type w:val="continuous"/>
          <w:pgSz w:w="12240" w:h="15880"/>
          <w:pgMar w:top="1260" w:bottom="280" w:left="1700" w:right="720"/>
          <w:cols w:num="3" w:equalWidth="off">
            <w:col w:w="1915" w:space="3139"/>
            <w:col w:w="2088" w:space="280"/>
            <w:col w:w="239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187"/>
          <w:w w:val="89"/>
          <w:position w:val="-43"/>
          <w:sz w:val="56"/>
          <w:szCs w:val="56"/>
        </w:rPr>
        <w:t>s</w:t>
      </w:r>
      <w:r>
        <w:rPr>
          <w:rFonts w:cs="Arial" w:hAnsi="Arial" w:eastAsia="Arial" w:ascii="Arial"/>
          <w:color w:val="1D1A1D"/>
          <w:spacing w:val="0"/>
          <w:w w:val="83"/>
          <w:position w:val="-13"/>
          <w:sz w:val="17"/>
          <w:szCs w:val="17"/>
        </w:rPr>
        <w:t>"'tJ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440"/>
        <w:ind w:left="129" w:right="-91"/>
      </w:pPr>
      <w:r>
        <w:rPr>
          <w:rFonts w:cs="Times New Roman" w:hAnsi="Times New Roman" w:eastAsia="Times New Roman" w:ascii="Times New Roman"/>
          <w:color w:val="1D1A1D"/>
          <w:spacing w:val="0"/>
          <w:w w:val="79"/>
          <w:position w:val="-2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1D1A1D"/>
          <w:spacing w:val="0"/>
          <w:w w:val="79"/>
          <w:position w:val="-2"/>
          <w:sz w:val="47"/>
          <w:szCs w:val="47"/>
        </w:rPr>
        <w:t>       </w:t>
      </w:r>
      <w:r>
        <w:rPr>
          <w:rFonts w:cs="Times New Roman" w:hAnsi="Times New Roman" w:eastAsia="Times New Roman" w:ascii="Times New Roman"/>
          <w:color w:val="1D1A1D"/>
          <w:spacing w:val="6"/>
          <w:w w:val="79"/>
          <w:position w:val="-2"/>
          <w:sz w:val="47"/>
          <w:szCs w:val="47"/>
        </w:rPr>
        <w:t> </w:t>
      </w:r>
      <w:r>
        <w:rPr>
          <w:rFonts w:cs="Arial" w:hAnsi="Arial" w:eastAsia="Arial" w:ascii="Arial"/>
          <w:color w:val="536D86"/>
          <w:spacing w:val="0"/>
          <w:w w:val="114"/>
          <w:position w:val="7"/>
          <w:sz w:val="16"/>
          <w:szCs w:val="16"/>
        </w:rPr>
        <w:t>l&gt;</w:t>
      </w:r>
      <w:r>
        <w:rPr>
          <w:rFonts w:cs="Arial" w:hAnsi="Arial" w:eastAsia="Arial" w:ascii="Arial"/>
          <w:color w:val="485E70"/>
          <w:spacing w:val="0"/>
          <w:w w:val="114"/>
          <w:position w:val="7"/>
          <w:sz w:val="16"/>
          <w:szCs w:val="16"/>
        </w:rPr>
        <w:t>;;t</w:t>
      </w:r>
      <w:r>
        <w:rPr>
          <w:rFonts w:cs="Arial" w:hAnsi="Arial" w:eastAsia="Arial" w:ascii="Arial"/>
          <w:color w:val="536D86"/>
          <w:spacing w:val="0"/>
          <w:w w:val="114"/>
          <w:position w:val="7"/>
          <w:sz w:val="16"/>
          <w:szCs w:val="16"/>
        </w:rPr>
        <w:t>m</w:t>
      </w:r>
      <w:r>
        <w:rPr>
          <w:rFonts w:cs="Arial" w:hAnsi="Arial" w:eastAsia="Arial" w:ascii="Arial"/>
          <w:color w:val="536D86"/>
          <w:spacing w:val="0"/>
          <w:w w:val="114"/>
          <w:position w:val="7"/>
          <w:sz w:val="16"/>
          <w:szCs w:val="16"/>
        </w:rPr>
        <w:t>  </w:t>
      </w:r>
      <w:r>
        <w:rPr>
          <w:rFonts w:cs="Arial" w:hAnsi="Arial" w:eastAsia="Arial" w:ascii="Arial"/>
          <w:color w:val="536D86"/>
          <w:spacing w:val="1"/>
          <w:w w:val="114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36D86"/>
          <w:spacing w:val="0"/>
          <w:w w:val="50"/>
          <w:position w:val="7"/>
          <w:sz w:val="21"/>
          <w:szCs w:val="21"/>
        </w:rPr>
        <w:t>¡;¡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19" w:lineRule="exact" w:line="280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0"/>
          <w:position w:val="-7"/>
          <w:sz w:val="32"/>
          <w:szCs w:val="32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7"/>
          <w:sz w:val="32"/>
          <w:szCs w:val="32"/>
        </w:rPr>
        <w:t>         </w:t>
      </w:r>
      <w:r>
        <w:rPr>
          <w:rFonts w:cs="Arial" w:hAnsi="Arial" w:eastAsia="Arial" w:ascii="Arial"/>
          <w:color w:val="1D1A1D"/>
          <w:spacing w:val="73"/>
          <w:w w:val="100"/>
          <w:position w:val="-7"/>
          <w:sz w:val="32"/>
          <w:szCs w:val="32"/>
        </w:rPr>
        <w:t> </w:t>
      </w:r>
      <w:r>
        <w:rPr>
          <w:rFonts w:cs="Arial" w:hAnsi="Arial" w:eastAsia="Arial" w:ascii="Arial"/>
          <w:color w:val="1D1A1D"/>
          <w:spacing w:val="0"/>
          <w:w w:val="113"/>
          <w:position w:val="-7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  <w:sectPr>
          <w:type w:val="continuous"/>
          <w:pgSz w:w="12240" w:h="15880"/>
          <w:pgMar w:top="1260" w:bottom="280" w:left="1700" w:right="720"/>
          <w:cols w:num="2" w:equalWidth="off">
            <w:col w:w="1771" w:space="3657"/>
            <w:col w:w="4392"/>
          </w:cols>
        </w:sectPr>
      </w:pPr>
      <w:r>
        <w:pict>
          <v:shape type="#_x0000_t202" style="position:absolute;margin-left:432.36pt;margin-top:-14.7057pt;width:0pt;height:24.4pt;mso-position-horizontal-relative:page;mso-position-vertical-relative:paragraph;z-index:-29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480"/>
                    <w:ind w:right="-93"/>
                  </w:pPr>
                  <w:r>
                    <w:rPr>
                      <w:rFonts w:cs="Arial" w:hAnsi="Arial" w:eastAsia="Arial" w:ascii="Arial"/>
                      <w:color w:val="1D1A1D"/>
                      <w:spacing w:val="-211"/>
                      <w:w w:val="80"/>
                      <w:position w:val="-1"/>
                      <w:sz w:val="48"/>
                      <w:szCs w:val="48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00"/>
          <w:position w:val="-22"/>
          <w:sz w:val="22"/>
          <w:szCs w:val="22"/>
        </w:rPr>
        <w:t>m</w:t>
      </w:r>
      <w:r>
        <w:rPr>
          <w:rFonts w:cs="Arial" w:hAnsi="Arial" w:eastAsia="Arial" w:ascii="Arial"/>
          <w:color w:val="1D1A1D"/>
          <w:spacing w:val="0"/>
          <w:w w:val="100"/>
          <w:position w:val="-22"/>
          <w:sz w:val="22"/>
          <w:szCs w:val="22"/>
        </w:rPr>
        <w:t>              </w:t>
      </w:r>
      <w:r>
        <w:rPr>
          <w:rFonts w:cs="Arial" w:hAnsi="Arial" w:eastAsia="Arial" w:ascii="Arial"/>
          <w:color w:val="1D1A1D"/>
          <w:spacing w:val="40"/>
          <w:w w:val="100"/>
          <w:position w:val="-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0"/>
          <w:position w:val="-9"/>
          <w:sz w:val="35"/>
          <w:szCs w:val="35"/>
        </w:rPr>
        <w:t>z</w:t>
      </w:r>
      <w:r>
        <w:rPr>
          <w:rFonts w:cs="Times New Roman" w:hAnsi="Times New Roman" w:eastAsia="Times New Roman" w:ascii="Times New Roman"/>
          <w:color w:val="1D1A1D"/>
          <w:spacing w:val="66"/>
          <w:w w:val="130"/>
          <w:position w:val="-9"/>
          <w:sz w:val="35"/>
          <w:szCs w:val="35"/>
        </w:rPr>
        <w:t> </w:t>
      </w:r>
      <w:r>
        <w:rPr>
          <w:rFonts w:cs="Arial" w:hAnsi="Arial" w:eastAsia="Arial" w:ascii="Arial"/>
          <w:color w:val="1D1A1D"/>
          <w:spacing w:val="0"/>
          <w:w w:val="158"/>
          <w:position w:val="-13"/>
          <w:sz w:val="17"/>
          <w:szCs w:val="17"/>
        </w:rPr>
        <w:t>N</w:t>
      </w:r>
      <w:r>
        <w:rPr>
          <w:rFonts w:cs="Arial" w:hAnsi="Arial" w:eastAsia="Arial" w:ascii="Arial"/>
          <w:color w:val="1D1A1D"/>
          <w:spacing w:val="0"/>
          <w:w w:val="158"/>
          <w:position w:val="-13"/>
          <w:sz w:val="17"/>
          <w:szCs w:val="17"/>
        </w:rPr>
        <w:t>  </w:t>
      </w:r>
      <w:r>
        <w:rPr>
          <w:rFonts w:cs="Arial" w:hAnsi="Arial" w:eastAsia="Arial" w:ascii="Arial"/>
          <w:color w:val="1D1A1D"/>
          <w:spacing w:val="57"/>
          <w:w w:val="158"/>
          <w:position w:val="-13"/>
          <w:sz w:val="17"/>
          <w:szCs w:val="17"/>
        </w:rPr>
        <w:t> </w:t>
      </w:r>
      <w:r>
        <w:rPr>
          <w:rFonts w:cs="Arial" w:hAnsi="Arial" w:eastAsia="Arial" w:ascii="Arial"/>
          <w:color w:val="1D1A1D"/>
          <w:spacing w:val="0"/>
          <w:w w:val="158"/>
          <w:position w:val="-13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before="1" w:lineRule="exact" w:line="340"/>
      </w:pPr>
      <w:r>
        <w:pict>
          <v:shape type="#_x0000_t202" style="position:absolute;margin-left:356.4pt;margin-top:16.0688pt;width:66.96pt;height:18.4202pt;mso-position-horizontal-relative:page;mso-position-vertical-relative:paragraph;z-index:-29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5"/>
                      <w:szCs w:val="35"/>
                    </w:rPr>
                    <w:jc w:val="left"/>
                    <w:spacing w:lineRule="exact" w:line="360"/>
                    <w:ind w:right="-75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position w:val="1"/>
                      <w:sz w:val="35"/>
                      <w:szCs w:val="35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position w:val="1"/>
                      <w:sz w:val="35"/>
                      <w:szCs w:val="35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1D1A1D"/>
                      <w:spacing w:val="59"/>
                      <w:w w:val="100"/>
                      <w:position w:val="1"/>
                      <w:sz w:val="35"/>
                      <w:szCs w:val="3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00"/>
                      <w:position w:val="-1"/>
                      <w:sz w:val="35"/>
                      <w:szCs w:val="35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6.4pt;margin-top:-11.9184pt;width:0pt;height:17.7pt;mso-position-horizontal-relative:page;mso-position-vertical-relative:paragraph;z-index:-29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5"/>
                      <w:szCs w:val="35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202"/>
                      <w:w w:val="130"/>
                      <w:sz w:val="35"/>
                      <w:szCs w:val="35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79"/>
          <w:position w:val="-4"/>
          <w:sz w:val="27"/>
          <w:szCs w:val="27"/>
        </w:rPr>
        <w:t>en</w:t>
      </w:r>
      <w:r>
        <w:rPr>
          <w:rFonts w:cs="Times New Roman" w:hAnsi="Times New Roman" w:eastAsia="Times New Roman" w:ascii="Times New Roman"/>
          <w:color w:val="1D1A1D"/>
          <w:spacing w:val="0"/>
          <w:w w:val="79"/>
          <w:position w:val="-4"/>
          <w:sz w:val="27"/>
          <w:szCs w:val="27"/>
        </w:rPr>
        <w:t>                </w:t>
      </w:r>
      <w:r>
        <w:rPr>
          <w:rFonts w:cs="Times New Roman" w:hAnsi="Times New Roman" w:eastAsia="Times New Roman" w:ascii="Times New Roman"/>
          <w:color w:val="1D1A1D"/>
          <w:spacing w:val="22"/>
          <w:w w:val="79"/>
          <w:position w:val="-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D1A1D"/>
          <w:spacing w:val="-91"/>
          <w:w w:val="82"/>
          <w:position w:val="-6"/>
          <w:sz w:val="27"/>
          <w:szCs w:val="27"/>
        </w:rPr>
        <w:t>e</w:t>
      </w:r>
      <w:r>
        <w:rPr>
          <w:rFonts w:cs="Arial" w:hAnsi="Arial" w:eastAsia="Arial" w:ascii="Arial"/>
          <w:color w:val="1D1A1D"/>
          <w:spacing w:val="-111"/>
          <w:w w:val="110"/>
          <w:position w:val="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82"/>
          <w:position w:val="-6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20"/>
        <w:ind w:right="403"/>
      </w:pPr>
      <w:r>
        <w:rPr>
          <w:rFonts w:cs="Malgun Gothic" w:hAnsi="Malgun Gothic" w:eastAsia="Malgun Gothic" w:ascii="Malgun Gothic"/>
          <w:color w:val="1D1A1D"/>
          <w:spacing w:val="0"/>
          <w:w w:val="100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"/>
          <w:sz w:val="20"/>
          <w:szCs w:val="20"/>
        </w:rPr>
        <w:t>            </w:t>
      </w:r>
      <w:r>
        <w:rPr>
          <w:rFonts w:cs="Malgun Gothic" w:hAnsi="Malgun Gothic" w:eastAsia="Malgun Gothic" w:ascii="Malgun Gothic"/>
          <w:color w:val="1D1A1D"/>
          <w:spacing w:val="24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86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atLeast" w:line="20"/>
        <w:ind w:right="403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21"/>
          <w:szCs w:val="21"/>
        </w:rPr>
        <w:t>                 </w:t>
      </w:r>
      <w:r>
        <w:rPr>
          <w:rFonts w:cs="Times New Roman" w:hAnsi="Times New Roman" w:eastAsia="Times New Roman" w:ascii="Times New Roman"/>
          <w:color w:val="1D1A1D"/>
          <w:spacing w:val="2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2"/>
          <w:position w:val="0"/>
          <w:sz w:val="15"/>
          <w:szCs w:val="15"/>
        </w:rPr>
        <w:t>ffl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20"/>
        <w:sectPr>
          <w:type w:val="continuous"/>
          <w:pgSz w:w="12240" w:h="15880"/>
          <w:pgMar w:top="1260" w:bottom="280" w:left="1700" w:right="720"/>
          <w:cols w:num="2" w:equalWidth="off">
            <w:col w:w="6768" w:space="179"/>
            <w:col w:w="28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-194"/>
          <w:w w:val="107"/>
          <w:position w:val="6"/>
          <w:sz w:val="36"/>
          <w:szCs w:val="36"/>
        </w:rPr>
        <w:t>o</w:t>
      </w:r>
      <w:r>
        <w:rPr>
          <w:rFonts w:cs="Arial" w:hAnsi="Arial" w:eastAsia="Arial" w:ascii="Arial"/>
          <w:color w:val="1D1A1D"/>
          <w:spacing w:val="0"/>
          <w:w w:val="51"/>
          <w:position w:val="-1"/>
          <w:sz w:val="35"/>
          <w:szCs w:val="35"/>
        </w:rPr>
        <w:t>.</w:t>
      </w:r>
      <w:r>
        <w:rPr>
          <w:rFonts w:cs="Arial" w:hAnsi="Arial" w:eastAsia="Arial" w:ascii="Arial"/>
          <w:color w:val="1D1A1D"/>
          <w:spacing w:val="0"/>
          <w:w w:val="96"/>
          <w:position w:val="-1"/>
          <w:sz w:val="35"/>
          <w:szCs w:val="35"/>
        </w:rPr>
        <w:t>.</w:t>
      </w:r>
      <w:r>
        <w:rPr>
          <w:rFonts w:cs="Arial" w:hAnsi="Arial" w:eastAsia="Arial" w:ascii="Arial"/>
          <w:color w:val="1D1A1D"/>
          <w:spacing w:val="0"/>
          <w:w w:val="100"/>
          <w:position w:val="-1"/>
          <w:sz w:val="35"/>
          <w:szCs w:val="35"/>
        </w:rPr>
        <w:t>  </w:t>
      </w:r>
      <w:r>
        <w:rPr>
          <w:rFonts w:cs="Arial" w:hAnsi="Arial" w:eastAsia="Arial" w:ascii="Arial"/>
          <w:color w:val="1D1A1D"/>
          <w:spacing w:val="40"/>
          <w:w w:val="100"/>
          <w:position w:val="-1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7"/>
          <w:position w:val="6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39"/>
          <w:szCs w:val="39"/>
        </w:rPr>
        <w:jc w:val="left"/>
        <w:spacing w:lineRule="exact" w:line="60"/>
        <w:ind w:left="5054"/>
        <w:sectPr>
          <w:type w:val="continuous"/>
          <w:pgSz w:w="12240" w:h="15880"/>
          <w:pgMar w:top="1260" w:bottom="280" w:left="1700" w:right="720"/>
        </w:sectPr>
      </w:pPr>
      <w:r>
        <w:rPr>
          <w:rFonts w:cs="Arial" w:hAnsi="Arial" w:eastAsia="Arial" w:ascii="Arial"/>
          <w:color w:val="1D1A1D"/>
          <w:spacing w:val="0"/>
          <w:w w:val="100"/>
          <w:position w:val="-10"/>
          <w:sz w:val="30"/>
          <w:szCs w:val="30"/>
        </w:rPr>
        <w:t>&lt;</w:t>
      </w:r>
      <w:r>
        <w:rPr>
          <w:rFonts w:cs="Arial" w:hAnsi="Arial" w:eastAsia="Arial" w:ascii="Arial"/>
          <w:color w:val="1D1A1D"/>
          <w:spacing w:val="0"/>
          <w:w w:val="100"/>
          <w:position w:val="-10"/>
          <w:sz w:val="30"/>
          <w:szCs w:val="30"/>
        </w:rPr>
        <w:t> </w:t>
      </w:r>
      <w:r>
        <w:rPr>
          <w:rFonts w:cs="Arial" w:hAnsi="Arial" w:eastAsia="Arial" w:ascii="Arial"/>
          <w:color w:val="1D1A1D"/>
          <w:spacing w:val="31"/>
          <w:w w:val="100"/>
          <w:position w:val="-10"/>
          <w:sz w:val="30"/>
          <w:szCs w:val="30"/>
        </w:rPr>
        <w:t> </w:t>
      </w:r>
      <w:r>
        <w:rPr>
          <w:rFonts w:cs="Arial" w:hAnsi="Arial" w:eastAsia="Arial" w:ascii="Arial"/>
          <w:color w:val="1D1A1D"/>
          <w:spacing w:val="0"/>
          <w:w w:val="139"/>
          <w:position w:val="-8"/>
          <w:sz w:val="26"/>
          <w:szCs w:val="26"/>
        </w:rPr>
        <w:t>n</w:t>
      </w:r>
      <w:r>
        <w:rPr>
          <w:rFonts w:cs="Arial" w:hAnsi="Arial" w:eastAsia="Arial" w:ascii="Arial"/>
          <w:color w:val="1D1A1D"/>
          <w:spacing w:val="0"/>
          <w:w w:val="139"/>
          <w:position w:val="-8"/>
          <w:sz w:val="26"/>
          <w:szCs w:val="26"/>
        </w:rPr>
        <w:t>    </w:t>
      </w:r>
      <w:r>
        <w:rPr>
          <w:rFonts w:cs="Arial" w:hAnsi="Arial" w:eastAsia="Arial" w:ascii="Arial"/>
          <w:color w:val="1D1A1D"/>
          <w:spacing w:val="61"/>
          <w:w w:val="139"/>
          <w:position w:val="-8"/>
          <w:sz w:val="26"/>
          <w:szCs w:val="26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11"/>
          <w:sz w:val="30"/>
          <w:szCs w:val="30"/>
        </w:rPr>
        <w:t>&lt;</w:t>
      </w:r>
      <w:r>
        <w:rPr>
          <w:rFonts w:cs="Arial" w:hAnsi="Arial" w:eastAsia="Arial" w:ascii="Arial"/>
          <w:color w:val="1D1A1D"/>
          <w:spacing w:val="0"/>
          <w:w w:val="100"/>
          <w:position w:val="-11"/>
          <w:sz w:val="30"/>
          <w:szCs w:val="30"/>
        </w:rPr>
        <w:t> </w:t>
      </w:r>
      <w:r>
        <w:rPr>
          <w:rFonts w:cs="Arial" w:hAnsi="Arial" w:eastAsia="Arial" w:ascii="Arial"/>
          <w:color w:val="1D1A1D"/>
          <w:spacing w:val="31"/>
          <w:w w:val="100"/>
          <w:position w:val="-11"/>
          <w:sz w:val="30"/>
          <w:szCs w:val="30"/>
        </w:rPr>
        <w:t> </w:t>
      </w:r>
      <w:r>
        <w:rPr>
          <w:rFonts w:cs="Arial" w:hAnsi="Arial" w:eastAsia="Arial" w:ascii="Arial"/>
          <w:color w:val="1D1A1D"/>
          <w:spacing w:val="0"/>
          <w:w w:val="177"/>
          <w:position w:val="-18"/>
          <w:sz w:val="41"/>
          <w:szCs w:val="41"/>
        </w:rPr>
        <w:t>;</w:t>
      </w:r>
      <w:r>
        <w:rPr>
          <w:rFonts w:cs="Arial" w:hAnsi="Arial" w:eastAsia="Arial" w:ascii="Arial"/>
          <w:color w:val="1D1A1D"/>
          <w:spacing w:val="0"/>
          <w:w w:val="177"/>
          <w:position w:val="-18"/>
          <w:sz w:val="41"/>
          <w:szCs w:val="41"/>
        </w:rPr>
        <w:t>    </w:t>
      </w:r>
      <w:r>
        <w:rPr>
          <w:rFonts w:cs="Arial" w:hAnsi="Arial" w:eastAsia="Arial" w:ascii="Arial"/>
          <w:color w:val="1D1A1D"/>
          <w:spacing w:val="126"/>
          <w:w w:val="177"/>
          <w:position w:val="-18"/>
          <w:sz w:val="41"/>
          <w:szCs w:val="41"/>
        </w:rPr>
        <w:t> </w:t>
      </w:r>
      <w:r>
        <w:rPr>
          <w:rFonts w:cs="Arial" w:hAnsi="Arial" w:eastAsia="Arial" w:ascii="Arial"/>
          <w:color w:val="1D1A1D"/>
          <w:spacing w:val="0"/>
          <w:w w:val="44"/>
          <w:position w:val="-7"/>
          <w:sz w:val="39"/>
          <w:szCs w:val="39"/>
        </w:rPr>
        <w:t>.,.,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before="26" w:lineRule="exact" w:line="160"/>
      </w:pPr>
      <w:r>
        <w:rPr>
          <w:rFonts w:cs="Arial" w:hAnsi="Arial" w:eastAsia="Arial" w:ascii="Arial"/>
          <w:color w:val="1D1A1D"/>
          <w:spacing w:val="-48"/>
          <w:w w:val="107"/>
          <w:position w:val="-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A1D"/>
          <w:spacing w:val="-11"/>
          <w:w w:val="141"/>
          <w:position w:val="-14"/>
          <w:sz w:val="21"/>
          <w:szCs w:val="21"/>
        </w:rPr>
        <w:t>,</w:t>
      </w:r>
      <w:r>
        <w:rPr>
          <w:rFonts w:cs="Arial" w:hAnsi="Arial" w:eastAsia="Arial" w:ascii="Arial"/>
          <w:color w:val="1D1A1D"/>
          <w:spacing w:val="-99"/>
          <w:w w:val="107"/>
          <w:position w:val="-6"/>
          <w:sz w:val="20"/>
          <w:szCs w:val="20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14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80"/>
        <w:sectPr>
          <w:type w:val="continuous"/>
          <w:pgSz w:w="12240" w:h="15880"/>
          <w:pgMar w:top="1260" w:bottom="280" w:left="1700" w:right="720"/>
          <w:cols w:num="2" w:equalWidth="off">
            <w:col w:w="5227" w:space="201"/>
            <w:col w:w="4392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0"/>
          <w:position w:val="-11"/>
          <w:sz w:val="32"/>
          <w:szCs w:val="32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11"/>
          <w:sz w:val="32"/>
          <w:szCs w:val="32"/>
        </w:rPr>
        <w:t>     </w:t>
      </w:r>
      <w:r>
        <w:rPr>
          <w:rFonts w:cs="Arial" w:hAnsi="Arial" w:eastAsia="Arial" w:ascii="Arial"/>
          <w:color w:val="1D1A1D"/>
          <w:spacing w:val="53"/>
          <w:w w:val="100"/>
          <w:position w:val="-11"/>
          <w:sz w:val="32"/>
          <w:szCs w:val="32"/>
        </w:rPr>
        <w:t> </w:t>
      </w:r>
      <w:r>
        <w:rPr>
          <w:rFonts w:cs="Arial" w:hAnsi="Arial" w:eastAsia="Arial" w:ascii="Arial"/>
          <w:color w:val="1D1A1D"/>
          <w:spacing w:val="-48"/>
          <w:w w:val="107"/>
          <w:position w:val="-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A1D"/>
          <w:spacing w:val="-11"/>
          <w:w w:val="141"/>
          <w:position w:val="-15"/>
          <w:sz w:val="21"/>
          <w:szCs w:val="21"/>
        </w:rPr>
        <w:t>,</w:t>
      </w:r>
      <w:r>
        <w:rPr>
          <w:rFonts w:cs="Arial" w:hAnsi="Arial" w:eastAsia="Arial" w:ascii="Arial"/>
          <w:color w:val="1D1A1D"/>
          <w:spacing w:val="-99"/>
          <w:w w:val="107"/>
          <w:position w:val="-7"/>
          <w:sz w:val="20"/>
          <w:szCs w:val="20"/>
        </w:rPr>
        <w:t>&gt;</w:t>
      </w: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15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5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A1D"/>
          <w:spacing w:val="-8"/>
          <w:w w:val="100"/>
          <w:position w:val="-15"/>
          <w:sz w:val="21"/>
          <w:szCs w:val="21"/>
        </w:rPr>
        <w:t> </w:t>
      </w:r>
      <w:r>
        <w:rPr>
          <w:rFonts w:cs="Arial" w:hAnsi="Arial" w:eastAsia="Arial" w:ascii="Arial"/>
          <w:color w:val="1D1A1D"/>
          <w:spacing w:val="0"/>
          <w:w w:val="82"/>
          <w:position w:val="-24"/>
          <w:sz w:val="20"/>
          <w:szCs w:val="20"/>
        </w:rPr>
        <w:t>::V</w:t>
      </w:r>
      <w:r>
        <w:rPr>
          <w:rFonts w:cs="Arial" w:hAnsi="Arial" w:eastAsia="Arial" w:ascii="Arial"/>
          <w:color w:val="1D1A1D"/>
          <w:spacing w:val="0"/>
          <w:w w:val="82"/>
          <w:position w:val="-24"/>
          <w:sz w:val="20"/>
          <w:szCs w:val="20"/>
        </w:rPr>
        <w:t>                     </w:t>
      </w:r>
      <w:r>
        <w:rPr>
          <w:rFonts w:cs="Arial" w:hAnsi="Arial" w:eastAsia="Arial" w:ascii="Arial"/>
          <w:color w:val="1D1A1D"/>
          <w:spacing w:val="16"/>
          <w:w w:val="82"/>
          <w:position w:val="-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ABA7AC"/>
          <w:spacing w:val="0"/>
          <w:w w:val="47"/>
          <w:position w:val="-11"/>
          <w:sz w:val="23"/>
          <w:szCs w:val="23"/>
        </w:rPr>
        <w:t>¡</w:t>
      </w:r>
      <w:r>
        <w:rPr>
          <w:rFonts w:cs="Times New Roman" w:hAnsi="Times New Roman" w:eastAsia="Times New Roman" w:ascii="Times New Roman"/>
          <w:color w:val="1D1A1D"/>
          <w:spacing w:val="0"/>
          <w:w w:val="153"/>
          <w:position w:val="-1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60"/>
        <w:ind w:left="5054"/>
        <w:sectPr>
          <w:type w:val="continuous"/>
          <w:pgSz w:w="12240" w:h="15880"/>
          <w:pgMar w:top="1260" w:bottom="280" w:left="1700" w:right="720"/>
        </w:sectPr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4"/>
          <w:sz w:val="28"/>
          <w:szCs w:val="28"/>
        </w:rPr>
        <w:t>e: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4"/>
          <w:sz w:val="28"/>
          <w:szCs w:val="28"/>
        </w:rPr>
        <w:t>            </w:t>
      </w:r>
      <w:r>
        <w:rPr>
          <w:rFonts w:cs="Times New Roman" w:hAnsi="Times New Roman" w:eastAsia="Times New Roman" w:ascii="Times New Roman"/>
          <w:color w:val="1D1A1D"/>
          <w:spacing w:val="18"/>
          <w:w w:val="100"/>
          <w:position w:val="-2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5"/>
          <w:sz w:val="28"/>
          <w:szCs w:val="28"/>
        </w:rPr>
        <w:t>e: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32"/>
          <w:w w:val="100"/>
          <w:position w:val="-2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1"/>
          <w:sz w:val="23"/>
          <w:szCs w:val="23"/>
        </w:rPr>
        <w:t>ti\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31"/>
          <w:sz w:val="23"/>
          <w:szCs w:val="23"/>
        </w:rPr>
        <w:t>                  </w:t>
      </w:r>
      <w:r>
        <w:rPr>
          <w:rFonts w:cs="Times New Roman" w:hAnsi="Times New Roman" w:eastAsia="Times New Roman" w:ascii="Times New Roman"/>
          <w:color w:val="1D1A1D"/>
          <w:spacing w:val="48"/>
          <w:w w:val="100"/>
          <w:position w:val="-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9"/>
          <w:position w:val="-17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21"/>
          <w:szCs w:val="121"/>
        </w:rPr>
        <w:jc w:val="right"/>
        <w:spacing w:lineRule="exact" w:line="200"/>
      </w:pPr>
      <w:r>
        <w:rPr>
          <w:rFonts w:cs="Arial" w:hAnsi="Arial" w:eastAsia="Arial" w:ascii="Arial"/>
          <w:color w:val="1D1A1D"/>
          <w:spacing w:val="0"/>
          <w:w w:val="100"/>
          <w:position w:val="-22"/>
          <w:sz w:val="20"/>
          <w:szCs w:val="20"/>
        </w:rPr>
        <w:t>l&gt;</w:t>
      </w:r>
      <w:r>
        <w:rPr>
          <w:rFonts w:cs="Arial" w:hAnsi="Arial" w:eastAsia="Arial" w:ascii="Arial"/>
          <w:color w:val="1D1A1D"/>
          <w:spacing w:val="0"/>
          <w:w w:val="100"/>
          <w:position w:val="-22"/>
          <w:sz w:val="20"/>
          <w:szCs w:val="20"/>
        </w:rPr>
        <w:t>  </w:t>
      </w:r>
      <w:r>
        <w:rPr>
          <w:rFonts w:cs="Arial" w:hAnsi="Arial" w:eastAsia="Arial" w:ascii="Arial"/>
          <w:color w:val="1D1A1D"/>
          <w:spacing w:val="40"/>
          <w:w w:val="100"/>
          <w:position w:val="-22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46"/>
          <w:position w:val="-81"/>
          <w:sz w:val="121"/>
          <w:szCs w:val="121"/>
        </w:rPr>
        <w:t>ª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1"/>
          <w:szCs w:val="12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61" w:lineRule="exact" w:line="140"/>
        <w:sectPr>
          <w:type w:val="continuous"/>
          <w:pgSz w:w="12240" w:h="15880"/>
          <w:pgMar w:top="1260" w:bottom="280" w:left="1700" w:right="720"/>
          <w:cols w:num="2" w:equalWidth="off">
            <w:col w:w="5630" w:space="561"/>
            <w:col w:w="3629"/>
          </w:cols>
        </w:sectPr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0"/>
          <w:position w:val="-22"/>
          <w:sz w:val="20"/>
          <w:szCs w:val="20"/>
        </w:rPr>
        <w:t>l&gt;</w:t>
      </w:r>
      <w:r>
        <w:rPr>
          <w:rFonts w:cs="Arial" w:hAnsi="Arial" w:eastAsia="Arial" w:ascii="Arial"/>
          <w:color w:val="1D1A1D"/>
          <w:spacing w:val="0"/>
          <w:w w:val="100"/>
          <w:position w:val="-22"/>
          <w:sz w:val="20"/>
          <w:szCs w:val="20"/>
        </w:rPr>
        <w:t>  </w:t>
      </w:r>
      <w:r>
        <w:rPr>
          <w:rFonts w:cs="Arial" w:hAnsi="Arial" w:eastAsia="Arial" w:ascii="Arial"/>
          <w:color w:val="1D1A1D"/>
          <w:spacing w:val="40"/>
          <w:w w:val="100"/>
          <w:position w:val="-22"/>
          <w:sz w:val="20"/>
          <w:szCs w:val="20"/>
        </w:rPr>
        <w:t> </w:t>
      </w:r>
      <w:r>
        <w:rPr>
          <w:rFonts w:cs="Arial" w:hAnsi="Arial" w:eastAsia="Arial" w:ascii="Arial"/>
          <w:color w:val="1D1A1D"/>
          <w:spacing w:val="0"/>
          <w:w w:val="100"/>
          <w:position w:val="-33"/>
          <w:sz w:val="32"/>
          <w:szCs w:val="32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-33"/>
          <w:sz w:val="32"/>
          <w:szCs w:val="32"/>
        </w:rPr>
        <w:t>            </w:t>
      </w:r>
      <w:r>
        <w:rPr>
          <w:rFonts w:cs="Arial" w:hAnsi="Arial" w:eastAsia="Arial" w:ascii="Arial"/>
          <w:color w:val="1D1A1D"/>
          <w:spacing w:val="8"/>
          <w:w w:val="100"/>
          <w:position w:val="-3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5"/>
          <w:sz w:val="29"/>
          <w:szCs w:val="29"/>
        </w:rPr>
        <w:t>:e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100"/>
        <w:ind w:left="5054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8"/>
          <w:sz w:val="31"/>
          <w:szCs w:val="31"/>
        </w:rPr>
        <w:t>6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8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64"/>
          <w:w w:val="100"/>
          <w:position w:val="-48"/>
          <w:sz w:val="31"/>
          <w:szCs w:val="31"/>
        </w:rPr>
        <w:t> </w:t>
      </w:r>
      <w:r>
        <w:rPr>
          <w:rFonts w:cs="Arial" w:hAnsi="Arial" w:eastAsia="Arial" w:ascii="Arial"/>
          <w:color w:val="1D1A1D"/>
          <w:spacing w:val="0"/>
          <w:w w:val="45"/>
          <w:position w:val="-35"/>
          <w:sz w:val="53"/>
          <w:szCs w:val="53"/>
        </w:rPr>
        <w:t>.,,</w:t>
      </w:r>
      <w:r>
        <w:rPr>
          <w:rFonts w:cs="Arial" w:hAnsi="Arial" w:eastAsia="Arial" w:ascii="Arial"/>
          <w:color w:val="1D1A1D"/>
          <w:spacing w:val="0"/>
          <w:w w:val="45"/>
          <w:position w:val="-35"/>
          <w:sz w:val="53"/>
          <w:szCs w:val="53"/>
        </w:rPr>
        <w:t>       </w:t>
      </w:r>
      <w:r>
        <w:rPr>
          <w:rFonts w:cs="Arial" w:hAnsi="Arial" w:eastAsia="Arial" w:ascii="Arial"/>
          <w:color w:val="1D1A1D"/>
          <w:spacing w:val="26"/>
          <w:w w:val="45"/>
          <w:position w:val="-35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9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9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D1A1D"/>
          <w:spacing w:val="52"/>
          <w:w w:val="100"/>
          <w:position w:val="-49"/>
          <w:sz w:val="33"/>
          <w:szCs w:val="33"/>
        </w:rPr>
        <w:t> </w:t>
      </w:r>
      <w:r>
        <w:rPr>
          <w:rFonts w:cs="Arial" w:hAnsi="Arial" w:eastAsia="Arial" w:ascii="Arial"/>
          <w:color w:val="1D1A1D"/>
          <w:spacing w:val="0"/>
          <w:w w:val="44"/>
          <w:position w:val="-35"/>
          <w:sz w:val="53"/>
          <w:szCs w:val="53"/>
        </w:rPr>
        <w:t>.,,</w:t>
      </w:r>
      <w:r>
        <w:rPr>
          <w:rFonts w:cs="Arial" w:hAnsi="Arial" w:eastAsia="Arial" w:ascii="Arial"/>
          <w:color w:val="1D1A1D"/>
          <w:spacing w:val="0"/>
          <w:w w:val="44"/>
          <w:position w:val="-35"/>
          <w:sz w:val="53"/>
          <w:szCs w:val="53"/>
        </w:rPr>
        <w:t>              </w:t>
      </w:r>
      <w:r>
        <w:rPr>
          <w:rFonts w:cs="Arial" w:hAnsi="Arial" w:eastAsia="Arial" w:ascii="Arial"/>
          <w:color w:val="1D1A1D"/>
          <w:spacing w:val="54"/>
          <w:w w:val="44"/>
          <w:position w:val="-35"/>
          <w:sz w:val="53"/>
          <w:szCs w:val="53"/>
        </w:rPr>
        <w:t> </w:t>
      </w:r>
      <w:r>
        <w:rPr>
          <w:rFonts w:cs="Arial" w:hAnsi="Arial" w:eastAsia="Arial" w:ascii="Arial"/>
          <w:color w:val="999599"/>
          <w:spacing w:val="0"/>
          <w:w w:val="31"/>
          <w:position w:val="-60"/>
          <w:sz w:val="33"/>
          <w:szCs w:val="33"/>
        </w:rPr>
        <w:t>I</w:t>
      </w:r>
      <w:r>
        <w:rPr>
          <w:rFonts w:cs="Malgun Gothic" w:hAnsi="Malgun Gothic" w:eastAsia="Malgun Gothic" w:ascii="Malgun Gothic"/>
          <w:color w:val="1D1A1D"/>
          <w:spacing w:val="0"/>
          <w:w w:val="85"/>
          <w:position w:val="-60"/>
          <w:sz w:val="33"/>
          <w:szCs w:val="33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60"/>
          <w:sz w:val="33"/>
          <w:szCs w:val="33"/>
        </w:rPr>
        <w:t> </w:t>
      </w:r>
      <w:r>
        <w:rPr>
          <w:rFonts w:cs="Malgun Gothic" w:hAnsi="Malgun Gothic" w:eastAsia="Malgun Gothic" w:ascii="Malgun Gothic"/>
          <w:color w:val="1D1A1D"/>
          <w:spacing w:val="-30"/>
          <w:w w:val="100"/>
          <w:position w:val="-6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51"/>
          <w:position w:val="-48"/>
          <w:sz w:val="38"/>
          <w:szCs w:val="38"/>
        </w:rPr>
        <w:t>.,.,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5054"/>
        <w:sectPr>
          <w:type w:val="continuous"/>
          <w:pgSz w:w="12240" w:h="15880"/>
          <w:pgMar w:top="1260" w:bottom="280" w:left="1700" w:right="720"/>
        </w:sectPr>
      </w:pPr>
      <w:r>
        <w:pict>
          <v:shape type="#_x0000_t202" style="position:absolute;margin-left:479.52pt;margin-top:55.1601pt;width:10.08pt;height:23.2pt;mso-position-horizontal-relative:page;mso-position-vertical-relative:paragraph;z-index:-29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131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27"/>
          <w:position w:val="1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D1A1D"/>
          <w:spacing w:val="0"/>
          <w:w w:val="127"/>
          <w:position w:val="1"/>
          <w:sz w:val="27"/>
          <w:szCs w:val="27"/>
        </w:rPr>
        <w:t>          </w:t>
      </w:r>
      <w:r>
        <w:rPr>
          <w:rFonts w:cs="Times New Roman" w:hAnsi="Times New Roman" w:eastAsia="Times New Roman" w:ascii="Times New Roman"/>
          <w:color w:val="1D1A1D"/>
          <w:spacing w:val="15"/>
          <w:w w:val="127"/>
          <w:position w:val="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"/>
          <w:sz w:val="20"/>
          <w:szCs w:val="20"/>
        </w:rPr>
        <w:t>                              </w:t>
      </w:r>
      <w:r>
        <w:rPr>
          <w:rFonts w:cs="Times New Roman" w:hAnsi="Times New Roman" w:eastAsia="Times New Roman" w:ascii="Times New Roman"/>
          <w:color w:val="1D1A1D"/>
          <w:spacing w:val="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2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before="48" w:lineRule="exact" w:line="300"/>
        <w:ind w:right="403"/>
      </w:pPr>
      <w:r>
        <w:pict>
          <v:shape type="#_x0000_t202" style="position:absolute;margin-left:356.04pt;margin-top:3.21134pt;width:10.44pt;height:30.4pt;mso-position-horizontal-relative:page;mso-position-vertical-relative:paragraph;z-index:-29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0"/>
                      <w:szCs w:val="60"/>
                    </w:rPr>
                    <w:jc w:val="left"/>
                    <w:spacing w:lineRule="exact" w:line="600"/>
                    <w:ind w:right="-111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57"/>
                      <w:sz w:val="60"/>
                      <w:szCs w:val="6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25"/>
          <w:position w:val="-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40"/>
        <w:ind w:right="403"/>
      </w:pPr>
      <w:r>
        <w:rPr>
          <w:rFonts w:cs="Arial" w:hAnsi="Arial" w:eastAsia="Arial" w:ascii="Arial"/>
          <w:color w:val="1D1A1D"/>
          <w:spacing w:val="0"/>
          <w:w w:val="151"/>
          <w:position w:val="-3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51"/>
          <w:position w:val="-3"/>
          <w:sz w:val="24"/>
          <w:szCs w:val="24"/>
        </w:rPr>
        <w:t>                                              </w:t>
      </w:r>
      <w:r>
        <w:rPr>
          <w:rFonts w:cs="Arial" w:hAnsi="Arial" w:eastAsia="Arial" w:ascii="Arial"/>
          <w:color w:val="1D1A1D"/>
          <w:spacing w:val="20"/>
          <w:w w:val="151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5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460"/>
        <w:ind w:left="114" w:right="-98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47"/>
          <w:szCs w:val="47"/>
        </w:rPr>
        <w:t>                                       </w:t>
      </w:r>
      <w:r>
        <w:rPr>
          <w:rFonts w:cs="Times New Roman" w:hAnsi="Times New Roman" w:eastAsia="Times New Roman" w:ascii="Times New Roman"/>
          <w:color w:val="1D1A1D"/>
          <w:spacing w:val="3"/>
          <w:w w:val="100"/>
          <w:position w:val="1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75"/>
          <w:position w:val="13"/>
          <w:sz w:val="39"/>
          <w:szCs w:val="39"/>
        </w:rPr>
        <w:t>"'</w:t>
      </w:r>
      <w:r>
        <w:rPr>
          <w:rFonts w:cs="Times New Roman" w:hAnsi="Times New Roman" w:eastAsia="Times New Roman" w:ascii="Times New Roman"/>
          <w:color w:val="1D1A1D"/>
          <w:spacing w:val="0"/>
          <w:w w:val="75"/>
          <w:position w:val="13"/>
          <w:sz w:val="39"/>
          <w:szCs w:val="39"/>
        </w:rPr>
        <w:t> </w:t>
      </w:r>
      <w:r>
        <w:rPr>
          <w:rFonts w:cs="Times New Roman" w:hAnsi="Times New Roman" w:eastAsia="Times New Roman" w:ascii="Times New Roman"/>
          <w:color w:val="1D1A1D"/>
          <w:spacing w:val="56"/>
          <w:w w:val="75"/>
          <w:position w:val="13"/>
          <w:sz w:val="39"/>
          <w:szCs w:val="39"/>
        </w:rPr>
        <w:t> </w:t>
      </w:r>
      <w:r>
        <w:rPr>
          <w:rFonts w:cs="Arial" w:hAnsi="Arial" w:eastAsia="Arial" w:ascii="Arial"/>
          <w:color w:val="1D1A1D"/>
          <w:spacing w:val="0"/>
          <w:w w:val="113"/>
          <w:position w:val="14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55" w:lineRule="exact" w:line="300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1D1A1D"/>
          <w:spacing w:val="0"/>
          <w:w w:val="125"/>
          <w:position w:val="-5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20"/>
        <w:ind w:left="7"/>
      </w:pPr>
      <w:r>
        <w:rPr>
          <w:rFonts w:cs="Times New Roman" w:hAnsi="Times New Roman" w:eastAsia="Times New Roman" w:ascii="Times New Roman"/>
          <w:color w:val="1D1A1D"/>
          <w:spacing w:val="0"/>
          <w:w w:val="105"/>
          <w:position w:val="-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80"/>
        <w:ind w:right="-83"/>
      </w:pPr>
      <w:r>
        <w:pict>
          <v:shape type="#_x0000_t202" style="position:absolute;margin-left:412.92pt;margin-top:-21.4105pt;width:10.08pt;height:30.4pt;mso-position-horizontal-relative:page;mso-position-vertical-relative:paragraph;z-index:-29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0"/>
                      <w:szCs w:val="60"/>
                    </w:rPr>
                    <w:jc w:val="left"/>
                    <w:spacing w:lineRule="exact" w:line="600"/>
                    <w:ind w:right="-111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55"/>
                      <w:sz w:val="60"/>
                      <w:szCs w:val="6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4.12pt;margin-top:-4.04815pt;width:5.4pt;height:36.69pt;mso-position-horizontal-relative:page;mso-position-vertical-relative:paragraph;z-index:-2965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72"/>
                      <w:szCs w:val="72"/>
                    </w:rPr>
                    <w:jc w:val="left"/>
                    <w:spacing w:lineRule="exact" w:line="720"/>
                    <w:ind w:right="-130"/>
                  </w:pPr>
                  <w:r>
                    <w:rPr>
                      <w:rFonts w:cs="Arial" w:hAnsi="Arial" w:eastAsia="Arial" w:ascii="Arial"/>
                      <w:color w:val="999599"/>
                      <w:w w:val="18"/>
                      <w:position w:val="-1"/>
                      <w:sz w:val="72"/>
                      <w:szCs w:val="72"/>
                    </w:rPr>
                    <w:t>I</w:t>
                  </w:r>
                  <w:r>
                    <w:rPr>
                      <w:rFonts w:cs="Malgun Gothic" w:hAnsi="Malgun Gothic" w:eastAsia="Malgun Gothic" w:ascii="Malgun Gothic"/>
                      <w:color w:val="1D1A1D"/>
                      <w:spacing w:val="-194"/>
                      <w:w w:val="36"/>
                      <w:position w:val="-1"/>
                      <w:sz w:val="72"/>
                      <w:szCs w:val="72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78"/>
          <w:position w:val="1"/>
          <w:sz w:val="42"/>
          <w:szCs w:val="42"/>
        </w:rPr>
        <w:t>"'</w:t>
      </w:r>
      <w:r>
        <w:rPr>
          <w:rFonts w:cs="Arial" w:hAnsi="Arial" w:eastAsia="Arial" w:ascii="Arial"/>
          <w:color w:val="1D1A1D"/>
          <w:spacing w:val="0"/>
          <w:w w:val="78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1D1A1D"/>
          <w:spacing w:val="13"/>
          <w:w w:val="78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1D1A1D"/>
          <w:spacing w:val="0"/>
          <w:w w:val="117"/>
          <w:position w:val="6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360"/>
        <w:ind w:left="511"/>
      </w:pPr>
      <w:r>
        <w:pict>
          <v:shape type="#_x0000_t202" style="position:absolute;margin-left:558.36pt;margin-top:9.81696pt;width:9.72pt;height:17.7pt;mso-position-horizontal-relative:page;mso-position-vertical-relative:paragraph;z-index:-29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5"/>
                      <w:szCs w:val="35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5"/>
                      <w:sz w:val="35"/>
                      <w:szCs w:val="35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-194"/>
          <w:w w:val="108"/>
          <w:position w:val="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A1D"/>
          <w:spacing w:val="-202"/>
          <w:w w:val="139"/>
          <w:position w:val="-8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00"/>
        <w:ind w:left="511"/>
      </w:pPr>
      <w:r>
        <w:pict>
          <v:shape type="#_x0000_t202" style="position:absolute;margin-left:558.36pt;margin-top:5.35618pt;width:7.56pt;height:11.5pt;mso-position-horizontal-relative:page;mso-position-vertical-relative:paragraph;z-index:-296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sz w:val="23"/>
                      <w:szCs w:val="23"/>
                    </w:rPr>
                    <w:t>!)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"/>
          <w:sz w:val="29"/>
          <w:szCs w:val="29"/>
        </w:rPr>
        <w:t>:e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60"/>
        <w:ind w:left="511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"/>
          <w:sz w:val="24"/>
          <w:szCs w:val="24"/>
        </w:rPr>
        <w:t>J&gt;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511"/>
        <w:sectPr>
          <w:type w:val="continuous"/>
          <w:pgSz w:w="12240" w:h="15880"/>
          <w:pgMar w:top="1260" w:bottom="280" w:left="1700" w:right="720"/>
          <w:cols w:num="3" w:equalWidth="off">
            <w:col w:w="5630" w:space="554"/>
            <w:col w:w="584" w:space="1015"/>
            <w:col w:w="2037"/>
          </w:cols>
        </w:sectPr>
      </w:pP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8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D1A1D"/>
          <w:spacing w:val="0"/>
          <w:w w:val="141"/>
          <w:position w:val="-8"/>
          <w:sz w:val="31"/>
          <w:szCs w:val="31"/>
        </w:rPr>
        <w:t>       </w:t>
      </w:r>
      <w:r>
        <w:rPr>
          <w:rFonts w:cs="Times New Roman" w:hAnsi="Times New Roman" w:eastAsia="Times New Roman" w:ascii="Times New Roman"/>
          <w:color w:val="1D1A1D"/>
          <w:spacing w:val="105"/>
          <w:w w:val="141"/>
          <w:position w:val="-8"/>
          <w:sz w:val="31"/>
          <w:szCs w:val="31"/>
        </w:rPr>
        <w:t> </w:t>
      </w:r>
      <w:r>
        <w:rPr>
          <w:rFonts w:cs="Arial" w:hAnsi="Arial" w:eastAsia="Arial" w:ascii="Arial"/>
          <w:color w:val="1D1A1D"/>
          <w:spacing w:val="0"/>
          <w:w w:val="79"/>
          <w:position w:val="-5"/>
          <w:sz w:val="17"/>
          <w:szCs w:val="17"/>
        </w:rPr>
        <w:t>CD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80"/>
        <w:ind w:right="1332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"/>
          <w:sz w:val="30"/>
          <w:szCs w:val="30"/>
        </w:rPr>
        <w:t>3: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D1A1D"/>
          <w:spacing w:val="19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8"/>
          <w:position w:val="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right"/>
        <w:spacing w:lineRule="exact" w:line="180"/>
        <w:ind w:right="1332"/>
        <w:sectPr>
          <w:type w:val="continuous"/>
          <w:pgSz w:w="12240" w:h="15880"/>
          <w:pgMar w:top="1260" w:bottom="280" w:left="1700" w:right="720"/>
        </w:sectPr>
      </w:pPr>
      <w:r>
        <w:rPr>
          <w:rFonts w:cs="Times New Roman" w:hAnsi="Times New Roman" w:eastAsia="Times New Roman" w:ascii="Times New Roman"/>
          <w:color w:val="1D1A1D"/>
          <w:spacing w:val="-62"/>
          <w:w w:val="90"/>
          <w:position w:val="-21"/>
          <w:sz w:val="38"/>
          <w:szCs w:val="38"/>
        </w:rPr>
        <w:t>'</w:t>
      </w:r>
      <w:r>
        <w:rPr>
          <w:rFonts w:cs="Times New Roman" w:hAnsi="Times New Roman" w:eastAsia="Times New Roman" w:ascii="Times New Roman"/>
          <w:color w:val="1D1A1D"/>
          <w:spacing w:val="-94"/>
          <w:w w:val="137"/>
          <w:position w:val="-23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90"/>
          <w:position w:val="-21"/>
          <w:sz w:val="38"/>
          <w:szCs w:val="38"/>
        </w:rPr>
        <w:t>"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2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D1A1D"/>
          <w:spacing w:val="12"/>
          <w:w w:val="100"/>
          <w:position w:val="-2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32"/>
          <w:position w:val="-7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580"/>
        <w:ind w:left="5054" w:right="-112"/>
      </w:pPr>
      <w:r>
        <w:pict>
          <v:group style="position:absolute;margin-left:90.36pt;margin-top:43.2109pt;width:484.92pt;height:718.381pt;mso-position-horizontal-relative:page;mso-position-vertical-relative:page;z-index:-2987" coordorigin="1807,864" coordsize="9698,14368">
            <v:shape type="#_x0000_t75" style="position:absolute;left:5069;top:10097;width:115;height:929">
              <v:imagedata o:title="" r:id="rId318"/>
            </v:shape>
            <v:shape type="#_x0000_t75" style="position:absolute;left:5371;top:5070;width:1714;height:447">
              <v:imagedata o:title="" r:id="rId319"/>
            </v:shape>
            <v:shape type="#_x0000_t75" style="position:absolute;left:5371;top:7584;width:1714;height:1980">
              <v:imagedata o:title="" r:id="rId320"/>
            </v:shape>
            <v:shape type="#_x0000_t75" style="position:absolute;left:6638;top:12618;width:446;height:1138">
              <v:imagedata o:title="" r:id="rId321"/>
            </v:shape>
            <v:shape type="#_x0000_t75" style="position:absolute;left:7351;top:12618;width:850;height:1138">
              <v:imagedata o:title="" r:id="rId322"/>
            </v:shape>
            <v:shape type="#_x0000_t75" style="position:absolute;left:7351;top:14634;width:850;height:562">
              <v:imagedata o:title="" r:id="rId323"/>
            </v:shape>
            <v:shape type="#_x0000_t75" style="position:absolute;left:5371;top:2802;width:1368;height:1714">
              <v:imagedata o:title="" r:id="rId324"/>
            </v:shape>
            <v:shape type="#_x0000_t75" style="position:absolute;left:5371;top:10097;width:1714;height:1390">
              <v:imagedata o:title="" r:id="rId325"/>
            </v:shape>
            <v:shape type="#_x0000_t75" style="position:absolute;left:4723;top:11408;width:101;height:677">
              <v:imagedata o:title="" r:id="rId326"/>
            </v:shape>
            <v:shape type="#_x0000_t75" style="position:absolute;left:1807;top:1044;width:9626;height:14051">
              <v:imagedata o:title="" r:id="rId327"/>
            </v:shape>
            <v:shape type="#_x0000_t75" style="position:absolute;left:11232;top:10543;width:252;height:4667">
              <v:imagedata o:title="" r:id="rId328"/>
            </v:shape>
            <v:shape type="#_x0000_t75" style="position:absolute;left:11383;top:900;width:122;height:1232">
              <v:imagedata o:title="" r:id="rId329"/>
            </v:shape>
            <v:shape type="#_x0000_t75" style="position:absolute;left:10886;top:879;width:425;height:1275">
              <v:imagedata o:title="" r:id="rId330"/>
            </v:shape>
            <v:shape type="#_x0000_t75" style="position:absolute;left:9619;top:15073;width:1843;height:158">
              <v:imagedata o:title="" r:id="rId331"/>
            </v:shape>
            <v:shape type="#_x0000_t75" style="position:absolute;left:10138;top:879;width:346;height:720">
              <v:imagedata o:title="" r:id="rId332"/>
            </v:shape>
            <v:shape type="#_x0000_t75" style="position:absolute;left:8964;top:864;width:137;height:735">
              <v:imagedata o:title="" r:id="rId333"/>
            </v:shape>
            <v:shape type="#_x0000_t75" style="position:absolute;left:8251;top:864;width:605;height:735">
              <v:imagedata o:title="" r:id="rId334"/>
            </v:shape>
            <v:shape type="#_x0000_t75" style="position:absolute;left:8237;top:864;width:3247;height:173">
              <v:imagedata o:title="" r:id="rId335"/>
            </v:shape>
            <v:shape type="#_x0000_t75" style="position:absolute;left:6638;top:864;width:1253;height:115">
              <v:imagedata o:title="" r:id="rId336"/>
            </v:shape>
            <w10:wrap type="none"/>
          </v:group>
        </w:pict>
      </w:r>
      <w:r>
        <w:pict>
          <v:shape type="#_x0000_t202" style="position:absolute;margin-left:337.68pt;margin-top:13.9898pt;width:149.04pt;height:23.4832pt;mso-position-horizontal-relative:page;mso-position-vertical-relative:paragraph;z-index:-29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1"/>
                      <w:szCs w:val="41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118"/>
                      <w:w w:val="126"/>
                      <w:position w:val="6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-98"/>
                      <w:w w:val="126"/>
                      <w:position w:val="-5"/>
                      <w:sz w:val="21"/>
                      <w:szCs w:val="21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6"/>
                      <w:position w:val="6"/>
                      <w:sz w:val="20"/>
                      <w:szCs w:val="20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6"/>
                      <w:position w:val="6"/>
                      <w:sz w:val="20"/>
                      <w:szCs w:val="20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14"/>
                      <w:w w:val="126"/>
                      <w:position w:val="6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6"/>
                      <w:position w:val="6"/>
                      <w:sz w:val="20"/>
                      <w:szCs w:val="20"/>
                    </w:rPr>
                    <w:t>-t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26"/>
                      <w:position w:val="6"/>
                      <w:sz w:val="20"/>
                      <w:szCs w:val="20"/>
                    </w:rPr>
                    <w:t>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32"/>
                      <w:w w:val="126"/>
                      <w:position w:val="6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57"/>
                      <w:position w:val="4"/>
                      <w:sz w:val="36"/>
                      <w:szCs w:val="3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D1A1D"/>
                      <w:spacing w:val="-57"/>
                      <w:w w:val="100"/>
                      <w:position w:val="4"/>
                      <w:sz w:val="36"/>
                      <w:szCs w:val="3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A1D"/>
                      <w:spacing w:val="0"/>
                      <w:w w:val="38"/>
                      <w:position w:val="4"/>
                      <w:sz w:val="41"/>
                      <w:szCs w:val="4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-173"/>
          <w:w w:val="100"/>
          <w:position w:val="9"/>
          <w:sz w:val="46"/>
          <w:szCs w:val="46"/>
        </w:rPr>
        <w:t>-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2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2"/>
          <w:sz w:val="31"/>
          <w:szCs w:val="31"/>
        </w:rPr>
        <w:t>           </w:t>
      </w:r>
      <w:r>
        <w:rPr>
          <w:rFonts w:cs="Times New Roman" w:hAnsi="Times New Roman" w:eastAsia="Times New Roman" w:ascii="Times New Roman"/>
          <w:color w:val="1D1A1D"/>
          <w:spacing w:val="69"/>
          <w:w w:val="100"/>
          <w:position w:val="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1"/>
          <w:sz w:val="31"/>
          <w:szCs w:val="31"/>
        </w:rPr>
        <w:t>                   </w:t>
      </w:r>
      <w:r>
        <w:rPr>
          <w:rFonts w:cs="Times New Roman" w:hAnsi="Times New Roman" w:eastAsia="Times New Roman" w:ascii="Times New Roman"/>
          <w:color w:val="1D1A1D"/>
          <w:spacing w:val="10"/>
          <w:w w:val="100"/>
          <w:position w:val="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A1D"/>
          <w:spacing w:val="-194"/>
          <w:w w:val="111"/>
          <w:position w:val="-8"/>
          <w:sz w:val="36"/>
          <w:szCs w:val="36"/>
        </w:rPr>
        <w:t>o</w:t>
      </w:r>
      <w:r>
        <w:rPr>
          <w:rFonts w:cs="Arial" w:hAnsi="Arial" w:eastAsia="Arial" w:ascii="Arial"/>
          <w:color w:val="1D1A1D"/>
          <w:spacing w:val="0"/>
          <w:w w:val="121"/>
          <w:position w:val="10"/>
          <w:sz w:val="18"/>
          <w:szCs w:val="18"/>
        </w:rPr>
        <w:t>-4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40"/>
        <w:ind w:right="1728"/>
      </w:pPr>
      <w:r>
        <w:rPr>
          <w:rFonts w:cs="Times New Roman" w:hAnsi="Times New Roman" w:eastAsia="Times New Roman" w:ascii="Times New Roman"/>
          <w:color w:val="1D1A1D"/>
          <w:spacing w:val="0"/>
          <w:w w:val="105"/>
          <w:position w:val="-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140"/>
        <w:ind w:left="5054"/>
      </w:pPr>
      <w:r>
        <w:rPr>
          <w:rFonts w:cs="Malgun Gothic" w:hAnsi="Malgun Gothic" w:eastAsia="Malgun Gothic" w:ascii="Malgun Gothic"/>
          <w:color w:val="1D1A1D"/>
          <w:spacing w:val="0"/>
          <w:w w:val="100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"/>
          <w:sz w:val="20"/>
          <w:szCs w:val="20"/>
        </w:rPr>
        <w:t>            </w:t>
      </w:r>
      <w:r>
        <w:rPr>
          <w:rFonts w:cs="Malgun Gothic" w:hAnsi="Malgun Gothic" w:eastAsia="Malgun Gothic" w:ascii="Malgun Gothic"/>
          <w:color w:val="1D1A1D"/>
          <w:spacing w:val="24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D1A1D"/>
          <w:spacing w:val="0"/>
          <w:w w:val="100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520"/>
        <w:ind w:left="5046"/>
      </w:pPr>
      <w:r>
        <w:rPr>
          <w:rFonts w:cs="Arial" w:hAnsi="Arial" w:eastAsia="Arial" w:ascii="Arial"/>
          <w:color w:val="1D1A1D"/>
          <w:spacing w:val="-110"/>
          <w:w w:val="78"/>
          <w:sz w:val="42"/>
          <w:szCs w:val="42"/>
        </w:rPr>
        <w:t>"</w:t>
      </w:r>
      <w:r>
        <w:rPr>
          <w:rFonts w:cs="Arial" w:hAnsi="Arial" w:eastAsia="Arial" w:ascii="Arial"/>
          <w:color w:val="1D1A1D"/>
          <w:spacing w:val="0"/>
          <w:w w:val="72"/>
          <w:position w:val="11"/>
          <w:sz w:val="42"/>
          <w:szCs w:val="42"/>
        </w:rPr>
        <w:t>'</w:t>
      </w:r>
      <w:r>
        <w:rPr>
          <w:rFonts w:cs="Arial" w:hAnsi="Arial" w:eastAsia="Arial" w:ascii="Arial"/>
          <w:color w:val="1D1A1D"/>
          <w:spacing w:val="-55"/>
          <w:w w:val="72"/>
          <w:position w:val="11"/>
          <w:sz w:val="42"/>
          <w:szCs w:val="42"/>
        </w:rPr>
        <w:t>"</w:t>
      </w:r>
      <w:r>
        <w:rPr>
          <w:rFonts w:cs="Arial" w:hAnsi="Arial" w:eastAsia="Arial" w:ascii="Arial"/>
          <w:color w:val="1D1A1D"/>
          <w:spacing w:val="-7"/>
          <w:w w:val="78"/>
          <w:position w:val="0"/>
          <w:sz w:val="42"/>
          <w:szCs w:val="42"/>
        </w:rPr>
        <w:t>'</w:t>
      </w:r>
      <w:r>
        <w:rPr>
          <w:rFonts w:cs="Arial" w:hAnsi="Arial" w:eastAsia="Arial" w:ascii="Arial"/>
          <w:color w:val="1D1A1D"/>
          <w:spacing w:val="0"/>
          <w:w w:val="72"/>
          <w:position w:val="11"/>
          <w:sz w:val="42"/>
          <w:szCs w:val="42"/>
        </w:rPr>
        <w:t>'</w:t>
      </w:r>
      <w:r>
        <w:rPr>
          <w:rFonts w:cs="Arial" w:hAnsi="Arial" w:eastAsia="Arial" w:ascii="Arial"/>
          <w:color w:val="1D1A1D"/>
          <w:spacing w:val="0"/>
          <w:w w:val="100"/>
          <w:position w:val="11"/>
          <w:sz w:val="42"/>
          <w:szCs w:val="42"/>
        </w:rPr>
        <w:t>       </w:t>
      </w:r>
      <w:r>
        <w:rPr>
          <w:rFonts w:cs="Arial" w:hAnsi="Arial" w:eastAsia="Arial" w:ascii="Arial"/>
          <w:color w:val="1D1A1D"/>
          <w:spacing w:val="-24"/>
          <w:w w:val="100"/>
          <w:position w:val="11"/>
          <w:sz w:val="42"/>
          <w:szCs w:val="42"/>
        </w:rPr>
        <w:t> </w:t>
      </w:r>
      <w:r>
        <w:rPr>
          <w:rFonts w:cs="Arial" w:hAnsi="Arial" w:eastAsia="Arial" w:ascii="Arial"/>
          <w:color w:val="1D1A1D"/>
          <w:spacing w:val="-58"/>
          <w:w w:val="76"/>
          <w:position w:val="11"/>
          <w:sz w:val="40"/>
          <w:szCs w:val="40"/>
        </w:rPr>
        <w:t>'</w:t>
      </w:r>
      <w:r>
        <w:rPr>
          <w:rFonts w:cs="Arial" w:hAnsi="Arial" w:eastAsia="Arial" w:ascii="Arial"/>
          <w:color w:val="1D1A1D"/>
          <w:spacing w:val="-65"/>
          <w:w w:val="78"/>
          <w:position w:val="-2"/>
          <w:sz w:val="42"/>
          <w:szCs w:val="42"/>
        </w:rPr>
        <w:t>"</w:t>
      </w:r>
      <w:r>
        <w:rPr>
          <w:rFonts w:cs="Arial" w:hAnsi="Arial" w:eastAsia="Arial" w:ascii="Arial"/>
          <w:color w:val="1D1A1D"/>
          <w:spacing w:val="-48"/>
          <w:w w:val="76"/>
          <w:position w:val="11"/>
          <w:sz w:val="40"/>
          <w:szCs w:val="40"/>
        </w:rPr>
        <w:t>"</w:t>
      </w:r>
      <w:r>
        <w:rPr>
          <w:rFonts w:cs="Arial" w:hAnsi="Arial" w:eastAsia="Arial" w:ascii="Arial"/>
          <w:color w:val="1D1A1D"/>
          <w:spacing w:val="-15"/>
          <w:w w:val="78"/>
          <w:position w:val="-2"/>
          <w:sz w:val="42"/>
          <w:szCs w:val="42"/>
        </w:rPr>
        <w:t>'</w:t>
      </w:r>
      <w:r>
        <w:rPr>
          <w:rFonts w:cs="Arial" w:hAnsi="Arial" w:eastAsia="Arial" w:ascii="Arial"/>
          <w:color w:val="1D1A1D"/>
          <w:spacing w:val="0"/>
          <w:w w:val="76"/>
          <w:position w:val="11"/>
          <w:sz w:val="40"/>
          <w:szCs w:val="4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7"/>
          <w:szCs w:val="47"/>
        </w:rPr>
        <w:jc w:val="left"/>
        <w:spacing w:lineRule="exact" w:line="520"/>
        <w:ind w:left="114"/>
      </w:pPr>
      <w:r>
        <w:pict>
          <v:shape type="#_x0000_t202" style="position:absolute;margin-left:90.72pt;margin-top:-7.16826pt;width:10.08pt;height:13.2pt;mso-position-horizontal-relative:page;mso-position-vertical-relative:paragraph;z-index:-29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60"/>
                    <w:ind w:right="-60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55"/>
                      <w:sz w:val="26"/>
                      <w:szCs w:val="2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7"/>
          <w:szCs w:val="4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right"/>
        <w:spacing w:lineRule="exact" w:line="400"/>
        <w:ind w:right="1908"/>
      </w:pPr>
      <w:r>
        <w:rPr>
          <w:rFonts w:cs="Times New Roman" w:hAnsi="Times New Roman" w:eastAsia="Times New Roman" w:ascii="Times New Roman"/>
          <w:color w:val="1D1A1D"/>
          <w:spacing w:val="-180"/>
          <w:w w:val="133"/>
          <w:position w:val="7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D1A1D"/>
          <w:spacing w:val="-180"/>
          <w:w w:val="109"/>
          <w:position w:val="-10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lineRule="exact" w:line="300"/>
        <w:ind w:right="1728"/>
      </w:pPr>
      <w:r>
        <w:pict>
          <v:shape type="#_x0000_t202" style="position:absolute;margin-left:393.84pt;margin-top:10.1021pt;width:9.36pt;height:11.7pt;mso-position-horizontal-relative:page;mso-position-vertical-relative:paragraph;z-index:-29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00"/>
                      <w:sz w:val="23"/>
                      <w:szCs w:val="23"/>
                    </w:rPr>
                    <w:t>¡;;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A1D"/>
          <w:spacing w:val="0"/>
          <w:w w:val="67"/>
          <w:position w:val="2"/>
          <w:sz w:val="40"/>
          <w:szCs w:val="40"/>
        </w:rPr>
        <w:t>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400"/>
        <w:ind w:left="5046"/>
      </w:pPr>
      <w:r>
        <w:pict>
          <v:shape type="#_x0000_t202" style="position:absolute;margin-left:394.2pt;margin-top:14.1504pt;width:9pt;height:15.6pt;mso-position-horizontal-relative:page;mso-position-vertical-relative:paragraph;z-index:-29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1"/>
                      <w:szCs w:val="31"/>
                    </w:rPr>
                    <w:jc w:val="left"/>
                    <w:spacing w:lineRule="exact" w:line="300"/>
                    <w:ind w:right="-67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31"/>
                      <w:sz w:val="31"/>
                      <w:szCs w:val="31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-60"/>
          <w:w w:val="100"/>
          <w:position w:val="14"/>
          <w:sz w:val="23"/>
          <w:szCs w:val="23"/>
        </w:rPr>
        <w:t>!</w:t>
      </w:r>
      <w:r>
        <w:rPr>
          <w:rFonts w:cs="Times New Roman" w:hAnsi="Times New Roman" w:eastAsia="Times New Roman" w:ascii="Times New Roman"/>
          <w:color w:val="1D1A1D"/>
          <w:spacing w:val="-98"/>
          <w:w w:val="100"/>
          <w:position w:val="-4"/>
          <w:sz w:val="33"/>
          <w:szCs w:val="33"/>
        </w:rPr>
        <w:t>o</w:t>
      </w:r>
      <w:r>
        <w:rPr>
          <w:rFonts w:cs="Arial" w:hAnsi="Arial" w:eastAsia="Arial" w:ascii="Arial"/>
          <w:color w:val="1D1A1D"/>
          <w:spacing w:val="0"/>
          <w:w w:val="100"/>
          <w:position w:val="14"/>
          <w:sz w:val="23"/>
          <w:szCs w:val="23"/>
        </w:rPr>
        <w:t>!!</w:t>
      </w:r>
      <w:r>
        <w:rPr>
          <w:rFonts w:cs="Arial" w:hAnsi="Arial" w:eastAsia="Arial" w:ascii="Arial"/>
          <w:color w:val="1D1A1D"/>
          <w:spacing w:val="0"/>
          <w:w w:val="100"/>
          <w:position w:val="14"/>
          <w:sz w:val="23"/>
          <w:szCs w:val="23"/>
        </w:rPr>
        <w:t>             </w:t>
      </w:r>
      <w:r>
        <w:rPr>
          <w:rFonts w:cs="Arial" w:hAnsi="Arial" w:eastAsia="Arial" w:ascii="Arial"/>
          <w:color w:val="1D1A1D"/>
          <w:spacing w:val="62"/>
          <w:w w:val="100"/>
          <w:position w:val="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20"/>
          <w:position w:val="-5"/>
          <w:sz w:val="31"/>
          <w:szCs w:val="31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20"/>
        <w:ind w:left="5012" w:right="2716"/>
      </w:pPr>
      <w:r>
        <w:rPr>
          <w:rFonts w:cs="Arial" w:hAnsi="Arial" w:eastAsia="Arial" w:ascii="Arial"/>
          <w:color w:val="1D1A1D"/>
          <w:w w:val="155"/>
          <w:position w:val="-3"/>
          <w:sz w:val="19"/>
          <w:szCs w:val="19"/>
        </w:rPr>
        <w:t>Z</w:t>
      </w:r>
      <w:r>
        <w:rPr>
          <w:rFonts w:cs="Arial" w:hAnsi="Arial" w:eastAsia="Arial" w:ascii="Arial"/>
          <w:color w:val="706970"/>
          <w:w w:val="182"/>
          <w:position w:val="-3"/>
          <w:sz w:val="19"/>
          <w:szCs w:val="19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40"/>
        <w:ind w:left="5046"/>
      </w:pP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A1D"/>
          <w:spacing w:val="0"/>
          <w:w w:val="100"/>
          <w:position w:val="-1"/>
          <w:sz w:val="21"/>
          <w:szCs w:val="21"/>
        </w:rPr>
        <w:t>                 </w:t>
      </w:r>
      <w:r>
        <w:rPr>
          <w:rFonts w:cs="Times New Roman" w:hAnsi="Times New Roman" w:eastAsia="Times New Roman" w:ascii="Times New Roman"/>
          <w:color w:val="1D1A1D"/>
          <w:spacing w:val="29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A1D"/>
          <w:spacing w:val="0"/>
          <w:w w:val="110"/>
          <w:position w:val="-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42"/>
          <w:szCs w:val="42"/>
        </w:rPr>
        <w:jc w:val="right"/>
        <w:spacing w:lineRule="exact" w:line="380"/>
        <w:ind w:right="1728"/>
      </w:pPr>
      <w:r>
        <w:pict>
          <v:shape type="#_x0000_t202" style="position:absolute;margin-left:90.72pt;margin-top:10.8519pt;width:9.72pt;height:13.8pt;mso-position-horizontal-relative:page;mso-position-vertical-relative:paragraph;z-index:-296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Times New Roman" w:hAnsi="Times New Roman" w:eastAsia="Times New Roman" w:ascii="Times New Roman"/>
                      <w:color w:val="1D1A1D"/>
                      <w:spacing w:val="0"/>
                      <w:w w:val="143"/>
                      <w:sz w:val="27"/>
                      <w:szCs w:val="27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A1D"/>
          <w:spacing w:val="0"/>
          <w:w w:val="145"/>
          <w:position w:val="10"/>
          <w:sz w:val="24"/>
          <w:szCs w:val="24"/>
        </w:rPr>
        <w:t>o</w:t>
      </w:r>
      <w:r>
        <w:rPr>
          <w:rFonts w:cs="Arial" w:hAnsi="Arial" w:eastAsia="Arial" w:ascii="Arial"/>
          <w:color w:val="1D1A1D"/>
          <w:spacing w:val="0"/>
          <w:w w:val="145"/>
          <w:position w:val="10"/>
          <w:sz w:val="24"/>
          <w:szCs w:val="24"/>
        </w:rPr>
        <w:t>                                                </w:t>
      </w:r>
      <w:r>
        <w:rPr>
          <w:rFonts w:cs="Arial" w:hAnsi="Arial" w:eastAsia="Arial" w:ascii="Arial"/>
          <w:color w:val="1D1A1D"/>
          <w:spacing w:val="7"/>
          <w:w w:val="145"/>
          <w:position w:val="10"/>
          <w:sz w:val="24"/>
          <w:szCs w:val="24"/>
        </w:rPr>
        <w:t> </w:t>
      </w:r>
      <w:r>
        <w:rPr>
          <w:rFonts w:cs="Arial" w:hAnsi="Arial" w:eastAsia="Arial" w:ascii="Arial"/>
          <w:color w:val="1D1A1D"/>
          <w:spacing w:val="0"/>
          <w:w w:val="81"/>
          <w:position w:val="2"/>
          <w:sz w:val="42"/>
          <w:szCs w:val="42"/>
        </w:rPr>
        <w:t>"'</w:t>
      </w:r>
      <w:r>
        <w:rPr>
          <w:rFonts w:cs="Arial" w:hAnsi="Arial" w:eastAsia="Arial" w:ascii="Arial"/>
          <w:color w:val="1D1A1D"/>
          <w:spacing w:val="0"/>
          <w:w w:val="81"/>
          <w:position w:val="2"/>
          <w:sz w:val="42"/>
          <w:szCs w:val="42"/>
        </w:rPr>
        <w:t>         </w:t>
      </w:r>
      <w:r>
        <w:rPr>
          <w:rFonts w:cs="Arial" w:hAnsi="Arial" w:eastAsia="Arial" w:ascii="Arial"/>
          <w:color w:val="1D1A1D"/>
          <w:spacing w:val="8"/>
          <w:w w:val="81"/>
          <w:position w:val="2"/>
          <w:sz w:val="42"/>
          <w:szCs w:val="42"/>
        </w:rPr>
        <w:t> </w:t>
      </w:r>
      <w:r>
        <w:rPr>
          <w:rFonts w:cs="Arial" w:hAnsi="Arial" w:eastAsia="Arial" w:ascii="Arial"/>
          <w:color w:val="1D1A1D"/>
          <w:spacing w:val="0"/>
          <w:w w:val="81"/>
          <w:position w:val="0"/>
          <w:sz w:val="42"/>
          <w:szCs w:val="42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114"/>
      </w:pPr>
      <w:r>
        <w:rPr>
          <w:rFonts w:cs="Arial" w:hAnsi="Arial" w:eastAsia="Arial" w:ascii="Arial"/>
          <w:color w:val="1D1A1D"/>
          <w:spacing w:val="0"/>
          <w:w w:val="145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91" w:lineRule="exact" w:line="220"/>
        <w:ind w:left="130"/>
      </w:pPr>
      <w:r>
        <w:br w:type="column"/>
      </w:r>
      <w:r>
        <w:rPr>
          <w:rFonts w:cs="Arial" w:hAnsi="Arial" w:eastAsia="Arial" w:ascii="Arial"/>
          <w:color w:val="1D1A1D"/>
          <w:spacing w:val="0"/>
          <w:w w:val="103"/>
          <w:position w:val="-5"/>
          <w:sz w:val="25"/>
          <w:szCs w:val="25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380"/>
        <w:ind w:left="130"/>
      </w:pPr>
      <w:r>
        <w:rPr>
          <w:rFonts w:cs="Times New Roman" w:hAnsi="Times New Roman" w:eastAsia="Times New Roman" w:ascii="Times New Roman"/>
          <w:color w:val="1D1A1D"/>
          <w:spacing w:val="-202"/>
          <w:w w:val="111"/>
          <w:position w:val="8"/>
          <w:sz w:val="36"/>
          <w:szCs w:val="36"/>
        </w:rPr>
        <w:t>o</w:t>
      </w:r>
      <w:r>
        <w:rPr>
          <w:rFonts w:cs="Arial" w:hAnsi="Arial" w:eastAsia="Arial" w:ascii="Arial"/>
          <w:color w:val="444649"/>
          <w:spacing w:val="0"/>
          <w:w w:val="50"/>
          <w:position w:val="1"/>
          <w:sz w:val="41"/>
          <w:szCs w:val="41"/>
        </w:rPr>
        <w:t>.</w:t>
      </w:r>
      <w:r>
        <w:rPr>
          <w:rFonts w:cs="Arial" w:hAnsi="Arial" w:eastAsia="Arial" w:ascii="Arial"/>
          <w:color w:val="1D1A1D"/>
          <w:spacing w:val="0"/>
          <w:w w:val="76"/>
          <w:position w:val="1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"/>
      </w:pPr>
      <w:r>
        <w:rPr>
          <w:rFonts w:cs="Times New Roman" w:hAnsi="Times New Roman" w:eastAsia="Times New Roman" w:ascii="Times New Roman"/>
          <w:color w:val="ABA7AC"/>
          <w:spacing w:val="0"/>
          <w:w w:val="2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2"/>
      </w:pPr>
      <w:r>
        <w:rPr>
          <w:rFonts w:cs="Times New Roman" w:hAnsi="Times New Roman" w:eastAsia="Times New Roman" w:ascii="Times New Roman"/>
          <w:color w:val="ABA7AC"/>
          <w:spacing w:val="0"/>
          <w:w w:val="2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ectPr>
          <w:type w:val="continuous"/>
          <w:pgSz w:w="12240" w:h="15880"/>
          <w:pgMar w:top="1260" w:bottom="280" w:left="1700" w:right="720"/>
          <w:cols w:num="2" w:equalWidth="off">
            <w:col w:w="8092" w:space="71"/>
            <w:col w:w="1657"/>
          </w:cols>
        </w:sectPr>
      </w:pPr>
      <w:r>
        <w:rPr>
          <w:rFonts w:cs="Times New Roman" w:hAnsi="Times New Roman" w:eastAsia="Times New Roman" w:ascii="Times New Roman"/>
          <w:color w:val="ABA7AC"/>
          <w:spacing w:val="0"/>
          <w:w w:val="33"/>
          <w:sz w:val="34"/>
          <w:szCs w:val="3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ind w:right="274"/>
      </w:pPr>
      <w:r>
        <w:pict>
          <v:shape type="#_x0000_t202" style="position:absolute;margin-left:237.96pt;margin-top:-4.48283pt;width:3.96pt;height:21.7pt;mso-position-horizontal-relative:page;mso-position-vertical-relative:paragraph;z-index:-295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3"/>
                      <w:szCs w:val="43"/>
                    </w:rPr>
                    <w:jc w:val="left"/>
                    <w:spacing w:lineRule="exact" w:line="420"/>
                    <w:ind w:right="-85"/>
                  </w:pPr>
                  <w:r>
                    <w:rPr>
                      <w:rFonts w:cs="Times New Roman" w:hAnsi="Times New Roman" w:eastAsia="Times New Roman" w:ascii="Times New Roman"/>
                      <w:color w:val="B8B2B9"/>
                      <w:spacing w:val="0"/>
                      <w:w w:val="55"/>
                      <w:sz w:val="43"/>
                      <w:szCs w:val="43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B8B2B9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B8B2B9"/>
          <w:spacing w:val="0"/>
          <w:w w:val="33"/>
          <w:sz w:val="17"/>
          <w:szCs w:val="17"/>
        </w:rPr>
        <w:t>                       </w:t>
      </w:r>
      <w:r>
        <w:rPr>
          <w:rFonts w:cs="Times New Roman" w:hAnsi="Times New Roman" w:eastAsia="Times New Roman" w:ascii="Times New Roman"/>
          <w:color w:val="B8B2B9"/>
          <w:spacing w:val="9"/>
          <w:w w:val="3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8B2B9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before="14" w:lineRule="exact" w:line="140"/>
        <w:ind w:right="382"/>
      </w:pPr>
      <w:r>
        <w:rPr>
          <w:rFonts w:cs="Times New Roman" w:hAnsi="Times New Roman" w:eastAsia="Times New Roman" w:ascii="Times New Roman"/>
          <w:color w:val="1A181A"/>
          <w:spacing w:val="0"/>
          <w:w w:val="94"/>
          <w:sz w:val="13"/>
          <w:szCs w:val="13"/>
        </w:rPr>
        <w:t>"T1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160"/>
      </w:pPr>
      <w:r>
        <w:rPr>
          <w:rFonts w:cs="Times New Roman" w:hAnsi="Times New Roman" w:eastAsia="Times New Roman" w:ascii="Times New Roman"/>
          <w:color w:val="1A181A"/>
          <w:w w:val="113"/>
          <w:position w:val="-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81A"/>
          <w:w w:val="223"/>
          <w:position w:val="-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180"/>
      </w:pPr>
      <w:r>
        <w:rPr>
          <w:rFonts w:cs="Courier New" w:hAnsi="Courier New" w:eastAsia="Courier New" w:ascii="Courier New"/>
          <w:color w:val="1A181A"/>
          <w:spacing w:val="0"/>
          <w:w w:val="52"/>
          <w:position w:val="-1"/>
          <w:sz w:val="20"/>
          <w:szCs w:val="20"/>
        </w:rPr>
        <w:t>o:,</w:t>
      </w:r>
      <w:r>
        <w:rPr>
          <w:rFonts w:cs="Courier New" w:hAnsi="Courier New" w:eastAsia="Courier New" w:ascii="Courier New"/>
          <w:color w:val="1A181A"/>
          <w:spacing w:val="0"/>
          <w:w w:val="52"/>
          <w:position w:val="-1"/>
          <w:sz w:val="20"/>
          <w:szCs w:val="20"/>
        </w:rPr>
        <w:t>  </w:t>
      </w:r>
      <w:r>
        <w:rPr>
          <w:rFonts w:cs="Courier New" w:hAnsi="Courier New" w:eastAsia="Courier New" w:ascii="Courier New"/>
          <w:color w:val="1A181A"/>
          <w:spacing w:val="7"/>
          <w:w w:val="5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A181A"/>
          <w:spacing w:val="0"/>
          <w:w w:val="144"/>
          <w:position w:val="-1"/>
          <w:sz w:val="26"/>
          <w:szCs w:val="2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22"/>
          <w:szCs w:val="22"/>
        </w:rPr>
        <w:jc w:val="right"/>
        <w:spacing w:before="13" w:lineRule="auto" w:line="96"/>
        <w:ind w:left="4228" w:firstLine="7"/>
      </w:pPr>
      <w:r>
        <w:rPr>
          <w:rFonts w:cs="Malgun Gothic" w:hAnsi="Malgun Gothic" w:eastAsia="Malgun Gothic" w:ascii="Malgun Gothic"/>
          <w:color w:val="1A181A"/>
          <w:spacing w:val="0"/>
          <w:w w:val="100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1A181A"/>
          <w:spacing w:val="7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81A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81A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8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8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81A"/>
          <w:spacing w:val="51"/>
          <w:w w:val="100"/>
          <w:sz w:val="22"/>
          <w:szCs w:val="22"/>
        </w:rPr>
        <w:t> </w:t>
      </w:r>
      <w:r>
        <w:rPr>
          <w:rFonts w:cs="Malgun Gothic" w:hAnsi="Malgun Gothic" w:eastAsia="Malgun Gothic" w:ascii="Malgun Gothic"/>
          <w:color w:val="1A181A"/>
          <w:spacing w:val="0"/>
          <w:w w:val="85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34"/>
          <w:szCs w:val="34"/>
        </w:rPr>
        <w:jc w:val="right"/>
        <w:spacing w:lineRule="exact" w:line="340"/>
      </w:pPr>
      <w:r>
        <w:rPr>
          <w:rFonts w:cs="Malgun Gothic" w:hAnsi="Malgun Gothic" w:eastAsia="Malgun Gothic" w:ascii="Malgun Gothic"/>
          <w:color w:val="1A181A"/>
          <w:w w:val="59"/>
          <w:position w:val="3"/>
          <w:sz w:val="34"/>
          <w:szCs w:val="34"/>
        </w:rPr>
        <w:t>�</w:t>
      </w:r>
      <w:r>
        <w:rPr>
          <w:rFonts w:cs="Courier New" w:hAnsi="Courier New" w:eastAsia="Courier New" w:ascii="Courier New"/>
          <w:color w:val="1A181A"/>
          <w:w w:val="183"/>
          <w:position w:val="3"/>
          <w:sz w:val="34"/>
          <w:szCs w:val="34"/>
        </w:rPr>
        <w:t>o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34"/>
          <w:szCs w:val="3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167"/>
        <w:ind w:right="-38"/>
      </w:pPr>
      <w:r>
        <w:rPr>
          <w:rFonts w:cs="Times New Roman" w:hAnsi="Times New Roman" w:eastAsia="Times New Roman" w:ascii="Times New Roman"/>
          <w:color w:val="1A181A"/>
          <w:spacing w:val="0"/>
          <w:w w:val="146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1A181A"/>
          <w:spacing w:val="0"/>
          <w:w w:val="14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A181A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A181A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81A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140"/>
        <w:ind w:right="-32"/>
      </w:pPr>
      <w:r>
        <w:rPr>
          <w:rFonts w:cs="Arial" w:hAnsi="Arial" w:eastAsia="Arial" w:ascii="Arial"/>
          <w:color w:val="1A181A"/>
          <w:spacing w:val="0"/>
          <w:w w:val="166"/>
          <w:position w:val="-3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140"/>
        <w:ind w:right="-35"/>
      </w:pPr>
      <w:r>
        <w:rPr>
          <w:rFonts w:cs="Times New Roman" w:hAnsi="Times New Roman" w:eastAsia="Times New Roman" w:ascii="Times New Roman"/>
          <w:color w:val="1A181A"/>
          <w:spacing w:val="0"/>
          <w:w w:val="112"/>
          <w:position w:val="-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380"/>
        <w:ind w:right="-61"/>
      </w:pPr>
      <w:r>
        <w:rPr>
          <w:rFonts w:cs="Arial" w:hAnsi="Arial" w:eastAsia="Arial" w:ascii="Arial"/>
          <w:color w:val="1A181A"/>
          <w:spacing w:val="-39"/>
          <w:w w:val="58"/>
          <w:position w:val="1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1A181A"/>
          <w:spacing w:val="-132"/>
          <w:w w:val="111"/>
          <w:position w:val="-4"/>
          <w:sz w:val="35"/>
          <w:szCs w:val="35"/>
        </w:rPr>
        <w:t>o</w:t>
      </w:r>
      <w:r>
        <w:rPr>
          <w:rFonts w:cs="Arial" w:hAnsi="Arial" w:eastAsia="Arial" w:ascii="Arial"/>
          <w:color w:val="1A181A"/>
          <w:spacing w:val="0"/>
          <w:w w:val="58"/>
          <w:position w:val="15"/>
          <w:sz w:val="24"/>
          <w:szCs w:val="24"/>
        </w:rPr>
        <w:t>::a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both"/>
        <w:spacing w:lineRule="exact" w:line="220"/>
        <w:ind w:right="-40"/>
      </w:pPr>
      <w:r>
        <w:rPr>
          <w:rFonts w:cs="Times New Roman" w:hAnsi="Times New Roman" w:eastAsia="Times New Roman" w:ascii="Times New Roman"/>
          <w:color w:val="1A181A"/>
          <w:spacing w:val="0"/>
          <w:w w:val="141"/>
          <w:position w:val="-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180"/>
        <w:ind w:right="-28"/>
      </w:pPr>
      <w:r>
        <w:rPr>
          <w:rFonts w:cs="Times New Roman" w:hAnsi="Times New Roman" w:eastAsia="Times New Roman" w:ascii="Times New Roman"/>
          <w:color w:val="1A181A"/>
          <w:spacing w:val="0"/>
          <w:w w:val="108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7" w:lineRule="exact" w:line="180"/>
        <w:ind w:right="-18"/>
      </w:pPr>
      <w:r>
        <w:rPr>
          <w:rFonts w:cs="Arial" w:hAnsi="Arial" w:eastAsia="Arial" w:ascii="Arial"/>
          <w:color w:val="1A181A"/>
          <w:spacing w:val="0"/>
          <w:w w:val="158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lineRule="exact" w:line="280"/>
        <w:ind w:right="-39"/>
      </w:pPr>
      <w:r>
        <w:rPr>
          <w:rFonts w:cs="Times New Roman" w:hAnsi="Times New Roman" w:eastAsia="Times New Roman" w:ascii="Times New Roman"/>
          <w:color w:val="1A181A"/>
          <w:spacing w:val="0"/>
          <w:w w:val="51"/>
          <w:position w:val="-1"/>
          <w:sz w:val="30"/>
          <w:szCs w:val="30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lineRule="exact" w:line="140"/>
        <w:ind w:right="-18"/>
      </w:pPr>
      <w:r>
        <w:rPr>
          <w:rFonts w:cs="Arial" w:hAnsi="Arial" w:eastAsia="Arial" w:ascii="Arial"/>
          <w:i/>
          <w:color w:val="1A181A"/>
          <w:spacing w:val="0"/>
          <w:w w:val="108"/>
          <w:position w:val="1"/>
          <w:sz w:val="17"/>
          <w:szCs w:val="17"/>
        </w:rPr>
        <w:t>\O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13"/>
        <w:ind w:right="-19"/>
      </w:pPr>
      <w:r>
        <w:rPr>
          <w:rFonts w:cs="Arial" w:hAnsi="Arial" w:eastAsia="Arial" w:ascii="Arial"/>
          <w:color w:val="1A181A"/>
          <w:spacing w:val="0"/>
          <w:w w:val="124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both"/>
        <w:spacing w:lineRule="exact" w:line="480"/>
        <w:ind w:right="133"/>
      </w:pPr>
      <w:r>
        <w:rPr>
          <w:rFonts w:cs="Arial" w:hAnsi="Arial" w:eastAsia="Arial" w:ascii="Arial"/>
          <w:color w:val="1A181A"/>
          <w:spacing w:val="-194"/>
          <w:w w:val="145"/>
          <w:position w:val="1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A181A"/>
          <w:spacing w:val="-194"/>
          <w:w w:val="111"/>
          <w:position w:val="-2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both"/>
        <w:spacing w:lineRule="exact" w:line="480"/>
        <w:ind w:right="139"/>
      </w:pPr>
      <w:r>
        <w:rPr>
          <w:rFonts w:cs="Malgun Gothic" w:hAnsi="Malgun Gothic" w:eastAsia="Malgun Gothic" w:ascii="Malgun Gothic"/>
          <w:color w:val="1A181A"/>
          <w:spacing w:val="-194"/>
          <w:w w:val="100"/>
          <w:position w:val="16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A181A"/>
          <w:spacing w:val="-194"/>
          <w:w w:val="100"/>
          <w:position w:val="-3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500"/>
        <w:ind w:right="-70"/>
      </w:pPr>
      <w:r>
        <w:rPr>
          <w:rFonts w:cs="Arial" w:hAnsi="Arial" w:eastAsia="Arial" w:ascii="Arial"/>
          <w:color w:val="1A181A"/>
          <w:spacing w:val="-78"/>
          <w:w w:val="137"/>
          <w:position w:val="26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1A181A"/>
          <w:spacing w:val="-104"/>
          <w:w w:val="85"/>
          <w:position w:val="-4"/>
          <w:sz w:val="56"/>
          <w:szCs w:val="56"/>
        </w:rPr>
        <w:t>s</w:t>
      </w:r>
      <w:r>
        <w:rPr>
          <w:rFonts w:cs="Arial" w:hAnsi="Arial" w:eastAsia="Arial" w:ascii="Arial"/>
          <w:color w:val="1A181A"/>
          <w:spacing w:val="0"/>
          <w:w w:val="137"/>
          <w:position w:val="26"/>
          <w:sz w:val="16"/>
          <w:szCs w:val="16"/>
        </w:rPr>
        <w:t>ti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41"/>
          <w:szCs w:val="41"/>
        </w:rPr>
        <w:jc w:val="both"/>
        <w:spacing w:lineRule="exact" w:line="420"/>
        <w:ind w:right="-14"/>
      </w:pPr>
      <w:r>
        <w:rPr>
          <w:rFonts w:cs="Arial" w:hAnsi="Arial" w:eastAsia="Arial" w:ascii="Arial"/>
          <w:color w:val="1A181A"/>
          <w:spacing w:val="-187"/>
          <w:w w:val="152"/>
          <w:position w:val="2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81A"/>
          <w:spacing w:val="-187"/>
          <w:w w:val="106"/>
          <w:position w:val="7"/>
          <w:sz w:val="35"/>
          <w:szCs w:val="35"/>
        </w:rPr>
        <w:t>o</w:t>
      </w:r>
      <w:r>
        <w:rPr>
          <w:rFonts w:cs="Arial" w:hAnsi="Arial" w:eastAsia="Arial" w:ascii="Arial"/>
          <w:color w:val="1A181A"/>
          <w:spacing w:val="0"/>
          <w:w w:val="44"/>
          <w:position w:val="-1"/>
          <w:sz w:val="41"/>
          <w:szCs w:val="41"/>
        </w:rPr>
        <w:t>.</w:t>
      </w:r>
      <w:r>
        <w:rPr>
          <w:rFonts w:cs="Arial" w:hAnsi="Arial" w:eastAsia="Arial" w:ascii="Arial"/>
          <w:color w:val="1A181A"/>
          <w:spacing w:val="0"/>
          <w:w w:val="82"/>
          <w:position w:val="-1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340"/>
        <w:ind w:left="7"/>
      </w:pPr>
      <w:r>
        <w:rPr>
          <w:rFonts w:cs="Arial" w:hAnsi="Arial" w:eastAsia="Arial" w:ascii="Arial"/>
          <w:color w:val="1A181A"/>
          <w:spacing w:val="0"/>
          <w:w w:val="65"/>
          <w:position w:val="-7"/>
          <w:sz w:val="38"/>
          <w:szCs w:val="38"/>
        </w:rPr>
        <w:t>s: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20"/>
        <w:ind w:left="7"/>
      </w:pPr>
      <w:r>
        <w:rPr>
          <w:rFonts w:cs="Times New Roman" w:hAnsi="Times New Roman" w:eastAsia="Times New Roman" w:ascii="Times New Roman"/>
          <w:color w:val="1A181A"/>
          <w:spacing w:val="0"/>
          <w:w w:val="111"/>
          <w:position w:val="-1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40"/>
        <w:ind w:left="14"/>
      </w:pPr>
      <w:r>
        <w:rPr>
          <w:rFonts w:cs="Times New Roman" w:hAnsi="Times New Roman" w:eastAsia="Times New Roman" w:ascii="Times New Roman"/>
          <w:color w:val="1A181A"/>
          <w:spacing w:val="0"/>
          <w:w w:val="17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360"/>
      </w:pPr>
      <w:r>
        <w:pict>
          <v:shape type="#_x0000_t202" style="position:absolute;margin-left:491.4pt;margin-top:15.5083pt;width:0pt;height:27.6pt;mso-position-horizontal-relative:page;mso-position-vertical-relative:paragraph;z-index:-295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5"/>
                      <w:szCs w:val="55"/>
                    </w:rPr>
                    <w:jc w:val="left"/>
                    <w:spacing w:lineRule="exact" w:line="540"/>
                    <w:ind w:right="-103"/>
                  </w:pPr>
                  <w:r>
                    <w:rPr>
                      <w:rFonts w:cs="Times New Roman" w:hAnsi="Times New Roman" w:eastAsia="Times New Roman" w:ascii="Times New Roman"/>
                      <w:color w:val="1A181A"/>
                      <w:spacing w:val="-194"/>
                      <w:w w:val="106"/>
                      <w:sz w:val="55"/>
                      <w:szCs w:val="5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81A"/>
          <w:spacing w:val="-187"/>
          <w:w w:val="115"/>
          <w:position w:val="-4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A181A"/>
          <w:spacing w:val="0"/>
          <w:w w:val="139"/>
          <w:position w:val="14"/>
          <w:sz w:val="22"/>
          <w:szCs w:val="22"/>
        </w:rPr>
        <w:t>-t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60"/>
        <w:ind w:left="7"/>
      </w:pPr>
      <w:r>
        <w:rPr>
          <w:rFonts w:cs="Times New Roman" w:hAnsi="Times New Roman" w:eastAsia="Times New Roman" w:ascii="Times New Roman"/>
          <w:color w:val="1A181A"/>
          <w:spacing w:val="-194"/>
          <w:w w:val="141"/>
          <w:position w:val="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2"/>
      </w:pPr>
      <w:r>
        <w:rPr>
          <w:rFonts w:cs="Arial" w:hAnsi="Arial" w:eastAsia="Arial" w:ascii="Arial"/>
          <w:color w:val="1A181A"/>
          <w:spacing w:val="0"/>
          <w:w w:val="164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40"/>
      </w:pPr>
      <w:r>
        <w:rPr>
          <w:rFonts w:cs="Times New Roman" w:hAnsi="Times New Roman" w:eastAsia="Times New Roman" w:ascii="Times New Roman"/>
          <w:color w:val="1A181A"/>
          <w:spacing w:val="-194"/>
          <w:w w:val="151"/>
          <w:position w:val="-4"/>
          <w:sz w:val="30"/>
          <w:szCs w:val="30"/>
        </w:rPr>
        <w:t>e</w:t>
      </w:r>
      <w:r>
        <w:rPr>
          <w:rFonts w:cs="Arial" w:hAnsi="Arial" w:eastAsia="Arial" w:ascii="Arial"/>
          <w:color w:val="1A181A"/>
          <w:spacing w:val="0"/>
          <w:w w:val="142"/>
          <w:position w:val="13"/>
          <w:sz w:val="16"/>
          <w:szCs w:val="16"/>
        </w:rPr>
        <w:t>"ti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160"/>
      </w:pPr>
      <w:r>
        <w:rPr>
          <w:rFonts w:cs="Arial" w:hAnsi="Arial" w:eastAsia="Arial" w:ascii="Arial"/>
          <w:color w:val="1A181A"/>
          <w:spacing w:val="0"/>
          <w:w w:val="115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580"/>
        <w:sectPr>
          <w:pgSz w:w="12240" w:h="15900"/>
          <w:pgMar w:top="1000" w:bottom="280" w:left="1720" w:right="1720"/>
          <w:cols w:num="3" w:equalWidth="off">
            <w:col w:w="4861" w:space="2548"/>
            <w:col w:w="202" w:space="489"/>
            <w:col w:w="700"/>
          </w:cols>
        </w:sectPr>
      </w:pPr>
      <w:r>
        <w:rPr>
          <w:rFonts w:cs="Malgun Gothic" w:hAnsi="Malgun Gothic" w:eastAsia="Malgun Gothic" w:ascii="Malgun Gothic"/>
          <w:color w:val="1A181A"/>
          <w:spacing w:val="-202"/>
          <w:position w:val="23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A181A"/>
          <w:spacing w:val="-194"/>
          <w:w w:val="115"/>
          <w:position w:val="5"/>
          <w:sz w:val="35"/>
          <w:szCs w:val="35"/>
        </w:rPr>
        <w:t>o</w:t>
      </w:r>
      <w:r>
        <w:rPr>
          <w:rFonts w:cs="Arial" w:hAnsi="Arial" w:eastAsia="Arial" w:ascii="Arial"/>
          <w:color w:val="1A181A"/>
          <w:spacing w:val="0"/>
          <w:w w:val="44"/>
          <w:position w:val="-3"/>
          <w:sz w:val="41"/>
          <w:szCs w:val="41"/>
        </w:rPr>
        <w:t>.</w:t>
      </w:r>
      <w:r>
        <w:rPr>
          <w:rFonts w:cs="Arial" w:hAnsi="Arial" w:eastAsia="Arial" w:ascii="Arial"/>
          <w:color w:val="1A181A"/>
          <w:spacing w:val="0"/>
          <w:w w:val="82"/>
          <w:position w:val="-3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pict>
          <v:group style="position:absolute;margin-left:85.32pt;margin-top:39.2637pt;width:488.88pt;height:719.715pt;mso-position-horizontal-relative:page;mso-position-vertical-relative:page;z-index:-2959" coordorigin="1706,785" coordsize="9778,14394">
            <v:shape type="#_x0000_t75" style="position:absolute;left:1814;top:9517;width:216;height:533">
              <v:imagedata o:title="" r:id="rId337"/>
            </v:shape>
            <v:shape type="#_x0000_t75" style="position:absolute;left:4752;top:821;width:101;height:634">
              <v:imagedata o:title="" r:id="rId338"/>
            </v:shape>
            <v:shape type="#_x0000_t75" style="position:absolute;left:1706;top:807;width:4248;height:9956">
              <v:imagedata o:title="" r:id="rId339"/>
            </v:shape>
            <v:shape type="#_x0000_t75" style="position:absolute;left:5897;top:821;width:425;height:576">
              <v:imagedata o:title="" r:id="rId340"/>
            </v:shape>
            <v:shape type="#_x0000_t75" style="position:absolute;left:5998;top:1405;width:598;height:1066">
              <v:imagedata o:title="" r:id="rId341"/>
            </v:shape>
            <v:shape type="#_x0000_t75" style="position:absolute;left:9115;top:7111;width:216;height:857">
              <v:imagedata o:title="" r:id="rId342"/>
            </v:shape>
            <v:shape type="#_x0000_t75" style="position:absolute;left:9115;top:3645;width:223;height:3408">
              <v:imagedata o:title="" r:id="rId343"/>
            </v:shape>
            <v:shape type="#_x0000_t75" style="position:absolute;left:9814;top:2132;width:223;height:2464">
              <v:imagedata o:title="" r:id="rId344"/>
            </v:shape>
            <v:shape type="#_x0000_t75" style="position:absolute;left:9461;top:807;width:2023;height:14373">
              <v:imagedata o:title="" r:id="rId345"/>
            </v:shape>
            <v:shape type="#_x0000_t75" style="position:absolute;left:7870;top:11008;width:2455;height:3588">
              <v:imagedata o:title="" r:id="rId346"/>
            </v:shape>
            <v:shape type="#_x0000_t75" style="position:absolute;left:6257;top:785;width:3384;height:14358">
              <v:imagedata o:title="" r:id="rId347"/>
            </v:shape>
            <v:shape type="#_x0000_t75" style="position:absolute;left:5890;top:5936;width:101;height:1484">
              <v:imagedata o:title="" r:id="rId348"/>
            </v:shape>
            <v:shape type="#_x0000_t75" style="position:absolute;left:5486;top:14063;width:65;height:735">
              <v:imagedata o:title="" r:id="rId349"/>
            </v:shape>
            <v:shape type="#_x0000_t75" style="position:absolute;left:4738;top:13443;width:65;height:1275">
              <v:imagedata o:title="" r:id="rId350"/>
            </v:shape>
            <v:shape type="#_x0000_t75" style="position:absolute;left:1706;top:10893;width:353;height:4193">
              <v:imagedata o:title="" r:id="rId351"/>
            </v:shape>
            <v:shape type="#_x0000_t75" style="position:absolute;left:7891;top:15057;width:1577;height:101">
              <v:imagedata o:title="" r:id="rId352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45"/>
          <w:szCs w:val="45"/>
        </w:rPr>
        <w:jc w:val="left"/>
        <w:spacing w:lineRule="exact" w:line="500"/>
        <w:ind w:left="102"/>
      </w:pPr>
      <w:r>
        <w:pict>
          <v:shape type="#_x0000_t202" style="position:absolute;margin-left:91.44pt;margin-top:-2.3073pt;width:9.36pt;height:12pt;mso-position-horizontal-relative:page;mso-position-vertical-relative:paragraph;z-index:-29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1A181A"/>
                      <w:spacing w:val="0"/>
                      <w:w w:val="14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81A"/>
          <w:spacing w:val="0"/>
          <w:w w:val="80"/>
          <w:position w:val="-1"/>
          <w:sz w:val="45"/>
          <w:szCs w:val="45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5"/>
          <w:szCs w:val="4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before="33" w:lineRule="exact" w:line="260"/>
        <w:ind w:right="2456"/>
      </w:pPr>
      <w:r>
        <w:rPr>
          <w:rFonts w:cs="Arial" w:hAnsi="Arial" w:eastAsia="Arial" w:ascii="Arial"/>
          <w:color w:val="1A181A"/>
          <w:spacing w:val="0"/>
          <w:w w:val="132"/>
          <w:position w:val="-3"/>
          <w:sz w:val="26"/>
          <w:szCs w:val="2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40"/>
        <w:ind w:right="2456"/>
      </w:pPr>
      <w:r>
        <w:rPr>
          <w:rFonts w:cs="Times New Roman" w:hAnsi="Times New Roman" w:eastAsia="Times New Roman" w:ascii="Times New Roman"/>
          <w:color w:val="1A181A"/>
          <w:spacing w:val="0"/>
          <w:w w:val="115"/>
          <w:position w:val="-1"/>
          <w:sz w:val="18"/>
          <w:szCs w:val="18"/>
        </w:rPr>
        <w:t>-1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80"/>
        <w:ind w:right="2456"/>
      </w:pPr>
      <w:r>
        <w:rPr>
          <w:rFonts w:cs="Arial" w:hAnsi="Arial" w:eastAsia="Arial" w:ascii="Arial"/>
          <w:color w:val="1A181A"/>
          <w:spacing w:val="0"/>
          <w:w w:val="159"/>
          <w:position w:val="-2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40"/>
        <w:ind w:right="2456"/>
      </w:pPr>
      <w:r>
        <w:rPr>
          <w:rFonts w:cs="Arial" w:hAnsi="Arial" w:eastAsia="Arial" w:ascii="Arial"/>
          <w:color w:val="1A181A"/>
          <w:spacing w:val="0"/>
          <w:w w:val="115"/>
          <w:sz w:val="18"/>
          <w:szCs w:val="18"/>
        </w:rPr>
        <w:t>;u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40"/>
          <w:szCs w:val="40"/>
        </w:rPr>
        <w:jc w:val="right"/>
        <w:spacing w:lineRule="exact" w:line="380"/>
        <w:ind w:right="2406"/>
      </w:pPr>
      <w:r>
        <w:rPr>
          <w:rFonts w:cs="Arial" w:hAnsi="Arial" w:eastAsia="Arial" w:ascii="Arial"/>
          <w:color w:val="1A181A"/>
          <w:spacing w:val="-58"/>
          <w:w w:val="76"/>
          <w:sz w:val="40"/>
          <w:szCs w:val="40"/>
        </w:rPr>
        <w:t>'</w:t>
      </w:r>
      <w:r>
        <w:rPr>
          <w:rFonts w:cs="Times New Roman" w:hAnsi="Times New Roman" w:eastAsia="Times New Roman" w:ascii="Times New Roman"/>
          <w:color w:val="1A181A"/>
          <w:spacing w:val="-21"/>
          <w:w w:val="107"/>
          <w:position w:val="9"/>
          <w:sz w:val="17"/>
          <w:szCs w:val="17"/>
        </w:rPr>
        <w:t>e</w:t>
      </w:r>
      <w:r>
        <w:rPr>
          <w:rFonts w:cs="Arial" w:hAnsi="Arial" w:eastAsia="Arial" w:ascii="Arial"/>
          <w:color w:val="1A181A"/>
          <w:spacing w:val="-84"/>
          <w:w w:val="76"/>
          <w:position w:val="0"/>
          <w:sz w:val="40"/>
          <w:szCs w:val="40"/>
        </w:rPr>
        <w:t>"</w:t>
      </w:r>
      <w:r>
        <w:rPr>
          <w:rFonts w:cs="Times New Roman" w:hAnsi="Times New Roman" w:eastAsia="Times New Roman" w:ascii="Times New Roman"/>
          <w:color w:val="1A181A"/>
          <w:spacing w:val="0"/>
          <w:w w:val="107"/>
          <w:position w:val="9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A181A"/>
          <w:spacing w:val="-7"/>
          <w:w w:val="107"/>
          <w:position w:val="9"/>
          <w:sz w:val="17"/>
          <w:szCs w:val="17"/>
        </w:rPr>
        <w:t>,</w:t>
      </w:r>
      <w:r>
        <w:rPr>
          <w:rFonts w:cs="Arial" w:hAnsi="Arial" w:eastAsia="Arial" w:ascii="Arial"/>
          <w:color w:val="1A181A"/>
          <w:spacing w:val="0"/>
          <w:w w:val="76"/>
          <w:position w:val="0"/>
          <w:sz w:val="40"/>
          <w:szCs w:val="4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50" w:lineRule="exact" w:line="140"/>
        <w:ind w:right="210"/>
      </w:pPr>
      <w:r>
        <w:rPr>
          <w:rFonts w:cs="Arial" w:hAnsi="Arial" w:eastAsia="Arial" w:ascii="Arial"/>
          <w:color w:val="999299"/>
          <w:spacing w:val="0"/>
          <w:w w:val="29"/>
          <w:sz w:val="13"/>
          <w:szCs w:val="13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before="34" w:lineRule="exact" w:line="180"/>
        <w:ind w:right="202"/>
      </w:pPr>
      <w:r>
        <w:rPr>
          <w:rFonts w:cs="Times New Roman" w:hAnsi="Times New Roman" w:eastAsia="Times New Roman" w:ascii="Times New Roman"/>
          <w:color w:val="999299"/>
          <w:spacing w:val="0"/>
          <w:w w:val="34"/>
          <w:position w:val="-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right"/>
        <w:spacing w:lineRule="exact" w:line="360"/>
        <w:ind w:right="2643"/>
      </w:pPr>
      <w:r>
        <w:rPr>
          <w:rFonts w:cs="Times New Roman" w:hAnsi="Times New Roman" w:eastAsia="Times New Roman" w:ascii="Times New Roman"/>
          <w:color w:val="1A181A"/>
          <w:spacing w:val="-187"/>
          <w:w w:val="138"/>
          <w:position w:val="13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A181A"/>
          <w:spacing w:val="-187"/>
          <w:w w:val="113"/>
          <w:position w:val="-4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lineRule="exact" w:line="180"/>
        <w:ind w:right="2456"/>
      </w:pPr>
      <w:r>
        <w:rPr>
          <w:rFonts w:cs="Times New Roman" w:hAnsi="Times New Roman" w:eastAsia="Times New Roman" w:ascii="Times New Roman"/>
          <w:color w:val="1A181A"/>
          <w:spacing w:val="0"/>
          <w:w w:val="63"/>
          <w:position w:val="-3"/>
          <w:sz w:val="27"/>
          <w:szCs w:val="27"/>
        </w:rPr>
        <w:t>3::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160"/>
        <w:ind w:right="2456"/>
      </w:pPr>
      <w:r>
        <w:rPr>
          <w:rFonts w:cs="Arial" w:hAnsi="Arial" w:eastAsia="Arial" w:ascii="Arial"/>
          <w:color w:val="1A181A"/>
          <w:spacing w:val="0"/>
          <w:w w:val="90"/>
          <w:sz w:val="22"/>
          <w:szCs w:val="22"/>
        </w:rPr>
        <w:t>¡¡;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right"/>
        <w:spacing w:lineRule="exact" w:line="260"/>
        <w:ind w:right="2456"/>
      </w:pPr>
      <w:r>
        <w:rPr>
          <w:rFonts w:cs="Times New Roman" w:hAnsi="Times New Roman" w:eastAsia="Times New Roman" w:ascii="Times New Roman"/>
          <w:color w:val="1A181A"/>
          <w:spacing w:val="0"/>
          <w:w w:val="113"/>
          <w:position w:val="-5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180"/>
        <w:ind w:right="2456"/>
      </w:pPr>
      <w:r>
        <w:rPr>
          <w:rFonts w:cs="Arial" w:hAnsi="Arial" w:eastAsia="Arial" w:ascii="Arial"/>
          <w:color w:val="1A181A"/>
          <w:spacing w:val="0"/>
          <w:w w:val="138"/>
          <w:sz w:val="26"/>
          <w:szCs w:val="2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80"/>
        <w:ind w:right="2456"/>
      </w:pPr>
      <w:r>
        <w:rPr>
          <w:rFonts w:cs="Arial" w:hAnsi="Arial" w:eastAsia="Arial" w:ascii="Arial"/>
          <w:color w:val="1A181A"/>
          <w:spacing w:val="0"/>
          <w:w w:val="165"/>
          <w:position w:val="-2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140"/>
        <w:ind w:right="2456"/>
        <w:sectPr>
          <w:type w:val="continuous"/>
          <w:pgSz w:w="12240" w:h="15900"/>
          <w:pgMar w:top="1260" w:bottom="280" w:left="1720" w:right="1720"/>
        </w:sectPr>
      </w:pPr>
      <w:r>
        <w:rPr>
          <w:rFonts w:cs="Times New Roman" w:hAnsi="Times New Roman" w:eastAsia="Times New Roman" w:ascii="Times New Roman"/>
          <w:color w:val="1A181A"/>
          <w:spacing w:val="0"/>
          <w:w w:val="116"/>
          <w:position w:val="1"/>
          <w:sz w:val="17"/>
          <w:szCs w:val="17"/>
        </w:rPr>
        <w:t>e,,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7.92188"/>
          <w:szCs w:val="7.92188"/>
        </w:rPr>
        <w:jc w:val="left"/>
        <w:ind w:left="1251"/>
      </w:pPr>
      <w:r>
        <w:pict>
          <v:shape type="#_x0000_t75" style="width:30.9378pt;height:3.961pt">
            <v:imagedata o:title="" r:id="rId353"/>
          </v:shape>
        </w:pict>
      </w:r>
      <w:r>
        <w:rPr>
          <w:rFonts w:cs="Times New Roman" w:hAnsi="Times New Roman" w:eastAsia="Times New Roman" w:ascii="Times New Roman"/>
          <w:sz w:val="7.92188"/>
          <w:szCs w:val="7.92188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center"/>
        <w:spacing w:before="76" w:lineRule="exact" w:line="420"/>
        <w:ind w:left="5769" w:right="3347"/>
      </w:pPr>
      <w:r>
        <w:rPr>
          <w:rFonts w:cs="Times New Roman" w:hAnsi="Times New Roman" w:eastAsia="Times New Roman" w:ascii="Times New Roman"/>
          <w:color w:val="1C191C"/>
          <w:spacing w:val="0"/>
          <w:w w:val="145"/>
          <w:position w:val="-5"/>
          <w:sz w:val="20"/>
          <w:szCs w:val="20"/>
        </w:rPr>
        <w:t>r-</w:t>
      </w:r>
      <w:r>
        <w:rPr>
          <w:rFonts w:cs="Times New Roman" w:hAnsi="Times New Roman" w:eastAsia="Times New Roman" w:ascii="Times New Roman"/>
          <w:color w:val="1C191C"/>
          <w:spacing w:val="0"/>
          <w:w w:val="145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91C"/>
          <w:spacing w:val="42"/>
          <w:w w:val="145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85"/>
          <w:position w:val="-5"/>
          <w:sz w:val="42"/>
          <w:szCs w:val="4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160"/>
        <w:ind w:left="5779" w:right="3358"/>
      </w:pPr>
      <w:r>
        <w:rPr>
          <w:rFonts w:cs="Malgun Gothic" w:hAnsi="Malgun Gothic" w:eastAsia="Malgun Gothic" w:ascii="Malgun Gothic"/>
          <w:color w:val="1C191C"/>
          <w:spacing w:val="0"/>
          <w:w w:val="53"/>
          <w:position w:val="-4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53"/>
          <w:position w:val="-4"/>
          <w:sz w:val="28"/>
          <w:szCs w:val="28"/>
        </w:rPr>
        <w:t>   </w:t>
      </w:r>
      <w:r>
        <w:rPr>
          <w:rFonts w:cs="Malgun Gothic" w:hAnsi="Malgun Gothic" w:eastAsia="Malgun Gothic" w:ascii="Malgun Gothic"/>
          <w:color w:val="1C191C"/>
          <w:spacing w:val="22"/>
          <w:w w:val="53"/>
          <w:position w:val="-4"/>
          <w:sz w:val="28"/>
          <w:szCs w:val="28"/>
        </w:rPr>
        <w:t> </w:t>
      </w:r>
      <w:r>
        <w:rPr>
          <w:rFonts w:cs="Arial" w:hAnsi="Arial" w:eastAsia="Arial" w:ascii="Arial"/>
          <w:color w:val="1C191C"/>
          <w:spacing w:val="0"/>
          <w:w w:val="128"/>
          <w:position w:val="-4"/>
          <w:sz w:val="28"/>
          <w:szCs w:val="28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center"/>
        <w:spacing w:lineRule="exact" w:line="60"/>
        <w:ind w:left="3876" w:right="3346"/>
        <w:sectPr>
          <w:pgSz w:w="12260" w:h="15880"/>
          <w:pgMar w:top="680" w:bottom="280" w:left="1720" w:right="760"/>
        </w:sectPr>
      </w:pPr>
      <w:r>
        <w:pict>
          <v:group style="position:absolute;margin-left:340.316pt;margin-top:-37.4505pt;width:65.473pt;height:84.9814pt;mso-position-horizontal-relative:page;mso-position-vertical-relative:paragraph;z-index:-2944" coordorigin="6806,-749" coordsize="1309,1700">
            <v:shape type="#_x0000_t75" style="position:absolute;left:7483;top:-439;width:633;height:1390">
              <v:imagedata o:title="" r:id="rId354"/>
            </v:shape>
            <v:shape type="#_x0000_t75" style="position:absolute;left:7403;top:-634;width:101;height:1541">
              <v:imagedata o:title="" r:id="rId355"/>
            </v:shape>
            <v:shape type="#_x0000_t75" style="position:absolute;left:6806;top:-749;width:928;height:158">
              <v:imagedata o:title="" r:id="rId356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2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21"/>
          <w:sz w:val="20"/>
          <w:szCs w:val="20"/>
        </w:rPr>
        <w:t>                      </w:t>
      </w:r>
      <w:r>
        <w:rPr>
          <w:rFonts w:cs="Malgun Gothic" w:hAnsi="Malgun Gothic" w:eastAsia="Malgun Gothic" w:ascii="Malgun Gothic"/>
          <w:color w:val="1C191C"/>
          <w:spacing w:val="34"/>
          <w:w w:val="100"/>
          <w:position w:val="-21"/>
          <w:sz w:val="20"/>
          <w:szCs w:val="20"/>
        </w:rPr>
        <w:t> </w:t>
      </w:r>
      <w:r>
        <w:rPr>
          <w:rFonts w:cs="Arial" w:hAnsi="Arial" w:eastAsia="Arial" w:ascii="Arial"/>
          <w:color w:val="1C191C"/>
          <w:spacing w:val="-43"/>
          <w:w w:val="74"/>
          <w:position w:val="-8"/>
          <w:sz w:val="15"/>
          <w:szCs w:val="15"/>
        </w:rPr>
        <w:t>O</w:t>
      </w:r>
      <w:r>
        <w:rPr>
          <w:rFonts w:cs="Courier New" w:hAnsi="Courier New" w:eastAsia="Courier New" w:ascii="Courier New"/>
          <w:color w:val="1C191C"/>
          <w:spacing w:val="-108"/>
          <w:w w:val="93"/>
          <w:position w:val="-22"/>
          <w:sz w:val="27"/>
          <w:szCs w:val="27"/>
        </w:rPr>
        <w:t>o</w:t>
      </w:r>
      <w:r>
        <w:rPr>
          <w:rFonts w:cs="Arial" w:hAnsi="Arial" w:eastAsia="Arial" w:ascii="Arial"/>
          <w:color w:val="1C191C"/>
          <w:spacing w:val="0"/>
          <w:w w:val="74"/>
          <w:position w:val="-8"/>
          <w:sz w:val="15"/>
          <w:szCs w:val="15"/>
        </w:rPr>
        <w:t>'Q</w:t>
      </w:r>
      <w:r>
        <w:rPr>
          <w:rFonts w:cs="Arial" w:hAnsi="Arial" w:eastAsia="Arial" w:ascii="Arial"/>
          <w:color w:val="1C191C"/>
          <w:spacing w:val="0"/>
          <w:w w:val="100"/>
          <w:position w:val="-8"/>
          <w:sz w:val="15"/>
          <w:szCs w:val="15"/>
        </w:rPr>
        <w:t>     </w:t>
      </w:r>
      <w:r>
        <w:rPr>
          <w:rFonts w:cs="Arial" w:hAnsi="Arial" w:eastAsia="Arial" w:ascii="Arial"/>
          <w:color w:val="1C191C"/>
          <w:spacing w:val="-19"/>
          <w:w w:val="100"/>
          <w:position w:val="-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33"/>
          <w:position w:val="-8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right"/>
        <w:spacing w:lineRule="exact" w:line="160"/>
      </w:pPr>
      <w:r>
        <w:rPr>
          <w:rFonts w:cs="Courier New" w:hAnsi="Courier New" w:eastAsia="Courier New" w:ascii="Courier New"/>
          <w:color w:val="1C191C"/>
          <w:spacing w:val="0"/>
          <w:w w:val="100"/>
          <w:position w:val="-2"/>
          <w:sz w:val="19"/>
          <w:szCs w:val="19"/>
        </w:rPr>
        <w:t>)&gt;</w:t>
      </w:r>
      <w:r>
        <w:rPr>
          <w:rFonts w:cs="Courier New" w:hAnsi="Courier New" w:eastAsia="Courier New" w:ascii="Courier New"/>
          <w:color w:val="1C191C"/>
          <w:spacing w:val="39"/>
          <w:w w:val="100"/>
          <w:position w:val="-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1C191C"/>
          <w:spacing w:val="0"/>
          <w:w w:val="85"/>
          <w:position w:val="-2"/>
          <w:sz w:val="19"/>
          <w:szCs w:val="19"/>
        </w:rPr>
        <w:t>)&gt;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180"/>
      </w:pPr>
      <w:r>
        <w:rPr>
          <w:rFonts w:cs="Courier New" w:hAnsi="Courier New" w:eastAsia="Courier New" w:ascii="Courier New"/>
          <w:color w:val="1C191C"/>
          <w:spacing w:val="0"/>
          <w:w w:val="76"/>
          <w:position w:val="-1"/>
          <w:sz w:val="20"/>
          <w:szCs w:val="20"/>
        </w:rPr>
        <w:t>OJ</w:t>
      </w:r>
      <w:r>
        <w:rPr>
          <w:rFonts w:cs="Courier New" w:hAnsi="Courier New" w:eastAsia="Courier New" w:ascii="Courier New"/>
          <w:color w:val="1C191C"/>
          <w:spacing w:val="0"/>
          <w:w w:val="76"/>
          <w:position w:val="-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1C191C"/>
          <w:spacing w:val="14"/>
          <w:w w:val="7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76"/>
          <w:position w:val="-1"/>
          <w:sz w:val="24"/>
          <w:szCs w:val="24"/>
        </w:rPr>
        <w:t>::o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lineRule="exact" w:line="140"/>
      </w:pPr>
      <w:r>
        <w:pict>
          <v:shape type="#_x0000_t202" style="position:absolute;margin-left:282.397pt;margin-top:2.515pt;width:9.71303pt;height:15pt;mso-position-horizontal-relative:page;mso-position-vertical-relative:paragraph;z-index:-29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116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1"/>
          <w:sz w:val="17"/>
          <w:szCs w:val="17"/>
        </w:rPr>
        <w:t>::O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1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1C191C"/>
          <w:spacing w:val="36"/>
          <w:w w:val="100"/>
          <w:position w:val="-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1C191C"/>
          <w:spacing w:val="0"/>
          <w:w w:val="161"/>
          <w:position w:val="-1"/>
          <w:sz w:val="20"/>
          <w:szCs w:val="20"/>
        </w:rPr>
        <w:t>N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00"/>
        <w:ind w:right="381"/>
      </w:pPr>
      <w:r>
        <w:pict>
          <v:shape type="#_x0000_t75" style="position:absolute;margin-left:206.132pt;margin-top:-28.3276pt;width:49.2846pt;height:37.4494pt;mso-position-horizontal-relative:page;mso-position-vertical-relative:paragraph;z-index:-2950">
            <v:imagedata o:title="" r:id="rId357"/>
          </v:shape>
        </w:pict>
      </w:r>
      <w:r>
        <w:rPr>
          <w:rFonts w:cs="Arial" w:hAnsi="Arial" w:eastAsia="Arial" w:ascii="Arial"/>
          <w:color w:val="1C191C"/>
          <w:spacing w:val="0"/>
          <w:w w:val="94"/>
          <w:position w:val="1"/>
          <w:sz w:val="24"/>
          <w:szCs w:val="24"/>
        </w:rPr>
        <w:t>;=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1040"/>
        <w:ind w:left="115" w:right="-175"/>
      </w:pPr>
      <w:r>
        <w:br w:type="column"/>
      </w:r>
      <w:r>
        <w:rPr>
          <w:rFonts w:cs="Arial" w:hAnsi="Arial" w:eastAsia="Arial" w:ascii="Arial"/>
          <w:color w:val="1C191C"/>
          <w:spacing w:val="-194"/>
          <w:w w:val="68"/>
          <w:position w:val="1"/>
          <w:sz w:val="103"/>
          <w:szCs w:val="103"/>
        </w:rPr>
        <w:t>:</w:t>
      </w:r>
      <w:r>
        <w:rPr>
          <w:rFonts w:cs="Arial" w:hAnsi="Arial" w:eastAsia="Arial" w:ascii="Arial"/>
          <w:color w:val="1C191C"/>
          <w:spacing w:val="-144"/>
          <w:w w:val="166"/>
          <w:position w:val="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C191C"/>
          <w:spacing w:val="0"/>
          <w:w w:val="115"/>
          <w:position w:val="0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40"/>
        <w:ind w:right="-175"/>
      </w:pPr>
      <w:r>
        <w:br w:type="column"/>
      </w:r>
      <w:r>
        <w:rPr>
          <w:rFonts w:cs="Arial" w:hAnsi="Arial" w:eastAsia="Arial" w:ascii="Arial"/>
          <w:color w:val="1C191C"/>
          <w:spacing w:val="-180"/>
          <w:w w:val="49"/>
          <w:sz w:val="103"/>
          <w:szCs w:val="103"/>
        </w:rPr>
        <w:t>ª</w:t>
      </w:r>
      <w:r>
        <w:rPr>
          <w:rFonts w:cs="Arial" w:hAnsi="Arial" w:eastAsia="Arial" w:ascii="Arial"/>
          <w:color w:val="1C191C"/>
          <w:spacing w:val="0"/>
          <w:w w:val="165"/>
          <w:position w:val="64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140"/>
        <w:ind w:right="-57"/>
      </w:pPr>
      <w:r>
        <w:pict>
          <v:shape type="#_x0000_t75" style="position:absolute;margin-left:371.254pt;margin-top:-2.66697pt;width:2.87793pt;height:59.7751pt;mso-position-horizontal-relative:page;mso-position-vertical-relative:paragraph;z-index:-2936">
            <v:imagedata o:title="" r:id="rId358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40"/>
          <w:position w:val="-14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60"/>
      </w:pPr>
      <w:r>
        <w:rPr>
          <w:rFonts w:cs="Times New Roman" w:hAnsi="Times New Roman" w:eastAsia="Times New Roman" w:ascii="Times New Roman"/>
          <w:color w:val="1C191C"/>
          <w:spacing w:val="0"/>
          <w:w w:val="142"/>
          <w:sz w:val="14"/>
          <w:szCs w:val="14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60"/>
        <w:ind w:left="-52" w:right="7"/>
      </w:pPr>
      <w:r>
        <w:pict>
          <v:shape type="#_x0000_t202" style="position:absolute;margin-left:433.849pt;margin-top:6.13749pt;width:0pt;height:11.1pt;mso-position-horizontal-relative:page;mso-position-vertical-relative:paragraph;z-index:-292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-94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4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1C191C"/>
          <w:spacing w:val="64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1C191C"/>
          <w:spacing w:val="0"/>
          <w:w w:val="120"/>
          <w:position w:val="0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80"/>
        <w:ind w:left="-82" w:right="7"/>
      </w:pPr>
      <w:r>
        <w:rPr>
          <w:rFonts w:cs="Times New Roman" w:hAnsi="Times New Roman" w:eastAsia="Times New Roman" w:ascii="Times New Roman"/>
          <w:color w:val="1C191C"/>
          <w:spacing w:val="-49"/>
          <w:w w:val="136"/>
          <w:position w:val="-7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C191C"/>
          <w:spacing w:val="0"/>
          <w:w w:val="127"/>
          <w:position w:val="1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1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C191C"/>
          <w:spacing w:val="13"/>
          <w:w w:val="100"/>
          <w:position w:val="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91C"/>
          <w:spacing w:val="-94"/>
          <w:w w:val="127"/>
          <w:position w:val="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C191C"/>
          <w:spacing w:val="-52"/>
          <w:w w:val="131"/>
          <w:position w:val="-7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1C191C"/>
          <w:spacing w:val="0"/>
          <w:w w:val="127"/>
          <w:position w:val="1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260"/>
        <w:ind w:left="-73" w:right="7"/>
      </w:pP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2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2"/>
          <w:sz w:val="35"/>
          <w:szCs w:val="35"/>
        </w:rPr>
        <w:t>  </w:t>
      </w:r>
      <w:r>
        <w:rPr>
          <w:rFonts w:cs="Times New Roman" w:hAnsi="Times New Roman" w:eastAsia="Times New Roman" w:ascii="Times New Roman"/>
          <w:color w:val="1C191C"/>
          <w:spacing w:val="37"/>
          <w:w w:val="100"/>
          <w:position w:val="2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6"/>
          <w:position w:val="2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40"/>
        <w:ind w:left="-46" w:right="7"/>
      </w:pPr>
      <w:r>
        <w:rPr>
          <w:rFonts w:cs="Arial" w:hAnsi="Arial" w:eastAsia="Arial" w:ascii="Arial"/>
          <w:color w:val="1C191C"/>
          <w:spacing w:val="0"/>
          <w:w w:val="100"/>
          <w:position w:val="-2"/>
          <w:sz w:val="17"/>
          <w:szCs w:val="17"/>
        </w:rPr>
        <w:t>)&gt;</w:t>
      </w:r>
      <w:r>
        <w:rPr>
          <w:rFonts w:cs="Arial" w:hAnsi="Arial" w:eastAsia="Arial" w:ascii="Arial"/>
          <w:color w:val="1C191C"/>
          <w:spacing w:val="0"/>
          <w:w w:val="100"/>
          <w:position w:val="-2"/>
          <w:sz w:val="17"/>
          <w:szCs w:val="17"/>
        </w:rPr>
        <w:t>     </w:t>
      </w:r>
      <w:r>
        <w:rPr>
          <w:rFonts w:cs="Arial" w:hAnsi="Arial" w:eastAsia="Arial" w:ascii="Arial"/>
          <w:color w:val="1C191C"/>
          <w:spacing w:val="36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C191C"/>
          <w:spacing w:val="0"/>
          <w:w w:val="120"/>
          <w:position w:val="-2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0"/>
        <w:ind w:right="7"/>
      </w:pPr>
      <w:r>
        <w:rPr>
          <w:rFonts w:cs="Times New Roman" w:hAnsi="Times New Roman" w:eastAsia="Times New Roman" w:ascii="Times New Roman"/>
          <w:color w:val="1C191C"/>
          <w:spacing w:val="0"/>
          <w:w w:val="127"/>
          <w:position w:val="-14"/>
          <w:sz w:val="22"/>
          <w:szCs w:val="22"/>
        </w:rPr>
        <w:t>r-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40"/>
        <w:ind w:right="-80"/>
      </w:pPr>
      <w:r>
        <w:pict>
          <v:shape type="#_x0000_t75" style="position:absolute;margin-left:491.407pt;margin-top:1.96903pt;width:11.152pt;height:123.151pt;mso-position-horizontal-relative:page;mso-position-vertical-relative:paragraph;z-index:-2939">
            <v:imagedata o:title="" r:id="rId359"/>
          </v:shape>
        </w:pict>
      </w:r>
      <w:r>
        <w:rPr>
          <w:rFonts w:cs="Arial" w:hAnsi="Arial" w:eastAsia="Arial" w:ascii="Arial"/>
          <w:color w:val="1C191C"/>
          <w:spacing w:val="0"/>
          <w:w w:val="100"/>
          <w:position w:val="-6"/>
          <w:sz w:val="28"/>
          <w:szCs w:val="28"/>
        </w:rPr>
        <w:t>3: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80"/>
        <w:ind w:right="-73"/>
      </w:pPr>
      <w:r>
        <w:rPr>
          <w:rFonts w:cs="Times New Roman" w:hAnsi="Times New Roman" w:eastAsia="Times New Roman" w:ascii="Times New Roman"/>
          <w:color w:val="1C191C"/>
          <w:spacing w:val="0"/>
          <w:w w:val="115"/>
          <w:position w:val="2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40"/>
        <w:ind w:right="-73"/>
      </w:pPr>
      <w:r>
        <w:rPr>
          <w:rFonts w:cs="Times New Roman" w:hAnsi="Times New Roman" w:eastAsia="Times New Roman" w:ascii="Times New Roman"/>
          <w:color w:val="1C191C"/>
          <w:spacing w:val="0"/>
          <w:w w:val="48"/>
          <w:position w:val="-6"/>
          <w:sz w:val="32"/>
          <w:szCs w:val="32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20"/>
        <w:ind w:right="-66"/>
      </w:pPr>
      <w:r>
        <w:rPr>
          <w:rFonts w:cs="Times New Roman" w:hAnsi="Times New Roman" w:eastAsia="Times New Roman" w:ascii="Times New Roman"/>
          <w:color w:val="1C191C"/>
          <w:spacing w:val="0"/>
          <w:w w:val="111"/>
          <w:position w:val="-1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0"/>
        <w:ind w:right="-53"/>
      </w:pPr>
      <w:r>
        <w:rPr>
          <w:rFonts w:cs="Times New Roman" w:hAnsi="Times New Roman" w:eastAsia="Times New Roman" w:ascii="Times New Roman"/>
          <w:color w:val="1C191C"/>
          <w:spacing w:val="0"/>
          <w:w w:val="136"/>
          <w:position w:val="-2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7"/>
      </w:pPr>
      <w:r>
        <w:rPr>
          <w:rFonts w:cs="Arial" w:hAnsi="Arial" w:eastAsia="Arial" w:ascii="Arial"/>
          <w:color w:val="1C191C"/>
          <w:spacing w:val="0"/>
          <w:w w:val="80"/>
          <w:sz w:val="28"/>
          <w:szCs w:val="28"/>
        </w:rPr>
        <w:t>3: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Courier New" w:hAnsi="Courier New" w:eastAsia="Courier New" w:ascii="Courier New"/>
          <w:sz w:val="34"/>
          <w:szCs w:val="34"/>
        </w:rPr>
        <w:jc w:val="left"/>
        <w:spacing w:lineRule="exact" w:line="340"/>
        <w:ind w:left="7"/>
      </w:pPr>
      <w:r>
        <w:rPr>
          <w:rFonts w:cs="Malgun Gothic" w:hAnsi="Malgun Gothic" w:eastAsia="Malgun Gothic" w:ascii="Malgun Gothic"/>
          <w:color w:val="1C191C"/>
          <w:spacing w:val="0"/>
          <w:w w:val="50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50"/>
          <w:sz w:val="34"/>
          <w:szCs w:val="34"/>
        </w:rPr>
        <w:t>  </w:t>
      </w:r>
      <w:r>
        <w:rPr>
          <w:rFonts w:cs="Malgun Gothic" w:hAnsi="Malgun Gothic" w:eastAsia="Malgun Gothic" w:ascii="Malgun Gothic"/>
          <w:color w:val="1C191C"/>
          <w:spacing w:val="25"/>
          <w:w w:val="50"/>
          <w:sz w:val="34"/>
          <w:szCs w:val="34"/>
        </w:rPr>
        <w:t> </w:t>
      </w:r>
      <w:r>
        <w:rPr>
          <w:rFonts w:cs="Courier New" w:hAnsi="Courier New" w:eastAsia="Courier New" w:ascii="Courier New"/>
          <w:color w:val="1C191C"/>
          <w:spacing w:val="0"/>
          <w:w w:val="50"/>
          <w:sz w:val="34"/>
          <w:szCs w:val="34"/>
        </w:rPr>
        <w:t>c3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140"/>
        <w:ind w:left="7"/>
      </w:pPr>
      <w:r>
        <w:rPr>
          <w:rFonts w:cs="Arial" w:hAnsi="Arial" w:eastAsia="Arial" w:ascii="Arial"/>
          <w:color w:val="1C191C"/>
          <w:w w:val="106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1C191C"/>
          <w:w w:val="32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3"/>
          <w:szCs w:val="23"/>
        </w:rPr>
        <w:jc w:val="left"/>
        <w:spacing w:lineRule="exact" w:line="220"/>
        <w:ind w:left="7"/>
      </w:pPr>
      <w:r>
        <w:rPr>
          <w:rFonts w:cs="Times New Roman" w:hAnsi="Times New Roman" w:eastAsia="Times New Roman" w:ascii="Times New Roman"/>
          <w:color w:val="1C191C"/>
          <w:spacing w:val="0"/>
          <w:w w:val="136"/>
          <w:position w:val="-5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C191C"/>
          <w:spacing w:val="82"/>
          <w:w w:val="136"/>
          <w:position w:val="-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5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C191C"/>
          <w:spacing w:val="36"/>
          <w:w w:val="100"/>
          <w:position w:val="-5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5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180"/>
      </w:pPr>
      <w:r>
        <w:pict>
          <v:group style="position:absolute;margin-left:515.15pt;margin-top:41.0503pt;width:59.7171pt;height:226.857pt;mso-position-horizontal-relative:page;mso-position-vertical-relative:page;z-index:-2938" coordorigin="10303,821" coordsize="1194,4537">
            <v:shape type="#_x0000_t75" style="position:absolute;left:10411;top:1548;width:993;height:2982">
              <v:imagedata o:title="" r:id="rId360"/>
            </v:shape>
            <v:shape type="#_x0000_t75" style="position:absolute;left:10799;top:821;width:698;height:2103">
              <v:imagedata o:title="" r:id="rId361"/>
            </v:shape>
            <v:shape type="#_x0000_t75" style="position:absolute;left:11066;top:3435;width:101;height:1923">
              <v:imagedata o:title="" r:id="rId362"/>
            </v:shape>
            <v:shape type="#_x0000_t75" style="position:absolute;left:10303;top:900;width:101;height:2153">
              <v:imagedata o:title="" r:id="rId363"/>
            </v:shape>
            <w10:wrap type="none"/>
          </v:group>
        </w:pict>
      </w:r>
      <w:r>
        <w:rPr>
          <w:rFonts w:cs="Arial" w:hAnsi="Arial" w:eastAsia="Arial" w:ascii="Arial"/>
          <w:color w:val="1C191C"/>
          <w:spacing w:val="0"/>
          <w:w w:val="100"/>
          <w:position w:val="-5"/>
          <w:sz w:val="25"/>
          <w:szCs w:val="25"/>
        </w:rPr>
        <w:t>µ!</w:t>
      </w:r>
      <w:r>
        <w:rPr>
          <w:rFonts w:cs="Arial" w:hAnsi="Arial" w:eastAsia="Arial" w:ascii="Arial"/>
          <w:color w:val="1C191C"/>
          <w:spacing w:val="0"/>
          <w:w w:val="100"/>
          <w:position w:val="-5"/>
          <w:sz w:val="25"/>
          <w:szCs w:val="25"/>
        </w:rPr>
        <w:t> </w:t>
      </w:r>
      <w:r>
        <w:rPr>
          <w:rFonts w:cs="Arial" w:hAnsi="Arial" w:eastAsia="Arial" w:ascii="Arial"/>
          <w:color w:val="1C191C"/>
          <w:spacing w:val="29"/>
          <w:w w:val="100"/>
          <w:position w:val="-5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5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5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C191C"/>
          <w:spacing w:val="36"/>
          <w:w w:val="100"/>
          <w:position w:val="-5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46"/>
          <w:position w:val="-5"/>
          <w:sz w:val="35"/>
          <w:szCs w:val="35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0"/>
        <w:sectPr>
          <w:type w:val="continuous"/>
          <w:pgSz w:w="12260" w:h="15880"/>
          <w:pgMar w:top="1260" w:bottom="280" w:left="1720" w:right="760"/>
          <w:cols w:num="6" w:equalWidth="off">
            <w:col w:w="4123" w:space="1582"/>
            <w:col w:w="260" w:space="230"/>
            <w:col w:w="188" w:space="575"/>
            <w:col w:w="670" w:space="496"/>
            <w:col w:w="202" w:space="381"/>
            <w:col w:w="1073"/>
          </w:cols>
        </w:sectPr>
      </w:pPr>
      <w:r>
        <w:rPr>
          <w:rFonts w:cs="Arial" w:hAnsi="Arial" w:eastAsia="Arial" w:ascii="Arial"/>
          <w:color w:val="1C191C"/>
          <w:spacing w:val="0"/>
          <w:w w:val="100"/>
          <w:sz w:val="17"/>
          <w:szCs w:val="17"/>
        </w:rPr>
        <w:t>)&gt;</w:t>
      </w:r>
      <w:r>
        <w:rPr>
          <w:rFonts w:cs="Arial" w:hAnsi="Arial" w:eastAsia="Arial" w:ascii="Arial"/>
          <w:color w:val="1C191C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1C191C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sz w:val="21"/>
          <w:szCs w:val="21"/>
        </w:rPr>
        <w:t>o:,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9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1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atLeast" w:line="0"/>
      </w:pPr>
      <w:r>
        <w:rPr>
          <w:rFonts w:cs="Arial" w:hAnsi="Arial" w:eastAsia="Arial" w:ascii="Arial"/>
          <w:color w:val="1C191C"/>
          <w:spacing w:val="0"/>
          <w:w w:val="84"/>
          <w:sz w:val="24"/>
          <w:szCs w:val="24"/>
        </w:rPr>
        <w:t>¡;;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20"/>
      </w:pPr>
      <w:r>
        <w:rPr>
          <w:rFonts w:cs="Arial" w:hAnsi="Arial" w:eastAsia="Arial" w:ascii="Arial"/>
          <w:color w:val="1C191C"/>
          <w:spacing w:val="-60"/>
          <w:w w:val="127"/>
          <w:position w:val="-9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C191C"/>
          <w:spacing w:val="-102"/>
          <w:w w:val="109"/>
          <w:position w:val="-28"/>
          <w:sz w:val="33"/>
          <w:szCs w:val="33"/>
        </w:rPr>
        <w:t>o</w:t>
      </w:r>
      <w:r>
        <w:rPr>
          <w:rFonts w:cs="Arial" w:hAnsi="Arial" w:eastAsia="Arial" w:ascii="Arial"/>
          <w:color w:val="1C191C"/>
          <w:spacing w:val="0"/>
          <w:w w:val="127"/>
          <w:position w:val="-9"/>
          <w:sz w:val="17"/>
          <w:szCs w:val="17"/>
        </w:rPr>
        <w:t>:,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41"/>
          <w:szCs w:val="41"/>
        </w:rPr>
        <w:jc w:val="left"/>
        <w:spacing w:lineRule="exact" w:line="40"/>
        <w:ind w:right="-67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-54"/>
          <w:w w:val="47"/>
          <w:position w:val="5"/>
          <w:sz w:val="28"/>
          <w:szCs w:val="28"/>
        </w:rPr>
        <w:t>"</w:t>
      </w:r>
      <w:r>
        <w:rPr>
          <w:rFonts w:cs="Times New Roman" w:hAnsi="Times New Roman" w:eastAsia="Times New Roman" w:ascii="Times New Roman"/>
          <w:color w:val="1C191C"/>
          <w:spacing w:val="0"/>
          <w:w w:val="45"/>
          <w:position w:val="1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1C191C"/>
          <w:spacing w:val="-39"/>
          <w:w w:val="45"/>
          <w:position w:val="1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1C191C"/>
          <w:spacing w:val="-15"/>
          <w:w w:val="47"/>
          <w:position w:val="5"/>
          <w:sz w:val="28"/>
          <w:szCs w:val="28"/>
        </w:rPr>
        <w:t>"</w:t>
      </w:r>
      <w:r>
        <w:rPr>
          <w:rFonts w:cs="Times New Roman" w:hAnsi="Times New Roman" w:eastAsia="Times New Roman" w:ascii="Times New Roman"/>
          <w:color w:val="1C191C"/>
          <w:spacing w:val="-32"/>
          <w:w w:val="45"/>
          <w:position w:val="1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1C191C"/>
          <w:spacing w:val="0"/>
          <w:w w:val="47"/>
          <w:position w:val="5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1C191C"/>
          <w:spacing w:val="-47"/>
          <w:w w:val="47"/>
          <w:position w:val="5"/>
          <w:sz w:val="28"/>
          <w:szCs w:val="28"/>
        </w:rPr>
        <w:t>"</w:t>
      </w:r>
      <w:r>
        <w:rPr>
          <w:rFonts w:cs="Times New Roman" w:hAnsi="Times New Roman" w:eastAsia="Times New Roman" w:ascii="Times New Roman"/>
          <w:color w:val="1C191C"/>
          <w:spacing w:val="0"/>
          <w:w w:val="45"/>
          <w:position w:val="1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65"/>
          <w:szCs w:val="65"/>
        </w:rPr>
        <w:jc w:val="left"/>
        <w:spacing w:lineRule="exact" w:line="40"/>
        <w:ind w:right="-117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0"/>
          <w:w w:val="142"/>
          <w:position w:val="-6"/>
          <w:sz w:val="14"/>
          <w:szCs w:val="14"/>
        </w:rPr>
        <w:t>V,</w:t>
      </w:r>
      <w:r>
        <w:rPr>
          <w:rFonts w:cs="Times New Roman" w:hAnsi="Times New Roman" w:eastAsia="Times New Roman" w:ascii="Times New Roman"/>
          <w:color w:val="1C191C"/>
          <w:spacing w:val="0"/>
          <w:w w:val="142"/>
          <w:position w:val="-6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1C191C"/>
          <w:spacing w:val="33"/>
          <w:w w:val="142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1C191C"/>
          <w:spacing w:val="-194"/>
          <w:w w:val="150"/>
          <w:position w:val="-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91C"/>
          <w:spacing w:val="0"/>
          <w:w w:val="53"/>
          <w:position w:val="-32"/>
          <w:sz w:val="65"/>
          <w:szCs w:val="65"/>
        </w:rPr>
        <w:t>=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5"/>
          <w:szCs w:val="65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40"/>
        <w:sectPr>
          <w:type w:val="continuous"/>
          <w:pgSz w:w="12260" w:h="15880"/>
          <w:pgMar w:top="1260" w:bottom="280" w:left="1720" w:right="760"/>
          <w:cols w:num="4" w:equalWidth="off">
            <w:col w:w="6375" w:space="582"/>
            <w:col w:w="202" w:space="964"/>
            <w:col w:w="778" w:space="187"/>
            <w:col w:w="692"/>
          </w:cols>
        </w:sectPr>
      </w:pPr>
      <w:r>
        <w:br w:type="column"/>
      </w:r>
      <w:r>
        <w:rPr>
          <w:rFonts w:cs="Arial" w:hAnsi="Arial" w:eastAsia="Arial" w:ascii="Arial"/>
          <w:color w:val="1C191C"/>
          <w:spacing w:val="-62"/>
          <w:w w:val="97"/>
          <w:position w:val="-6"/>
          <w:sz w:val="23"/>
          <w:szCs w:val="23"/>
        </w:rPr>
        <w:t>!</w:t>
      </w:r>
      <w:r>
        <w:rPr>
          <w:rFonts w:cs="Malgun Gothic" w:hAnsi="Malgun Gothic" w:eastAsia="Malgun Gothic" w:ascii="Malgun Gothic"/>
          <w:color w:val="1C191C"/>
          <w:spacing w:val="-183"/>
          <w:w w:val="28"/>
          <w:position w:val="-32"/>
          <w:sz w:val="65"/>
          <w:szCs w:val="65"/>
        </w:rPr>
        <w:t>�</w:t>
      </w:r>
      <w:r>
        <w:rPr>
          <w:rFonts w:cs="Arial" w:hAnsi="Arial" w:eastAsia="Arial" w:ascii="Arial"/>
          <w:color w:val="1C191C"/>
          <w:spacing w:val="0"/>
          <w:w w:val="97"/>
          <w:position w:val="-6"/>
          <w:sz w:val="23"/>
          <w:szCs w:val="23"/>
        </w:rPr>
        <w:t>::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before="57" w:lineRule="exact" w:line="340"/>
        <w:ind w:right="482"/>
      </w:pPr>
      <w:r>
        <w:pict>
          <v:shape type="#_x0000_t202" style="position:absolute;margin-left:433.849pt;margin-top:15.0278pt;width:9.35329pt;height:11.6pt;mso-position-horizontal-relative:page;mso-position-vertical-relative:paragraph;z-index:-29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104"/>
                      <w:sz w:val="23"/>
                      <w:szCs w:val="23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spacing w:val="0"/>
          <w:w w:val="136"/>
          <w:position w:val="-5"/>
          <w:sz w:val="13"/>
          <w:szCs w:val="13"/>
        </w:rPr>
        <w:t>V,</w:t>
      </w:r>
      <w:r>
        <w:rPr>
          <w:rFonts w:cs="Arial" w:hAnsi="Arial" w:eastAsia="Arial" w:ascii="Arial"/>
          <w:color w:val="1C191C"/>
          <w:spacing w:val="0"/>
          <w:w w:val="136"/>
          <w:position w:val="-5"/>
          <w:sz w:val="13"/>
          <w:szCs w:val="13"/>
        </w:rPr>
        <w:t>           </w:t>
      </w:r>
      <w:r>
        <w:rPr>
          <w:rFonts w:cs="Arial" w:hAnsi="Arial" w:eastAsia="Arial" w:ascii="Arial"/>
          <w:color w:val="1C191C"/>
          <w:spacing w:val="8"/>
          <w:w w:val="136"/>
          <w:position w:val="-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36"/>
          <w:position w:val="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exact" w:line="140"/>
        <w:ind w:right="7"/>
      </w:pPr>
      <w:r>
        <w:pict>
          <v:shape type="#_x0000_t202" style="position:absolute;margin-left:451.836pt;margin-top:-20.2219pt;width:1.43897pt;height:31.1pt;mso-position-horizontal-relative:page;mso-position-vertical-relative:paragraph;z-index:-29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2"/>
                      <w:szCs w:val="62"/>
                    </w:rPr>
                    <w:jc w:val="left"/>
                    <w:spacing w:lineRule="exact" w:line="620"/>
                    <w:ind w:right="-113"/>
                  </w:pPr>
                  <w:r>
                    <w:rPr>
                      <w:rFonts w:cs="Arial" w:hAnsi="Arial" w:eastAsia="Arial" w:ascii="Arial"/>
                      <w:color w:val="9B969C"/>
                      <w:spacing w:val="0"/>
                      <w:w w:val="8"/>
                      <w:position w:val="-1"/>
                      <w:sz w:val="62"/>
                      <w:szCs w:val="6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spacing w:val="0"/>
          <w:w w:val="100"/>
          <w:position w:val="-8"/>
          <w:sz w:val="26"/>
          <w:szCs w:val="26"/>
        </w:rPr>
        <w:t>ñ</w:t>
      </w:r>
      <w:r>
        <w:rPr>
          <w:rFonts w:cs="Arial" w:hAnsi="Arial" w:eastAsia="Arial" w:ascii="Arial"/>
          <w:color w:val="1C191C"/>
          <w:spacing w:val="0"/>
          <w:w w:val="100"/>
          <w:position w:val="-8"/>
          <w:sz w:val="26"/>
          <w:szCs w:val="26"/>
        </w:rPr>
        <w:t>       </w:t>
      </w:r>
      <w:r>
        <w:rPr>
          <w:rFonts w:cs="Arial" w:hAnsi="Arial" w:eastAsia="Arial" w:ascii="Arial"/>
          <w:color w:val="1C191C"/>
          <w:spacing w:val="42"/>
          <w:w w:val="100"/>
          <w:position w:val="-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1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16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C191C"/>
          <w:spacing w:val="7"/>
          <w:w w:val="100"/>
          <w:position w:val="-16"/>
          <w:sz w:val="23"/>
          <w:szCs w:val="23"/>
        </w:rPr>
        <w:t> </w:t>
      </w:r>
      <w:r>
        <w:rPr>
          <w:rFonts w:cs="Arial" w:hAnsi="Arial" w:eastAsia="Arial" w:ascii="Arial"/>
          <w:color w:val="1C191C"/>
          <w:spacing w:val="0"/>
          <w:w w:val="106"/>
          <w:position w:val="-16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380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-187"/>
          <w:w w:val="136"/>
          <w:position w:val="-10"/>
          <w:sz w:val="31"/>
          <w:szCs w:val="31"/>
        </w:rPr>
        <w:t>e</w:t>
      </w:r>
      <w:r>
        <w:rPr>
          <w:rFonts w:cs="Malgun Gothic" w:hAnsi="Malgun Gothic" w:eastAsia="Malgun Gothic" w:ascii="Malgun Gothic"/>
          <w:color w:val="1C191C"/>
          <w:spacing w:val="0"/>
          <w:w w:val="93"/>
          <w:position w:val="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8"/>
          <w:sz w:val="20"/>
          <w:szCs w:val="20"/>
        </w:rPr>
        <w:t>     </w:t>
      </w:r>
      <w:r>
        <w:rPr>
          <w:rFonts w:cs="Malgun Gothic" w:hAnsi="Malgun Gothic" w:eastAsia="Malgun Gothic" w:ascii="Malgun Gothic"/>
          <w:color w:val="1C191C"/>
          <w:spacing w:val="-25"/>
          <w:w w:val="100"/>
          <w:position w:val="8"/>
          <w:sz w:val="20"/>
          <w:szCs w:val="20"/>
        </w:rPr>
        <w:t> </w:t>
      </w:r>
      <w:r>
        <w:rPr>
          <w:rFonts w:cs="Courier New" w:hAnsi="Courier New" w:eastAsia="Courier New" w:ascii="Courier New"/>
          <w:color w:val="1C191C"/>
          <w:spacing w:val="0"/>
          <w:w w:val="124"/>
          <w:position w:val="-5"/>
          <w:sz w:val="25"/>
          <w:szCs w:val="25"/>
        </w:rPr>
        <w:t>m</w:t>
      </w:r>
      <w:r>
        <w:rPr>
          <w:rFonts w:cs="Courier New" w:hAnsi="Courier New" w:eastAsia="Courier New" w:ascii="Courier New"/>
          <w:color w:val="1C191C"/>
          <w:spacing w:val="8"/>
          <w:w w:val="124"/>
          <w:position w:val="-5"/>
          <w:sz w:val="25"/>
          <w:szCs w:val="25"/>
        </w:rPr>
        <w:t> </w:t>
      </w:r>
      <w:r>
        <w:rPr>
          <w:rFonts w:cs="Arial" w:hAnsi="Arial" w:eastAsia="Arial" w:ascii="Arial"/>
          <w:color w:val="1C191C"/>
          <w:spacing w:val="0"/>
          <w:w w:val="124"/>
          <w:position w:val="-5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160"/>
        <w:sectPr>
          <w:type w:val="continuous"/>
          <w:pgSz w:w="12260" w:h="15880"/>
          <w:pgMar w:top="1260" w:bottom="280" w:left="1720" w:right="760"/>
          <w:cols w:num="2" w:equalWidth="off">
            <w:col w:w="7627" w:space="496"/>
            <w:col w:w="1657"/>
          </w:cols>
        </w:sectPr>
      </w:pPr>
      <w:r>
        <w:pict>
          <v:shape type="#_x0000_t202" style="position:absolute;margin-left:453.275pt;margin-top:-19.9455pt;width:14.0299pt;height:31.1pt;mso-position-horizontal-relative:page;mso-position-vertical-relative:paragraph;z-index:-2913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62"/>
                      <w:szCs w:val="62"/>
                    </w:rPr>
                    <w:jc w:val="left"/>
                    <w:spacing w:lineRule="exact" w:line="620"/>
                    <w:ind w:right="-113"/>
                  </w:pPr>
                  <w:r>
                    <w:rPr>
                      <w:rFonts w:cs="Malgun Gothic" w:hAnsi="Malgun Gothic" w:eastAsia="Malgun Gothic" w:ascii="Malgun Gothic"/>
                      <w:color w:val="1C191C"/>
                      <w:spacing w:val="0"/>
                      <w:w w:val="45"/>
                      <w:position w:val="-1"/>
                      <w:sz w:val="62"/>
                      <w:szCs w:val="62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3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1C191C"/>
          <w:spacing w:val="51"/>
          <w:w w:val="100"/>
          <w:position w:val="-3"/>
          <w:sz w:val="23"/>
          <w:szCs w:val="23"/>
        </w:rPr>
        <w:t> </w:t>
      </w:r>
      <w:r>
        <w:rPr>
          <w:rFonts w:cs="Courier New" w:hAnsi="Courier New" w:eastAsia="Courier New" w:ascii="Courier New"/>
          <w:color w:val="1C191C"/>
          <w:spacing w:val="-194"/>
          <w:w w:val="108"/>
          <w:position w:val="-1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1C191C"/>
          <w:spacing w:val="7"/>
          <w:w w:val="136"/>
          <w:position w:val="-19"/>
          <w:sz w:val="31"/>
          <w:szCs w:val="31"/>
        </w:rPr>
        <w:t>e</w:t>
      </w:r>
      <w:r>
        <w:rPr>
          <w:rFonts w:cs="Courier New" w:hAnsi="Courier New" w:eastAsia="Courier New" w:ascii="Courier New"/>
          <w:color w:val="1C191C"/>
          <w:spacing w:val="-187"/>
          <w:w w:val="201"/>
          <w:position w:val="-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1C191C"/>
          <w:spacing w:val="0"/>
          <w:w w:val="181"/>
          <w:position w:val="-19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right"/>
        <w:spacing w:lineRule="exact" w:line="300"/>
      </w:pPr>
      <w:r>
        <w:pict>
          <v:shape type="#_x0000_t202" style="position:absolute;margin-left:439.604pt;margin-top:-29.9433pt;width:4.3169pt;height:8.3pt;mso-position-horizontal-relative:page;mso-position-vertical-relative:paragraph;z-index:-29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107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27"/>
          <w:position w:val="-7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1C191C"/>
          <w:spacing w:val="0"/>
          <w:w w:val="127"/>
          <w:position w:val="-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C191C"/>
          <w:spacing w:val="78"/>
          <w:w w:val="127"/>
          <w:position w:val="-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27"/>
          <w:position w:val="-6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67"/>
          <w:szCs w:val="67"/>
        </w:rPr>
        <w:jc w:val="left"/>
        <w:spacing w:lineRule="atLeast" w:line="60"/>
        <w:ind w:left="136"/>
      </w:pPr>
      <w:r>
        <w:pict>
          <v:shape type="#_x0000_t75" style="position:absolute;margin-left:270.526pt;margin-top:5.55294pt;width:9.71303pt;height:159.52pt;mso-position-horizontal-relative:page;mso-position-vertical-relative:paragraph;z-index:-2933">
            <v:imagedata o:title="" r:id="rId364"/>
          </v:shape>
        </w:pict>
      </w:r>
      <w:r>
        <w:pict>
          <v:shape type="#_x0000_t75" style="position:absolute;margin-left:124.471pt;margin-top:34.3602pt;width:105.764pt;height:101.906pt;mso-position-horizontal-relative:page;mso-position-vertical-relative:paragraph;z-index:-2929">
            <v:imagedata o:title="" r:id="rId365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35"/>
          <w:sz w:val="41"/>
          <w:szCs w:val="41"/>
        </w:rPr>
        <w:t>o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35"/>
          <w:sz w:val="41"/>
          <w:szCs w:val="41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1C191C"/>
          <w:spacing w:val="55"/>
          <w:w w:val="100"/>
          <w:position w:val="-35"/>
          <w:sz w:val="41"/>
          <w:szCs w:val="41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C191C"/>
          <w:spacing w:val="7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1C191C"/>
          <w:spacing w:val="-187"/>
          <w:w w:val="106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91C"/>
          <w:spacing w:val="-187"/>
          <w:w w:val="49"/>
          <w:position w:val="-32"/>
          <w:sz w:val="67"/>
          <w:szCs w:val="67"/>
        </w:rPr>
        <w:t>=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7"/>
          <w:szCs w:val="67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240"/>
        <w:ind w:right="-193"/>
      </w:pPr>
      <w:r>
        <w:br w:type="column"/>
      </w:r>
      <w:r>
        <w:rPr>
          <w:rFonts w:cs="Arial" w:hAnsi="Arial" w:eastAsia="Arial" w:ascii="Arial"/>
          <w:color w:val="1C191C"/>
          <w:spacing w:val="-194"/>
          <w:w w:val="47"/>
          <w:position w:val="-73"/>
          <w:sz w:val="115"/>
          <w:szCs w:val="115"/>
        </w:rPr>
        <w:t>ª</w:t>
      </w:r>
      <w:r>
        <w:rPr>
          <w:rFonts w:cs="Arial" w:hAnsi="Arial" w:eastAsia="Arial" w:ascii="Arial"/>
          <w:color w:val="1C191C"/>
          <w:spacing w:val="0"/>
          <w:w w:val="44"/>
          <w:position w:val="-35"/>
          <w:sz w:val="41"/>
          <w:szCs w:val="41"/>
        </w:rPr>
        <w:t>.</w:t>
      </w:r>
      <w:r>
        <w:rPr>
          <w:rFonts w:cs="Arial" w:hAnsi="Arial" w:eastAsia="Arial" w:ascii="Arial"/>
          <w:color w:val="373336"/>
          <w:spacing w:val="0"/>
          <w:w w:val="82"/>
          <w:position w:val="-35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5" w:lineRule="exact" w:line="240"/>
        <w:sectPr>
          <w:type w:val="continuous"/>
          <w:pgSz w:w="12260" w:h="15880"/>
          <w:pgMar w:top="1260" w:bottom="280" w:left="1720" w:right="760"/>
          <w:cols w:num="3" w:equalWidth="off">
            <w:col w:w="7619" w:space="496"/>
            <w:col w:w="152" w:space="633"/>
            <w:col w:w="88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-110"/>
          <w:w w:val="133"/>
          <w:position w:val="-33"/>
          <w:sz w:val="56"/>
          <w:szCs w:val="56"/>
        </w:rPr>
        <w:t>°</w:t>
      </w:r>
      <w:r>
        <w:rPr>
          <w:rFonts w:cs="Times New Roman" w:hAnsi="Times New Roman" w:eastAsia="Times New Roman" w:ascii="Times New Roman"/>
          <w:color w:val="1C191C"/>
          <w:spacing w:val="-77"/>
          <w:w w:val="127"/>
          <w:position w:val="-35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color w:val="1C191C"/>
          <w:spacing w:val="0"/>
          <w:w w:val="133"/>
          <w:position w:val="-33"/>
          <w:sz w:val="56"/>
          <w:szCs w:val="5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atLeast" w:line="60"/>
        <w:ind w:right="194"/>
      </w:pPr>
      <w:r>
        <w:rPr>
          <w:rFonts w:cs="Times New Roman" w:hAnsi="Times New Roman" w:eastAsia="Times New Roman" w:ascii="Times New Roman"/>
          <w:color w:val="1C191C"/>
          <w:spacing w:val="-194"/>
          <w:w w:val="51"/>
          <w:sz w:val="67"/>
          <w:szCs w:val="67"/>
        </w:rPr>
        <w:t>=</w:t>
      </w:r>
      <w:r>
        <w:rPr>
          <w:rFonts w:cs="Times New Roman" w:hAnsi="Times New Roman" w:eastAsia="Times New Roman" w:ascii="Times New Roman"/>
          <w:color w:val="1C191C"/>
          <w:spacing w:val="-194"/>
          <w:w w:val="107"/>
          <w:position w:val="-3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140"/>
      </w:pPr>
      <w:r>
        <w:pict>
          <v:group style="position:absolute;margin-left:86.338pt;margin-top:45.0113pt;width:112.239pt;height:407.263pt;mso-position-horizontal-relative:page;mso-position-vertical-relative:page;z-index:-2954" coordorigin="1727,900" coordsize="2245,8145">
            <v:shape type="#_x0000_t75" style="position:absolute;left:1835;top:6993;width:223;height:540">
              <v:imagedata o:title="" r:id="rId366"/>
            </v:shape>
            <v:shape type="#_x0000_t75" style="position:absolute;left:1842;top:4472;width:216;height:533">
              <v:imagedata o:title="" r:id="rId367"/>
            </v:shape>
            <v:shape type="#_x0000_t75" style="position:absolute;left:1842;top:994;width:2130;height:1484">
              <v:imagedata o:title="" r:id="rId368"/>
            </v:shape>
            <v:shape type="#_x0000_t75" style="position:absolute;left:1727;top:900;width:101;height:8145">
              <v:imagedata o:title="" r:id="rId369"/>
            </v:shape>
            <w10:wrap type="none"/>
          </v:group>
        </w:pict>
      </w:r>
      <w:r>
        <w:rPr>
          <w:rFonts w:cs="Arial" w:hAnsi="Arial" w:eastAsia="Arial" w:ascii="Arial"/>
          <w:color w:val="1C191C"/>
          <w:spacing w:val="0"/>
          <w:w w:val="136"/>
          <w:position w:val="11"/>
          <w:sz w:val="24"/>
          <w:szCs w:val="24"/>
        </w:rPr>
        <w:t>o</w:t>
      </w:r>
      <w:r>
        <w:rPr>
          <w:rFonts w:cs="Arial" w:hAnsi="Arial" w:eastAsia="Arial" w:ascii="Arial"/>
          <w:color w:val="1C191C"/>
          <w:spacing w:val="0"/>
          <w:w w:val="136"/>
          <w:position w:val="11"/>
          <w:sz w:val="24"/>
          <w:szCs w:val="24"/>
        </w:rPr>
        <w:t>                                                                        </w:t>
      </w:r>
      <w:r>
        <w:rPr>
          <w:rFonts w:cs="Arial" w:hAnsi="Arial" w:eastAsia="Arial" w:ascii="Arial"/>
          <w:color w:val="1C191C"/>
          <w:spacing w:val="39"/>
          <w:w w:val="136"/>
          <w:position w:val="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36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exact" w:line="160"/>
      </w:pPr>
      <w:r>
        <w:rPr>
          <w:rFonts w:cs="Arial" w:hAnsi="Arial" w:eastAsia="Arial" w:ascii="Arial"/>
          <w:color w:val="1C191C"/>
          <w:spacing w:val="0"/>
          <w:w w:val="111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7"/>
          <w:szCs w:val="27"/>
        </w:rPr>
        <w:jc w:val="right"/>
        <w:spacing w:before="73" w:lineRule="exact" w:line="120"/>
      </w:pPr>
      <w:r>
        <w:pict>
          <v:shape type="#_x0000_t202" style="position:absolute;margin-left:433.489pt;margin-top:0.946862pt;width:9.71303pt;height:9pt;mso-position-horizontal-relative:page;mso-position-vertical-relative:paragraph;z-index:-29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149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spacing w:val="0"/>
          <w:w w:val="100"/>
          <w:position w:val="-16"/>
          <w:sz w:val="29"/>
          <w:szCs w:val="29"/>
        </w:rPr>
        <w:t>&gt;</w:t>
      </w:r>
      <w:r>
        <w:rPr>
          <w:rFonts w:cs="Arial" w:hAnsi="Arial" w:eastAsia="Arial" w:ascii="Arial"/>
          <w:color w:val="1C191C"/>
          <w:spacing w:val="0"/>
          <w:w w:val="100"/>
          <w:position w:val="-16"/>
          <w:sz w:val="29"/>
          <w:szCs w:val="29"/>
        </w:rPr>
        <w:t>           </w:t>
      </w:r>
      <w:r>
        <w:rPr>
          <w:rFonts w:cs="Arial" w:hAnsi="Arial" w:eastAsia="Arial" w:ascii="Arial"/>
          <w:color w:val="1C191C"/>
          <w:spacing w:val="3"/>
          <w:w w:val="100"/>
          <w:position w:val="-16"/>
          <w:sz w:val="29"/>
          <w:szCs w:val="29"/>
        </w:rPr>
        <w:t> </w:t>
      </w:r>
      <w:r>
        <w:rPr>
          <w:rFonts w:cs="Courier New" w:hAnsi="Courier New" w:eastAsia="Courier New" w:ascii="Courier New"/>
          <w:color w:val="1C191C"/>
          <w:spacing w:val="0"/>
          <w:w w:val="100"/>
          <w:position w:val="-13"/>
          <w:sz w:val="29"/>
          <w:szCs w:val="29"/>
        </w:rPr>
        <w:t>&gt;</w:t>
      </w:r>
      <w:r>
        <w:rPr>
          <w:rFonts w:cs="Courier New" w:hAnsi="Courier New" w:eastAsia="Courier New" w:ascii="Courier New"/>
          <w:color w:val="1C191C"/>
          <w:spacing w:val="0"/>
          <w:w w:val="100"/>
          <w:position w:val="-13"/>
          <w:sz w:val="29"/>
          <w:szCs w:val="29"/>
        </w:rPr>
        <w:t>  </w:t>
      </w:r>
      <w:r>
        <w:rPr>
          <w:rFonts w:cs="Courier New" w:hAnsi="Courier New" w:eastAsia="Courier New" w:ascii="Courier New"/>
          <w:color w:val="1C191C"/>
          <w:spacing w:val="59"/>
          <w:w w:val="100"/>
          <w:position w:val="-13"/>
          <w:sz w:val="29"/>
          <w:szCs w:val="29"/>
        </w:rPr>
        <w:t> </w:t>
      </w:r>
      <w:r>
        <w:rPr>
          <w:rFonts w:cs="Courier New" w:hAnsi="Courier New" w:eastAsia="Courier New" w:ascii="Courier New"/>
          <w:color w:val="1C191C"/>
          <w:spacing w:val="0"/>
          <w:w w:val="119"/>
          <w:position w:val="-13"/>
          <w:sz w:val="27"/>
          <w:szCs w:val="27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60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0"/>
          <w:w w:val="107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1C191C"/>
          <w:spacing w:val="0"/>
          <w:w w:val="141"/>
          <w:position w:val="-3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1C191C"/>
          <w:spacing w:val="0"/>
          <w:w w:val="108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41"/>
          <w:szCs w:val="41"/>
        </w:rPr>
        <w:jc w:val="left"/>
        <w:spacing w:before="50" w:lineRule="exact" w:line="160"/>
        <w:sectPr>
          <w:type w:val="continuous"/>
          <w:pgSz w:w="12260" w:h="15880"/>
          <w:pgMar w:top="1260" w:bottom="280" w:left="1720" w:right="760"/>
          <w:cols w:num="2" w:equalWidth="off">
            <w:col w:w="7145" w:space="280"/>
            <w:col w:w="2355"/>
          </w:cols>
        </w:sectPr>
      </w:pPr>
      <w:r>
        <w:pict>
          <v:shape type="#_x0000_t202" style="position:absolute;margin-left:457.232pt;margin-top:1.39168pt;width:9.71303pt;height:8.1pt;mso-position-horizontal-relative:page;mso-position-vertical-relative:paragraph;z-index:-29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168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47"/>
          <w:position w:val="-25"/>
          <w:sz w:val="41"/>
          <w:szCs w:val="41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before="71" w:lineRule="exact" w:line="440"/>
        <w:ind w:right="396"/>
      </w:pPr>
      <w:r>
        <w:pict>
          <v:shape type="#_x0000_t75" style="position:absolute;margin-left:295.348pt;margin-top:5.3508pt;width:3.23768pt;height:56.1741pt;mso-position-horizontal-relative:page;mso-position-vertical-relative:paragraph;z-index:-2934">
            <v:imagedata o:title="" r:id="rId370"/>
          </v:shape>
        </w:pict>
      </w:r>
      <w:r>
        <w:rPr>
          <w:rFonts w:cs="Times New Roman" w:hAnsi="Times New Roman" w:eastAsia="Times New Roman" w:ascii="Times New Roman"/>
          <w:color w:val="1C191C"/>
          <w:spacing w:val="-116"/>
          <w:w w:val="85"/>
          <w:position w:val="11"/>
          <w:sz w:val="27"/>
          <w:szCs w:val="27"/>
        </w:rPr>
        <w:t>3</w:t>
      </w:r>
      <w:r>
        <w:rPr>
          <w:rFonts w:cs="Times New Roman" w:hAnsi="Times New Roman" w:eastAsia="Times New Roman" w:ascii="Times New Roman"/>
          <w:color w:val="1C191C"/>
          <w:spacing w:val="-52"/>
          <w:w w:val="112"/>
          <w:position w:val="-6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C191C"/>
          <w:spacing w:val="0"/>
          <w:w w:val="85"/>
          <w:position w:val="11"/>
          <w:sz w:val="27"/>
          <w:szCs w:val="2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42"/>
          <w:szCs w:val="42"/>
        </w:rPr>
        <w:jc w:val="right"/>
        <w:spacing w:lineRule="exact" w:line="360"/>
      </w:pPr>
      <w:r>
        <w:pict>
          <v:shape type="#_x0000_t75" style="position:absolute;margin-left:238.869pt;margin-top:-163.669pt;width:2.87793pt;height:102.986pt;mso-position-horizontal-relative:page;mso-position-vertical-relative:paragraph;z-index:-2949">
            <v:imagedata o:title="" r:id="rId371"/>
          </v:shape>
        </w:pict>
      </w:r>
      <w:r>
        <w:rPr>
          <w:rFonts w:cs="Malgun Gothic" w:hAnsi="Malgun Gothic" w:eastAsia="Malgun Gothic" w:ascii="Malgun Gothic"/>
          <w:color w:val="1C191C"/>
          <w:spacing w:val="0"/>
          <w:w w:val="42"/>
          <w:position w:val="-1"/>
          <w:sz w:val="42"/>
          <w:szCs w:val="42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42"/>
          <w:position w:val="-1"/>
          <w:sz w:val="42"/>
          <w:szCs w:val="42"/>
        </w:rPr>
        <w:t>  </w:t>
      </w:r>
      <w:r>
        <w:rPr>
          <w:rFonts w:cs="Malgun Gothic" w:hAnsi="Malgun Gothic" w:eastAsia="Malgun Gothic" w:ascii="Malgun Gothic"/>
          <w:color w:val="1C191C"/>
          <w:spacing w:val="9"/>
          <w:w w:val="42"/>
          <w:position w:val="-1"/>
          <w:sz w:val="42"/>
          <w:szCs w:val="42"/>
        </w:rPr>
        <w:t> </w:t>
      </w:r>
      <w:r>
        <w:rPr>
          <w:rFonts w:cs="Arial" w:hAnsi="Arial" w:eastAsia="Arial" w:ascii="Arial"/>
          <w:color w:val="1C191C"/>
          <w:spacing w:val="0"/>
          <w:w w:val="86"/>
          <w:position w:val="-1"/>
          <w:sz w:val="42"/>
          <w:szCs w:val="4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right"/>
        <w:spacing w:lineRule="exact" w:line="260"/>
      </w:pPr>
      <w:r>
        <w:rPr>
          <w:rFonts w:cs="Malgun Gothic" w:hAnsi="Malgun Gothic" w:eastAsia="Malgun Gothic" w:ascii="Malgun Gothic"/>
          <w:color w:val="1C191C"/>
          <w:spacing w:val="0"/>
          <w:w w:val="49"/>
          <w:position w:val="-4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49"/>
          <w:position w:val="-4"/>
          <w:sz w:val="35"/>
          <w:szCs w:val="35"/>
        </w:rPr>
        <w:t>  </w:t>
      </w:r>
      <w:r>
        <w:rPr>
          <w:rFonts w:cs="Malgun Gothic" w:hAnsi="Malgun Gothic" w:eastAsia="Malgun Gothic" w:ascii="Malgun Gothic"/>
          <w:color w:val="1C191C"/>
          <w:spacing w:val="21"/>
          <w:w w:val="49"/>
          <w:position w:val="-4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29"/>
          <w:position w:val="-4"/>
          <w:sz w:val="35"/>
          <w:szCs w:val="3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60"/>
      </w:pPr>
      <w:r>
        <w:pict>
          <v:group style="position:absolute;margin-left:262.971pt;margin-top:69.8576pt;width:105.404pt;height:521.771pt;mso-position-horizontal-relative:page;mso-position-vertical-relative:page;z-index:-2948" coordorigin="5259,1397" coordsize="2108,10435">
            <v:shape type="#_x0000_t75" style="position:absolute;left:5259;top:1592;width:590;height:900">
              <v:imagedata o:title="" r:id="rId372"/>
            </v:shape>
            <v:shape type="#_x0000_t75" style="position:absolute;left:5907;top:1397;width:1230;height:3673">
              <v:imagedata o:title="" r:id="rId373"/>
            </v:shape>
            <v:shape type="#_x0000_t75" style="position:absolute;left:6756;top:10997;width:245;height:835">
              <v:imagedata o:title="" r:id="rId374"/>
            </v:shape>
            <v:shape type="#_x0000_t75" style="position:absolute;left:6763;top:5445;width:604;height:4480">
              <v:imagedata o:title="" r:id="rId375"/>
            </v:shape>
            <v:shape type="#_x0000_t75" style="position:absolute;left:6367;top:7353;width:712;height:526">
              <v:imagedata o:title="" r:id="rId376"/>
            </v:shape>
            <v:shape type="#_x0000_t75" style="position:absolute;left:7022;top:9773;width:101;height:1275">
              <v:imagedata o:title="" r:id="rId377"/>
            </v:shape>
            <v:shape type="#_x0000_t75" style="position:absolute;left:7022;top:5070;width:101;height:1023">
              <v:imagedata o:title="" r:id="rId378"/>
            </v:shape>
            <w10:wrap type="none"/>
          </v:group>
        </w:pict>
      </w:r>
      <w:r>
        <w:rPr>
          <w:rFonts w:cs="Arial" w:hAnsi="Arial" w:eastAsia="Arial" w:ascii="Arial"/>
          <w:color w:val="1C191C"/>
          <w:spacing w:val="0"/>
          <w:w w:val="135"/>
          <w:sz w:val="23"/>
          <w:szCs w:val="23"/>
        </w:rPr>
        <w:t>n</w:t>
      </w:r>
      <w:r>
        <w:rPr>
          <w:rFonts w:cs="Arial" w:hAnsi="Arial" w:eastAsia="Arial" w:ascii="Arial"/>
          <w:color w:val="1C191C"/>
          <w:spacing w:val="0"/>
          <w:w w:val="135"/>
          <w:sz w:val="23"/>
          <w:szCs w:val="23"/>
        </w:rPr>
        <w:t> </w:t>
      </w:r>
      <w:r>
        <w:rPr>
          <w:rFonts w:cs="Arial" w:hAnsi="Arial" w:eastAsia="Arial" w:ascii="Arial"/>
          <w:color w:val="1C191C"/>
          <w:spacing w:val="29"/>
          <w:w w:val="135"/>
          <w:sz w:val="23"/>
          <w:szCs w:val="23"/>
        </w:rPr>
        <w:t> </w:t>
      </w:r>
      <w:r>
        <w:rPr>
          <w:rFonts w:cs="Arial" w:hAnsi="Arial" w:eastAsia="Arial" w:ascii="Arial"/>
          <w:color w:val="1C191C"/>
          <w:spacing w:val="0"/>
          <w:w w:val="91"/>
          <w:sz w:val="17"/>
          <w:szCs w:val="17"/>
        </w:rPr>
        <w:t>G')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atLeast" w:line="20"/>
      </w:pPr>
      <w:r>
        <w:rPr>
          <w:rFonts w:cs="Times New Roman" w:hAnsi="Times New Roman" w:eastAsia="Times New Roman" w:ascii="Times New Roman"/>
          <w:color w:val="1C191C"/>
          <w:spacing w:val="0"/>
          <w:w w:val="27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C191C"/>
          <w:spacing w:val="72"/>
          <w:w w:val="27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18"/>
          <w:sz w:val="19"/>
          <w:szCs w:val="19"/>
        </w:rPr>
        <w:t>)&gt;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360"/>
        <w:ind w:left="7" w:right="-86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0"/>
          <w:w w:val="67"/>
          <w:position w:val="-6"/>
          <w:sz w:val="27"/>
          <w:szCs w:val="27"/>
        </w:rPr>
        <w:t>3:</w:t>
      </w:r>
      <w:r>
        <w:rPr>
          <w:rFonts w:cs="Times New Roman" w:hAnsi="Times New Roman" w:eastAsia="Times New Roman" w:ascii="Times New Roman"/>
          <w:color w:val="1C191C"/>
          <w:spacing w:val="0"/>
          <w:w w:val="67"/>
          <w:position w:val="-6"/>
          <w:sz w:val="27"/>
          <w:szCs w:val="27"/>
        </w:rPr>
        <w:t>            </w:t>
      </w:r>
      <w:r>
        <w:rPr>
          <w:rFonts w:cs="Times New Roman" w:hAnsi="Times New Roman" w:eastAsia="Times New Roman" w:ascii="Times New Roman"/>
          <w:color w:val="1C191C"/>
          <w:spacing w:val="26"/>
          <w:w w:val="67"/>
          <w:position w:val="-6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1C191C"/>
          <w:spacing w:val="0"/>
          <w:w w:val="67"/>
          <w:position w:val="-6"/>
          <w:sz w:val="44"/>
          <w:szCs w:val="44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40"/>
        <w:ind w:left="7" w:right="-69"/>
      </w:pPr>
      <w:r>
        <w:pict>
          <v:shape type="#_x0000_t202" style="position:absolute;margin-left:395.716pt;margin-top:3.69584pt;width:47.4859pt;height:43.1404pt;mso-position-horizontal-relative:page;mso-position-vertical-relative:paragraph;z-index:-292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5"/>
                      <w:szCs w:val="65"/>
                    </w:rPr>
                    <w:jc w:val="left"/>
                    <w:spacing w:lineRule="exact" w:line="860"/>
                    <w:ind w:right="-149"/>
                  </w:pPr>
                  <w:r>
                    <w:rPr>
                      <w:rFonts w:cs="Malgun Gothic" w:hAnsi="Malgun Gothic" w:eastAsia="Malgun Gothic" w:ascii="Malgun Gothic"/>
                      <w:color w:val="1C191C"/>
                      <w:w w:val="26"/>
                      <w:position w:val="-5"/>
                      <w:sz w:val="65"/>
                      <w:szCs w:val="65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-201"/>
                      <w:w w:val="146"/>
                      <w:position w:val="25"/>
                      <w:sz w:val="55"/>
                      <w:szCs w:val="55"/>
                    </w:rPr>
                    <w:t>o</w:t>
                  </w:r>
                  <w:r>
                    <w:rPr>
                      <w:rFonts w:cs="Malgun Gothic" w:hAnsi="Malgun Gothic" w:eastAsia="Malgun Gothic" w:ascii="Malgun Gothic"/>
                      <w:color w:val="1C191C"/>
                      <w:spacing w:val="0"/>
                      <w:w w:val="30"/>
                      <w:position w:val="-5"/>
                      <w:sz w:val="65"/>
                      <w:szCs w:val="65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-194"/>
                      <w:w w:val="120"/>
                      <w:position w:val="25"/>
                      <w:sz w:val="55"/>
                      <w:szCs w:val="55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53"/>
                      <w:position w:val="-5"/>
                      <w:sz w:val="65"/>
                      <w:szCs w:val="65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2"/>
          <w:sz w:val="32"/>
          <w:szCs w:val="32"/>
        </w:rPr>
        <w:t>      </w:t>
      </w:r>
      <w:r>
        <w:rPr>
          <w:rFonts w:cs="Times New Roman" w:hAnsi="Times New Roman" w:eastAsia="Times New Roman" w:ascii="Times New Roman"/>
          <w:color w:val="1C191C"/>
          <w:spacing w:val="34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color w:val="1C191C"/>
          <w:spacing w:val="0"/>
          <w:w w:val="124"/>
          <w:position w:val="2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34"/>
          <w:szCs w:val="34"/>
        </w:rPr>
        <w:jc w:val="left"/>
        <w:spacing w:lineRule="exact" w:line="480"/>
        <w:ind w:right="-72"/>
      </w:pPr>
      <w:r>
        <w:rPr>
          <w:rFonts w:cs="Times New Roman" w:hAnsi="Times New Roman" w:eastAsia="Times New Roman" w:ascii="Times New Roman"/>
          <w:color w:val="1C191C"/>
          <w:spacing w:val="0"/>
          <w:w w:val="133"/>
          <w:position w:val="-10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C191C"/>
          <w:spacing w:val="0"/>
          <w:w w:val="133"/>
          <w:position w:val="-1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C191C"/>
          <w:spacing w:val="15"/>
          <w:w w:val="133"/>
          <w:position w:val="-1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62"/>
          <w:position w:val="-10"/>
          <w:sz w:val="34"/>
          <w:szCs w:val="34"/>
        </w:rPr>
        <w:t>c5</w:t>
      </w:r>
      <w:r>
        <w:rPr>
          <w:rFonts w:cs="Times New Roman" w:hAnsi="Times New Roman" w:eastAsia="Times New Roman" w:ascii="Times New Roman"/>
          <w:color w:val="1C191C"/>
          <w:spacing w:val="0"/>
          <w:w w:val="62"/>
          <w:position w:val="-10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1C191C"/>
          <w:spacing w:val="24"/>
          <w:w w:val="62"/>
          <w:position w:val="-10"/>
          <w:sz w:val="34"/>
          <w:szCs w:val="34"/>
        </w:rPr>
        <w:t> </w:t>
      </w:r>
      <w:r>
        <w:rPr>
          <w:rFonts w:cs="Malgun Gothic" w:hAnsi="Malgun Gothic" w:eastAsia="Malgun Gothic" w:ascii="Malgun Gothic"/>
          <w:color w:val="1C191C"/>
          <w:spacing w:val="0"/>
          <w:w w:val="62"/>
          <w:position w:val="-10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0"/>
        <w:ind w:right="-78"/>
      </w:pPr>
      <w:r>
        <w:pict>
          <v:shape type="#_x0000_t202" style="position:absolute;margin-left:414.063pt;margin-top:15.3321pt;width:0pt;height:43pt;mso-position-horizontal-relative:page;mso-position-vertical-relative:paragraph;z-index:-29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6"/>
                      <w:szCs w:val="86"/>
                    </w:rPr>
                    <w:jc w:val="left"/>
                    <w:spacing w:lineRule="exact" w:line="860"/>
                    <w:ind w:right="-149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-209"/>
                      <w:w w:val="78"/>
                      <w:sz w:val="86"/>
                      <w:szCs w:val="86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1C191C"/>
          <w:spacing w:val="0"/>
          <w:w w:val="100"/>
          <w:sz w:val="35"/>
          <w:szCs w:val="35"/>
        </w:rPr>
        <w:t>o</w:t>
      </w:r>
      <w:r>
        <w:rPr>
          <w:rFonts w:cs="Courier New" w:hAnsi="Courier New" w:eastAsia="Courier New" w:ascii="Courier New"/>
          <w:color w:val="1C191C"/>
          <w:spacing w:val="-40"/>
          <w:w w:val="100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sz w:val="19"/>
          <w:szCs w:val="19"/>
        </w:rPr>
        <w:t>)&gt;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C19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1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7"/>
      </w:pPr>
      <w:r>
        <w:rPr>
          <w:rFonts w:cs="Times New Roman" w:hAnsi="Times New Roman" w:eastAsia="Times New Roman" w:ascii="Times New Roman"/>
          <w:color w:val="1C191C"/>
          <w:spacing w:val="0"/>
          <w:w w:val="141"/>
          <w:sz w:val="13"/>
          <w:szCs w:val="13"/>
        </w:rPr>
        <w:t>U)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7"/>
        <w:ind w:left="14"/>
      </w:pPr>
      <w:r>
        <w:rPr>
          <w:rFonts w:cs="Arial" w:hAnsi="Arial" w:eastAsia="Arial" w:ascii="Arial"/>
          <w:color w:val="1C191C"/>
          <w:spacing w:val="0"/>
          <w:w w:val="115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40"/>
      </w:pPr>
      <w:r>
        <w:pict>
          <v:group style="position:absolute;margin-left:383.485pt;margin-top:39.2499pt;width:102.167pt;height:553.459pt;mso-position-horizontal-relative:page;mso-position-vertical-relative:page;z-index:-2941" coordorigin="7670,785" coordsize="2043,11069">
            <v:shape type="#_x0000_t75" style="position:absolute;left:7893;top:3659;width:1446;height:6266">
              <v:imagedata o:title="" r:id="rId379"/>
            </v:shape>
            <v:shape type="#_x0000_t75" style="position:absolute;left:7900;top:3090;width:252;height:1426">
              <v:imagedata o:title="" r:id="rId380"/>
            </v:shape>
            <v:shape type="#_x0000_t75" style="position:absolute;left:9030;top:2103;width:338;height:4948">
              <v:imagedata o:title="" r:id="rId381"/>
            </v:shape>
            <v:shape type="#_x0000_t75" style="position:absolute;left:7770;top:9982;width:482;height:1872">
              <v:imagedata o:title="" r:id="rId382"/>
            </v:shape>
            <v:shape type="#_x0000_t75" style="position:absolute;left:7670;top:4609;width:583;height:691">
              <v:imagedata o:title="" r:id="rId383"/>
            </v:shape>
            <v:shape type="#_x0000_t75" style="position:absolute;left:9015;top:2593;width:101;height:922">
              <v:imagedata o:title="" r:id="rId384"/>
            </v:shape>
            <v:shape type="#_x0000_t75" style="position:absolute;left:8663;top:2110;width:230;height:1476">
              <v:imagedata o:title="" r:id="rId385"/>
            </v:shape>
            <v:shape type="#_x0000_t75" style="position:absolute;left:8404;top:785;width:1309;height:1059">
              <v:imagedata o:title="" r:id="rId386"/>
            </v:shape>
            <v:shape type="#_x0000_t75" style="position:absolute;left:8209;top:1844;width:907;height:3594">
              <v:imagedata o:title="" r:id="rId387"/>
            </v:shape>
            <w10:wrap type="none"/>
          </v:group>
        </w:pict>
      </w:r>
      <w:r>
        <w:pict>
          <v:shape type="#_x0000_t202" style="position:absolute;margin-left:456.872pt;margin-top:9.33131pt;width:0pt;height:33.6pt;mso-position-horizontal-relative:page;mso-position-vertical-relative:paragraph;z-index:-292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7"/>
                      <w:szCs w:val="67"/>
                    </w:rPr>
                    <w:jc w:val="left"/>
                    <w:spacing w:lineRule="exact" w:line="660"/>
                    <w:ind w:right="-121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-321"/>
                      <w:w w:val="51"/>
                      <w:sz w:val="67"/>
                      <w:szCs w:val="67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spacing w:val="-201"/>
          <w:w w:val="150"/>
          <w:position w:val="1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91C"/>
          <w:spacing w:val="-201"/>
          <w:w w:val="111"/>
          <w:position w:val="-3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20"/>
      </w:pPr>
      <w:r>
        <w:rPr>
          <w:rFonts w:cs="Times New Roman" w:hAnsi="Times New Roman" w:eastAsia="Times New Roman" w:ascii="Times New Roman"/>
          <w:color w:val="1C191C"/>
          <w:spacing w:val="0"/>
          <w:w w:val="48"/>
          <w:position w:val="-5"/>
          <w:sz w:val="32"/>
          <w:szCs w:val="32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atLeast" w:line="20"/>
        <w:sectPr>
          <w:type w:val="continuous"/>
          <w:pgSz w:w="12260" w:h="15880"/>
          <w:pgMar w:top="1260" w:bottom="280" w:left="1720" w:right="760"/>
          <w:cols w:num="3" w:equalWidth="off">
            <w:col w:w="5634" w:space="554"/>
            <w:col w:w="957" w:space="273"/>
            <w:col w:w="2362"/>
          </w:cols>
        </w:sectPr>
      </w:pPr>
      <w:r>
        <w:rPr>
          <w:rFonts w:cs="Times New Roman" w:hAnsi="Times New Roman" w:eastAsia="Times New Roman" w:ascii="Times New Roman"/>
          <w:color w:val="1C191C"/>
          <w:spacing w:val="0"/>
          <w:w w:val="115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320"/>
        <w:ind w:left="129"/>
      </w:pPr>
      <w:r>
        <w:pict>
          <v:shape type="#_x0000_t202" style="position:absolute;margin-left:92.0939pt;margin-top:-0.6444pt;width:10.0728pt;height:24.7pt;mso-position-horizontal-relative:page;mso-position-vertical-relative:paragraph;z-index:-29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9"/>
                      <w:szCs w:val="49"/>
                    </w:rPr>
                    <w:jc w:val="left"/>
                    <w:spacing w:lineRule="exact" w:line="480"/>
                    <w:ind w:right="-94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82"/>
                      <w:sz w:val="49"/>
                      <w:szCs w:val="49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38"/>
          <w:position w:val="2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1C191C"/>
          <w:spacing w:val="0"/>
          <w:w w:val="138"/>
          <w:position w:val="24"/>
          <w:sz w:val="28"/>
          <w:szCs w:val="28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1C191C"/>
          <w:spacing w:val="58"/>
          <w:w w:val="138"/>
          <w:position w:val="2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75"/>
          <w:position w:val="19"/>
          <w:sz w:val="51"/>
          <w:szCs w:val="51"/>
        </w:rPr>
        <w:t>'</w:t>
      </w:r>
      <w:r>
        <w:rPr>
          <w:rFonts w:cs="Times New Roman" w:hAnsi="Times New Roman" w:eastAsia="Times New Roman" w:ascii="Times New Roman"/>
          <w:color w:val="1C191C"/>
          <w:spacing w:val="-201"/>
          <w:w w:val="138"/>
          <w:position w:val="19"/>
          <w:sz w:val="51"/>
          <w:szCs w:val="51"/>
        </w:rPr>
        <w:t>n</w:t>
      </w:r>
      <w:r>
        <w:rPr>
          <w:rFonts w:cs="Times New Roman" w:hAnsi="Times New Roman" w:eastAsia="Times New Roman" w:ascii="Times New Roman"/>
          <w:color w:val="1C191C"/>
          <w:spacing w:val="-201"/>
          <w:w w:val="195"/>
          <w:position w:val="13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1C191C"/>
          <w:spacing w:val="-201"/>
          <w:w w:val="106"/>
          <w:position w:val="-6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30"/>
          <w:szCs w:val="30"/>
        </w:rPr>
        <w:jc w:val="right"/>
        <w:spacing w:lineRule="exact" w:line="220"/>
      </w:pPr>
      <w:r>
        <w:rPr>
          <w:rFonts w:cs="Arial" w:hAnsi="Arial" w:eastAsia="Arial" w:ascii="Arial"/>
          <w:color w:val="1C191C"/>
          <w:spacing w:val="0"/>
          <w:w w:val="134"/>
          <w:position w:val="2"/>
          <w:sz w:val="30"/>
          <w:szCs w:val="3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160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0"/>
          <w:w w:val="129"/>
          <w:position w:val="3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1C191C"/>
          <w:spacing w:val="0"/>
          <w:w w:val="129"/>
          <w:position w:val="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29"/>
          <w:position w:val="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C191C"/>
          <w:spacing w:val="-209"/>
          <w:w w:val="139"/>
          <w:position w:val="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37"/>
          <w:szCs w:val="37"/>
        </w:rPr>
        <w:jc w:val="left"/>
        <w:spacing w:lineRule="exact" w:line="220"/>
        <w:ind w:left="367" w:right="-78"/>
      </w:pPr>
      <w:r>
        <w:rPr>
          <w:rFonts w:cs="Times New Roman" w:hAnsi="Times New Roman" w:eastAsia="Times New Roman" w:ascii="Times New Roman"/>
          <w:color w:val="1C191C"/>
          <w:spacing w:val="-201"/>
          <w:w w:val="137"/>
          <w:position w:val="-4"/>
          <w:sz w:val="24"/>
          <w:szCs w:val="24"/>
        </w:rPr>
        <w:t>Z</w:t>
      </w:r>
      <w:r>
        <w:rPr>
          <w:rFonts w:cs="Courier New" w:hAnsi="Courier New" w:eastAsia="Courier New" w:ascii="Courier New"/>
          <w:color w:val="1C191C"/>
          <w:spacing w:val="0"/>
          <w:w w:val="90"/>
          <w:position w:val="-13"/>
          <w:sz w:val="37"/>
          <w:szCs w:val="37"/>
        </w:rPr>
        <w:t>m</w:t>
      </w:r>
      <w:r>
        <w:rPr>
          <w:rFonts w:cs="Courier New" w:hAnsi="Courier New" w:eastAsia="Courier New" w:ascii="Courier New"/>
          <w:color w:val="1C191C"/>
          <w:spacing w:val="-201"/>
          <w:w w:val="171"/>
          <w:position w:val="-13"/>
          <w:sz w:val="37"/>
          <w:szCs w:val="37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Malgun Gothic" w:hAnsi="Malgun Gothic" w:eastAsia="Malgun Gothic" w:ascii="Malgun Gothic"/>
          <w:sz w:val="30"/>
          <w:szCs w:val="30"/>
        </w:rPr>
        <w:jc w:val="left"/>
        <w:spacing w:lineRule="exact" w:line="120"/>
      </w:pPr>
      <w:r>
        <w:br w:type="column"/>
      </w:r>
      <w:r>
        <w:rPr>
          <w:rFonts w:cs="Malgun Gothic" w:hAnsi="Malgun Gothic" w:eastAsia="Malgun Gothic" w:ascii="Malgun Gothic"/>
          <w:color w:val="1C191C"/>
          <w:spacing w:val="0"/>
          <w:w w:val="64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64"/>
          <w:sz w:val="30"/>
          <w:szCs w:val="30"/>
        </w:rPr>
        <w:t>   </w:t>
      </w:r>
      <w:r>
        <w:rPr>
          <w:rFonts w:cs="Malgun Gothic" w:hAnsi="Malgun Gothic" w:eastAsia="Malgun Gothic" w:ascii="Malgun Gothic"/>
          <w:color w:val="1C191C"/>
          <w:spacing w:val="11"/>
          <w:w w:val="64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1C191C"/>
          <w:spacing w:val="0"/>
          <w:w w:val="64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500"/>
        <w:sectPr>
          <w:type w:val="continuous"/>
          <w:pgSz w:w="12260" w:h="15880"/>
          <w:pgMar w:top="1260" w:bottom="280" w:left="1720" w:right="760"/>
          <w:cols w:num="3" w:equalWidth="off">
            <w:col w:w="5634" w:space="561"/>
            <w:col w:w="749" w:space="0"/>
            <w:col w:w="2836"/>
          </w:cols>
        </w:sectPr>
      </w:pPr>
      <w:r>
        <w:rPr>
          <w:rFonts w:cs="Times New Roman" w:hAnsi="Times New Roman" w:eastAsia="Times New Roman" w:ascii="Times New Roman"/>
          <w:color w:val="1C191C"/>
          <w:spacing w:val="-194"/>
          <w:w w:val="87"/>
          <w:position w:val="-3"/>
          <w:sz w:val="57"/>
          <w:szCs w:val="57"/>
        </w:rPr>
        <w:t>s</w:t>
      </w:r>
      <w:r>
        <w:rPr>
          <w:rFonts w:cs="Arial" w:hAnsi="Arial" w:eastAsia="Arial" w:ascii="Arial"/>
          <w:color w:val="1C191C"/>
          <w:spacing w:val="0"/>
          <w:w w:val="158"/>
          <w:position w:val="-9"/>
          <w:sz w:val="17"/>
          <w:szCs w:val="17"/>
        </w:rPr>
        <w:t>N</w:t>
      </w:r>
      <w:r>
        <w:rPr>
          <w:rFonts w:cs="Arial" w:hAnsi="Arial" w:eastAsia="Arial" w:ascii="Arial"/>
          <w:color w:val="1C191C"/>
          <w:spacing w:val="0"/>
          <w:w w:val="100"/>
          <w:position w:val="-9"/>
          <w:sz w:val="17"/>
          <w:szCs w:val="17"/>
        </w:rPr>
        <w:t>     </w:t>
      </w:r>
      <w:r>
        <w:rPr>
          <w:rFonts w:cs="Arial" w:hAnsi="Arial" w:eastAsia="Arial" w:ascii="Arial"/>
          <w:color w:val="1C191C"/>
          <w:spacing w:val="-2"/>
          <w:w w:val="100"/>
          <w:position w:val="-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C191C"/>
          <w:spacing w:val="-194"/>
          <w:w w:val="53"/>
          <w:position w:val="-3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color w:val="1C191C"/>
          <w:spacing w:val="-194"/>
          <w:w w:val="112"/>
          <w:position w:val="-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80"/>
      </w:pPr>
      <w:r>
        <w:pict>
          <v:group style="position:absolute;margin-left:85.2588pt;margin-top:536.535pt;width:16.9079pt;height:216.054pt;mso-position-horizontal-relative:page;mso-position-vertical-relative:page;z-index:-2955" coordorigin="1705,10731" coordsize="338,4321">
            <v:shape type="#_x0000_t75" style="position:absolute;left:1827;top:12034;width:216;height:519">
              <v:imagedata o:title="" r:id="rId388"/>
            </v:shape>
            <v:shape type="#_x0000_t75" style="position:absolute;left:1820;top:14519;width:216;height:533">
              <v:imagedata o:title="" r:id="rId389"/>
            </v:shape>
            <v:shape type="#_x0000_t75" style="position:absolute;left:1705;top:10731;width:101;height:4307">
              <v:imagedata o:title="" r:id="rId390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160"/>
      </w:pPr>
      <w:r>
        <w:rPr>
          <w:rFonts w:cs="Arial" w:hAnsi="Arial" w:eastAsia="Arial" w:ascii="Arial"/>
          <w:color w:val="1C191C"/>
          <w:spacing w:val="0"/>
          <w:w w:val="70"/>
          <w:position w:val="-2"/>
          <w:sz w:val="22"/>
          <w:szCs w:val="22"/>
        </w:rPr>
        <w:t>::a</w:t>
      </w:r>
      <w:r>
        <w:rPr>
          <w:rFonts w:cs="Arial" w:hAnsi="Arial" w:eastAsia="Arial" w:ascii="Arial"/>
          <w:color w:val="1C191C"/>
          <w:spacing w:val="0"/>
          <w:w w:val="70"/>
          <w:position w:val="-2"/>
          <w:sz w:val="22"/>
          <w:szCs w:val="22"/>
        </w:rPr>
        <w:t>   </w:t>
      </w:r>
      <w:r>
        <w:rPr>
          <w:rFonts w:cs="Arial" w:hAnsi="Arial" w:eastAsia="Arial" w:ascii="Arial"/>
          <w:color w:val="1C191C"/>
          <w:spacing w:val="23"/>
          <w:w w:val="7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22"/>
          <w:position w:val="-2"/>
          <w:sz w:val="19"/>
          <w:szCs w:val="19"/>
        </w:rPr>
        <w:t>)&gt;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220"/>
      </w:pPr>
      <w:r>
        <w:rPr>
          <w:rFonts w:cs="Arial" w:hAnsi="Arial" w:eastAsia="Arial" w:ascii="Arial"/>
          <w:color w:val="1C191C"/>
          <w:spacing w:val="0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1C191C"/>
          <w:spacing w:val="0"/>
          <w:w w:val="100"/>
          <w:position w:val="1"/>
          <w:sz w:val="20"/>
          <w:szCs w:val="20"/>
        </w:rPr>
        <w:t>  </w:t>
      </w:r>
      <w:r>
        <w:rPr>
          <w:rFonts w:cs="Arial" w:hAnsi="Arial" w:eastAsia="Arial" w:ascii="Arial"/>
          <w:color w:val="1C191C"/>
          <w:spacing w:val="4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C191C"/>
          <w:spacing w:val="0"/>
          <w:w w:val="144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lineRule="exact" w:line="300"/>
      </w:pPr>
      <w:r>
        <w:rPr>
          <w:rFonts w:cs="Times New Roman" w:hAnsi="Times New Roman" w:eastAsia="Times New Roman" w:ascii="Times New Roman"/>
          <w:color w:val="1C191C"/>
          <w:w w:val="62"/>
          <w:position w:val="-6"/>
          <w:sz w:val="29"/>
          <w:szCs w:val="29"/>
        </w:rPr>
        <w:t>,...</w:t>
      </w:r>
      <w:r>
        <w:rPr>
          <w:rFonts w:cs="Times New Roman" w:hAnsi="Times New Roman" w:eastAsia="Times New Roman" w:ascii="Times New Roman"/>
          <w:color w:val="7F7B7F"/>
          <w:w w:val="103"/>
          <w:position w:val="4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1C191C"/>
          <w:spacing w:val="-209"/>
          <w:w w:val="218"/>
          <w:position w:val="4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color w:val="1C191C"/>
          <w:spacing w:val="0"/>
          <w:w w:val="99"/>
          <w:position w:val="-6"/>
          <w:sz w:val="29"/>
          <w:szCs w:val="29"/>
        </w:rPr>
        <w:t>:a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lineRule="exact" w:line="160"/>
        <w:ind w:right="7"/>
      </w:pP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4"/>
          <w:sz w:val="27"/>
          <w:szCs w:val="27"/>
        </w:rPr>
        <w:t>e: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C191C"/>
          <w:spacing w:val="44"/>
          <w:w w:val="100"/>
          <w:position w:val="-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59"/>
          <w:position w:val="-4"/>
          <w:sz w:val="27"/>
          <w:szCs w:val="27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280"/>
        <w:ind w:right="7"/>
      </w:pPr>
      <w:r>
        <w:pict>
          <v:shape type="#_x0000_t202" style="position:absolute;margin-left:338.517pt;margin-top:0.357437pt;width:0pt;height:27.6pt;mso-position-horizontal-relative:page;mso-position-vertical-relative:paragraph;z-index:-29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5"/>
                      <w:szCs w:val="55"/>
                    </w:rPr>
                    <w:jc w:val="left"/>
                    <w:spacing w:lineRule="exact" w:line="540"/>
                    <w:ind w:right="-103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-161"/>
                      <w:w w:val="100"/>
                      <w:sz w:val="55"/>
                      <w:szCs w:val="5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1"/>
          <w:sz w:val="36"/>
          <w:szCs w:val="36"/>
        </w:rPr>
        <w:t>;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C191C"/>
          <w:spacing w:val="8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11"/>
          <w:position w:val="1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40"/>
        <w:ind w:right="7"/>
      </w:pPr>
      <w:r>
        <w:pict>
          <v:shape type="#_x0000_t202" style="position:absolute;margin-left:338.517pt;margin-top:5.09383pt;width:8.99354pt;height:28.3pt;mso-position-horizontal-relative:page;mso-position-vertical-relative:paragraph;z-index:-2919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56"/>
                      <w:szCs w:val="56"/>
                    </w:rPr>
                    <w:jc w:val="left"/>
                    <w:spacing w:lineRule="exact" w:line="560"/>
                    <w:ind w:right="-105"/>
                  </w:pPr>
                  <w:r>
                    <w:rPr>
                      <w:rFonts w:cs="Malgun Gothic" w:hAnsi="Malgun Gothic" w:eastAsia="Malgun Gothic" w:ascii="Malgun Gothic"/>
                      <w:color w:val="1C191C"/>
                      <w:spacing w:val="0"/>
                      <w:w w:val="32"/>
                      <w:position w:val="-1"/>
                      <w:sz w:val="56"/>
                      <w:szCs w:val="56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C191C"/>
          <w:spacing w:val="0"/>
          <w:w w:val="10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both"/>
        <w:spacing w:lineRule="exact" w:line="860"/>
        <w:ind w:left="122" w:right="74"/>
      </w:pPr>
      <w:r>
        <w:pict>
          <v:shape type="#_x0000_t75" style="position:absolute;margin-left:91.7342pt;margin-top:12.598pt;width:10.4325pt;height:26.6467pt;mso-position-horizontal-relative:page;mso-position-vertical-relative:paragraph;z-index:-2953">
            <v:imagedata o:title="" r:id="rId391"/>
          </v:shape>
        </w:pict>
      </w:r>
      <w:r>
        <w:pict>
          <v:shape type="#_x0000_t75" style="position:absolute;margin-left:200.376pt;margin-top:-82.1058pt;width:3.23768pt;height:119.55pt;mso-position-horizontal-relative:page;mso-position-vertical-relative:paragraph;z-index:-2951">
            <v:imagedata o:title="" r:id="rId392"/>
          </v:shape>
        </w:pict>
      </w:r>
      <w:r>
        <w:pict>
          <v:shape type="#_x0000_t75" style="position:absolute;margin-left:331.682pt;margin-top:39.9649pt;width:11.8715pt;height:32.0481pt;mso-position-horizontal-relative:page;mso-position-vertical-relative:paragraph;z-index:-2946">
            <v:imagedata o:title="" r:id="rId393"/>
          </v:shape>
        </w:pict>
      </w:r>
      <w:r>
        <w:pict>
          <v:shape type="#_x0000_t75" style="position:absolute;margin-left:256.856pt;margin-top:-71.3031pt;width:3.23768pt;height:145.117pt;mso-position-horizontal-relative:page;mso-position-vertical-relative:paragraph;z-index:-2932">
            <v:imagedata o:title="" r:id="rId394"/>
          </v:shape>
        </w:pict>
      </w:r>
      <w:r>
        <w:pict>
          <v:shape type="#_x0000_t202" style="position:absolute;margin-left:92.0939pt;margin-top:10.0761pt;width:9.71303pt;height:12pt;mso-position-horizontal-relative:page;mso-position-vertical-relative:paragraph;z-index:-29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145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spacing w:val="0"/>
          <w:w w:val="75"/>
          <w:position w:val="-7"/>
          <w:sz w:val="46"/>
          <w:szCs w:val="46"/>
        </w:rPr>
        <w:t>8</w:t>
      </w:r>
      <w:r>
        <w:rPr>
          <w:rFonts w:cs="Arial" w:hAnsi="Arial" w:eastAsia="Arial" w:ascii="Arial"/>
          <w:color w:val="1C191C"/>
          <w:spacing w:val="0"/>
          <w:w w:val="75"/>
          <w:position w:val="-7"/>
          <w:sz w:val="46"/>
          <w:szCs w:val="46"/>
        </w:rPr>
        <w:t>                                                </w:t>
      </w:r>
      <w:r>
        <w:rPr>
          <w:rFonts w:cs="Arial" w:hAnsi="Arial" w:eastAsia="Arial" w:ascii="Arial"/>
          <w:color w:val="1C191C"/>
          <w:spacing w:val="52"/>
          <w:w w:val="75"/>
          <w:position w:val="-7"/>
          <w:sz w:val="46"/>
          <w:szCs w:val="46"/>
        </w:rPr>
        <w:t> </w:t>
      </w:r>
      <w:r>
        <w:rPr>
          <w:rFonts w:cs="Arial" w:hAnsi="Arial" w:eastAsia="Arial" w:ascii="Arial"/>
          <w:color w:val="1C191C"/>
          <w:spacing w:val="0"/>
          <w:w w:val="146"/>
          <w:position w:val="14"/>
          <w:sz w:val="13"/>
          <w:szCs w:val="13"/>
        </w:rPr>
        <w:t>V,</w:t>
      </w:r>
      <w:r>
        <w:rPr>
          <w:rFonts w:cs="Arial" w:hAnsi="Arial" w:eastAsia="Arial" w:ascii="Arial"/>
          <w:color w:val="1C191C"/>
          <w:spacing w:val="0"/>
          <w:w w:val="146"/>
          <w:position w:val="14"/>
          <w:sz w:val="13"/>
          <w:szCs w:val="13"/>
        </w:rPr>
        <w:t>  </w:t>
      </w:r>
      <w:r>
        <w:rPr>
          <w:rFonts w:cs="Arial" w:hAnsi="Arial" w:eastAsia="Arial" w:ascii="Arial"/>
          <w:color w:val="1C191C"/>
          <w:spacing w:val="36"/>
          <w:w w:val="146"/>
          <w:position w:val="14"/>
          <w:sz w:val="13"/>
          <w:szCs w:val="13"/>
        </w:rPr>
        <w:t> </w:t>
      </w:r>
      <w:r>
        <w:rPr>
          <w:rFonts w:cs="Arial" w:hAnsi="Arial" w:eastAsia="Arial" w:ascii="Arial"/>
          <w:color w:val="1C191C"/>
          <w:spacing w:val="-201"/>
          <w:w w:val="54"/>
          <w:position w:val="28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color w:val="1C191C"/>
          <w:spacing w:val="-201"/>
          <w:w w:val="111"/>
          <w:position w:val="14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320"/>
        <w:ind w:right="410"/>
      </w:pPr>
      <w:r>
        <w:rPr>
          <w:rFonts w:cs="Times New Roman" w:hAnsi="Times New Roman" w:eastAsia="Times New Roman" w:ascii="Times New Roman"/>
          <w:color w:val="1C191C"/>
          <w:spacing w:val="0"/>
          <w:w w:val="125"/>
          <w:position w:val="-3"/>
          <w:sz w:val="31"/>
          <w:szCs w:val="31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20"/>
        <w:ind w:right="410"/>
      </w:pPr>
      <w:r>
        <w:rPr>
          <w:rFonts w:cs="Arial" w:hAnsi="Arial" w:eastAsia="Arial" w:ascii="Arial"/>
          <w:color w:val="1C191C"/>
          <w:spacing w:val="0"/>
          <w:w w:val="101"/>
          <w:position w:val="-1"/>
          <w:sz w:val="18"/>
          <w:szCs w:val="18"/>
        </w:rPr>
        <w:t>--t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80"/>
        <w:ind w:right="410"/>
      </w:pPr>
      <w:r>
        <w:pict>
          <v:shape type="#_x0000_t75" style="position:absolute;margin-left:200.376pt;margin-top:-51.0103pt;width:3.23768pt;height:55.0939pt;mso-position-horizontal-relative:page;mso-position-vertical-relative:paragraph;z-index:-2931">
            <v:imagedata o:title="" r:id="rId395"/>
          </v:shape>
        </w:pict>
      </w:r>
      <w:r>
        <w:rPr>
          <w:rFonts w:cs="Arial" w:hAnsi="Arial" w:eastAsia="Arial" w:ascii="Arial"/>
          <w:color w:val="1C191C"/>
          <w:spacing w:val="0"/>
          <w:w w:val="165"/>
          <w:position w:val="-2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140"/>
        <w:ind w:right="410"/>
      </w:pPr>
      <w:r>
        <w:rPr>
          <w:rFonts w:cs="Arial" w:hAnsi="Arial" w:eastAsia="Arial" w:ascii="Arial"/>
          <w:color w:val="1C191C"/>
          <w:spacing w:val="0"/>
          <w:w w:val="73"/>
          <w:position w:val="-3"/>
          <w:sz w:val="22"/>
          <w:szCs w:val="22"/>
        </w:rPr>
        <w:t>::a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40"/>
        <w:ind w:right="360"/>
      </w:pPr>
      <w:r>
        <w:rPr>
          <w:rFonts w:cs="Times New Roman" w:hAnsi="Times New Roman" w:eastAsia="Times New Roman" w:ascii="Times New Roman"/>
          <w:color w:val="1C191C"/>
          <w:spacing w:val="0"/>
          <w:w w:val="90"/>
          <w:sz w:val="20"/>
          <w:szCs w:val="20"/>
        </w:rPr>
        <w:t>m..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100"/>
        <w:ind w:right="410"/>
      </w:pPr>
      <w:r>
        <w:rPr>
          <w:rFonts w:cs="Arial" w:hAnsi="Arial" w:eastAsia="Arial" w:ascii="Arial"/>
          <w:color w:val="1C191C"/>
          <w:spacing w:val="0"/>
          <w:w w:val="146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00"/>
        <w:ind w:left="122" w:right="5281"/>
      </w:pPr>
      <w:r>
        <w:rPr>
          <w:rFonts w:cs="Arial" w:hAnsi="Arial" w:eastAsia="Arial" w:ascii="Arial"/>
          <w:color w:val="1C191C"/>
          <w:spacing w:val="0"/>
          <w:w w:val="145"/>
          <w:position w:val="-5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7"/>
          <w:szCs w:val="47"/>
        </w:rPr>
        <w:jc w:val="both"/>
        <w:spacing w:lineRule="exact" w:line="1760"/>
        <w:ind w:left="122" w:right="323"/>
      </w:pPr>
      <w:r>
        <w:pict>
          <v:shape type="#_x0000_t75" style="position:absolute;margin-left:181.31pt;margin-top:-86.4329pt;width:2.87793pt;height:75.259pt;mso-position-horizontal-relative:page;mso-position-vertical-relative:paragraph;z-index:-2952">
            <v:imagedata o:title="" r:id="rId396"/>
          </v:shape>
        </w:pict>
      </w:r>
      <w:r>
        <w:pict>
          <v:shape type="#_x0000_t75" style="position:absolute;margin-left:313.695pt;margin-top:15.4727pt;width:3.95716pt;height:52.2132pt;mso-position-horizontal-relative:page;mso-position-vertical-relative:paragraph;z-index:-2947">
            <v:imagedata o:title="" r:id="rId397"/>
          </v:shape>
        </w:pict>
      </w:r>
      <w:r>
        <w:pict>
          <v:group style="position:absolute;margin-left:337.438pt;margin-top:5.0301pt;width:18.7066pt;height:114.509pt;mso-position-horizontal-relative:page;mso-position-vertical-relative:paragraph;z-index:-2945" coordorigin="6749,101" coordsize="374,2290">
            <v:shape type="#_x0000_t75" style="position:absolute;left:6749;top:979;width:374;height:1412">
              <v:imagedata o:title="" r:id="rId398"/>
            </v:shape>
            <v:shape type="#_x0000_t75" style="position:absolute;left:7022;top:101;width:101;height:886">
              <v:imagedata o:title="" r:id="rId399"/>
            </v:shape>
            <w10:wrap type="none"/>
          </v:group>
        </w:pict>
      </w:r>
      <w:r>
        <w:pict>
          <v:shape type="#_x0000_t75" style="position:absolute;margin-left:181.31pt;margin-top:22.3145pt;width:2.87793pt;height:30.9678pt;mso-position-horizontal-relative:page;mso-position-vertical-relative:paragraph;z-index:-2930">
            <v:imagedata o:title="" r:id="rId400"/>
          </v:shape>
        </w:pict>
      </w:r>
      <w:r>
        <w:rPr>
          <w:rFonts w:cs="Times New Roman" w:hAnsi="Times New Roman" w:eastAsia="Times New Roman" w:ascii="Times New Roman"/>
          <w:color w:val="1C191C"/>
          <w:w w:val="82"/>
          <w:position w:val="106"/>
          <w:sz w:val="47"/>
          <w:szCs w:val="47"/>
        </w:rPr>
        <w:t>8</w:t>
      </w:r>
      <w:r>
        <w:rPr>
          <w:rFonts w:cs="Times New Roman" w:hAnsi="Times New Roman" w:eastAsia="Times New Roman" w:ascii="Times New Roman"/>
          <w:color w:val="1C191C"/>
          <w:w w:val="100"/>
          <w:position w:val="106"/>
          <w:sz w:val="47"/>
          <w:szCs w:val="47"/>
        </w:rPr>
        <w:t>                      </w:t>
      </w:r>
      <w:r>
        <w:rPr>
          <w:rFonts w:cs="Times New Roman" w:hAnsi="Times New Roman" w:eastAsia="Times New Roman" w:ascii="Times New Roman"/>
          <w:color w:val="1C191C"/>
          <w:spacing w:val="17"/>
          <w:w w:val="100"/>
          <w:position w:val="106"/>
          <w:sz w:val="47"/>
          <w:szCs w:val="47"/>
        </w:rPr>
        <w:t> </w:t>
      </w:r>
      <w:r>
        <w:pict>
          <v:shape type="#_x0000_t75" style="width:5.03638pt;height:90.3828pt">
            <v:imagedata o:title="" r:id="rId401"/>
          </v:shape>
        </w:pict>
      </w:r>
      <w:r>
        <w:rPr>
          <w:rFonts w:cs="Times New Roman" w:hAnsi="Times New Roman" w:eastAsia="Times New Roman" w:ascii="Times New Roman"/>
          <w:color w:val="1C191C"/>
          <w:spacing w:val="17"/>
          <w:w w:val="100"/>
          <w:position w:val="70"/>
          <w:sz w:val="47"/>
          <w:szCs w:val="47"/>
        </w:rPr>
        <w:t>               </w:t>
      </w:r>
      <w:r>
        <w:pict>
          <v:shape type="#_x0000_t75" style="width:5.03638pt;height:38.8898pt">
            <v:imagedata o:title="" r:id="rId40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7"/>
          <w:szCs w:val="4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125"/>
        <w:ind w:left="107" w:right="5262"/>
      </w:pPr>
      <w:r>
        <w:rPr>
          <w:rFonts w:cs="Arial" w:hAnsi="Arial" w:eastAsia="Arial" w:ascii="Arial"/>
          <w:color w:val="1C191C"/>
          <w:spacing w:val="0"/>
          <w:w w:val="150"/>
          <w:sz w:val="24"/>
          <w:szCs w:val="24"/>
        </w:rPr>
        <w:t>o</w:t>
      </w:r>
      <w:r>
        <w:rPr>
          <w:rFonts w:cs="Arial" w:hAnsi="Arial" w:eastAsia="Arial" w:ascii="Arial"/>
          <w:color w:val="1C191C"/>
          <w:spacing w:val="0"/>
          <w:w w:val="150"/>
          <w:sz w:val="24"/>
          <w:szCs w:val="24"/>
        </w:rPr>
        <w:t> </w:t>
      </w:r>
      <w:r>
        <w:rPr>
          <w:rFonts w:cs="Arial" w:hAnsi="Arial" w:eastAsia="Arial" w:ascii="Arial"/>
          <w:color w:val="1C191C"/>
          <w:spacing w:val="0"/>
          <w:w w:val="100"/>
          <w:sz w:val="36"/>
          <w:szCs w:val="36"/>
        </w:rPr>
        <w:t>o</w:t>
      </w:r>
      <w:r>
        <w:rPr>
          <w:rFonts w:cs="Arial" w:hAnsi="Arial" w:eastAsia="Arial" w:ascii="Arial"/>
          <w:color w:val="1C191C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1C191C"/>
          <w:spacing w:val="0"/>
          <w:w w:val="15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2" w:lineRule="exact" w:line="180"/>
        <w:ind w:left="389" w:right="-49"/>
      </w:pPr>
      <w:r>
        <w:br w:type="column"/>
      </w:r>
      <w:r>
        <w:rPr>
          <w:rFonts w:cs="Times New Roman" w:hAnsi="Times New Roman" w:eastAsia="Times New Roman" w:ascii="Times New Roman"/>
          <w:color w:val="1C191C"/>
          <w:spacing w:val="0"/>
          <w:w w:val="70"/>
          <w:position w:val="-3"/>
          <w:sz w:val="19"/>
          <w:szCs w:val="19"/>
        </w:rPr>
        <w:t>111</w:t>
      </w:r>
      <w:r>
        <w:rPr>
          <w:rFonts w:cs="Times New Roman" w:hAnsi="Times New Roman" w:eastAsia="Times New Roman" w:ascii="Times New Roman"/>
          <w:color w:val="1C191C"/>
          <w:spacing w:val="0"/>
          <w:w w:val="70"/>
          <w:position w:val="-3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color w:val="1C191C"/>
          <w:spacing w:val="14"/>
          <w:w w:val="7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3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1C191C"/>
          <w:spacing w:val="-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64"/>
          <w:position w:val="-3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1C191C"/>
          <w:spacing w:val="0"/>
          <w:w w:val="64"/>
          <w:position w:val="-3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1C191C"/>
          <w:spacing w:val="27"/>
          <w:w w:val="64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73336"/>
          <w:spacing w:val="0"/>
          <w:w w:val="86"/>
          <w:position w:val="-3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1C191C"/>
          <w:spacing w:val="0"/>
          <w:w w:val="129"/>
          <w:position w:val="-3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40"/>
        <w:ind w:left="22"/>
      </w:pPr>
      <w:r>
        <w:rPr>
          <w:rFonts w:cs="Arial" w:hAnsi="Arial" w:eastAsia="Arial" w:ascii="Arial"/>
          <w:color w:val="1C191C"/>
          <w:spacing w:val="0"/>
          <w:w w:val="70"/>
          <w:position w:val="-3"/>
          <w:sz w:val="22"/>
          <w:szCs w:val="22"/>
        </w:rPr>
        <w:t>::a</w:t>
      </w:r>
      <w:r>
        <w:rPr>
          <w:rFonts w:cs="Arial" w:hAnsi="Arial" w:eastAsia="Arial" w:ascii="Arial"/>
          <w:color w:val="1C191C"/>
          <w:spacing w:val="0"/>
          <w:w w:val="70"/>
          <w:position w:val="-3"/>
          <w:sz w:val="22"/>
          <w:szCs w:val="22"/>
        </w:rPr>
        <w:t>   </w:t>
      </w:r>
      <w:r>
        <w:rPr>
          <w:rFonts w:cs="Arial" w:hAnsi="Arial" w:eastAsia="Arial" w:ascii="Arial"/>
          <w:color w:val="1C191C"/>
          <w:spacing w:val="23"/>
          <w:w w:val="7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18"/>
          <w:position w:val="-3"/>
          <w:sz w:val="19"/>
          <w:szCs w:val="19"/>
        </w:rPr>
        <w:t>)&gt;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left"/>
        <w:spacing w:lineRule="exact" w:line="360"/>
        <w:ind w:left="14"/>
      </w:pPr>
      <w:r>
        <w:rPr>
          <w:rFonts w:cs="Malgun Gothic" w:hAnsi="Malgun Gothic" w:eastAsia="Malgun Gothic" w:ascii="Malgun Gothic"/>
          <w:color w:val="1C191C"/>
          <w:spacing w:val="0"/>
          <w:w w:val="41"/>
          <w:position w:val="-2"/>
          <w:sz w:val="43"/>
          <w:szCs w:val="43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41"/>
          <w:position w:val="-2"/>
          <w:sz w:val="43"/>
          <w:szCs w:val="43"/>
        </w:rPr>
        <w:t>  </w:t>
      </w:r>
      <w:r>
        <w:rPr>
          <w:rFonts w:cs="Malgun Gothic" w:hAnsi="Malgun Gothic" w:eastAsia="Malgun Gothic" w:ascii="Malgun Gothic"/>
          <w:color w:val="1C191C"/>
          <w:spacing w:val="1"/>
          <w:w w:val="41"/>
          <w:position w:val="-2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72"/>
          <w:position w:val="-2"/>
          <w:sz w:val="43"/>
          <w:szCs w:val="43"/>
        </w:rPr>
        <w:t>s;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180"/>
        <w:ind w:left="14"/>
      </w:pPr>
      <w:r>
        <w:rPr>
          <w:rFonts w:cs="Malgun Gothic" w:hAnsi="Malgun Gothic" w:eastAsia="Malgun Gothic" w:ascii="Malgun Gothic"/>
          <w:color w:val="1C191C"/>
          <w:spacing w:val="0"/>
          <w:w w:val="62"/>
          <w:position w:val="-4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62"/>
          <w:position w:val="-4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C191C"/>
          <w:spacing w:val="60"/>
          <w:w w:val="62"/>
          <w:position w:val="-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4"/>
          <w:sz w:val="29"/>
          <w:szCs w:val="29"/>
        </w:rPr>
        <w:t>:a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14"/>
      </w:pPr>
      <w:r>
        <w:pict>
          <v:shape type="#_x0000_t202" style="position:absolute;margin-left:413.703pt;margin-top:2.83429pt;width:10.4325pt;height:19.1pt;mso-position-horizontal-relative:page;mso-position-vertical-relative:paragraph;z-index:-291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109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2"/>
          <w:sz w:val="27"/>
          <w:szCs w:val="27"/>
        </w:rPr>
        <w:t>e: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position w:val="-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C191C"/>
          <w:spacing w:val="37"/>
          <w:w w:val="100"/>
          <w:position w:val="-2"/>
          <w:sz w:val="27"/>
          <w:szCs w:val="27"/>
        </w:rPr>
        <w:t> </w:t>
      </w:r>
      <w:r>
        <w:rPr>
          <w:rFonts w:cs="Arial" w:hAnsi="Arial" w:eastAsia="Arial" w:ascii="Arial"/>
          <w:color w:val="1C191C"/>
          <w:spacing w:val="0"/>
          <w:w w:val="100"/>
          <w:position w:val="-2"/>
          <w:sz w:val="17"/>
          <w:szCs w:val="17"/>
        </w:rPr>
        <w:t>G')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20"/>
        <w:ind w:left="14"/>
      </w:pPr>
      <w:r>
        <w:rPr>
          <w:rFonts w:cs="Arial" w:hAnsi="Arial" w:eastAsia="Arial" w:ascii="Arial"/>
          <w:color w:val="1C191C"/>
          <w:spacing w:val="0"/>
          <w:w w:val="102"/>
          <w:position w:val="-1"/>
          <w:sz w:val="30"/>
          <w:szCs w:val="30"/>
        </w:rPr>
        <w:t>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Malgun Gothic" w:hAnsi="Malgun Gothic" w:eastAsia="Malgun Gothic" w:ascii="Malgun Gothic"/>
          <w:sz w:val="21"/>
          <w:szCs w:val="21"/>
        </w:rPr>
        <w:jc w:val="left"/>
        <w:spacing w:lineRule="exact" w:line="160"/>
        <w:ind w:left="7"/>
      </w:pPr>
      <w:r>
        <w:rPr>
          <w:rFonts w:cs="Times New Roman" w:hAnsi="Times New Roman" w:eastAsia="Times New Roman" w:ascii="Times New Roman"/>
          <w:color w:val="1C191C"/>
          <w:spacing w:val="0"/>
          <w:w w:val="100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91C"/>
          <w:spacing w:val="19"/>
          <w:w w:val="100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1C191C"/>
          <w:spacing w:val="0"/>
          <w:w w:val="100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exact" w:line="520"/>
        <w:ind w:left="7"/>
      </w:pPr>
      <w:r>
        <w:pict>
          <v:shape type="#_x0000_t202" style="position:absolute;margin-left:413.703pt;margin-top:14.5654pt;width:10.0728pt;height:19.1pt;mso-position-horizontal-relative:page;mso-position-vertical-relative:paragraph;z-index:-291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1C191C"/>
                      <w:spacing w:val="0"/>
                      <w:w w:val="106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1C191C"/>
          <w:spacing w:val="0"/>
          <w:w w:val="33"/>
          <w:position w:val="-2"/>
          <w:sz w:val="56"/>
          <w:szCs w:val="56"/>
        </w:rPr>
        <w:t>�</w:t>
      </w:r>
      <w:r>
        <w:rPr>
          <w:rFonts w:cs="Malgun Gothic" w:hAnsi="Malgun Gothic" w:eastAsia="Malgun Gothic" w:ascii="Malgun Gothic"/>
          <w:color w:val="1C191C"/>
          <w:spacing w:val="0"/>
          <w:w w:val="33"/>
          <w:position w:val="-2"/>
          <w:sz w:val="56"/>
          <w:szCs w:val="56"/>
        </w:rPr>
        <w:t> </w:t>
      </w:r>
      <w:r>
        <w:rPr>
          <w:rFonts w:cs="Malgun Gothic" w:hAnsi="Malgun Gothic" w:eastAsia="Malgun Gothic" w:ascii="Malgun Gothic"/>
          <w:color w:val="1C191C"/>
          <w:spacing w:val="58"/>
          <w:w w:val="33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1C191C"/>
          <w:spacing w:val="0"/>
          <w:w w:val="54"/>
          <w:position w:val="-2"/>
          <w:sz w:val="56"/>
          <w:szCs w:val="5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80"/>
        <w:ind w:left="7"/>
      </w:pPr>
      <w:r>
        <w:rPr>
          <w:rFonts w:cs="Arial" w:hAnsi="Arial" w:eastAsia="Arial" w:ascii="Arial"/>
          <w:color w:val="1C191C"/>
          <w:spacing w:val="0"/>
          <w:w w:val="152"/>
          <w:position w:val="1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00"/>
        <w:ind w:left="7"/>
      </w:pPr>
      <w:r>
        <w:pict>
          <v:group style="position:absolute;margin-left:388.521pt;margin-top:536.535pt;width:169.798pt;height:222.176pt;mso-position-horizontal-relative:page;mso-position-vertical-relative:page;z-index:-2943" coordorigin="7770,10731" coordsize="3396,4444">
            <v:shape type="#_x0000_t75" style="position:absolute;left:7770;top:12077;width:482;height:871">
              <v:imagedata o:title="" r:id="rId403"/>
            </v:shape>
            <v:shape type="#_x0000_t75" style="position:absolute;left:11051;top:10731;width:101;height:2197">
              <v:imagedata o:title="" r:id="rId404"/>
            </v:shape>
            <v:shape type="#_x0000_t75" style="position:absolute;left:9879;top:11811;width:101;height:1116">
              <v:imagedata o:title="" r:id="rId405"/>
            </v:shape>
            <v:shape type="#_x0000_t75" style="position:absolute;left:8245;top:12920;width:2921;height:2254">
              <v:imagedata o:title="" r:id="rId406"/>
            </v:shape>
            <w10:wrap type="none"/>
          </v:group>
        </w:pict>
      </w:r>
      <w:r>
        <w:pict>
          <v:shape type="#_x0000_t75" style="position:absolute;margin-left:394.277pt;margin-top:3.94514pt;width:10.0728pt;height:70.5778pt;mso-position-horizontal-relative:page;mso-position-vertical-relative:paragraph;z-index:-2942">
            <v:imagedata o:title="" r:id="rId407"/>
          </v:shape>
        </w:pict>
      </w:r>
      <w:r>
        <w:rPr>
          <w:rFonts w:cs="Arial" w:hAnsi="Arial" w:eastAsia="Arial" w:ascii="Arial"/>
          <w:color w:val="1C191C"/>
          <w:spacing w:val="-180"/>
          <w:w w:val="140"/>
          <w:position w:val="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C191C"/>
          <w:spacing w:val="-180"/>
          <w:w w:val="112"/>
          <w:position w:val="-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180"/>
        <w:ind w:left="7"/>
      </w:pPr>
      <w:r>
        <w:rPr>
          <w:rFonts w:cs="Times New Roman" w:hAnsi="Times New Roman" w:eastAsia="Times New Roman" w:ascii="Times New Roman"/>
          <w:color w:val="1C191C"/>
          <w:spacing w:val="0"/>
          <w:w w:val="82"/>
          <w:position w:val="-3"/>
          <w:sz w:val="27"/>
          <w:szCs w:val="27"/>
        </w:rPr>
        <w:t>3: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7"/>
      </w:pPr>
      <w:r>
        <w:rPr>
          <w:rFonts w:cs="Arial" w:hAnsi="Arial" w:eastAsia="Arial" w:ascii="Arial"/>
          <w:color w:val="1C191C"/>
          <w:spacing w:val="0"/>
          <w:w w:val="81"/>
          <w:position w:val="1"/>
          <w:sz w:val="24"/>
          <w:szCs w:val="24"/>
        </w:rPr>
        <w:t>¡;;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20"/>
        <w:ind w:left="7"/>
      </w:pPr>
      <w:r>
        <w:rPr>
          <w:rFonts w:cs="Times New Roman" w:hAnsi="Times New Roman" w:eastAsia="Times New Roman" w:ascii="Times New Roman"/>
          <w:color w:val="1C191C"/>
          <w:spacing w:val="0"/>
          <w:w w:val="111"/>
          <w:position w:val="-5"/>
          <w:sz w:val="31"/>
          <w:szCs w:val="31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00"/>
        <w:ind w:left="7"/>
      </w:pPr>
      <w:r>
        <w:rPr>
          <w:rFonts w:cs="Times New Roman" w:hAnsi="Times New Roman" w:eastAsia="Times New Roman" w:ascii="Times New Roman"/>
          <w:color w:val="1C191C"/>
          <w:spacing w:val="0"/>
          <w:w w:val="129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7"/>
      </w:pPr>
      <w:r>
        <w:rPr>
          <w:rFonts w:cs="Arial" w:hAnsi="Arial" w:eastAsia="Arial" w:ascii="Arial"/>
          <w:color w:val="1C191C"/>
          <w:spacing w:val="0"/>
          <w:w w:val="158"/>
          <w:position w:val="-1"/>
          <w:sz w:val="14"/>
          <w:szCs w:val="14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</w:pPr>
      <w:r>
        <w:pict>
          <v:shape type="#_x0000_t75" style="position:absolute;margin-left:333.84pt;margin-top:14.315pt;width:39.5716pt;height:19.4449pt;mso-position-horizontal-relative:page;mso-position-vertical-relative:paragraph;z-index:-2935">
            <v:imagedata o:title="" r:id="rId408"/>
          </v:shape>
        </w:pict>
      </w:r>
      <w:r>
        <w:rPr>
          <w:rFonts w:cs="Arial" w:hAnsi="Arial" w:eastAsia="Arial" w:ascii="Arial"/>
          <w:color w:val="1C191C"/>
          <w:spacing w:val="0"/>
          <w:w w:val="146"/>
          <w:sz w:val="13"/>
          <w:szCs w:val="13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left"/>
        <w:spacing w:lineRule="exact" w:line="380"/>
        <w:ind w:left="115"/>
      </w:pPr>
      <w:r>
        <w:pict>
          <v:group style="position:absolute;margin-left:473.78pt;margin-top:-146.57pt;width:67.2717pt;height:316.16pt;mso-position-horizontal-relative:page;mso-position-vertical-relative:paragraph;z-index:-2940" coordorigin="9476,-2931" coordsize="1345,6323">
            <v:shape type="#_x0000_t75" style="position:absolute;left:9483;top:295;width:734;height:3097">
              <v:imagedata o:title="" r:id="rId409"/>
            </v:shape>
            <v:shape type="#_x0000_t75" style="position:absolute;left:9569;top:-29;width:791;height:274">
              <v:imagedata o:title="" r:id="rId410"/>
            </v:shape>
            <v:shape type="#_x0000_t75" style="position:absolute;left:10281;top:-2931;width:101;height:893">
              <v:imagedata o:title="" r:id="rId411"/>
            </v:shape>
            <v:shape type="#_x0000_t75" style="position:absolute;left:10684;top:-2564;width:137;height:1138">
              <v:imagedata o:title="" r:id="rId412"/>
            </v:shape>
            <v:shape type="#_x0000_t75" style="position:absolute;left:10663;top:-1433;width:101;height:619">
              <v:imagedata o:title="" r:id="rId413"/>
            </v:shape>
            <v:shape type="#_x0000_t75" style="position:absolute;left:9879;top:-2046;width:885;height:5380">
              <v:imagedata o:title="" r:id="rId414"/>
            </v:shape>
            <v:shape type="#_x0000_t75" style="position:absolute;left:9476;top:569;width:101;height:2153">
              <v:imagedata o:title="" r:id="rId415"/>
            </v:shape>
            <v:shape type="#_x0000_t75" style="position:absolute;left:9512;top:237;width:791;height:3097">
              <v:imagedata o:title="" r:id="rId41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C191C"/>
          <w:spacing w:val="0"/>
          <w:w w:val="70"/>
          <w:position w:val="-3"/>
          <w:sz w:val="37"/>
          <w:szCs w:val="37"/>
        </w:rPr>
        <w:t>.,,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40"/>
        <w:ind w:left="115"/>
      </w:pPr>
      <w:r>
        <w:rPr>
          <w:rFonts w:cs="Times New Roman" w:hAnsi="Times New Roman" w:eastAsia="Times New Roman" w:ascii="Times New Roman"/>
          <w:color w:val="1C191C"/>
          <w:spacing w:val="0"/>
          <w:w w:val="112"/>
          <w:position w:val="-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40"/>
        <w:ind w:left="115"/>
      </w:pPr>
      <w:r>
        <w:rPr>
          <w:rFonts w:cs="Arial" w:hAnsi="Arial" w:eastAsia="Arial" w:ascii="Arial"/>
          <w:color w:val="1C191C"/>
          <w:spacing w:val="0"/>
          <w:w w:val="15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20"/>
        <w:ind w:left="115"/>
      </w:pPr>
      <w:r>
        <w:rPr>
          <w:rFonts w:cs="Times New Roman" w:hAnsi="Times New Roman" w:eastAsia="Times New Roman" w:ascii="Times New Roman"/>
          <w:color w:val="1C191C"/>
          <w:spacing w:val="0"/>
          <w:w w:val="52"/>
          <w:sz w:val="29"/>
          <w:szCs w:val="29"/>
        </w:rPr>
        <w:t>:::c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  <w:ind w:left="115"/>
      </w:pPr>
      <w:r>
        <w:rPr>
          <w:rFonts w:cs="Arial" w:hAnsi="Arial" w:eastAsia="Arial" w:ascii="Arial"/>
          <w:color w:val="1C191C"/>
          <w:spacing w:val="0"/>
          <w:w w:val="124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80"/>
        <w:ind w:left="115"/>
      </w:pPr>
      <w:r>
        <w:pict>
          <v:group style="position:absolute;margin-left:552.563pt;margin-top:-171.388pt;width:5.75587pt;height:179.685pt;mso-position-horizontal-relative:page;mso-position-vertical-relative:paragraph;z-index:-2937" coordorigin="11051,-3428" coordsize="115,3594">
            <v:shape type="#_x0000_t75" style="position:absolute;left:11051;top:-1397;width:101;height:1563">
              <v:imagedata o:title="" r:id="rId417"/>
            </v:shape>
            <v:shape type="#_x0000_t75" style="position:absolute;left:11051;top:-3428;width:115;height:2017">
              <v:imagedata o:title="" r:id="rId418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C191C"/>
          <w:spacing w:val="0"/>
          <w:w w:val="141"/>
          <w:position w:val="-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1C191C"/>
          <w:spacing w:val="99"/>
          <w:w w:val="141"/>
          <w:position w:val="-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80"/>
          <w:position w:val="-2"/>
          <w:sz w:val="31"/>
          <w:szCs w:val="31"/>
        </w:rPr>
        <w:t>.,,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180"/>
        <w:ind w:left="115"/>
      </w:pPr>
      <w:r>
        <w:pict>
          <v:shape type="#_x0000_t202" style="position:absolute;margin-left:480.615pt;margin-top:4.8986pt;width:29.8586pt;height:15.8pt;mso-position-horizontal-relative:page;mso-position-vertical-relative:paragraph;z-index:-29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5"/>
                      <w:szCs w:val="25"/>
                    </w:rPr>
                    <w:jc w:val="left"/>
                    <w:spacing w:lineRule="exact" w:line="300"/>
                    <w:ind w:right="-67"/>
                  </w:pP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100"/>
                      <w:sz w:val="31"/>
                      <w:szCs w:val="31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100"/>
                      <w:sz w:val="31"/>
                      <w:szCs w:val="3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C191C"/>
                      <w:spacing w:val="50"/>
                      <w:w w:val="100"/>
                      <w:sz w:val="31"/>
                      <w:szCs w:val="3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139"/>
                      <w:sz w:val="25"/>
                      <w:szCs w:val="25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w w:val="111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1C191C"/>
          <w:w w:val="230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13" w:lineRule="exact" w:line="340"/>
        <w:ind w:left="115"/>
      </w:pPr>
      <w:r>
        <w:rPr>
          <w:rFonts w:cs="Arial" w:hAnsi="Arial" w:eastAsia="Arial" w:ascii="Arial"/>
          <w:color w:val="1C191C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1C191C"/>
          <w:spacing w:val="0"/>
          <w:w w:val="100"/>
          <w:position w:val="-1"/>
          <w:sz w:val="21"/>
          <w:szCs w:val="21"/>
        </w:rPr>
        <w:t>  </w:t>
      </w:r>
      <w:r>
        <w:rPr>
          <w:rFonts w:cs="Arial" w:hAnsi="Arial" w:eastAsia="Arial" w:ascii="Arial"/>
          <w:color w:val="1C191C"/>
          <w:spacing w:val="5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C191C"/>
          <w:spacing w:val="0"/>
          <w:w w:val="83"/>
          <w:position w:val="-1"/>
          <w:sz w:val="27"/>
          <w:szCs w:val="27"/>
        </w:rPr>
        <w:t>:e</w:t>
      </w:r>
      <w:r>
        <w:rPr>
          <w:rFonts w:cs="Arial" w:hAnsi="Arial" w:eastAsia="Arial" w:ascii="Arial"/>
          <w:color w:val="1C191C"/>
          <w:spacing w:val="0"/>
          <w:w w:val="83"/>
          <w:position w:val="-1"/>
          <w:sz w:val="27"/>
          <w:szCs w:val="27"/>
        </w:rPr>
        <w:t>              </w:t>
      </w:r>
      <w:r>
        <w:rPr>
          <w:rFonts w:cs="Arial" w:hAnsi="Arial" w:eastAsia="Arial" w:ascii="Arial"/>
          <w:color w:val="1C191C"/>
          <w:spacing w:val="41"/>
          <w:w w:val="83"/>
          <w:position w:val="-1"/>
          <w:sz w:val="27"/>
          <w:szCs w:val="27"/>
        </w:rPr>
        <w:t> </w:t>
      </w:r>
      <w:r>
        <w:pict>
          <v:shape type="#_x0000_t75" style="width:10.7923pt;height:21.2454pt">
            <v:imagedata o:title="" r:id="rId419"/>
          </v:shape>
        </w:pict>
      </w:r>
      <w:r>
        <w:rPr>
          <w:rFonts w:cs="Times New Roman" w:hAnsi="Times New Roman" w:eastAsia="Times New Roman" w:ascii="Times New Roman"/>
          <w:color w:val="1C191C"/>
          <w:spacing w:val="-151"/>
          <w:w w:val="109"/>
          <w:position w:val="-5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00"/>
        <w:ind w:left="115"/>
      </w:pPr>
      <w:r>
        <w:rPr>
          <w:rFonts w:cs="Arial" w:hAnsi="Arial" w:eastAsia="Arial" w:ascii="Arial"/>
          <w:color w:val="1C191C"/>
          <w:spacing w:val="0"/>
          <w:w w:val="143"/>
          <w:position w:val="-1"/>
          <w:sz w:val="21"/>
          <w:szCs w:val="21"/>
        </w:rPr>
        <w:t>2</w:t>
      </w:r>
      <w:r>
        <w:rPr>
          <w:rFonts w:cs="Arial" w:hAnsi="Arial" w:eastAsia="Arial" w:ascii="Arial"/>
          <w:color w:val="1C191C"/>
          <w:spacing w:val="0"/>
          <w:w w:val="143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C191C"/>
          <w:spacing w:val="69"/>
          <w:w w:val="143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C191C"/>
          <w:spacing w:val="0"/>
          <w:w w:val="143"/>
          <w:position w:val="-1"/>
          <w:sz w:val="17"/>
          <w:szCs w:val="1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80"/>
        <w:ind w:left="115"/>
      </w:pPr>
      <w:r>
        <w:rPr>
          <w:rFonts w:cs="Times New Roman" w:hAnsi="Times New Roman" w:eastAsia="Times New Roman" w:ascii="Times New Roman"/>
          <w:color w:val="1C191C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1C191C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C191C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36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left"/>
        <w:spacing w:lineRule="exact" w:line="260"/>
        <w:ind w:left="115"/>
      </w:pPr>
      <w:r>
        <w:pict>
          <v:shape type="#_x0000_t202" style="position:absolute;margin-left:474.859pt;margin-top:11.1026pt;width:15.4689pt;height:49.0045pt;mso-position-horizontal-relative:page;mso-position-vertical-relative:paragraph;z-index:-29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2"/>
                      <w:szCs w:val="62"/>
                    </w:rPr>
                    <w:jc w:val="left"/>
                    <w:spacing w:lineRule="exact" w:line="980"/>
                    <w:ind w:right="-167"/>
                  </w:pPr>
                  <w:r>
                    <w:rPr>
                      <w:rFonts w:cs="Arial" w:hAnsi="Arial" w:eastAsia="Arial" w:ascii="Arial"/>
                      <w:color w:val="9B969C"/>
                      <w:w w:val="20"/>
                      <w:position w:val="-8"/>
                      <w:sz w:val="62"/>
                      <w:szCs w:val="6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B969C"/>
                      <w:spacing w:val="-85"/>
                      <w:w w:val="100"/>
                      <w:position w:val="-8"/>
                      <w:sz w:val="62"/>
                      <w:szCs w:val="6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C191C"/>
                      <w:spacing w:val="0"/>
                      <w:w w:val="37"/>
                      <w:position w:val="28"/>
                      <w:sz w:val="62"/>
                      <w:szCs w:val="62"/>
                    </w:rPr>
                    <w:t>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91C"/>
          <w:spacing w:val="0"/>
          <w:w w:val="74"/>
          <w:position w:val="-1"/>
          <w:sz w:val="28"/>
          <w:szCs w:val="28"/>
        </w:rPr>
        <w:t>3:</w:t>
      </w:r>
      <w:r>
        <w:rPr>
          <w:rFonts w:cs="Arial" w:hAnsi="Arial" w:eastAsia="Arial" w:ascii="Arial"/>
          <w:color w:val="1C191C"/>
          <w:spacing w:val="0"/>
          <w:w w:val="74"/>
          <w:position w:val="-1"/>
          <w:sz w:val="28"/>
          <w:szCs w:val="28"/>
        </w:rPr>
        <w:t>   </w:t>
      </w:r>
      <w:r>
        <w:rPr>
          <w:rFonts w:cs="Arial" w:hAnsi="Arial" w:eastAsia="Arial" w:ascii="Arial"/>
          <w:color w:val="1C191C"/>
          <w:spacing w:val="0"/>
          <w:w w:val="74"/>
          <w:position w:val="-1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1C191C"/>
          <w:spacing w:val="0"/>
          <w:w w:val="74"/>
          <w:position w:val="-1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60"/>
        <w:ind w:left="115"/>
      </w:pPr>
      <w:r>
        <w:rPr>
          <w:rFonts w:cs="Arial" w:hAnsi="Arial" w:eastAsia="Arial" w:ascii="Arial"/>
          <w:color w:val="1C191C"/>
          <w:spacing w:val="0"/>
          <w:w w:val="100"/>
          <w:position w:val="-2"/>
          <w:sz w:val="21"/>
          <w:szCs w:val="21"/>
        </w:rPr>
        <w:t>m</w:t>
      </w:r>
      <w:r>
        <w:rPr>
          <w:rFonts w:cs="Arial" w:hAnsi="Arial" w:eastAsia="Arial" w:ascii="Arial"/>
          <w:color w:val="1C191C"/>
          <w:spacing w:val="0"/>
          <w:w w:val="100"/>
          <w:position w:val="-2"/>
          <w:sz w:val="21"/>
          <w:szCs w:val="21"/>
        </w:rPr>
        <w:t>  </w:t>
      </w:r>
      <w:r>
        <w:rPr>
          <w:rFonts w:cs="Arial" w:hAnsi="Arial" w:eastAsia="Arial" w:ascii="Arial"/>
          <w:color w:val="1C191C"/>
          <w:spacing w:val="53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91C"/>
          <w:spacing w:val="0"/>
          <w:w w:val="170"/>
          <w:position w:val="-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40"/>
        <w:ind w:left="518"/>
      </w:pPr>
      <w:r>
        <w:rPr>
          <w:rFonts w:cs="Times New Roman" w:hAnsi="Times New Roman" w:eastAsia="Times New Roman" w:ascii="Times New Roman"/>
          <w:color w:val="1C191C"/>
          <w:spacing w:val="0"/>
          <w:w w:val="255"/>
          <w:position w:val="-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20"/>
        <w:ind w:left="518"/>
      </w:pPr>
      <w:r>
        <w:rPr>
          <w:rFonts w:cs="Times New Roman" w:hAnsi="Times New Roman" w:eastAsia="Times New Roman" w:ascii="Times New Roman"/>
          <w:color w:val="1C191C"/>
          <w:spacing w:val="0"/>
          <w:w w:val="122"/>
          <w:position w:val="-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85"/>
          <w:szCs w:val="85"/>
        </w:rPr>
        <w:jc w:val="left"/>
        <w:spacing w:lineRule="exact" w:line="820"/>
        <w:ind w:left="115"/>
        <w:sectPr>
          <w:type w:val="continuous"/>
          <w:pgSz w:w="12260" w:h="15880"/>
          <w:pgMar w:top="1260" w:bottom="280" w:left="1720" w:right="760"/>
          <w:cols w:num="3" w:equalWidth="off">
            <w:col w:w="5634" w:space="539"/>
            <w:col w:w="1389" w:space="215"/>
            <w:col w:w="2003"/>
          </w:cols>
        </w:sectPr>
      </w:pPr>
      <w:r>
        <w:rPr>
          <w:rFonts w:cs="Times New Roman" w:hAnsi="Times New Roman" w:eastAsia="Times New Roman" w:ascii="Times New Roman"/>
          <w:i/>
          <w:color w:val="1C191C"/>
          <w:spacing w:val="0"/>
          <w:w w:val="73"/>
          <w:position w:val="2"/>
          <w:sz w:val="85"/>
          <w:szCs w:val="85"/>
        </w:rPr>
        <w:t>º</w:t>
      </w:r>
      <w:r>
        <w:rPr>
          <w:rFonts w:cs="Times New Roman" w:hAnsi="Times New Roman" w:eastAsia="Times New Roman" w:ascii="Times New Roman"/>
          <w:i/>
          <w:color w:val="1C191C"/>
          <w:spacing w:val="53"/>
          <w:w w:val="73"/>
          <w:position w:val="2"/>
          <w:sz w:val="85"/>
          <w:szCs w:val="85"/>
        </w:rPr>
        <w:t> </w:t>
      </w:r>
      <w:r>
        <w:rPr>
          <w:rFonts w:cs="Times New Roman" w:hAnsi="Times New Roman" w:eastAsia="Times New Roman" w:ascii="Times New Roman"/>
          <w:i/>
          <w:color w:val="1C191C"/>
          <w:spacing w:val="0"/>
          <w:w w:val="73"/>
          <w:position w:val="2"/>
          <w:sz w:val="85"/>
          <w:szCs w:val="85"/>
        </w:rPr>
        <w:t>º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5"/>
          <w:szCs w:val="8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43.863pt;margin-top:38.1792pt;width:297.895pt;height:721.803pt;mso-position-horizontal-relative:page;mso-position-vertical-relative:page;z-index:-2909" coordorigin="4877,764" coordsize="5958,14436">
            <v:shape type="#_x0000_t75" style="position:absolute;left:4877;top:764;width:5958;height:14436">
              <v:imagedata o:title="" r:id="rId420"/>
            </v:shape>
            <v:shape type="#_x0000_t75" style="position:absolute;left:6318;top:10777;width:122;height:1066">
              <v:imagedata o:title="" r:id="rId421"/>
            </v:shape>
            <v:shape type="#_x0000_t75" style="position:absolute;left:6887;top:11230;width:295;height:122">
              <v:imagedata o:title="" r:id="rId42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"/>
      </w:pPr>
      <w:r>
        <w:pict>
          <v:shape type="#_x0000_t75" style="width:105.902pt;height:103.012pt">
            <v:imagedata o:title="" r:id="rId4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37" w:lineRule="exact" w:line="180"/>
        <w:ind w:left="4952" w:right="5166"/>
      </w:pPr>
      <w:r>
        <w:pict>
          <v:shape type="#_x0000_t75" style="position:absolute;margin-left:549.323pt;margin-top:289.946pt;width:27.0159pt;height:222.952pt;mso-position-horizontal-relative:page;mso-position-vertical-relative:page;z-index:-2908">
            <v:imagedata o:title="" r:id="rId424"/>
          </v:shape>
        </w:pict>
      </w:r>
      <w:r>
        <w:rPr>
          <w:rFonts w:cs="Times New Roman" w:hAnsi="Times New Roman" w:eastAsia="Times New Roman" w:ascii="Times New Roman"/>
          <w:color w:val="747475"/>
          <w:spacing w:val="0"/>
          <w:w w:val="70"/>
          <w:position w:val="-3"/>
          <w:sz w:val="19"/>
          <w:szCs w:val="19"/>
        </w:rPr>
        <w:t>.,,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180"/>
        <w:ind w:left="4955" w:right="5176"/>
      </w:pPr>
      <w:r>
        <w:pict>
          <v:shape type="#_x0000_t202" style="position:absolute;margin-left:345.083pt;margin-top:3.98418pt;width:13.6881pt;height:38pt;mso-position-horizontal-relative:page;mso-position-vertical-relative:paragraph;z-index:-29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6"/>
                      <w:szCs w:val="76"/>
                    </w:rPr>
                    <w:jc w:val="left"/>
                    <w:spacing w:lineRule="exact" w:line="760"/>
                    <w:ind w:right="-134"/>
                  </w:pPr>
                  <w:r>
                    <w:rPr>
                      <w:rFonts w:cs="Arial" w:hAnsi="Arial" w:eastAsia="Arial" w:ascii="Arial"/>
                      <w:color w:val="AEACAF"/>
                      <w:w w:val="8"/>
                      <w:position w:val="-1"/>
                      <w:sz w:val="76"/>
                      <w:szCs w:val="76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5B5B5B"/>
                      <w:w w:val="99"/>
                      <w:position w:val="-1"/>
                      <w:sz w:val="76"/>
                      <w:szCs w:val="7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B5B5B"/>
          <w:spacing w:val="0"/>
          <w:w w:val="88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lineRule="exact" w:line="40"/>
        <w:ind w:left="4967" w:right="5188"/>
      </w:pPr>
      <w:r>
        <w:pict>
          <v:shape type="#_x0000_t202" style="position:absolute;margin-left:316.626pt;margin-top:0.768215pt;width:0pt;height:7.8pt;mso-position-horizontal-relative:page;mso-position-vertical-relative:paragraph;z-index:-290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Times New Roman" w:hAnsi="Times New Roman" w:eastAsia="Times New Roman" w:ascii="Times New Roman"/>
                      <w:color w:val="5B5B5B"/>
                      <w:spacing w:val="-70"/>
                      <w:w w:val="140"/>
                      <w:sz w:val="15"/>
                      <w:szCs w:val="15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5B5B5B"/>
          <w:spacing w:val="0"/>
          <w:w w:val="146"/>
          <w:sz w:val="7"/>
          <w:szCs w:val="7"/>
        </w:rPr>
        <w:t>)&gt;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52" w:lineRule="exact" w:line="220"/>
        <w:ind w:left="4946" w:right="5174"/>
      </w:pPr>
      <w:r>
        <w:rPr>
          <w:rFonts w:cs="Arial" w:hAnsi="Arial" w:eastAsia="Arial" w:ascii="Arial"/>
          <w:color w:val="868385"/>
          <w:spacing w:val="-101"/>
          <w:w w:val="161"/>
          <w:position w:val="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14"/>
          <w:position w:val="-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center"/>
        <w:spacing w:lineRule="exact" w:line="140"/>
        <w:ind w:left="4958" w:right="5179"/>
      </w:pPr>
      <w:r>
        <w:rPr>
          <w:rFonts w:cs="Malgun Gothic" w:hAnsi="Malgun Gothic" w:eastAsia="Malgun Gothic" w:ascii="Malgun Gothic"/>
          <w:color w:val="5B5B5B"/>
          <w:spacing w:val="0"/>
          <w:w w:val="46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4946" w:right="5175"/>
      </w:pPr>
      <w:r>
        <w:rPr>
          <w:rFonts w:cs="Arial" w:hAnsi="Arial" w:eastAsia="Arial" w:ascii="Arial"/>
          <w:color w:val="747475"/>
          <w:spacing w:val="-65"/>
          <w:w w:val="108"/>
          <w:position w:val="7"/>
          <w:sz w:val="12"/>
          <w:szCs w:val="12"/>
        </w:rPr>
        <w:t>ñ</w:t>
      </w:r>
      <w:r>
        <w:rPr>
          <w:rFonts w:cs="Times New Roman" w:hAnsi="Times New Roman" w:eastAsia="Times New Roman" w:ascii="Times New Roman"/>
          <w:color w:val="464848"/>
          <w:spacing w:val="-29"/>
          <w:w w:val="132"/>
          <w:position w:val="-3"/>
          <w:sz w:val="16"/>
          <w:szCs w:val="16"/>
        </w:rPr>
        <w:t>z</w:t>
      </w:r>
      <w:r>
        <w:rPr>
          <w:rFonts w:cs="Arial" w:hAnsi="Arial" w:eastAsia="Arial" w:ascii="Arial"/>
          <w:color w:val="747475"/>
          <w:spacing w:val="0"/>
          <w:w w:val="108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00"/>
        <w:ind w:left="4949" w:right="5170"/>
      </w:pPr>
      <w:r>
        <w:rPr>
          <w:rFonts w:cs="Times New Roman" w:hAnsi="Times New Roman" w:eastAsia="Times New Roman" w:ascii="Times New Roman"/>
          <w:i/>
          <w:color w:val="747475"/>
          <w:spacing w:val="0"/>
          <w:w w:val="98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sectPr>
      <w:pgSz w:w="12240" w:h="15920"/>
      <w:pgMar w:top="1500" w:bottom="280" w:left="1340" w:right="6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jpg"/><Relationship Id="rId32" Type="http://schemas.openxmlformats.org/officeDocument/2006/relationships/image" Target="media/image29.jpg"/><Relationship Id="rId33" Type="http://schemas.openxmlformats.org/officeDocument/2006/relationships/image" Target="media/image30.jpg"/><Relationship Id="rId34" Type="http://schemas.openxmlformats.org/officeDocument/2006/relationships/image" Target="media/image31.jpg"/><Relationship Id="rId35" Type="http://schemas.openxmlformats.org/officeDocument/2006/relationships/image" Target="media/image32.jpg"/><Relationship Id="rId36" Type="http://schemas.openxmlformats.org/officeDocument/2006/relationships/image" Target="media/image33.jpg"/><Relationship Id="rId37" Type="http://schemas.openxmlformats.org/officeDocument/2006/relationships/image" Target="media/image34.png"/><Relationship Id="rId38" Type="http://schemas.openxmlformats.org/officeDocument/2006/relationships/image" Target="media/image35.jpg"/><Relationship Id="rId39" Type="http://schemas.openxmlformats.org/officeDocument/2006/relationships/image" Target="media/image36.jpg"/><Relationship Id="rId40" Type="http://schemas.openxmlformats.org/officeDocument/2006/relationships/image" Target="media/image37.jpg"/><Relationship Id="rId41" Type="http://schemas.openxmlformats.org/officeDocument/2006/relationships/image" Target="media/image38.jpg"/><Relationship Id="rId42" Type="http://schemas.openxmlformats.org/officeDocument/2006/relationships/image" Target="media/image39.jpg"/><Relationship Id="rId43" Type="http://schemas.openxmlformats.org/officeDocument/2006/relationships/image" Target="media/image40.jpg"/><Relationship Id="rId44" Type="http://schemas.openxmlformats.org/officeDocument/2006/relationships/image" Target="media/image41.jpg"/><Relationship Id="rId45" Type="http://schemas.openxmlformats.org/officeDocument/2006/relationships/image" Target="media/image42.jpg"/><Relationship Id="rId46" Type="http://schemas.openxmlformats.org/officeDocument/2006/relationships/image" Target="media/image43.jpg"/><Relationship Id="rId47" Type="http://schemas.openxmlformats.org/officeDocument/2006/relationships/image" Target="media/image44.jpg"/><Relationship Id="rId48" Type="http://schemas.openxmlformats.org/officeDocument/2006/relationships/image" Target="media/image45.jpg"/><Relationship Id="rId49" Type="http://schemas.openxmlformats.org/officeDocument/2006/relationships/image" Target="media/image46.jpg"/><Relationship Id="rId50" Type="http://schemas.openxmlformats.org/officeDocument/2006/relationships/image" Target="media/image47.jpg"/><Relationship Id="rId51" Type="http://schemas.openxmlformats.org/officeDocument/2006/relationships/image" Target="media/image48.jpg"/><Relationship Id="rId52" Type="http://schemas.openxmlformats.org/officeDocument/2006/relationships/image" Target="media/image49.jpg"/><Relationship Id="rId53" Type="http://schemas.openxmlformats.org/officeDocument/2006/relationships/image" Target="media/image50.jpg"/><Relationship Id="rId54" Type="http://schemas.openxmlformats.org/officeDocument/2006/relationships/image" Target="media/image51.jpg"/><Relationship Id="rId55" Type="http://schemas.openxmlformats.org/officeDocument/2006/relationships/image" Target="media/image52.jpg"/><Relationship Id="rId56" Type="http://schemas.openxmlformats.org/officeDocument/2006/relationships/image" Target="media/image53.jpg"/><Relationship Id="rId57" Type="http://schemas.openxmlformats.org/officeDocument/2006/relationships/image" Target="media/image54.jpg"/><Relationship Id="rId58" Type="http://schemas.openxmlformats.org/officeDocument/2006/relationships/image" Target="media/image55.png"/><Relationship Id="rId59" Type="http://schemas.openxmlformats.org/officeDocument/2006/relationships/image" Target="media/image56.jpg"/><Relationship Id="rId60" Type="http://schemas.openxmlformats.org/officeDocument/2006/relationships/image" Target="media/image57.jpg"/><Relationship Id="rId61" Type="http://schemas.openxmlformats.org/officeDocument/2006/relationships/image" Target="media/image58.jpg"/><Relationship Id="rId62" Type="http://schemas.openxmlformats.org/officeDocument/2006/relationships/image" Target="media/image59.png"/><Relationship Id="rId63" Type="http://schemas.openxmlformats.org/officeDocument/2006/relationships/image" Target="media/image60.jpg"/><Relationship Id="rId64" Type="http://schemas.openxmlformats.org/officeDocument/2006/relationships/image" Target="media/image61.jpg"/><Relationship Id="rId65" Type="http://schemas.openxmlformats.org/officeDocument/2006/relationships/image" Target="media/image62.jpg"/><Relationship Id="rId66" Type="http://schemas.openxmlformats.org/officeDocument/2006/relationships/image" Target="media/image63.jpg"/><Relationship Id="rId67" Type="http://schemas.openxmlformats.org/officeDocument/2006/relationships/image" Target="media/image64.jpg"/><Relationship Id="rId68" Type="http://schemas.openxmlformats.org/officeDocument/2006/relationships/image" Target="media/image65.jpg"/><Relationship Id="rId69" Type="http://schemas.openxmlformats.org/officeDocument/2006/relationships/image" Target="media/image66.jpg"/><Relationship Id="rId70" Type="http://schemas.openxmlformats.org/officeDocument/2006/relationships/image" Target="media/image67.jpg"/><Relationship Id="rId71" Type="http://schemas.openxmlformats.org/officeDocument/2006/relationships/image" Target="media/image68.jpg"/><Relationship Id="rId72" Type="http://schemas.openxmlformats.org/officeDocument/2006/relationships/image" Target="media/image69.jpg"/><Relationship Id="rId73" Type="http://schemas.openxmlformats.org/officeDocument/2006/relationships/image" Target="media/image70.jpg"/><Relationship Id="rId74" Type="http://schemas.openxmlformats.org/officeDocument/2006/relationships/image" Target="media/image71.jpg"/><Relationship Id="rId75" Type="http://schemas.openxmlformats.org/officeDocument/2006/relationships/image" Target="media/image72.jpg"/><Relationship Id="rId76" Type="http://schemas.openxmlformats.org/officeDocument/2006/relationships/image" Target="media/image73.jpg"/><Relationship Id="rId77" Type="http://schemas.openxmlformats.org/officeDocument/2006/relationships/image" Target="media/image74.jpg"/><Relationship Id="rId78" Type="http://schemas.openxmlformats.org/officeDocument/2006/relationships/image" Target="media/image75.jpg"/><Relationship Id="rId79" Type="http://schemas.openxmlformats.org/officeDocument/2006/relationships/image" Target="media/image76.jpg"/><Relationship Id="rId80" Type="http://schemas.openxmlformats.org/officeDocument/2006/relationships/image" Target="media/image77.jpg"/><Relationship Id="rId81" Type="http://schemas.openxmlformats.org/officeDocument/2006/relationships/image" Target="media/image78.jpg"/><Relationship Id="rId82" Type="http://schemas.openxmlformats.org/officeDocument/2006/relationships/image" Target="media/image79.jpg"/><Relationship Id="rId83" Type="http://schemas.openxmlformats.org/officeDocument/2006/relationships/image" Target="media/image80.jpg"/><Relationship Id="rId84" Type="http://schemas.openxmlformats.org/officeDocument/2006/relationships/image" Target="media/image81.jpg"/><Relationship Id="rId85" Type="http://schemas.openxmlformats.org/officeDocument/2006/relationships/image" Target="media/image82.jpg"/><Relationship Id="rId86" Type="http://schemas.openxmlformats.org/officeDocument/2006/relationships/image" Target="media/image83.jpg"/><Relationship Id="rId87" Type="http://schemas.openxmlformats.org/officeDocument/2006/relationships/image" Target="media/image84.jpg"/><Relationship Id="rId88" Type="http://schemas.openxmlformats.org/officeDocument/2006/relationships/image" Target="media/image85.jpg"/><Relationship Id="rId89" Type="http://schemas.openxmlformats.org/officeDocument/2006/relationships/image" Target="media/image86.jpg"/><Relationship Id="rId90" Type="http://schemas.openxmlformats.org/officeDocument/2006/relationships/image" Target="media/image87.jpg"/><Relationship Id="rId91" Type="http://schemas.openxmlformats.org/officeDocument/2006/relationships/image" Target="media/image88.jpg"/><Relationship Id="rId92" Type="http://schemas.openxmlformats.org/officeDocument/2006/relationships/image" Target="media/image89.jpg"/><Relationship Id="rId93" Type="http://schemas.openxmlformats.org/officeDocument/2006/relationships/image" Target="media/image90.jpg"/><Relationship Id="rId94" Type="http://schemas.openxmlformats.org/officeDocument/2006/relationships/image" Target="media/image91.jpg"/><Relationship Id="rId95" Type="http://schemas.openxmlformats.org/officeDocument/2006/relationships/image" Target="media/image92.jpg"/><Relationship Id="rId96" Type="http://schemas.openxmlformats.org/officeDocument/2006/relationships/image" Target="media/image93.jpg"/><Relationship Id="rId97" Type="http://schemas.openxmlformats.org/officeDocument/2006/relationships/image" Target="media/image94.jpg"/><Relationship Id="rId98" Type="http://schemas.openxmlformats.org/officeDocument/2006/relationships/image" Target="media/image95.png"/><Relationship Id="rId99" Type="http://schemas.openxmlformats.org/officeDocument/2006/relationships/image" Target="media/image96.jpg"/><Relationship Id="rId100" Type="http://schemas.openxmlformats.org/officeDocument/2006/relationships/image" Target="media/image97.jpg"/><Relationship Id="rId101" Type="http://schemas.openxmlformats.org/officeDocument/2006/relationships/image" Target="media/image98.jpg"/><Relationship Id="rId102" Type="http://schemas.openxmlformats.org/officeDocument/2006/relationships/image" Target="media/image99.jpg"/><Relationship Id="rId103" Type="http://schemas.openxmlformats.org/officeDocument/2006/relationships/image" Target="media/image100.jpg"/><Relationship Id="rId104" Type="http://schemas.openxmlformats.org/officeDocument/2006/relationships/image" Target="media/image101.jpg"/><Relationship Id="rId105" Type="http://schemas.openxmlformats.org/officeDocument/2006/relationships/image" Target="media/image102.jpg"/><Relationship Id="rId106" Type="http://schemas.openxmlformats.org/officeDocument/2006/relationships/image" Target="media/image103.jpg"/><Relationship Id="rId107" Type="http://schemas.openxmlformats.org/officeDocument/2006/relationships/image" Target="media/image104.jpg"/><Relationship Id="rId108" Type="http://schemas.openxmlformats.org/officeDocument/2006/relationships/image" Target="media/image105.jpg"/><Relationship Id="rId109" Type="http://schemas.openxmlformats.org/officeDocument/2006/relationships/image" Target="media/image106.jpg"/><Relationship Id="rId110" Type="http://schemas.openxmlformats.org/officeDocument/2006/relationships/image" Target="media/image107.jpg"/><Relationship Id="rId111" Type="http://schemas.openxmlformats.org/officeDocument/2006/relationships/image" Target="media/image108.jpg"/><Relationship Id="rId112" Type="http://schemas.openxmlformats.org/officeDocument/2006/relationships/image" Target="media/image109.jpg"/><Relationship Id="rId113" Type="http://schemas.openxmlformats.org/officeDocument/2006/relationships/image" Target="media/image110.jpg"/><Relationship Id="rId114" Type="http://schemas.openxmlformats.org/officeDocument/2006/relationships/image" Target="media/image111.jpg"/><Relationship Id="rId115" Type="http://schemas.openxmlformats.org/officeDocument/2006/relationships/image" Target="media/image112.jpg"/><Relationship Id="rId116" Type="http://schemas.openxmlformats.org/officeDocument/2006/relationships/image" Target="media/image113.jpg"/><Relationship Id="rId117" Type="http://schemas.openxmlformats.org/officeDocument/2006/relationships/image" Target="media/image114.jpg"/><Relationship Id="rId118" Type="http://schemas.openxmlformats.org/officeDocument/2006/relationships/image" Target="media/image115.jpg"/><Relationship Id="rId119" Type="http://schemas.openxmlformats.org/officeDocument/2006/relationships/image" Target="media/image116.jpg"/><Relationship Id="rId120" Type="http://schemas.openxmlformats.org/officeDocument/2006/relationships/image" Target="media/image117.jpg"/><Relationship Id="rId121" Type="http://schemas.openxmlformats.org/officeDocument/2006/relationships/image" Target="media/image118.jpg"/><Relationship Id="rId122" Type="http://schemas.openxmlformats.org/officeDocument/2006/relationships/image" Target="media/image119.jpg"/><Relationship Id="rId123" Type="http://schemas.openxmlformats.org/officeDocument/2006/relationships/image" Target="media/image120.jpg"/><Relationship Id="rId124" Type="http://schemas.openxmlformats.org/officeDocument/2006/relationships/image" Target="media/image121.jpg"/><Relationship Id="rId125" Type="http://schemas.openxmlformats.org/officeDocument/2006/relationships/image" Target="media/image122.jpg"/><Relationship Id="rId126" Type="http://schemas.openxmlformats.org/officeDocument/2006/relationships/image" Target="media/image123.jpg"/><Relationship Id="rId127" Type="http://schemas.openxmlformats.org/officeDocument/2006/relationships/image" Target="media/image124.jpg"/><Relationship Id="rId128" Type="http://schemas.openxmlformats.org/officeDocument/2006/relationships/image" Target="media/image125.jpg"/><Relationship Id="rId129" Type="http://schemas.openxmlformats.org/officeDocument/2006/relationships/image" Target="media/image126.jpg"/><Relationship Id="rId130" Type="http://schemas.openxmlformats.org/officeDocument/2006/relationships/image" Target="media/image127.jpg"/><Relationship Id="rId131" Type="http://schemas.openxmlformats.org/officeDocument/2006/relationships/image" Target="media/image128.jpg"/><Relationship Id="rId132" Type="http://schemas.openxmlformats.org/officeDocument/2006/relationships/image" Target="media/image129.jpg"/><Relationship Id="rId133" Type="http://schemas.openxmlformats.org/officeDocument/2006/relationships/image" Target="media/image130.jpg"/><Relationship Id="rId134" Type="http://schemas.openxmlformats.org/officeDocument/2006/relationships/image" Target="media/image131.png"/><Relationship Id="rId135" Type="http://schemas.openxmlformats.org/officeDocument/2006/relationships/image" Target="media/image132.jpg"/><Relationship Id="rId136" Type="http://schemas.openxmlformats.org/officeDocument/2006/relationships/image" Target="media/image133.jpg"/><Relationship Id="rId137" Type="http://schemas.openxmlformats.org/officeDocument/2006/relationships/image" Target="media/image134.jpg"/><Relationship Id="rId138" Type="http://schemas.openxmlformats.org/officeDocument/2006/relationships/image" Target="media/image135.jpg"/><Relationship Id="rId139" Type="http://schemas.openxmlformats.org/officeDocument/2006/relationships/image" Target="media/image136.jpg"/><Relationship Id="rId140" Type="http://schemas.openxmlformats.org/officeDocument/2006/relationships/image" Target="media/image137.jpg"/><Relationship Id="rId141" Type="http://schemas.openxmlformats.org/officeDocument/2006/relationships/image" Target="media/image138.jpg"/><Relationship Id="rId142" Type="http://schemas.openxmlformats.org/officeDocument/2006/relationships/image" Target="media/image139.jpg"/><Relationship Id="rId143" Type="http://schemas.openxmlformats.org/officeDocument/2006/relationships/image" Target="media/image140.jpg"/><Relationship Id="rId144" Type="http://schemas.openxmlformats.org/officeDocument/2006/relationships/image" Target="media/image141.jpg"/><Relationship Id="rId145" Type="http://schemas.openxmlformats.org/officeDocument/2006/relationships/image" Target="media/image142.jpg"/><Relationship Id="rId146" Type="http://schemas.openxmlformats.org/officeDocument/2006/relationships/image" Target="media/image143.jpg"/><Relationship Id="rId147" Type="http://schemas.openxmlformats.org/officeDocument/2006/relationships/image" Target="media/image144.jpg"/><Relationship Id="rId148" Type="http://schemas.openxmlformats.org/officeDocument/2006/relationships/image" Target="media/image145.jpg"/><Relationship Id="rId149" Type="http://schemas.openxmlformats.org/officeDocument/2006/relationships/image" Target="media/image146.jpg"/><Relationship Id="rId150" Type="http://schemas.openxmlformats.org/officeDocument/2006/relationships/image" Target="media/image147.jpg"/><Relationship Id="rId151" Type="http://schemas.openxmlformats.org/officeDocument/2006/relationships/image" Target="media/image148.jpg"/><Relationship Id="rId152" Type="http://schemas.openxmlformats.org/officeDocument/2006/relationships/image" Target="media/image149.jpg"/><Relationship Id="rId153" Type="http://schemas.openxmlformats.org/officeDocument/2006/relationships/image" Target="media/image150.jpg"/><Relationship Id="rId154" Type="http://schemas.openxmlformats.org/officeDocument/2006/relationships/image" Target="media/image151.jpg"/><Relationship Id="rId155" Type="http://schemas.openxmlformats.org/officeDocument/2006/relationships/image" Target="media/image152.jpg"/><Relationship Id="rId156" Type="http://schemas.openxmlformats.org/officeDocument/2006/relationships/image" Target="media/image153.jpg"/><Relationship Id="rId157" Type="http://schemas.openxmlformats.org/officeDocument/2006/relationships/image" Target="media/image154.jpg"/><Relationship Id="rId158" Type="http://schemas.openxmlformats.org/officeDocument/2006/relationships/image" Target="media/image155.jpg"/><Relationship Id="rId159" Type="http://schemas.openxmlformats.org/officeDocument/2006/relationships/image" Target="media/image156.jpg"/><Relationship Id="rId160" Type="http://schemas.openxmlformats.org/officeDocument/2006/relationships/image" Target="media/image157.jpg"/><Relationship Id="rId161" Type="http://schemas.openxmlformats.org/officeDocument/2006/relationships/image" Target="media/image158.jpg"/><Relationship Id="rId162" Type="http://schemas.openxmlformats.org/officeDocument/2006/relationships/image" Target="media/image159.jpg"/><Relationship Id="rId163" Type="http://schemas.openxmlformats.org/officeDocument/2006/relationships/image" Target="media/image160.jpg"/><Relationship Id="rId164" Type="http://schemas.openxmlformats.org/officeDocument/2006/relationships/image" Target="media/image161.jpg"/><Relationship Id="rId165" Type="http://schemas.openxmlformats.org/officeDocument/2006/relationships/image" Target="media/image162.jpg"/><Relationship Id="rId166" Type="http://schemas.openxmlformats.org/officeDocument/2006/relationships/image" Target="media/image163.jpg"/><Relationship Id="rId167" Type="http://schemas.openxmlformats.org/officeDocument/2006/relationships/image" Target="media/image164.jpg"/><Relationship Id="rId168" Type="http://schemas.openxmlformats.org/officeDocument/2006/relationships/image" Target="media/image165.jpg"/><Relationship Id="rId169" Type="http://schemas.openxmlformats.org/officeDocument/2006/relationships/image" Target="media/image166.jpg"/><Relationship Id="rId170" Type="http://schemas.openxmlformats.org/officeDocument/2006/relationships/image" Target="media/image167.jpg"/><Relationship Id="rId171" Type="http://schemas.openxmlformats.org/officeDocument/2006/relationships/image" Target="media/image168.jpg"/><Relationship Id="rId172" Type="http://schemas.openxmlformats.org/officeDocument/2006/relationships/image" Target="media/image169.jpg"/><Relationship Id="rId173" Type="http://schemas.openxmlformats.org/officeDocument/2006/relationships/image" Target="media/image170.jpg"/><Relationship Id="rId174" Type="http://schemas.openxmlformats.org/officeDocument/2006/relationships/image" Target="media/image171.jpg"/><Relationship Id="rId175" Type="http://schemas.openxmlformats.org/officeDocument/2006/relationships/image" Target="media/image172.jpg"/><Relationship Id="rId176" Type="http://schemas.openxmlformats.org/officeDocument/2006/relationships/image" Target="media/image173.jpg"/><Relationship Id="rId177" Type="http://schemas.openxmlformats.org/officeDocument/2006/relationships/image" Target="media/image174.jpg"/><Relationship Id="rId178" Type="http://schemas.openxmlformats.org/officeDocument/2006/relationships/image" Target="media/image175.jpg"/><Relationship Id="rId179" Type="http://schemas.openxmlformats.org/officeDocument/2006/relationships/image" Target="media/image176.jpg"/><Relationship Id="rId180" Type="http://schemas.openxmlformats.org/officeDocument/2006/relationships/image" Target="media/image177.jpg"/><Relationship Id="rId181" Type="http://schemas.openxmlformats.org/officeDocument/2006/relationships/image" Target="media/image178.jpg"/><Relationship Id="rId182" Type="http://schemas.openxmlformats.org/officeDocument/2006/relationships/image" Target="media/image179.jpg"/><Relationship Id="rId183" Type="http://schemas.openxmlformats.org/officeDocument/2006/relationships/image" Target="media/image180.jpg"/><Relationship Id="rId184" Type="http://schemas.openxmlformats.org/officeDocument/2006/relationships/image" Target="media/image181.jpg"/><Relationship Id="rId185" Type="http://schemas.openxmlformats.org/officeDocument/2006/relationships/image" Target="media/image182.jpg"/><Relationship Id="rId186" Type="http://schemas.openxmlformats.org/officeDocument/2006/relationships/image" Target="media/image183.jpg"/><Relationship Id="rId187" Type="http://schemas.openxmlformats.org/officeDocument/2006/relationships/image" Target="media/image184.jpg"/><Relationship Id="rId188" Type="http://schemas.openxmlformats.org/officeDocument/2006/relationships/image" Target="media/image185.jpg"/><Relationship Id="rId189" Type="http://schemas.openxmlformats.org/officeDocument/2006/relationships/image" Target="media/image186.jpg"/><Relationship Id="rId190" Type="http://schemas.openxmlformats.org/officeDocument/2006/relationships/image" Target="media/image187.jpg"/><Relationship Id="rId191" Type="http://schemas.openxmlformats.org/officeDocument/2006/relationships/image" Target="media/image188.jpg"/><Relationship Id="rId192" Type="http://schemas.openxmlformats.org/officeDocument/2006/relationships/image" Target="media/image189.jpg"/><Relationship Id="rId193" Type="http://schemas.openxmlformats.org/officeDocument/2006/relationships/image" Target="media/image190.jpg"/><Relationship Id="rId194" Type="http://schemas.openxmlformats.org/officeDocument/2006/relationships/image" Target="media/image191.jpg"/><Relationship Id="rId195" Type="http://schemas.openxmlformats.org/officeDocument/2006/relationships/image" Target="media/image192.jpg"/><Relationship Id="rId196" Type="http://schemas.openxmlformats.org/officeDocument/2006/relationships/image" Target="media/image193.jpg"/><Relationship Id="rId197" Type="http://schemas.openxmlformats.org/officeDocument/2006/relationships/image" Target="media/image194.jpg"/><Relationship Id="rId198" Type="http://schemas.openxmlformats.org/officeDocument/2006/relationships/image" Target="media/image195.jpg"/><Relationship Id="rId199" Type="http://schemas.openxmlformats.org/officeDocument/2006/relationships/image" Target="media/image196.jpg"/><Relationship Id="rId200" Type="http://schemas.openxmlformats.org/officeDocument/2006/relationships/image" Target="media/image197.jpg"/><Relationship Id="rId201" Type="http://schemas.openxmlformats.org/officeDocument/2006/relationships/image" Target="media/image198.jpg"/><Relationship Id="rId202" Type="http://schemas.openxmlformats.org/officeDocument/2006/relationships/image" Target="media/image199.jpg"/><Relationship Id="rId203" Type="http://schemas.openxmlformats.org/officeDocument/2006/relationships/image" Target="media/image200.jpg"/><Relationship Id="rId204" Type="http://schemas.openxmlformats.org/officeDocument/2006/relationships/image" Target="media/image201.png"/><Relationship Id="rId205" Type="http://schemas.openxmlformats.org/officeDocument/2006/relationships/image" Target="media/image202.jpg"/><Relationship Id="rId206" Type="http://schemas.openxmlformats.org/officeDocument/2006/relationships/image" Target="media/image203.jpg"/><Relationship Id="rId207" Type="http://schemas.openxmlformats.org/officeDocument/2006/relationships/image" Target="media/image204.jpg"/><Relationship Id="rId208" Type="http://schemas.openxmlformats.org/officeDocument/2006/relationships/image" Target="media/image205.jpg"/><Relationship Id="rId209" Type="http://schemas.openxmlformats.org/officeDocument/2006/relationships/image" Target="media/image206.jpg"/><Relationship Id="rId210" Type="http://schemas.openxmlformats.org/officeDocument/2006/relationships/image" Target="media/image207.jpg"/><Relationship Id="rId211" Type="http://schemas.openxmlformats.org/officeDocument/2006/relationships/image" Target="media/image208.jpg"/><Relationship Id="rId212" Type="http://schemas.openxmlformats.org/officeDocument/2006/relationships/image" Target="media/image209.jpg"/><Relationship Id="rId213" Type="http://schemas.openxmlformats.org/officeDocument/2006/relationships/image" Target="media/image210.jpg"/><Relationship Id="rId214" Type="http://schemas.openxmlformats.org/officeDocument/2006/relationships/image" Target="media/image211.jpg"/><Relationship Id="rId215" Type="http://schemas.openxmlformats.org/officeDocument/2006/relationships/image" Target="media/image212.jpg"/><Relationship Id="rId216" Type="http://schemas.openxmlformats.org/officeDocument/2006/relationships/image" Target="media/image213.png"/><Relationship Id="rId217" Type="http://schemas.openxmlformats.org/officeDocument/2006/relationships/image" Target="media/image214.jpg"/><Relationship Id="rId218" Type="http://schemas.openxmlformats.org/officeDocument/2006/relationships/image" Target="media/image215.jpg"/><Relationship Id="rId219" Type="http://schemas.openxmlformats.org/officeDocument/2006/relationships/image" Target="media/image216.jpg"/><Relationship Id="rId220" Type="http://schemas.openxmlformats.org/officeDocument/2006/relationships/image" Target="media/image217.png"/><Relationship Id="rId221" Type="http://schemas.openxmlformats.org/officeDocument/2006/relationships/image" Target="media/image218.jpg"/><Relationship Id="rId222" Type="http://schemas.openxmlformats.org/officeDocument/2006/relationships/image" Target="media/image219.jpg"/><Relationship Id="rId223" Type="http://schemas.openxmlformats.org/officeDocument/2006/relationships/image" Target="media/image220.jpg"/><Relationship Id="rId224" Type="http://schemas.openxmlformats.org/officeDocument/2006/relationships/image" Target="media/image221.jpg"/><Relationship Id="rId225" Type="http://schemas.openxmlformats.org/officeDocument/2006/relationships/image" Target="media/image222.jpg"/><Relationship Id="rId226" Type="http://schemas.openxmlformats.org/officeDocument/2006/relationships/image" Target="media/image223.jpg"/><Relationship Id="rId227" Type="http://schemas.openxmlformats.org/officeDocument/2006/relationships/image" Target="media/image224.jp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jpg"/><Relationship Id="rId231" Type="http://schemas.openxmlformats.org/officeDocument/2006/relationships/image" Target="media/image228.jpg"/><Relationship Id="rId232" Type="http://schemas.openxmlformats.org/officeDocument/2006/relationships/image" Target="media/image229.jpg"/><Relationship Id="rId233" Type="http://schemas.openxmlformats.org/officeDocument/2006/relationships/image" Target="media/image230.jpg"/><Relationship Id="rId234" Type="http://schemas.openxmlformats.org/officeDocument/2006/relationships/image" Target="media/image231.jpg"/><Relationship Id="rId235" Type="http://schemas.openxmlformats.org/officeDocument/2006/relationships/image" Target="media/image232.jpg"/><Relationship Id="rId236" Type="http://schemas.openxmlformats.org/officeDocument/2006/relationships/image" Target="media/image233.jpg"/><Relationship Id="rId237" Type="http://schemas.openxmlformats.org/officeDocument/2006/relationships/image" Target="media/image234.png"/><Relationship Id="rId238" Type="http://schemas.openxmlformats.org/officeDocument/2006/relationships/image" Target="media/image235.jpg"/><Relationship Id="rId239" Type="http://schemas.openxmlformats.org/officeDocument/2006/relationships/image" Target="media/image236.jpg"/><Relationship Id="rId240" Type="http://schemas.openxmlformats.org/officeDocument/2006/relationships/image" Target="media/image237.jpg"/><Relationship Id="rId241" Type="http://schemas.openxmlformats.org/officeDocument/2006/relationships/image" Target="media/image238.jpg"/><Relationship Id="rId242" Type="http://schemas.openxmlformats.org/officeDocument/2006/relationships/image" Target="media/image239.jpg"/><Relationship Id="rId243" Type="http://schemas.openxmlformats.org/officeDocument/2006/relationships/image" Target="media/image240.jpg"/><Relationship Id="rId244" Type="http://schemas.openxmlformats.org/officeDocument/2006/relationships/image" Target="media/image241.jpg"/><Relationship Id="rId245" Type="http://schemas.openxmlformats.org/officeDocument/2006/relationships/image" Target="media/image242.jpg"/><Relationship Id="rId246" Type="http://schemas.openxmlformats.org/officeDocument/2006/relationships/image" Target="media/image243.jpg"/><Relationship Id="rId247" Type="http://schemas.openxmlformats.org/officeDocument/2006/relationships/image" Target="media/image244.jpg"/><Relationship Id="rId248" Type="http://schemas.openxmlformats.org/officeDocument/2006/relationships/image" Target="media/image245.jpg"/><Relationship Id="rId249" Type="http://schemas.openxmlformats.org/officeDocument/2006/relationships/image" Target="media/image246.jpg"/><Relationship Id="rId250" Type="http://schemas.openxmlformats.org/officeDocument/2006/relationships/image" Target="media/image247.jpg"/><Relationship Id="rId251" Type="http://schemas.openxmlformats.org/officeDocument/2006/relationships/image" Target="media/image248.jpg"/><Relationship Id="rId252" Type="http://schemas.openxmlformats.org/officeDocument/2006/relationships/image" Target="media/image249.jpg"/><Relationship Id="rId253" Type="http://schemas.openxmlformats.org/officeDocument/2006/relationships/image" Target="media/image250.jpg"/><Relationship Id="rId254" Type="http://schemas.openxmlformats.org/officeDocument/2006/relationships/image" Target="media/image251.jpg"/><Relationship Id="rId255" Type="http://schemas.openxmlformats.org/officeDocument/2006/relationships/image" Target="media/image252.jpg"/><Relationship Id="rId256" Type="http://schemas.openxmlformats.org/officeDocument/2006/relationships/image" Target="media/image253.jpg"/><Relationship Id="rId257" Type="http://schemas.openxmlformats.org/officeDocument/2006/relationships/image" Target="media/image254.jpg"/><Relationship Id="rId258" Type="http://schemas.openxmlformats.org/officeDocument/2006/relationships/image" Target="media/image255.jpg"/><Relationship Id="rId259" Type="http://schemas.openxmlformats.org/officeDocument/2006/relationships/image" Target="media/image256.jpg"/><Relationship Id="rId260" Type="http://schemas.openxmlformats.org/officeDocument/2006/relationships/image" Target="media/image257.jpg"/><Relationship Id="rId261" Type="http://schemas.openxmlformats.org/officeDocument/2006/relationships/image" Target="media/image258.jpg"/><Relationship Id="rId262" Type="http://schemas.openxmlformats.org/officeDocument/2006/relationships/image" Target="media/image259.jpg"/><Relationship Id="rId263" Type="http://schemas.openxmlformats.org/officeDocument/2006/relationships/image" Target="media/image260.jpg"/><Relationship Id="rId264" Type="http://schemas.openxmlformats.org/officeDocument/2006/relationships/image" Target="media/image261.jpg"/><Relationship Id="rId265" Type="http://schemas.openxmlformats.org/officeDocument/2006/relationships/image" Target="media/image262.jpg"/><Relationship Id="rId266" Type="http://schemas.openxmlformats.org/officeDocument/2006/relationships/image" Target="media/image263.jpg"/><Relationship Id="rId267" Type="http://schemas.openxmlformats.org/officeDocument/2006/relationships/image" Target="media/image264.jpg"/><Relationship Id="rId268" Type="http://schemas.openxmlformats.org/officeDocument/2006/relationships/image" Target="media/image265.jpg"/><Relationship Id="rId269" Type="http://schemas.openxmlformats.org/officeDocument/2006/relationships/image" Target="media/image266.jpg"/><Relationship Id="rId270" Type="http://schemas.openxmlformats.org/officeDocument/2006/relationships/image" Target="media/image267.jpg"/><Relationship Id="rId271" Type="http://schemas.openxmlformats.org/officeDocument/2006/relationships/image" Target="media/image268.jpg"/><Relationship Id="rId272" Type="http://schemas.openxmlformats.org/officeDocument/2006/relationships/image" Target="media/image269.jpg"/><Relationship Id="rId273" Type="http://schemas.openxmlformats.org/officeDocument/2006/relationships/image" Target="media/image270.jpg"/><Relationship Id="rId274" Type="http://schemas.openxmlformats.org/officeDocument/2006/relationships/image" Target="media/image271.jpg"/><Relationship Id="rId275" Type="http://schemas.openxmlformats.org/officeDocument/2006/relationships/image" Target="media/image272.jpg"/><Relationship Id="rId276" Type="http://schemas.openxmlformats.org/officeDocument/2006/relationships/image" Target="media/image273.jpg"/><Relationship Id="rId277" Type="http://schemas.openxmlformats.org/officeDocument/2006/relationships/image" Target="media/image274.png"/><Relationship Id="rId278" Type="http://schemas.openxmlformats.org/officeDocument/2006/relationships/image" Target="media/image275.jpg"/><Relationship Id="rId279" Type="http://schemas.openxmlformats.org/officeDocument/2006/relationships/image" Target="media/image276.jpg"/><Relationship Id="rId280" Type="http://schemas.openxmlformats.org/officeDocument/2006/relationships/image" Target="media/image277.jpg"/><Relationship Id="rId281" Type="http://schemas.openxmlformats.org/officeDocument/2006/relationships/image" Target="media/image278.jpg"/><Relationship Id="rId282" Type="http://schemas.openxmlformats.org/officeDocument/2006/relationships/image" Target="media/image279.jpg"/><Relationship Id="rId283" Type="http://schemas.openxmlformats.org/officeDocument/2006/relationships/image" Target="media/image280.jpg"/><Relationship Id="rId284" Type="http://schemas.openxmlformats.org/officeDocument/2006/relationships/image" Target="media/image281.jpg"/><Relationship Id="rId285" Type="http://schemas.openxmlformats.org/officeDocument/2006/relationships/image" Target="media/image282.png"/><Relationship Id="rId286" Type="http://schemas.openxmlformats.org/officeDocument/2006/relationships/image" Target="media/image283.jpg"/><Relationship Id="rId287" Type="http://schemas.openxmlformats.org/officeDocument/2006/relationships/image" Target="media/image284.jpg"/><Relationship Id="rId288" Type="http://schemas.openxmlformats.org/officeDocument/2006/relationships/image" Target="media/image285.jpg"/><Relationship Id="rId289" Type="http://schemas.openxmlformats.org/officeDocument/2006/relationships/image" Target="media/image286.jpg"/><Relationship Id="rId290" Type="http://schemas.openxmlformats.org/officeDocument/2006/relationships/image" Target="media/image287.jpg"/><Relationship Id="rId291" Type="http://schemas.openxmlformats.org/officeDocument/2006/relationships/image" Target="media/image288.png"/><Relationship Id="rId292" Type="http://schemas.openxmlformats.org/officeDocument/2006/relationships/image" Target="media/image289.jpg"/><Relationship Id="rId293" Type="http://schemas.openxmlformats.org/officeDocument/2006/relationships/image" Target="media/image290.jpg"/><Relationship Id="rId294" Type="http://schemas.openxmlformats.org/officeDocument/2006/relationships/image" Target="media/image291.jpg"/><Relationship Id="rId295" Type="http://schemas.openxmlformats.org/officeDocument/2006/relationships/image" Target="media/image292.jpg"/><Relationship Id="rId296" Type="http://schemas.openxmlformats.org/officeDocument/2006/relationships/image" Target="media/image293.png"/><Relationship Id="rId297" Type="http://schemas.openxmlformats.org/officeDocument/2006/relationships/image" Target="media/image294.jpg"/><Relationship Id="rId298" Type="http://schemas.openxmlformats.org/officeDocument/2006/relationships/image" Target="media/image295.jpg"/><Relationship Id="rId299" Type="http://schemas.openxmlformats.org/officeDocument/2006/relationships/image" Target="media/image296.jpg"/><Relationship Id="rId300" Type="http://schemas.openxmlformats.org/officeDocument/2006/relationships/image" Target="media/image297.png"/><Relationship Id="rId301" Type="http://schemas.openxmlformats.org/officeDocument/2006/relationships/image" Target="media/image298.jpg"/><Relationship Id="rId302" Type="http://schemas.openxmlformats.org/officeDocument/2006/relationships/image" Target="media/image299.jpg"/><Relationship Id="rId303" Type="http://schemas.openxmlformats.org/officeDocument/2006/relationships/image" Target="media/image300.jpg"/><Relationship Id="rId304" Type="http://schemas.openxmlformats.org/officeDocument/2006/relationships/image" Target="media/image301.jpg"/><Relationship Id="rId305" Type="http://schemas.openxmlformats.org/officeDocument/2006/relationships/image" Target="media/image302.jpg"/><Relationship Id="rId306" Type="http://schemas.openxmlformats.org/officeDocument/2006/relationships/image" Target="media/image303.jpg"/><Relationship Id="rId307" Type="http://schemas.openxmlformats.org/officeDocument/2006/relationships/image" Target="media/image304.jpg"/><Relationship Id="rId308" Type="http://schemas.openxmlformats.org/officeDocument/2006/relationships/image" Target="media/image305.jpg"/><Relationship Id="rId309" Type="http://schemas.openxmlformats.org/officeDocument/2006/relationships/image" Target="media/image306.jpg"/><Relationship Id="rId310" Type="http://schemas.openxmlformats.org/officeDocument/2006/relationships/image" Target="media/image307.jpg"/><Relationship Id="rId311" Type="http://schemas.openxmlformats.org/officeDocument/2006/relationships/image" Target="media/image308.jpg"/><Relationship Id="rId312" Type="http://schemas.openxmlformats.org/officeDocument/2006/relationships/image" Target="media/image309.jpg"/><Relationship Id="rId313" Type="http://schemas.openxmlformats.org/officeDocument/2006/relationships/image" Target="media/image310.png"/><Relationship Id="rId314" Type="http://schemas.openxmlformats.org/officeDocument/2006/relationships/image" Target="media/image311.jp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jpg"/><Relationship Id="rId318" Type="http://schemas.openxmlformats.org/officeDocument/2006/relationships/image" Target="media/image315.jpg"/><Relationship Id="rId319" Type="http://schemas.openxmlformats.org/officeDocument/2006/relationships/image" Target="media/image316.jpg"/><Relationship Id="rId320" Type="http://schemas.openxmlformats.org/officeDocument/2006/relationships/image" Target="media/image317.jpg"/><Relationship Id="rId321" Type="http://schemas.openxmlformats.org/officeDocument/2006/relationships/image" Target="media/image318.jpg"/><Relationship Id="rId322" Type="http://schemas.openxmlformats.org/officeDocument/2006/relationships/image" Target="media/image319.jpg"/><Relationship Id="rId323" Type="http://schemas.openxmlformats.org/officeDocument/2006/relationships/image" Target="media/image320.jpg"/><Relationship Id="rId324" Type="http://schemas.openxmlformats.org/officeDocument/2006/relationships/image" Target="media/image321.jpg"/><Relationship Id="rId325" Type="http://schemas.openxmlformats.org/officeDocument/2006/relationships/image" Target="media/image322.jpg"/><Relationship Id="rId326" Type="http://schemas.openxmlformats.org/officeDocument/2006/relationships/image" Target="media/image323.jpg"/><Relationship Id="rId327" Type="http://schemas.openxmlformats.org/officeDocument/2006/relationships/image" Target="media/image324.png"/><Relationship Id="rId328" Type="http://schemas.openxmlformats.org/officeDocument/2006/relationships/image" Target="media/image325.jpg"/><Relationship Id="rId329" Type="http://schemas.openxmlformats.org/officeDocument/2006/relationships/image" Target="media/image326.jpg"/><Relationship Id="rId330" Type="http://schemas.openxmlformats.org/officeDocument/2006/relationships/image" Target="media/image327.jpg"/><Relationship Id="rId331" Type="http://schemas.openxmlformats.org/officeDocument/2006/relationships/image" Target="media/image328.jpg"/><Relationship Id="rId332" Type="http://schemas.openxmlformats.org/officeDocument/2006/relationships/image" Target="media/image329.jpg"/><Relationship Id="rId333" Type="http://schemas.openxmlformats.org/officeDocument/2006/relationships/image" Target="media/image330.jpg"/><Relationship Id="rId334" Type="http://schemas.openxmlformats.org/officeDocument/2006/relationships/image" Target="media/image331.jpg"/><Relationship Id="rId335" Type="http://schemas.openxmlformats.org/officeDocument/2006/relationships/image" Target="media/image332.jpg"/><Relationship Id="rId336" Type="http://schemas.openxmlformats.org/officeDocument/2006/relationships/image" Target="media/image333.jpg"/><Relationship Id="rId337" Type="http://schemas.openxmlformats.org/officeDocument/2006/relationships/image" Target="media/image334.jpg"/><Relationship Id="rId338" Type="http://schemas.openxmlformats.org/officeDocument/2006/relationships/image" Target="media/image335.jpg"/><Relationship Id="rId339" Type="http://schemas.openxmlformats.org/officeDocument/2006/relationships/image" Target="media/image336.png"/><Relationship Id="rId340" Type="http://schemas.openxmlformats.org/officeDocument/2006/relationships/image" Target="media/image337.jpg"/><Relationship Id="rId341" Type="http://schemas.openxmlformats.org/officeDocument/2006/relationships/image" Target="media/image338.jpg"/><Relationship Id="rId342" Type="http://schemas.openxmlformats.org/officeDocument/2006/relationships/image" Target="media/image339.jpg"/><Relationship Id="rId343" Type="http://schemas.openxmlformats.org/officeDocument/2006/relationships/image" Target="media/image340.jpg"/><Relationship Id="rId344" Type="http://schemas.openxmlformats.org/officeDocument/2006/relationships/image" Target="media/image341.jpg"/><Relationship Id="rId345" Type="http://schemas.openxmlformats.org/officeDocument/2006/relationships/image" Target="media/image342.jpg"/><Relationship Id="rId346" Type="http://schemas.openxmlformats.org/officeDocument/2006/relationships/image" Target="media/image343.png"/><Relationship Id="rId347" Type="http://schemas.openxmlformats.org/officeDocument/2006/relationships/image" Target="media/image344.jpg"/><Relationship Id="rId348" Type="http://schemas.openxmlformats.org/officeDocument/2006/relationships/image" Target="media/image345.jpg"/><Relationship Id="rId349" Type="http://schemas.openxmlformats.org/officeDocument/2006/relationships/image" Target="media/image346.jpg"/><Relationship Id="rId350" Type="http://schemas.openxmlformats.org/officeDocument/2006/relationships/image" Target="media/image347.jpg"/><Relationship Id="rId351" Type="http://schemas.openxmlformats.org/officeDocument/2006/relationships/image" Target="media/image348.jpg"/><Relationship Id="rId352" Type="http://schemas.openxmlformats.org/officeDocument/2006/relationships/image" Target="media/image349.jpg"/><Relationship Id="rId353" Type="http://schemas.openxmlformats.org/officeDocument/2006/relationships/image" Target="media/image350.jpg"/><Relationship Id="rId354" Type="http://schemas.openxmlformats.org/officeDocument/2006/relationships/image" Target="media/image351.jpg"/><Relationship Id="rId355" Type="http://schemas.openxmlformats.org/officeDocument/2006/relationships/image" Target="media/image352.jpg"/><Relationship Id="rId356" Type="http://schemas.openxmlformats.org/officeDocument/2006/relationships/image" Target="media/image353.jpg"/><Relationship Id="rId357" Type="http://schemas.openxmlformats.org/officeDocument/2006/relationships/image" Target="media/image354.jpg"/><Relationship Id="rId358" Type="http://schemas.openxmlformats.org/officeDocument/2006/relationships/image" Target="media/image355.jpg"/><Relationship Id="rId359" Type="http://schemas.openxmlformats.org/officeDocument/2006/relationships/image" Target="media/image356.png"/><Relationship Id="rId360" Type="http://schemas.openxmlformats.org/officeDocument/2006/relationships/image" Target="media/image357.jpg"/><Relationship Id="rId361" Type="http://schemas.openxmlformats.org/officeDocument/2006/relationships/image" Target="media/image358.jpg"/><Relationship Id="rId362" Type="http://schemas.openxmlformats.org/officeDocument/2006/relationships/image" Target="media/image359.jpg"/><Relationship Id="rId363" Type="http://schemas.openxmlformats.org/officeDocument/2006/relationships/image" Target="media/image360.jpg"/><Relationship Id="rId364" Type="http://schemas.openxmlformats.org/officeDocument/2006/relationships/image" Target="media/image361.jpg"/><Relationship Id="rId365" Type="http://schemas.openxmlformats.org/officeDocument/2006/relationships/image" Target="media/image362.jpg"/><Relationship Id="rId366" Type="http://schemas.openxmlformats.org/officeDocument/2006/relationships/image" Target="media/image363.jpg"/><Relationship Id="rId367" Type="http://schemas.openxmlformats.org/officeDocument/2006/relationships/image" Target="media/image364.jpg"/><Relationship Id="rId368" Type="http://schemas.openxmlformats.org/officeDocument/2006/relationships/image" Target="media/image365.jpg"/><Relationship Id="rId369" Type="http://schemas.openxmlformats.org/officeDocument/2006/relationships/image" Target="media/image366.jpg"/><Relationship Id="rId370" Type="http://schemas.openxmlformats.org/officeDocument/2006/relationships/image" Target="media/image367.jpg"/><Relationship Id="rId371" Type="http://schemas.openxmlformats.org/officeDocument/2006/relationships/image" Target="media/image368.jpg"/><Relationship Id="rId372" Type="http://schemas.openxmlformats.org/officeDocument/2006/relationships/image" Target="media/image369.jpg"/><Relationship Id="rId373" Type="http://schemas.openxmlformats.org/officeDocument/2006/relationships/image" Target="media/image370.jpg"/><Relationship Id="rId374" Type="http://schemas.openxmlformats.org/officeDocument/2006/relationships/image" Target="media/image371.jpg"/><Relationship Id="rId375" Type="http://schemas.openxmlformats.org/officeDocument/2006/relationships/image" Target="media/image372.jpg"/><Relationship Id="rId376" Type="http://schemas.openxmlformats.org/officeDocument/2006/relationships/image" Target="media/image373.jpg"/><Relationship Id="rId377" Type="http://schemas.openxmlformats.org/officeDocument/2006/relationships/image" Target="media/image374.jpg"/><Relationship Id="rId378" Type="http://schemas.openxmlformats.org/officeDocument/2006/relationships/image" Target="media/image375.jpg"/><Relationship Id="rId379" Type="http://schemas.openxmlformats.org/officeDocument/2006/relationships/image" Target="media/image376.jpg"/><Relationship Id="rId380" Type="http://schemas.openxmlformats.org/officeDocument/2006/relationships/image" Target="media/image377.jpg"/><Relationship Id="rId381" Type="http://schemas.openxmlformats.org/officeDocument/2006/relationships/image" Target="media/image378.jpg"/><Relationship Id="rId382" Type="http://schemas.openxmlformats.org/officeDocument/2006/relationships/image" Target="media/image379.jpg"/><Relationship Id="rId383" Type="http://schemas.openxmlformats.org/officeDocument/2006/relationships/image" Target="media/image380.jpg"/><Relationship Id="rId384" Type="http://schemas.openxmlformats.org/officeDocument/2006/relationships/image" Target="media/image381.jpg"/><Relationship Id="rId385" Type="http://schemas.openxmlformats.org/officeDocument/2006/relationships/image" Target="media/image382.jpg"/><Relationship Id="rId386" Type="http://schemas.openxmlformats.org/officeDocument/2006/relationships/image" Target="media/image383.jpg"/><Relationship Id="rId387" Type="http://schemas.openxmlformats.org/officeDocument/2006/relationships/image" Target="media/image384.jpg"/><Relationship Id="rId388" Type="http://schemas.openxmlformats.org/officeDocument/2006/relationships/image" Target="media/image385.jpg"/><Relationship Id="rId389" Type="http://schemas.openxmlformats.org/officeDocument/2006/relationships/image" Target="media/image386.jpg"/><Relationship Id="rId390" Type="http://schemas.openxmlformats.org/officeDocument/2006/relationships/image" Target="media/image387.jpg"/><Relationship Id="rId391" Type="http://schemas.openxmlformats.org/officeDocument/2006/relationships/image" Target="media/image388.jpg"/><Relationship Id="rId392" Type="http://schemas.openxmlformats.org/officeDocument/2006/relationships/image" Target="media/image389.jpg"/><Relationship Id="rId393" Type="http://schemas.openxmlformats.org/officeDocument/2006/relationships/image" Target="media/image390.jpg"/><Relationship Id="rId394" Type="http://schemas.openxmlformats.org/officeDocument/2006/relationships/image" Target="media/image391.jpg"/><Relationship Id="rId395" Type="http://schemas.openxmlformats.org/officeDocument/2006/relationships/image" Target="media/image392.jpg"/><Relationship Id="rId396" Type="http://schemas.openxmlformats.org/officeDocument/2006/relationships/image" Target="media/image393.jpg"/><Relationship Id="rId397" Type="http://schemas.openxmlformats.org/officeDocument/2006/relationships/image" Target="media/image394.jpg"/><Relationship Id="rId398" Type="http://schemas.openxmlformats.org/officeDocument/2006/relationships/image" Target="media/image395.jpg"/><Relationship Id="rId399" Type="http://schemas.openxmlformats.org/officeDocument/2006/relationships/image" Target="media/image396.jpg"/><Relationship Id="rId400" Type="http://schemas.openxmlformats.org/officeDocument/2006/relationships/image" Target="media/image397.jpg"/><Relationship Id="rId401" Type="http://schemas.openxmlformats.org/officeDocument/2006/relationships/image" Target="media/image398.jpg"/><Relationship Id="rId402" Type="http://schemas.openxmlformats.org/officeDocument/2006/relationships/image" Target="media/image399.jpg"/><Relationship Id="rId403" Type="http://schemas.openxmlformats.org/officeDocument/2006/relationships/image" Target="media/image400.jpg"/><Relationship Id="rId404" Type="http://schemas.openxmlformats.org/officeDocument/2006/relationships/image" Target="media/image401.jpg"/><Relationship Id="rId405" Type="http://schemas.openxmlformats.org/officeDocument/2006/relationships/image" Target="media/image402.jpg"/><Relationship Id="rId406" Type="http://schemas.openxmlformats.org/officeDocument/2006/relationships/image" Target="media/image403.png"/><Relationship Id="rId407" Type="http://schemas.openxmlformats.org/officeDocument/2006/relationships/image" Target="media/image404.jpg"/><Relationship Id="rId408" Type="http://schemas.openxmlformats.org/officeDocument/2006/relationships/image" Target="media/image405.jpg"/><Relationship Id="rId409" Type="http://schemas.openxmlformats.org/officeDocument/2006/relationships/image" Target="media/image406.jpg"/><Relationship Id="rId410" Type="http://schemas.openxmlformats.org/officeDocument/2006/relationships/image" Target="media/image407.jpg"/><Relationship Id="rId411" Type="http://schemas.openxmlformats.org/officeDocument/2006/relationships/image" Target="media/image408.jpg"/><Relationship Id="rId412" Type="http://schemas.openxmlformats.org/officeDocument/2006/relationships/image" Target="media/image409.jpg"/><Relationship Id="rId413" Type="http://schemas.openxmlformats.org/officeDocument/2006/relationships/image" Target="media/image410.jpg"/><Relationship Id="rId414" Type="http://schemas.openxmlformats.org/officeDocument/2006/relationships/image" Target="media/image411.jpg"/><Relationship Id="rId415" Type="http://schemas.openxmlformats.org/officeDocument/2006/relationships/image" Target="media/image412.jpg"/><Relationship Id="rId416" Type="http://schemas.openxmlformats.org/officeDocument/2006/relationships/image" Target="media/image413.jpg"/><Relationship Id="rId417" Type="http://schemas.openxmlformats.org/officeDocument/2006/relationships/image" Target="media/image414.jpg"/><Relationship Id="rId418" Type="http://schemas.openxmlformats.org/officeDocument/2006/relationships/image" Target="media/image415.jpg"/><Relationship Id="rId419" Type="http://schemas.openxmlformats.org/officeDocument/2006/relationships/image" Target="media/image416.jpg"/><Relationship Id="rId420" Type="http://schemas.openxmlformats.org/officeDocument/2006/relationships/image" Target="media/image417.jpg"/><Relationship Id="rId421" Type="http://schemas.openxmlformats.org/officeDocument/2006/relationships/image" Target="media/image418.jpg"/><Relationship Id="rId422" Type="http://schemas.openxmlformats.org/officeDocument/2006/relationships/image" Target="media/image419.jpg"/><Relationship Id="rId423" Type="http://schemas.openxmlformats.org/officeDocument/2006/relationships/image" Target="media/image420.jpg"/><Relationship Id="rId424" Type="http://schemas.openxmlformats.org/officeDocument/2006/relationships/image" Target="media/image42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