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rFonts w:ascii="Arial" w:cs="Arial" w:eastAsia="Arial" w:hAnsi="Arial"/>
          <w:sz w:val="14"/>
          <w:szCs w:val="14"/>
        </w:rPr>
        <w:jc w:val="both"/>
        <w:spacing w:before="92" w:line="447" w:lineRule="auto"/>
        <w:ind w:left="120" w:right="1158"/>
      </w:pPr>
      <w:r>
        <w:rPr>
          <w:rFonts w:ascii="Arial" w:cs="Arial" w:eastAsia="Arial" w:hAnsi="Arial"/>
          <w:color w:val="343434"/>
          <w:spacing w:val="11"/>
          <w:w w:val="84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3"/>
          <w:w w:val="114"/>
          <w:sz w:val="14"/>
          <w:szCs w:val="14"/>
        </w:rPr>
        <w:t>T</w:t>
      </w:r>
      <w:r>
        <w:rPr>
          <w:rFonts w:ascii="Arial" w:cs="Arial" w:eastAsia="Arial" w:hAnsi="Arial"/>
          <w:color w:val="343434"/>
          <w:spacing w:val="11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12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TO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343434"/>
          <w:spacing w:val="-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77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77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27"/>
          <w:w w:val="77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2"/>
          <w:w w:val="77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11"/>
          <w:w w:val="91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343434"/>
          <w:spacing w:val="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5"/>
          <w:w w:val="98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2"/>
          <w:w w:val="95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3"/>
          <w:w w:val="100"/>
          <w:sz w:val="14"/>
          <w:szCs w:val="14"/>
        </w:rPr>
        <w:t>T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1"/>
          <w:sz w:val="14"/>
          <w:szCs w:val="14"/>
        </w:rPr>
        <w:t>Q</w:t>
      </w:r>
      <w:r>
        <w:rPr>
          <w:rFonts w:ascii="Arial" w:cs="Arial" w:eastAsia="Arial" w:hAnsi="Arial"/>
          <w:color w:val="5E5E60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83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22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83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8"/>
          <w:w w:val="83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8"/>
          <w:w w:val="83"/>
          <w:sz w:val="14"/>
          <w:szCs w:val="14"/>
        </w:rPr>
        <w:t>L</w:t>
      </w:r>
      <w:r>
        <w:rPr>
          <w:rFonts w:ascii="Arial" w:cs="Arial" w:eastAsia="Arial" w:hAnsi="Arial"/>
          <w:color w:val="4F4F4F"/>
          <w:spacing w:val="0"/>
          <w:w w:val="83"/>
          <w:sz w:val="14"/>
          <w:szCs w:val="14"/>
        </w:rPr>
        <w:t>EB</w:t>
      </w:r>
      <w:r>
        <w:rPr>
          <w:rFonts w:ascii="Arial" w:cs="Arial" w:eastAsia="Arial" w:hAnsi="Arial"/>
          <w:color w:val="4F4F4F"/>
          <w:spacing w:val="27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,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77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79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10"/>
          <w:w w:val="79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U</w:t>
      </w:r>
      <w:r>
        <w:rPr>
          <w:rFonts w:ascii="Arial" w:cs="Arial" w:eastAsia="Arial" w:hAnsi="Arial"/>
          <w:color w:val="5E5E60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2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72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11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3"/>
          <w:w w:val="109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0"/>
          <w:w w:val="72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9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77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0"/>
          <w:w w:val="84"/>
          <w:sz w:val="14"/>
          <w:szCs w:val="14"/>
        </w:rPr>
        <w:t>F</w:t>
      </w:r>
      <w:r>
        <w:rPr>
          <w:rFonts w:ascii="Arial" w:cs="Arial" w:eastAsia="Arial" w:hAnsi="Arial"/>
          <w:color w:val="343434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2"/>
          <w:w w:val="88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0"/>
          <w:w w:val="97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91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91"/>
          <w:sz w:val="14"/>
          <w:szCs w:val="14"/>
        </w:rPr>
        <w:t>TR</w:t>
      </w:r>
      <w:r>
        <w:rPr>
          <w:rFonts w:ascii="Arial" w:cs="Arial" w:eastAsia="Arial" w:hAnsi="Arial"/>
          <w:color w:val="343434"/>
          <w:spacing w:val="-11"/>
          <w:w w:val="9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1"/>
          <w:sz w:val="14"/>
          <w:szCs w:val="14"/>
        </w:rPr>
        <w:t>U</w:t>
      </w:r>
      <w:r>
        <w:rPr>
          <w:rFonts w:ascii="Arial" w:cs="Arial" w:eastAsia="Arial" w:hAnsi="Arial"/>
          <w:color w:val="343434"/>
          <w:spacing w:val="-25"/>
          <w:w w:val="9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2"/>
          <w:w w:val="88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5"/>
          <w:w w:val="98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0"/>
          <w:w w:val="105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87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9"/>
          <w:w w:val="87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87"/>
          <w:sz w:val="14"/>
          <w:szCs w:val="14"/>
        </w:rPr>
        <w:t>,</w:t>
      </w:r>
      <w:r>
        <w:rPr>
          <w:rFonts w:ascii="Arial" w:cs="Arial" w:eastAsia="Arial" w:hAnsi="Arial"/>
          <w:color w:val="343434"/>
          <w:spacing w:val="0"/>
          <w:w w:val="87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6"/>
          <w:w w:val="87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97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5"/>
          <w:w w:val="87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1"/>
          <w:w w:val="91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5"/>
          <w:sz w:val="14"/>
          <w:szCs w:val="14"/>
        </w:rPr>
        <w:t>Ó</w:t>
      </w:r>
      <w:r>
        <w:rPr>
          <w:rFonts w:ascii="Arial" w:cs="Arial" w:eastAsia="Arial" w:hAnsi="Arial"/>
          <w:color w:val="343434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343434"/>
          <w:spacing w:val="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2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82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82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1"/>
          <w:w w:val="79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1"/>
          <w:w w:val="91"/>
          <w:sz w:val="14"/>
          <w:szCs w:val="14"/>
        </w:rPr>
        <w:t>P</w:t>
      </w:r>
      <w:r>
        <w:rPr>
          <w:rFonts w:ascii="Arial" w:cs="Arial" w:eastAsia="Arial" w:hAnsi="Arial"/>
          <w:color w:val="343434"/>
          <w:spacing w:val="4"/>
          <w:w w:val="76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3"/>
          <w:w w:val="109"/>
          <w:sz w:val="14"/>
          <w:szCs w:val="14"/>
        </w:rPr>
        <w:t>T</w:t>
      </w:r>
      <w:r>
        <w:rPr>
          <w:rFonts w:ascii="Arial" w:cs="Arial" w:eastAsia="Arial" w:hAnsi="Arial"/>
          <w:color w:val="343434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81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2"/>
          <w:w w:val="95"/>
          <w:sz w:val="14"/>
          <w:szCs w:val="14"/>
        </w:rPr>
        <w:t>V</w:t>
      </w:r>
      <w:r>
        <w:rPr>
          <w:rFonts w:ascii="Arial" w:cs="Arial" w:eastAsia="Arial" w:hAnsi="Arial"/>
          <w:color w:val="343434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5"/>
          <w:w w:val="87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2"/>
          <w:w w:val="95"/>
          <w:sz w:val="14"/>
          <w:szCs w:val="14"/>
        </w:rPr>
        <w:t>B</w:t>
      </w:r>
      <w:r>
        <w:rPr>
          <w:rFonts w:ascii="Arial" w:cs="Arial" w:eastAsia="Arial" w:hAnsi="Arial"/>
          <w:color w:val="343434"/>
          <w:spacing w:val="10"/>
          <w:w w:val="92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77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343434"/>
          <w:spacing w:val="-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75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11"/>
          <w:w w:val="91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1"/>
          <w:w w:val="91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104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3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8"/>
          <w:w w:val="83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3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0"/>
          <w:w w:val="83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27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9"/>
          <w:w w:val="68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13"/>
          <w:w w:val="114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0"/>
          <w:w w:val="63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-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11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TO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9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77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79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25"/>
          <w:w w:val="79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8"/>
          <w:w w:val="79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79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79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5"/>
          <w:w w:val="79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77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4"/>
          <w:w w:val="105"/>
          <w:sz w:val="14"/>
          <w:szCs w:val="14"/>
        </w:rPr>
        <w:t>Ñ</w:t>
      </w:r>
      <w:r>
        <w:rPr>
          <w:rFonts w:ascii="Arial" w:cs="Arial" w:eastAsia="Arial" w:hAnsi="Arial"/>
          <w:color w:val="5E5E60"/>
          <w:spacing w:val="0"/>
          <w:w w:val="105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32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84"/>
          <w:sz w:val="14"/>
          <w:szCs w:val="14"/>
        </w:rPr>
        <w:t>CA</w:t>
      </w:r>
      <w:r>
        <w:rPr>
          <w:rFonts w:ascii="Arial" w:cs="Arial" w:eastAsia="Arial" w:hAnsi="Arial"/>
          <w:color w:val="343434"/>
          <w:spacing w:val="11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10"/>
          <w:w w:val="92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93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82"/>
          <w:sz w:val="14"/>
          <w:szCs w:val="14"/>
        </w:rPr>
        <w:t>  </w:t>
      </w:r>
      <w:r>
        <w:rPr>
          <w:rFonts w:ascii="Arial" w:cs="Arial" w:eastAsia="Arial" w:hAnsi="Arial"/>
          <w:color w:val="343434"/>
          <w:spacing w:val="1"/>
          <w:w w:val="82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77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3"/>
          <w:w w:val="100"/>
          <w:sz w:val="14"/>
          <w:szCs w:val="14"/>
        </w:rPr>
        <w:t>T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343434"/>
          <w:spacing w:val="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72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11"/>
          <w:w w:val="86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94"/>
          <w:sz w:val="14"/>
          <w:szCs w:val="14"/>
        </w:rPr>
        <w:t>CA</w:t>
      </w:r>
      <w:r>
        <w:rPr>
          <w:rFonts w:ascii="Arial" w:cs="Arial" w:eastAsia="Arial" w:hAnsi="Arial"/>
          <w:color w:val="343434"/>
          <w:spacing w:val="-1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1"/>
          <w:w w:val="92"/>
          <w:sz w:val="14"/>
          <w:szCs w:val="14"/>
        </w:rPr>
        <w:t>T</w:t>
      </w:r>
      <w:r>
        <w:rPr>
          <w:rFonts w:ascii="Arial" w:cs="Arial" w:eastAsia="Arial" w:hAnsi="Arial"/>
          <w:color w:val="343434"/>
          <w:spacing w:val="9"/>
          <w:w w:val="92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28"/>
          <w:w w:val="92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9"/>
          <w:w w:val="79"/>
          <w:sz w:val="14"/>
          <w:szCs w:val="14"/>
        </w:rPr>
        <w:t>F</w:t>
      </w:r>
      <w:r>
        <w:rPr>
          <w:rFonts w:ascii="Arial" w:cs="Arial" w:eastAsia="Arial" w:hAnsi="Arial"/>
          <w:color w:val="343434"/>
          <w:spacing w:val="10"/>
          <w:w w:val="92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9"/>
          <w:w w:val="85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9"/>
          <w:w w:val="85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8"/>
          <w:w w:val="85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85"/>
          <w:sz w:val="14"/>
          <w:szCs w:val="14"/>
        </w:rPr>
        <w:t>,</w:t>
      </w:r>
      <w:r>
        <w:rPr>
          <w:rFonts w:ascii="Arial" w:cs="Arial" w:eastAsia="Arial" w:hAnsi="Arial"/>
          <w:color w:val="343434"/>
          <w:spacing w:val="0"/>
          <w:w w:val="85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32"/>
          <w:w w:val="85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2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101"/>
          <w:sz w:val="14"/>
          <w:szCs w:val="14"/>
        </w:rPr>
        <w:t>Q</w:t>
      </w:r>
      <w:r>
        <w:rPr>
          <w:rFonts w:ascii="Arial" w:cs="Arial" w:eastAsia="Arial" w:hAnsi="Arial"/>
          <w:color w:val="4F4F4F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96"/>
          <w:sz w:val="14"/>
          <w:szCs w:val="14"/>
        </w:rPr>
        <w:t>U</w:t>
      </w:r>
      <w:r>
        <w:rPr>
          <w:rFonts w:ascii="Arial" w:cs="Arial" w:eastAsia="Arial" w:hAnsi="Arial"/>
          <w:color w:val="4F4F4F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6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4F4F4F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2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8"/>
          <w:w w:val="83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3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0"/>
          <w:w w:val="83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27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8"/>
          <w:w w:val="76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89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0"/>
          <w:w w:val="89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U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8"/>
          <w:w w:val="84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9"/>
          <w:w w:val="84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4"/>
          <w:w w:val="84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11"/>
          <w:w w:val="84"/>
          <w:sz w:val="14"/>
          <w:szCs w:val="14"/>
        </w:rPr>
        <w:t>V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19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8"/>
          <w:w w:val="84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5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8"/>
          <w:w w:val="84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4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4"/>
          <w:w w:val="76"/>
          <w:sz w:val="14"/>
          <w:szCs w:val="14"/>
        </w:rPr>
        <w:t>I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4F4F4F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95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3"/>
          <w:w w:val="109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5"/>
          <w:w w:val="87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10"/>
          <w:w w:val="89"/>
          <w:sz w:val="14"/>
          <w:szCs w:val="14"/>
        </w:rPr>
        <w:t>F</w:t>
      </w:r>
      <w:r>
        <w:rPr>
          <w:rFonts w:ascii="Arial" w:cs="Arial" w:eastAsia="Arial" w:hAnsi="Arial"/>
          <w:color w:val="5E5E60"/>
          <w:spacing w:val="5"/>
          <w:w w:val="98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3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11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Á</w:t>
      </w:r>
      <w:r>
        <w:rPr>
          <w:rFonts w:ascii="Arial" w:cs="Arial" w:eastAsia="Arial" w:hAnsi="Arial"/>
          <w:color w:val="5E5E60"/>
          <w:spacing w:val="2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5"/>
          <w:sz w:val="14"/>
          <w:szCs w:val="14"/>
        </w:rPr>
        <w:t>CO</w:t>
      </w:r>
      <w:r>
        <w:rPr>
          <w:rFonts w:ascii="Arial" w:cs="Arial" w:eastAsia="Arial" w:hAnsi="Arial"/>
          <w:color w:val="5E5E60"/>
          <w:spacing w:val="-11"/>
          <w:w w:val="95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E5E60"/>
          <w:spacing w:val="-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77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218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7"/>
          <w:w w:val="102"/>
          <w:sz w:val="14"/>
          <w:szCs w:val="14"/>
        </w:rPr>
        <w:t>"</w:t>
      </w:r>
      <w:r>
        <w:rPr>
          <w:rFonts w:ascii="Arial" w:cs="Arial" w:eastAsia="Arial" w:hAnsi="Arial"/>
          <w:color w:val="343434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1"/>
          <w:w w:val="84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14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8"/>
          <w:w w:val="100"/>
          <w:sz w:val="14"/>
          <w:szCs w:val="14"/>
        </w:rPr>
        <w:t>"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,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Y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0"/>
          <w:w w:val="77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0"/>
          <w:w w:val="97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79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27"/>
          <w:w w:val="79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89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3"/>
          <w:w w:val="109"/>
          <w:sz w:val="14"/>
          <w:szCs w:val="14"/>
        </w:rPr>
        <w:t>T</w:t>
      </w:r>
      <w:r>
        <w:rPr>
          <w:rFonts w:ascii="Arial" w:cs="Arial" w:eastAsia="Arial" w:hAnsi="Arial"/>
          <w:color w:val="4F4F4F"/>
          <w:spacing w:val="11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0"/>
          <w:w w:val="72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4F4F4F"/>
          <w:spacing w:val="11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2"/>
          <w:w w:val="104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0"/>
          <w:w w:val="72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727272"/>
          <w:spacing w:val="10"/>
          <w:w w:val="72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0"/>
          <w:w w:val="232"/>
          <w:sz w:val="14"/>
          <w:szCs w:val="14"/>
        </w:rPr>
        <w:t>l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-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H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.</w:t>
      </w:r>
      <w:r>
        <w:rPr>
          <w:rFonts w:ascii="Arial" w:cs="Arial" w:eastAsia="Arial" w:hAnsi="Arial"/>
          <w:color w:val="343434"/>
          <w:spacing w:val="3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8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1"/>
          <w:w w:val="86"/>
          <w:sz w:val="14"/>
          <w:szCs w:val="14"/>
        </w:rPr>
        <w:t>Y</w:t>
      </w:r>
      <w:r>
        <w:rPr>
          <w:rFonts w:ascii="Arial" w:cs="Arial" w:eastAsia="Arial" w:hAnsi="Arial"/>
          <w:color w:val="343434"/>
          <w:spacing w:val="14"/>
          <w:w w:val="105"/>
          <w:sz w:val="14"/>
          <w:szCs w:val="14"/>
        </w:rPr>
        <w:t>U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3"/>
          <w:w w:val="100"/>
          <w:sz w:val="14"/>
          <w:szCs w:val="14"/>
        </w:rPr>
        <w:t>T</w:t>
      </w:r>
      <w:r>
        <w:rPr>
          <w:rFonts w:ascii="Arial" w:cs="Arial" w:eastAsia="Arial" w:hAnsi="Arial"/>
          <w:color w:val="343434"/>
          <w:spacing w:val="12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343434"/>
          <w:spacing w:val="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6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1"/>
          <w:w w:val="91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3"/>
          <w:w w:val="100"/>
          <w:sz w:val="14"/>
          <w:szCs w:val="14"/>
        </w:rPr>
        <w:t>T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77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77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27"/>
          <w:w w:val="77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3"/>
          <w:w w:val="54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0"/>
          <w:w w:val="99"/>
          <w:sz w:val="14"/>
          <w:szCs w:val="14"/>
        </w:rPr>
        <w:t>XT</w:t>
      </w:r>
      <w:r>
        <w:rPr>
          <w:rFonts w:ascii="Arial" w:cs="Arial" w:eastAsia="Arial" w:hAnsi="Arial"/>
          <w:color w:val="343434"/>
          <w:spacing w:val="-1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LA</w:t>
      </w:r>
      <w:r>
        <w:rPr>
          <w:rFonts w:ascii="Arial" w:cs="Arial" w:eastAsia="Arial" w:hAnsi="Arial"/>
          <w:color w:val="343434"/>
          <w:spacing w:val="-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H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1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13"/>
          <w:w w:val="100"/>
          <w:sz w:val="14"/>
          <w:szCs w:val="14"/>
        </w:rPr>
        <w:t>Á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82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82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8"/>
          <w:w w:val="76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77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77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3"/>
          <w:w w:val="77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343434"/>
          <w:spacing w:val="-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343434"/>
          <w:spacing w:val="-1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2"/>
          <w:w w:val="100"/>
          <w:sz w:val="14"/>
          <w:szCs w:val="14"/>
        </w:rPr>
        <w:t>B</w:t>
      </w:r>
      <w:r>
        <w:rPr>
          <w:rFonts w:ascii="Arial" w:cs="Arial" w:eastAsia="Arial" w:hAnsi="Arial"/>
          <w:color w:val="343434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5"/>
          <w:w w:val="98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1"/>
          <w:w w:val="103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9"/>
          <w:w w:val="81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77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18"/>
          <w:w w:val="77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7"/>
          <w:w w:val="72"/>
          <w:sz w:val="14"/>
          <w:szCs w:val="14"/>
        </w:rPr>
        <w:t>J</w:t>
      </w:r>
      <w:r>
        <w:rPr>
          <w:rFonts w:ascii="Arial" w:cs="Arial" w:eastAsia="Arial" w:hAnsi="Arial"/>
          <w:color w:val="343434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87"/>
          <w:sz w:val="14"/>
          <w:szCs w:val="14"/>
        </w:rPr>
        <w:t>LI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1"/>
          <w:w w:val="86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75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1"/>
          <w:w w:val="9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1"/>
          <w:w w:val="91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2"/>
          <w:w w:val="104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4F4F4F"/>
          <w:spacing w:val="3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0"/>
          <w:w w:val="77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4F4F4F"/>
          <w:spacing w:val="0"/>
          <w:w w:val="79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2"/>
          <w:w w:val="79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7"/>
          <w:w w:val="71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97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0"/>
          <w:w w:val="77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3"/>
          <w:w w:val="77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77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Ñ</w:t>
      </w:r>
      <w:r>
        <w:rPr>
          <w:rFonts w:ascii="Arial" w:cs="Arial" w:eastAsia="Arial" w:hAnsi="Arial"/>
          <w:color w:val="4F4F4F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5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2"/>
          <w:w w:val="95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9"/>
          <w:w w:val="97"/>
          <w:sz w:val="14"/>
          <w:szCs w:val="14"/>
        </w:rPr>
        <w:t>J</w:t>
      </w:r>
      <w:r>
        <w:rPr>
          <w:rFonts w:ascii="Arial" w:cs="Arial" w:eastAsia="Arial" w:hAnsi="Arial"/>
          <w:color w:val="343434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9"/>
          <w:w w:val="84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84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32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H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92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11"/>
          <w:w w:val="92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5"/>
          <w:w w:val="92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2"/>
          <w:w w:val="92"/>
          <w:sz w:val="14"/>
          <w:szCs w:val="14"/>
        </w:rPr>
        <w:t>B</w:t>
      </w:r>
      <w:r>
        <w:rPr>
          <w:rFonts w:ascii="Arial" w:cs="Arial" w:eastAsia="Arial" w:hAnsi="Arial"/>
          <w:color w:val="343434"/>
          <w:spacing w:val="10"/>
          <w:w w:val="92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10"/>
          <w:w w:val="92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TO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9"/>
          <w:w w:val="92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89"/>
          <w:sz w:val="14"/>
          <w:szCs w:val="14"/>
        </w:rPr>
        <w:t>G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1"/>
          <w:w w:val="84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"/>
          <w:w w:val="100"/>
          <w:sz w:val="14"/>
          <w:szCs w:val="14"/>
        </w:rPr>
        <w:t>Í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3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343434"/>
          <w:spacing w:val="-1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5"/>
          <w:sz w:val="14"/>
          <w:szCs w:val="14"/>
        </w:rPr>
        <w:t>U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5"/>
          <w:w w:val="98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0"/>
          <w:w w:val="98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9"/>
          <w:w w:val="87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97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,</w:t>
      </w:r>
      <w:r>
        <w:rPr>
          <w:rFonts w:ascii="Arial" w:cs="Arial" w:eastAsia="Arial" w:hAnsi="Arial"/>
          <w:color w:val="4F4F4F"/>
          <w:spacing w:val="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92"/>
          <w:sz w:val="14"/>
          <w:szCs w:val="14"/>
        </w:rPr>
        <w:t>B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LA</w:t>
      </w:r>
      <w:r>
        <w:rPr>
          <w:rFonts w:ascii="Arial" w:cs="Arial" w:eastAsia="Arial" w:hAnsi="Arial"/>
          <w:color w:val="343434"/>
          <w:spacing w:val="-11"/>
          <w:w w:val="92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92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CA</w:t>
      </w:r>
      <w:r>
        <w:rPr>
          <w:rFonts w:ascii="Arial" w:cs="Arial" w:eastAsia="Arial" w:hAnsi="Arial"/>
          <w:color w:val="343434"/>
          <w:spacing w:val="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343434"/>
          <w:spacing w:val="-1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6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84"/>
          <w:sz w:val="14"/>
          <w:szCs w:val="14"/>
        </w:rPr>
        <w:t>EY</w:t>
      </w:r>
      <w:r>
        <w:rPr>
          <w:rFonts w:ascii="Arial" w:cs="Arial" w:eastAsia="Arial" w:hAnsi="Arial"/>
          <w:color w:val="343434"/>
          <w:spacing w:val="-1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5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T</w:t>
      </w:r>
      <w:r>
        <w:rPr>
          <w:rFonts w:ascii="Arial" w:cs="Arial" w:eastAsia="Arial" w:hAnsi="Arial"/>
          <w:color w:val="343434"/>
          <w:spacing w:val="11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343434"/>
          <w:spacing w:val="-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8"/>
          <w:w w:val="100"/>
          <w:sz w:val="14"/>
          <w:szCs w:val="14"/>
        </w:rPr>
        <w:t>J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1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9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1"/>
          <w:w w:val="75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H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7"/>
          <w:w w:val="131"/>
          <w:sz w:val="14"/>
          <w:szCs w:val="14"/>
        </w:rPr>
        <w:t>Í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,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343434"/>
          <w:spacing w:val="-1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5"/>
          <w:w w:val="98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2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9"/>
          <w:w w:val="81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10"/>
          <w:w w:val="82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fil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2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89"/>
          <w:sz w:val="14"/>
          <w:szCs w:val="14"/>
        </w:rPr>
        <w:t>G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5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343434"/>
          <w:spacing w:val="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9"/>
          <w:w w:val="88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10"/>
          <w:w w:val="88"/>
          <w:sz w:val="14"/>
          <w:szCs w:val="14"/>
        </w:rPr>
        <w:t>Z</w:t>
      </w:r>
      <w:r>
        <w:rPr>
          <w:rFonts w:ascii="Arial" w:cs="Arial" w:eastAsia="Arial" w:hAnsi="Arial"/>
          <w:color w:val="343434"/>
          <w:spacing w:val="0"/>
          <w:w w:val="88"/>
          <w:sz w:val="14"/>
          <w:szCs w:val="14"/>
        </w:rPr>
        <w:t>,</w:t>
      </w:r>
      <w:r>
        <w:rPr>
          <w:rFonts w:ascii="Arial" w:cs="Arial" w:eastAsia="Arial" w:hAnsi="Arial"/>
          <w:color w:val="343434"/>
          <w:spacing w:val="0"/>
          <w:w w:val="88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34"/>
          <w:w w:val="88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82"/>
          <w:sz w:val="14"/>
          <w:szCs w:val="14"/>
        </w:rPr>
        <w:t>B</w:t>
      </w:r>
      <w:r>
        <w:rPr>
          <w:rFonts w:ascii="Arial" w:cs="Arial" w:eastAsia="Arial" w:hAnsi="Arial"/>
          <w:color w:val="343434"/>
          <w:spacing w:val="0"/>
          <w:w w:val="92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3"/>
          <w:sz w:val="14"/>
          <w:szCs w:val="14"/>
        </w:rPr>
        <w:t>G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0"/>
          <w:w w:val="116"/>
          <w:sz w:val="14"/>
          <w:szCs w:val="14"/>
        </w:rPr>
        <w:t>M</w:t>
      </w:r>
      <w:r>
        <w:rPr>
          <w:rFonts w:ascii="Arial" w:cs="Arial" w:eastAsia="Arial" w:hAnsi="Arial"/>
          <w:color w:val="343434"/>
          <w:spacing w:val="-2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3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77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96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1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3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89"/>
          <w:sz w:val="14"/>
          <w:szCs w:val="14"/>
        </w:rPr>
        <w:t>G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1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9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1"/>
          <w:sz w:val="14"/>
          <w:szCs w:val="14"/>
        </w:rPr>
        <w:t>CO</w:t>
      </w:r>
      <w:r>
        <w:rPr>
          <w:rFonts w:ascii="Arial" w:cs="Arial" w:eastAsia="Arial" w:hAnsi="Arial"/>
          <w:color w:val="5E5E60"/>
          <w:spacing w:val="-10"/>
          <w:w w:val="9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2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0"/>
          <w:w w:val="72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0"/>
          <w:w w:val="232"/>
          <w:sz w:val="14"/>
          <w:szCs w:val="14"/>
        </w:rPr>
        <w:t>l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9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9"/>
          <w:w w:val="86"/>
          <w:sz w:val="14"/>
          <w:szCs w:val="14"/>
        </w:rPr>
        <w:t>C</w:t>
      </w:r>
      <w:r>
        <w:rPr>
          <w:rFonts w:ascii="Arial" w:cs="Arial" w:eastAsia="Arial" w:hAnsi="Arial"/>
          <w:color w:val="4F4F4F"/>
          <w:spacing w:val="11"/>
          <w:w w:val="86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9"/>
          <w:w w:val="86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Á</w:t>
      </w:r>
      <w:r>
        <w:rPr>
          <w:rFonts w:ascii="Arial" w:cs="Arial" w:eastAsia="Arial" w:hAnsi="Arial"/>
          <w:color w:val="5E5E60"/>
          <w:spacing w:val="0"/>
          <w:w w:val="86"/>
          <w:sz w:val="14"/>
          <w:szCs w:val="14"/>
        </w:rPr>
        <w:t>CT</w:t>
      </w:r>
      <w:r>
        <w:rPr>
          <w:rFonts w:ascii="Arial" w:cs="Arial" w:eastAsia="Arial" w:hAnsi="Arial"/>
          <w:color w:val="5E5E60"/>
          <w:spacing w:val="0"/>
          <w:w w:val="86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"/>
          <w:w w:val="86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9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0"/>
          <w:w w:val="86"/>
          <w:sz w:val="14"/>
          <w:szCs w:val="14"/>
        </w:rPr>
        <w:t>R</w:t>
      </w:r>
      <w:r>
        <w:rPr>
          <w:rFonts w:ascii="Arial" w:cs="Arial" w:eastAsia="Arial" w:hAnsi="Arial"/>
          <w:color w:val="4F4F4F"/>
          <w:spacing w:val="0"/>
          <w:w w:val="86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30"/>
          <w:w w:val="86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86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0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6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1"/>
          <w:w w:val="86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0"/>
          <w:w w:val="77"/>
          <w:sz w:val="14"/>
          <w:szCs w:val="14"/>
        </w:rPr>
        <w:t>P</w:t>
      </w:r>
      <w:r>
        <w:rPr>
          <w:rFonts w:ascii="Arial" w:cs="Arial" w:eastAsia="Arial" w:hAnsi="Arial"/>
          <w:color w:val="4F4F4F"/>
          <w:spacing w:val="0"/>
          <w:w w:val="92"/>
          <w:sz w:val="14"/>
          <w:szCs w:val="14"/>
        </w:rPr>
        <w:t>R</w:t>
      </w:r>
      <w:r>
        <w:rPr>
          <w:rFonts w:ascii="Arial" w:cs="Arial" w:eastAsia="Arial" w:hAnsi="Arial"/>
          <w:color w:val="4F4F4F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S</w:t>
      </w:r>
      <w:r>
        <w:rPr>
          <w:rFonts w:ascii="Arial" w:cs="Arial" w:eastAsia="Arial" w:hAnsi="Arial"/>
          <w:color w:val="4F4F4F"/>
          <w:spacing w:val="5"/>
          <w:w w:val="87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14"/>
          <w:w w:val="105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4F4F4F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92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32"/>
          <w:w w:val="92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4F4F4F"/>
          <w:spacing w:val="-1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4F4F4F"/>
          <w:spacing w:val="-1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4"/>
          <w:w w:val="105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5"/>
          <w:w w:val="87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5"/>
          <w:w w:val="87"/>
          <w:sz w:val="14"/>
          <w:szCs w:val="14"/>
        </w:rPr>
        <w:t>I</w:t>
      </w:r>
      <w:r>
        <w:rPr>
          <w:rFonts w:ascii="Arial" w:cs="Arial" w:eastAsia="Arial" w:hAnsi="Arial"/>
          <w:color w:val="4F4F4F"/>
          <w:spacing w:val="11"/>
          <w:w w:val="91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9"/>
          <w:w w:val="87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76"/>
          <w:sz w:val="14"/>
          <w:szCs w:val="14"/>
        </w:rPr>
        <w:t>,</w:t>
      </w:r>
      <w:r>
        <w:rPr>
          <w:rFonts w:ascii="Arial" w:cs="Arial" w:eastAsia="Arial" w:hAnsi="Arial"/>
          <w:color w:val="5E5E60"/>
          <w:spacing w:val="0"/>
          <w:w w:val="76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6"/>
          <w:w w:val="109"/>
          <w:sz w:val="14"/>
          <w:szCs w:val="14"/>
        </w:rPr>
        <w:t>Í</w:t>
      </w:r>
      <w:r>
        <w:rPr>
          <w:rFonts w:ascii="Arial" w:cs="Arial" w:eastAsia="Arial" w:hAnsi="Arial"/>
          <w:color w:val="4F4F4F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4F4F4F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4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CO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2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E5E60"/>
          <w:spacing w:val="-1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4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1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5"/>
          <w:w w:val="87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0"/>
          <w:w w:val="97"/>
          <w:sz w:val="14"/>
          <w:szCs w:val="14"/>
        </w:rPr>
        <w:t>CI</w:t>
      </w:r>
      <w:r>
        <w:rPr>
          <w:rFonts w:ascii="Arial" w:cs="Arial" w:eastAsia="Arial" w:hAnsi="Arial"/>
          <w:color w:val="5E5E60"/>
          <w:spacing w:val="-2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1"/>
          <w:w w:val="91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9"/>
          <w:w w:val="87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76"/>
          <w:sz w:val="14"/>
          <w:szCs w:val="14"/>
        </w:rPr>
        <w:t>,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93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9"/>
          <w:w w:val="93"/>
          <w:sz w:val="14"/>
          <w:szCs w:val="14"/>
        </w:rPr>
        <w:t>E</w:t>
      </w:r>
      <w:r>
        <w:rPr>
          <w:rFonts w:ascii="Arial" w:cs="Arial" w:eastAsia="Arial" w:hAnsi="Arial"/>
          <w:color w:val="727272"/>
          <w:spacing w:val="11"/>
          <w:w w:val="93"/>
          <w:sz w:val="14"/>
          <w:szCs w:val="14"/>
        </w:rPr>
        <w:t>T</w:t>
      </w:r>
      <w:r>
        <w:rPr>
          <w:rFonts w:ascii="Arial" w:cs="Arial" w:eastAsia="Arial" w:hAnsi="Arial"/>
          <w:color w:val="4F4F4F"/>
          <w:spacing w:val="11"/>
          <w:w w:val="93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11"/>
          <w:w w:val="93"/>
          <w:sz w:val="14"/>
          <w:szCs w:val="14"/>
        </w:rPr>
        <w:t>R</w:t>
      </w:r>
      <w:r>
        <w:rPr>
          <w:rFonts w:ascii="Arial" w:cs="Arial" w:eastAsia="Arial" w:hAnsi="Arial"/>
          <w:color w:val="4F4F4F"/>
          <w:spacing w:val="5"/>
          <w:w w:val="93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0"/>
          <w:w w:val="93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0"/>
          <w:w w:val="93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7"/>
          <w:w w:val="93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3"/>
          <w:sz w:val="14"/>
          <w:szCs w:val="14"/>
        </w:rPr>
        <w:t>G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4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1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4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72"/>
          <w:sz w:val="14"/>
          <w:szCs w:val="14"/>
        </w:rPr>
        <w:t>Y</w:t>
      </w:r>
      <w:r>
        <w:rPr>
          <w:rFonts w:ascii="Arial" w:cs="Arial" w:eastAsia="Arial" w:hAnsi="Arial"/>
          <w:color w:val="5E5E60"/>
          <w:spacing w:val="0"/>
          <w:w w:val="72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21"/>
          <w:w w:val="72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1"/>
          <w:w w:val="99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10"/>
          <w:w w:val="77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0"/>
          <w:w w:val="105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12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1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72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4F4F4F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11"/>
          <w:w w:val="84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93"/>
          <w:sz w:val="14"/>
          <w:szCs w:val="14"/>
        </w:rPr>
        <w:t>G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4F4F4F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0"/>
          <w:w w:val="83"/>
          <w:sz w:val="14"/>
          <w:szCs w:val="14"/>
        </w:rPr>
        <w:t>D</w:t>
      </w:r>
      <w:r>
        <w:rPr>
          <w:rFonts w:ascii="Arial" w:cs="Arial" w:eastAsia="Arial" w:hAnsi="Arial"/>
          <w:color w:val="4F4F4F"/>
          <w:spacing w:val="0"/>
          <w:w w:val="83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0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29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LA</w:t>
      </w:r>
      <w:r>
        <w:rPr>
          <w:rFonts w:ascii="Arial" w:cs="Arial" w:eastAsia="Arial" w:hAnsi="Arial"/>
          <w:color w:val="5E5E60"/>
          <w:spacing w:val="3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84"/>
          <w:sz w:val="14"/>
          <w:szCs w:val="14"/>
        </w:rPr>
        <w:t>H</w:t>
      </w:r>
      <w:r>
        <w:rPr>
          <w:rFonts w:ascii="Arial" w:cs="Arial" w:eastAsia="Arial" w:hAnsi="Arial"/>
          <w:color w:val="4F4F4F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94"/>
          <w:sz w:val="14"/>
          <w:szCs w:val="14"/>
        </w:rPr>
        <w:t>CI</w:t>
      </w:r>
      <w:r>
        <w:rPr>
          <w:rFonts w:ascii="Arial" w:cs="Arial" w:eastAsia="Arial" w:hAnsi="Arial"/>
          <w:color w:val="5E5E60"/>
          <w:spacing w:val="-2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91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4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4F4F4F"/>
          <w:spacing w:val="-1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4F4F4F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1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5"/>
          <w:w w:val="98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0"/>
          <w:w w:val="97"/>
          <w:sz w:val="14"/>
          <w:szCs w:val="14"/>
        </w:rPr>
        <w:t>CI</w:t>
      </w:r>
      <w:r>
        <w:rPr>
          <w:rFonts w:ascii="Arial" w:cs="Arial" w:eastAsia="Arial" w:hAnsi="Arial"/>
          <w:color w:val="5E5E60"/>
          <w:spacing w:val="-2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1"/>
          <w:w w:val="91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10"/>
          <w:w w:val="92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65"/>
          <w:sz w:val="14"/>
          <w:szCs w:val="14"/>
        </w:rPr>
        <w:t>,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S</w:t>
      </w:r>
      <w:r>
        <w:rPr>
          <w:rFonts w:ascii="Arial" w:cs="Arial" w:eastAsia="Arial" w:hAnsi="Arial"/>
          <w:color w:val="4F4F4F"/>
          <w:spacing w:val="11"/>
          <w:w w:val="91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2"/>
          <w:w w:val="88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12"/>
          <w:w w:val="104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4"/>
          <w:w w:val="76"/>
          <w:sz w:val="14"/>
          <w:szCs w:val="14"/>
        </w:rPr>
        <w:t>I</w:t>
      </w:r>
      <w:r>
        <w:rPr>
          <w:rFonts w:ascii="Arial" w:cs="Arial" w:eastAsia="Arial" w:hAnsi="Arial"/>
          <w:color w:val="4F4F4F"/>
          <w:spacing w:val="13"/>
          <w:w w:val="104"/>
          <w:sz w:val="14"/>
          <w:szCs w:val="14"/>
        </w:rPr>
        <w:t>V</w:t>
      </w:r>
      <w:r>
        <w:rPr>
          <w:rFonts w:ascii="Arial" w:cs="Arial" w:eastAsia="Arial" w:hAnsi="Arial"/>
          <w:color w:val="4F4F4F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4F4F4F"/>
          <w:spacing w:val="0"/>
          <w:w w:val="116"/>
          <w:sz w:val="14"/>
          <w:szCs w:val="14"/>
        </w:rPr>
        <w:t>M</w:t>
      </w:r>
      <w:r>
        <w:rPr>
          <w:rFonts w:ascii="Arial" w:cs="Arial" w:eastAsia="Arial" w:hAnsi="Arial"/>
          <w:color w:val="4F4F4F"/>
          <w:spacing w:val="-2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9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3"/>
          <w:w w:val="114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10"/>
          <w:w w:val="77"/>
          <w:sz w:val="14"/>
          <w:szCs w:val="14"/>
        </w:rPr>
        <w:t>E</w:t>
      </w:r>
      <w:r>
        <w:rPr>
          <w:rFonts w:ascii="Arial" w:cs="Arial" w:eastAsia="Arial" w:hAnsi="Arial"/>
          <w:color w:val="727272"/>
          <w:spacing w:val="0"/>
          <w:w w:val="87"/>
          <w:sz w:val="14"/>
          <w:szCs w:val="14"/>
        </w:rPr>
        <w:t>,</w:t>
      </w:r>
      <w:r>
        <w:rPr>
          <w:rFonts w:ascii="Arial" w:cs="Arial" w:eastAsia="Arial" w:hAnsi="Arial"/>
          <w:color w:val="727272"/>
          <w:spacing w:val="0"/>
          <w:w w:val="87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5"/>
          <w:sz w:val="14"/>
          <w:szCs w:val="14"/>
        </w:rPr>
        <w:t>Q</w:t>
      </w:r>
      <w:r>
        <w:rPr>
          <w:rFonts w:ascii="Arial" w:cs="Arial" w:eastAsia="Arial" w:hAnsi="Arial"/>
          <w:color w:val="5E5E60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U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9"/>
          <w:w w:val="90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12"/>
          <w:w w:val="9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10"/>
          <w:w w:val="90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9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9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2"/>
          <w:w w:val="9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8"/>
          <w:w w:val="76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93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31"/>
          <w:w w:val="82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72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1"/>
          <w:w w:val="94"/>
          <w:sz w:val="14"/>
          <w:szCs w:val="14"/>
        </w:rPr>
        <w:t>F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5"/>
          <w:sz w:val="14"/>
          <w:szCs w:val="14"/>
        </w:rPr>
        <w:t>CT</w:t>
      </w:r>
      <w:r>
        <w:rPr>
          <w:rFonts w:ascii="Arial" w:cs="Arial" w:eastAsia="Arial" w:hAnsi="Arial"/>
          <w:color w:val="5E5E60"/>
          <w:spacing w:val="-1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3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26"/>
          <w:w w:val="82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77"/>
          <w:sz w:val="14"/>
          <w:szCs w:val="14"/>
        </w:rPr>
        <w:t>P</w:t>
      </w:r>
      <w:r>
        <w:rPr>
          <w:rFonts w:ascii="Arial" w:cs="Arial" w:eastAsia="Arial" w:hAnsi="Arial"/>
          <w:color w:val="5E5E60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1"/>
          <w:w w:val="91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90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0"/>
          <w:w w:val="90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29"/>
          <w:w w:val="9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0"/>
          <w:sz w:val="14"/>
          <w:szCs w:val="14"/>
        </w:rPr>
        <w:t>CO</w:t>
      </w:r>
      <w:r>
        <w:rPr>
          <w:rFonts w:ascii="Arial" w:cs="Arial" w:eastAsia="Arial" w:hAnsi="Arial"/>
          <w:color w:val="5E5E60"/>
          <w:spacing w:val="-8"/>
          <w:w w:val="9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0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9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88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10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1"/>
          <w:w w:val="88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10"/>
          <w:w w:val="88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0"/>
          <w:w w:val="88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0"/>
          <w:w w:val="88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0"/>
          <w:w w:val="88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9"/>
          <w:w w:val="88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0"/>
          <w:w w:val="88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9"/>
          <w:w w:val="88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8"/>
          <w:w w:val="88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9"/>
          <w:w w:val="88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8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14"/>
          <w:w w:val="88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88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5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E5E60"/>
          <w:spacing w:val="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6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11"/>
          <w:w w:val="79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-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7"/>
          <w:w w:val="100"/>
          <w:sz w:val="14"/>
          <w:szCs w:val="14"/>
        </w:rPr>
        <w:t>"</w:t>
      </w:r>
      <w:r>
        <w:rPr>
          <w:rFonts w:ascii="Arial" w:cs="Arial" w:eastAsia="Arial" w:hAnsi="Arial"/>
          <w:color w:val="343434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-9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1"/>
          <w:w w:val="84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11"/>
          <w:w w:val="91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14"/>
          <w:w w:val="105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9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1"/>
          <w:w w:val="99"/>
          <w:sz w:val="14"/>
          <w:szCs w:val="14"/>
        </w:rPr>
        <w:t>T</w:t>
      </w:r>
      <w:r>
        <w:rPr>
          <w:rFonts w:ascii="Arial" w:cs="Arial" w:eastAsia="Arial" w:hAnsi="Arial"/>
          <w:color w:val="343434"/>
          <w:spacing w:val="13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2"/>
          <w:w w:val="88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5"/>
          <w:w w:val="87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0"/>
          <w:w w:val="105"/>
          <w:sz w:val="14"/>
          <w:szCs w:val="14"/>
        </w:rPr>
        <w:t>O</w:t>
      </w:r>
      <w:r>
        <w:rPr>
          <w:rFonts w:ascii="Arial" w:cs="Arial" w:eastAsia="Arial" w:hAnsi="Arial"/>
          <w:color w:val="343434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4"/>
          <w:szCs w:val="14"/>
        </w:rPr>
        <w:t>"</w:t>
      </w:r>
      <w:r>
        <w:rPr>
          <w:rFonts w:ascii="Arial" w:cs="Arial" w:eastAsia="Arial" w:hAnsi="Arial"/>
          <w:color w:val="4F4F4F"/>
          <w:spacing w:val="3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8"/>
          <w:w w:val="83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3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0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7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84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0"/>
          <w:w w:val="92"/>
          <w:sz w:val="14"/>
          <w:szCs w:val="14"/>
        </w:rPr>
        <w:t>N</w:t>
      </w:r>
      <w:r>
        <w:rPr>
          <w:rFonts w:ascii="Arial" w:cs="Arial" w:eastAsia="Arial" w:hAnsi="Arial"/>
          <w:color w:val="4F4F4F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8"/>
          <w:w w:val="91"/>
          <w:sz w:val="14"/>
          <w:szCs w:val="14"/>
        </w:rPr>
        <w:t>J</w:t>
      </w:r>
      <w:r>
        <w:rPr>
          <w:rFonts w:ascii="Arial" w:cs="Arial" w:eastAsia="Arial" w:hAnsi="Arial"/>
          <w:color w:val="5E5E60"/>
          <w:spacing w:val="14"/>
          <w:w w:val="105"/>
          <w:sz w:val="14"/>
          <w:szCs w:val="14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100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727272"/>
          <w:spacing w:val="4"/>
          <w:w w:val="76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9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3"/>
          <w:w w:val="109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5"/>
          <w:w w:val="98"/>
          <w:sz w:val="14"/>
          <w:szCs w:val="14"/>
        </w:rPr>
        <w:t>I</w:t>
      </w:r>
      <w:r>
        <w:rPr>
          <w:rFonts w:ascii="Arial" w:cs="Arial" w:eastAsia="Arial" w:hAnsi="Arial"/>
          <w:color w:val="4F4F4F"/>
          <w:spacing w:val="11"/>
          <w:w w:val="94"/>
          <w:sz w:val="14"/>
          <w:szCs w:val="14"/>
        </w:rPr>
        <w:t>F</w:t>
      </w:r>
      <w:r>
        <w:rPr>
          <w:rFonts w:ascii="Arial" w:cs="Arial" w:eastAsia="Arial" w:hAnsi="Arial"/>
          <w:color w:val="4F4F4F"/>
          <w:spacing w:val="4"/>
          <w:w w:val="76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4"/>
          <w:w w:val="109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92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-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1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4"/>
          <w:szCs w:val="14"/>
        </w:rPr>
        <w:t>S</w:t>
      </w:r>
      <w:r>
        <w:rPr>
          <w:rFonts w:ascii="Arial" w:cs="Arial" w:eastAsia="Arial" w:hAnsi="Arial"/>
          <w:color w:val="000000"/>
          <w:spacing w:val="0"/>
          <w:w w:val="100"/>
          <w:sz w:val="14"/>
          <w:szCs w:val="14"/>
        </w:rPr>
      </w:r>
    </w:p>
    <w:p>
      <w:pPr>
        <w:rPr>
          <w:rFonts w:ascii="Arial" w:cs="Arial" w:eastAsia="Arial" w:hAnsi="Arial"/>
          <w:sz w:val="14"/>
          <w:szCs w:val="14"/>
        </w:rPr>
        <w:jc w:val="both"/>
        <w:spacing w:before="6" w:line="140" w:lineRule="exact"/>
        <w:ind w:left="125" w:right="1157"/>
        <w:sectPr>
          <w:type w:val="continuous"/>
          <w:pgSz w:h="19860" w:w="11900"/>
          <w:pgMar w:bottom="280" w:left="1080" w:right="100" w:top="1020"/>
        </w:sectPr>
      </w:pPr>
      <w:r>
        <w:rPr>
          <w:rFonts w:ascii="Arial" w:cs="Arial" w:eastAsia="Arial" w:hAnsi="Arial"/>
          <w:color w:val="5E5E60"/>
          <w:spacing w:val="0"/>
          <w:w w:val="91"/>
          <w:position w:val="-1"/>
          <w:sz w:val="14"/>
          <w:szCs w:val="14"/>
        </w:rPr>
        <w:t>CO</w:t>
      </w:r>
      <w:r>
        <w:rPr>
          <w:rFonts w:ascii="Arial" w:cs="Arial" w:eastAsia="Arial" w:hAnsi="Arial"/>
          <w:color w:val="5E5E60"/>
          <w:spacing w:val="-10"/>
          <w:w w:val="91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20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7"/>
          <w:w w:val="100"/>
          <w:position w:val="-1"/>
          <w:sz w:val="14"/>
          <w:szCs w:val="14"/>
        </w:rPr>
        <w:t>"</w:t>
      </w:r>
      <w:r>
        <w:rPr>
          <w:rFonts w:ascii="Arial" w:cs="Arial" w:eastAsia="Arial" w:hAnsi="Arial"/>
          <w:color w:val="343434"/>
          <w:spacing w:val="0"/>
          <w:w w:val="100"/>
          <w:position w:val="-1"/>
          <w:sz w:val="14"/>
          <w:szCs w:val="14"/>
        </w:rPr>
        <w:t>LAS</w:t>
      </w:r>
      <w:r>
        <w:rPr>
          <w:rFonts w:ascii="Arial" w:cs="Arial" w:eastAsia="Arial" w:hAnsi="Arial"/>
          <w:color w:val="343434"/>
          <w:spacing w:val="0"/>
          <w:w w:val="100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343434"/>
          <w:spacing w:val="9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9"/>
          <w:w w:val="91"/>
          <w:position w:val="-1"/>
          <w:sz w:val="14"/>
          <w:szCs w:val="14"/>
        </w:rPr>
        <w:t>P</w:t>
      </w:r>
      <w:r>
        <w:rPr>
          <w:rFonts w:ascii="Arial" w:cs="Arial" w:eastAsia="Arial" w:hAnsi="Arial"/>
          <w:color w:val="343434"/>
          <w:spacing w:val="13"/>
          <w:w w:val="91"/>
          <w:position w:val="-1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10"/>
          <w:w w:val="91"/>
          <w:position w:val="-1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11"/>
          <w:w w:val="91"/>
          <w:position w:val="-1"/>
          <w:sz w:val="14"/>
          <w:szCs w:val="14"/>
        </w:rPr>
        <w:t>T</w:t>
      </w:r>
      <w:r>
        <w:rPr>
          <w:rFonts w:ascii="Arial" w:cs="Arial" w:eastAsia="Arial" w:hAnsi="Arial"/>
          <w:color w:val="343434"/>
          <w:spacing w:val="9"/>
          <w:w w:val="91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10"/>
          <w:w w:val="91"/>
          <w:position w:val="-1"/>
          <w:sz w:val="14"/>
          <w:szCs w:val="14"/>
        </w:rPr>
        <w:t>S</w:t>
      </w:r>
      <w:r>
        <w:rPr>
          <w:rFonts w:ascii="Arial" w:cs="Arial" w:eastAsia="Arial" w:hAnsi="Arial"/>
          <w:color w:val="343434"/>
          <w:spacing w:val="0"/>
          <w:w w:val="91"/>
          <w:position w:val="-1"/>
          <w:sz w:val="14"/>
          <w:szCs w:val="14"/>
        </w:rPr>
        <w:t>"</w:t>
      </w:r>
      <w:r>
        <w:rPr>
          <w:rFonts w:ascii="Arial" w:cs="Arial" w:eastAsia="Arial" w:hAnsi="Arial"/>
          <w:color w:val="343434"/>
          <w:spacing w:val="0"/>
          <w:w w:val="91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343434"/>
          <w:spacing w:val="23"/>
          <w:w w:val="91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5"/>
          <w:position w:val="-1"/>
          <w:sz w:val="14"/>
          <w:szCs w:val="14"/>
        </w:rPr>
        <w:t>Q</w:t>
      </w:r>
      <w:r>
        <w:rPr>
          <w:rFonts w:ascii="Arial" w:cs="Arial" w:eastAsia="Arial" w:hAnsi="Arial"/>
          <w:color w:val="5E5E60"/>
          <w:spacing w:val="-23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U</w:t>
      </w:r>
      <w:r>
        <w:rPr>
          <w:rFonts w:ascii="Arial" w:cs="Arial" w:eastAsia="Arial" w:hAnsi="Arial"/>
          <w:color w:val="5E5E60"/>
          <w:spacing w:val="-25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5"/>
          <w:w w:val="91"/>
          <w:position w:val="-1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10"/>
          <w:w w:val="91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3"/>
          <w:w w:val="91"/>
          <w:position w:val="-1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10"/>
          <w:w w:val="91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1"/>
          <w:position w:val="-1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0"/>
          <w:w w:val="91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22"/>
          <w:w w:val="91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1"/>
          <w:position w:val="-1"/>
          <w:sz w:val="14"/>
          <w:szCs w:val="14"/>
        </w:rPr>
        <w:t>CO</w:t>
      </w:r>
      <w:r>
        <w:rPr>
          <w:rFonts w:ascii="Arial" w:cs="Arial" w:eastAsia="Arial" w:hAnsi="Arial"/>
          <w:color w:val="5E5E60"/>
          <w:spacing w:val="-10"/>
          <w:w w:val="91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1"/>
          <w:position w:val="-1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91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4"/>
          <w:w w:val="100"/>
          <w:position w:val="-1"/>
          <w:sz w:val="14"/>
          <w:szCs w:val="14"/>
        </w:rPr>
        <w:t>V</w:t>
      </w:r>
      <w:r>
        <w:rPr>
          <w:rFonts w:ascii="Arial" w:cs="Arial" w:eastAsia="Arial" w:hAnsi="Arial"/>
          <w:color w:val="4F4F4F"/>
          <w:spacing w:val="5"/>
          <w:w w:val="100"/>
          <w:position w:val="-1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11"/>
          <w:w w:val="100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4"/>
          <w:w w:val="100"/>
          <w:position w:val="-1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11"/>
          <w:w w:val="100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14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9"/>
          <w:w w:val="88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8"/>
          <w:position w:val="-1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0"/>
          <w:w w:val="88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26"/>
          <w:w w:val="88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88"/>
          <w:position w:val="-1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10"/>
          <w:w w:val="88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9"/>
          <w:w w:val="88"/>
          <w:position w:val="-1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88"/>
          <w:position w:val="-1"/>
          <w:sz w:val="14"/>
          <w:szCs w:val="14"/>
        </w:rPr>
        <w:t>EB</w:t>
      </w:r>
      <w:r>
        <w:rPr>
          <w:rFonts w:ascii="Arial" w:cs="Arial" w:eastAsia="Arial" w:hAnsi="Arial"/>
          <w:color w:val="5E5E60"/>
          <w:spacing w:val="0"/>
          <w:w w:val="88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88"/>
          <w:position w:val="-1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2"/>
          <w:w w:val="88"/>
          <w:position w:val="-1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88"/>
          <w:position w:val="-1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88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33"/>
          <w:w w:val="88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9"/>
          <w:w w:val="88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8"/>
          <w:position w:val="-1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0"/>
          <w:w w:val="88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17"/>
          <w:w w:val="88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77"/>
          <w:position w:val="-1"/>
          <w:sz w:val="14"/>
          <w:szCs w:val="14"/>
        </w:rPr>
        <w:t>P</w:t>
      </w:r>
      <w:r>
        <w:rPr>
          <w:rFonts w:ascii="Arial" w:cs="Arial" w:eastAsia="Arial" w:hAnsi="Arial"/>
          <w:color w:val="4F4F4F"/>
          <w:spacing w:val="12"/>
          <w:w w:val="88"/>
          <w:position w:val="-1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1"/>
          <w:w w:val="86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11"/>
          <w:w w:val="91"/>
          <w:position w:val="-1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10"/>
          <w:w w:val="82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0"/>
          <w:w w:val="96"/>
          <w:position w:val="-1"/>
          <w:sz w:val="14"/>
          <w:szCs w:val="14"/>
        </w:rPr>
        <w:t>N</w:t>
      </w:r>
      <w:r>
        <w:rPr>
          <w:rFonts w:ascii="Arial" w:cs="Arial" w:eastAsia="Arial" w:hAnsi="Arial"/>
          <w:color w:val="4F4F4F"/>
          <w:spacing w:val="-25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3"/>
          <w:w w:val="114"/>
          <w:position w:val="-1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0"/>
          <w:w w:val="68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12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3"/>
          <w:position w:val="-1"/>
          <w:sz w:val="14"/>
          <w:szCs w:val="14"/>
        </w:rPr>
        <w:t>CO</w:t>
      </w:r>
      <w:r>
        <w:rPr>
          <w:rFonts w:ascii="Arial" w:cs="Arial" w:eastAsia="Arial" w:hAnsi="Arial"/>
          <w:color w:val="5E5E60"/>
          <w:spacing w:val="-10"/>
          <w:w w:val="93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6"/>
          <w:position w:val="-1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-25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3"/>
          <w:w w:val="109"/>
          <w:position w:val="-1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11"/>
          <w:w w:val="79"/>
          <w:position w:val="-1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2"/>
          <w:w w:val="100"/>
          <w:position w:val="-1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12"/>
          <w:w w:val="104"/>
          <w:position w:val="-1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0"/>
          <w:w w:val="89"/>
          <w:position w:val="-1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17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3"/>
          <w:position w:val="-1"/>
          <w:sz w:val="14"/>
          <w:szCs w:val="14"/>
        </w:rPr>
        <w:t>CO</w:t>
      </w:r>
      <w:r>
        <w:rPr>
          <w:rFonts w:ascii="Arial" w:cs="Arial" w:eastAsia="Arial" w:hAnsi="Arial"/>
          <w:color w:val="5E5E60"/>
          <w:spacing w:val="-10"/>
          <w:w w:val="93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4"/>
          <w:w w:val="105"/>
          <w:position w:val="-1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10"/>
          <w:w w:val="89"/>
          <w:position w:val="-1"/>
          <w:sz w:val="14"/>
          <w:szCs w:val="14"/>
        </w:rPr>
        <w:t>F</w:t>
      </w:r>
      <w:r>
        <w:rPr>
          <w:rFonts w:ascii="Arial" w:cs="Arial" w:eastAsia="Arial" w:hAnsi="Arial"/>
          <w:color w:val="5E5E60"/>
          <w:spacing w:val="0"/>
          <w:w w:val="101"/>
          <w:position w:val="-1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4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100"/>
          <w:position w:val="-1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M</w:t>
      </w:r>
      <w:r>
        <w:rPr>
          <w:rFonts w:ascii="Arial" w:cs="Arial" w:eastAsia="Arial" w:hAnsi="Arial"/>
          <w:color w:val="5E5E60"/>
          <w:spacing w:val="-9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82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2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30"/>
          <w:w w:val="82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7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7"/>
          <w:w w:val="87"/>
          <w:position w:val="-1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11"/>
          <w:w w:val="87"/>
          <w:position w:val="-1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87"/>
          <w:position w:val="-1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0"/>
          <w:w w:val="87"/>
          <w:position w:val="-1"/>
          <w:sz w:val="14"/>
          <w:szCs w:val="14"/>
        </w:rPr>
        <w:t>  </w:t>
      </w:r>
      <w:r>
        <w:rPr>
          <w:rFonts w:ascii="Arial" w:cs="Arial" w:eastAsia="Arial" w:hAnsi="Arial"/>
          <w:color w:val="5E5E60"/>
          <w:spacing w:val="20"/>
          <w:w w:val="87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82"/>
          <w:position w:val="-1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4"/>
          <w:w w:val="76"/>
          <w:position w:val="-1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0"/>
          <w:w w:val="101"/>
          <w:position w:val="-1"/>
          <w:sz w:val="14"/>
          <w:szCs w:val="14"/>
        </w:rPr>
        <w:t>G</w:t>
      </w:r>
      <w:r>
        <w:rPr>
          <w:rFonts w:ascii="Arial" w:cs="Arial" w:eastAsia="Arial" w:hAnsi="Arial"/>
          <w:color w:val="5E5E60"/>
          <w:spacing w:val="-24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4"/>
          <w:w w:val="105"/>
          <w:position w:val="-1"/>
          <w:sz w:val="14"/>
          <w:szCs w:val="14"/>
        </w:rPr>
        <w:t>U</w:t>
      </w:r>
      <w:r>
        <w:rPr>
          <w:rFonts w:ascii="Arial" w:cs="Arial" w:eastAsia="Arial" w:hAnsi="Arial"/>
          <w:color w:val="4F4F4F"/>
          <w:spacing w:val="5"/>
          <w:w w:val="98"/>
          <w:position w:val="-1"/>
          <w:sz w:val="14"/>
          <w:szCs w:val="14"/>
        </w:rPr>
        <w:t>I</w:t>
      </w:r>
      <w:r>
        <w:rPr>
          <w:rFonts w:ascii="Arial" w:cs="Arial" w:eastAsia="Arial" w:hAnsi="Arial"/>
          <w:color w:val="5E5E60"/>
          <w:spacing w:val="12"/>
          <w:w w:val="95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4F4F4F"/>
          <w:spacing w:val="0"/>
          <w:w w:val="96"/>
          <w:position w:val="-1"/>
          <w:sz w:val="14"/>
          <w:szCs w:val="14"/>
        </w:rPr>
        <w:t>N</w:t>
      </w:r>
      <w:r>
        <w:rPr>
          <w:rFonts w:ascii="Arial" w:cs="Arial" w:eastAsia="Arial" w:hAnsi="Arial"/>
          <w:color w:val="4F4F4F"/>
          <w:spacing w:val="-25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4F4F4F"/>
          <w:spacing w:val="13"/>
          <w:w w:val="109"/>
          <w:position w:val="-1"/>
          <w:sz w:val="14"/>
          <w:szCs w:val="14"/>
        </w:rPr>
        <w:t>T</w:t>
      </w:r>
      <w:r>
        <w:rPr>
          <w:rFonts w:ascii="Arial" w:cs="Arial" w:eastAsia="Arial" w:hAnsi="Arial"/>
          <w:color w:val="5E5E60"/>
          <w:spacing w:val="10"/>
          <w:w w:val="77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2"/>
          <w:position w:val="-1"/>
          <w:sz w:val="14"/>
          <w:szCs w:val="14"/>
        </w:rPr>
        <w:t>S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4"/>
          <w:szCs w:val="14"/>
        </w:rPr>
      </w:r>
    </w:p>
    <w:p>
      <w:pPr>
        <w:rPr>
          <w:sz w:val="14"/>
          <w:szCs w:val="14"/>
        </w:rPr>
        <w:jc w:val="left"/>
        <w:spacing w:before="5" w:line="140" w:lineRule="exact"/>
      </w:pPr>
      <w:r>
        <w:rPr>
          <w:sz w:val="14"/>
          <w:szCs w:val="14"/>
        </w:rPr>
      </w:r>
    </w:p>
    <w:p>
      <w:pPr>
        <w:rPr>
          <w:rFonts w:ascii="Arial" w:cs="Arial" w:eastAsia="Arial" w:hAnsi="Arial"/>
          <w:sz w:val="14"/>
          <w:szCs w:val="14"/>
        </w:rPr>
        <w:jc w:val="left"/>
        <w:ind w:left="130" w:right="-41"/>
      </w:pPr>
      <w:r>
        <w:rPr>
          <w:rFonts w:ascii="Arial" w:cs="Arial" w:eastAsia="Arial" w:hAnsi="Arial"/>
          <w:color w:val="5E5E60"/>
          <w:spacing w:val="12"/>
          <w:w w:val="88"/>
          <w:sz w:val="14"/>
          <w:szCs w:val="14"/>
        </w:rPr>
        <w:t>D</w:t>
      </w:r>
      <w:r>
        <w:rPr>
          <w:rFonts w:ascii="Arial" w:cs="Arial" w:eastAsia="Arial" w:hAnsi="Arial"/>
          <w:color w:val="5E5E60"/>
          <w:spacing w:val="11"/>
          <w:w w:val="86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4"/>
          <w:sz w:val="14"/>
          <w:szCs w:val="14"/>
        </w:rPr>
        <w:t>LA</w:t>
      </w:r>
      <w:r>
        <w:rPr>
          <w:rFonts w:ascii="Arial" w:cs="Arial" w:eastAsia="Arial" w:hAnsi="Arial"/>
          <w:color w:val="5E5E60"/>
          <w:spacing w:val="-1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84"/>
          <w:sz w:val="14"/>
          <w:szCs w:val="14"/>
        </w:rPr>
        <w:t>R</w:t>
      </w:r>
      <w:r>
        <w:rPr>
          <w:rFonts w:ascii="Arial" w:cs="Arial" w:eastAsia="Arial" w:hAnsi="Arial"/>
          <w:color w:val="5E5E60"/>
          <w:spacing w:val="12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E5E60"/>
          <w:spacing w:val="0"/>
          <w:w w:val="94"/>
          <w:sz w:val="14"/>
          <w:szCs w:val="14"/>
        </w:rPr>
        <w:t>CI</w:t>
      </w:r>
      <w:r>
        <w:rPr>
          <w:rFonts w:ascii="Arial" w:cs="Arial" w:eastAsia="Arial" w:hAnsi="Arial"/>
          <w:color w:val="5E5E60"/>
          <w:spacing w:val="-2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105"/>
          <w:sz w:val="14"/>
          <w:szCs w:val="14"/>
        </w:rPr>
        <w:t>O</w:t>
      </w:r>
      <w:r>
        <w:rPr>
          <w:rFonts w:ascii="Arial" w:cs="Arial" w:eastAsia="Arial" w:hAnsi="Arial"/>
          <w:color w:val="5E5E60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84"/>
          <w:sz w:val="14"/>
          <w:szCs w:val="14"/>
        </w:rPr>
        <w:t>N</w:t>
      </w:r>
      <w:r>
        <w:rPr>
          <w:rFonts w:ascii="Arial" w:cs="Arial" w:eastAsia="Arial" w:hAnsi="Arial"/>
          <w:color w:val="5E5E60"/>
          <w:spacing w:val="9"/>
          <w:w w:val="84"/>
          <w:sz w:val="14"/>
          <w:szCs w:val="14"/>
        </w:rPr>
        <w:t>E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8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84"/>
          <w:sz w:val="14"/>
          <w:szCs w:val="14"/>
        </w:rPr>
        <w:t>Y</w:t>
      </w:r>
      <w:r>
        <w:rPr>
          <w:rFonts w:ascii="Arial" w:cs="Arial" w:eastAsia="Arial" w:hAnsi="Arial"/>
          <w:color w:val="5E5E60"/>
          <w:spacing w:val="24"/>
          <w:w w:val="84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2"/>
          <w:w w:val="88"/>
          <w:sz w:val="14"/>
          <w:szCs w:val="14"/>
        </w:rPr>
        <w:t>C</w:t>
      </w:r>
      <w:r>
        <w:rPr>
          <w:rFonts w:ascii="Arial" w:cs="Arial" w:eastAsia="Arial" w:hAnsi="Arial"/>
          <w:color w:val="5E5E60"/>
          <w:spacing w:val="9"/>
          <w:w w:val="81"/>
          <w:sz w:val="14"/>
          <w:szCs w:val="14"/>
        </w:rPr>
        <w:t>L</w:t>
      </w:r>
      <w:r>
        <w:rPr>
          <w:rFonts w:ascii="Arial" w:cs="Arial" w:eastAsia="Arial" w:hAnsi="Arial"/>
          <w:color w:val="5E5E60"/>
          <w:spacing w:val="14"/>
          <w:w w:val="109"/>
          <w:sz w:val="14"/>
          <w:szCs w:val="14"/>
        </w:rPr>
        <w:t>Á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U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1"/>
          <w:w w:val="91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E5E60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0"/>
          <w:w w:val="96"/>
          <w:sz w:val="14"/>
          <w:szCs w:val="14"/>
        </w:rPr>
        <w:t>LA</w:t>
      </w:r>
      <w:r>
        <w:rPr>
          <w:rFonts w:ascii="Arial" w:cs="Arial" w:eastAsia="Arial" w:hAnsi="Arial"/>
          <w:color w:val="5E5E60"/>
          <w:spacing w:val="-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E5E60"/>
          <w:spacing w:val="1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5E5E60"/>
          <w:spacing w:val="0"/>
          <w:w w:val="76"/>
          <w:sz w:val="14"/>
          <w:szCs w:val="1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4"/>
          <w:szCs w:val="14"/>
        </w:rPr>
      </w:r>
    </w:p>
    <w:p>
      <w:pPr>
        <w:rPr>
          <w:sz w:val="19"/>
          <w:szCs w:val="19"/>
        </w:rPr>
        <w:jc w:val="left"/>
        <w:spacing w:before="10" w:line="180" w:lineRule="exact"/>
      </w:pPr>
      <w:r>
        <w:br w:type="column"/>
      </w: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200" w:lineRule="exact"/>
        <w:sectPr>
          <w:type w:val="continuous"/>
          <w:pgSz w:h="19860" w:w="11900"/>
          <w:pgMar w:bottom="280" w:left="1080" w:right="100" w:top="1020"/>
          <w:cols w:equalWidth="off" w:num="2">
            <w:col w:space="1439" w:w="2488"/>
            <w:col w:w="6793"/>
          </w:cols>
        </w:sectPr>
      </w:pPr>
      <w:r>
        <w:rPr>
          <w:rFonts w:ascii="Arial" w:cs="Arial" w:eastAsia="Arial" w:hAnsi="Arial"/>
          <w:color w:val="343434"/>
          <w:spacing w:val="0"/>
          <w:w w:val="75"/>
          <w:position w:val="-1"/>
          <w:sz w:val="14"/>
          <w:szCs w:val="14"/>
        </w:rPr>
        <w:t>D</w:t>
      </w:r>
      <w:r>
        <w:rPr>
          <w:rFonts w:ascii="Arial" w:cs="Arial" w:eastAsia="Arial" w:hAnsi="Arial"/>
          <w:color w:val="343434"/>
          <w:spacing w:val="0"/>
          <w:w w:val="75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24"/>
          <w:w w:val="75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75"/>
          <w:position w:val="-1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75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2"/>
          <w:w w:val="75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75"/>
          <w:position w:val="-1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0"/>
          <w:w w:val="75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75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1"/>
          <w:w w:val="100"/>
          <w:position w:val="-1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100"/>
          <w:position w:val="-1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4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75"/>
          <w:position w:val="-1"/>
          <w:sz w:val="14"/>
          <w:szCs w:val="14"/>
        </w:rPr>
        <w:t>R</w:t>
      </w:r>
      <w:r>
        <w:rPr>
          <w:rFonts w:ascii="Arial" w:cs="Arial" w:eastAsia="Arial" w:hAnsi="Arial"/>
          <w:color w:val="343434"/>
          <w:spacing w:val="0"/>
          <w:w w:val="75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75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position w:val="-1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22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position w:val="-1"/>
          <w:sz w:val="14"/>
          <w:szCs w:val="14"/>
        </w:rPr>
        <w:t>C</w:t>
      </w:r>
      <w:r>
        <w:rPr>
          <w:rFonts w:ascii="Arial" w:cs="Arial" w:eastAsia="Arial" w:hAnsi="Arial"/>
          <w:color w:val="343434"/>
          <w:spacing w:val="9"/>
          <w:w w:val="100"/>
          <w:position w:val="-1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-1"/>
          <w:w w:val="35"/>
          <w:position w:val="-1"/>
          <w:sz w:val="18"/>
          <w:szCs w:val="18"/>
        </w:rPr>
        <w:t>1</w:t>
      </w:r>
      <w:r>
        <w:rPr>
          <w:rFonts w:ascii="Arial" w:cs="Arial" w:eastAsia="Arial" w:hAnsi="Arial"/>
          <w:color w:val="343434"/>
          <w:spacing w:val="0"/>
          <w:w w:val="125"/>
          <w:position w:val="-1"/>
          <w:sz w:val="18"/>
          <w:szCs w:val="18"/>
        </w:rPr>
        <w:t>0</w:t>
      </w:r>
      <w:r>
        <w:rPr>
          <w:rFonts w:ascii="Arial" w:cs="Arial" w:eastAsia="Arial" w:hAnsi="Arial"/>
          <w:color w:val="343434"/>
          <w:spacing w:val="7"/>
          <w:w w:val="100"/>
          <w:position w:val="-1"/>
          <w:sz w:val="18"/>
          <w:szCs w:val="18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8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19"/>
          <w:w w:val="7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0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0"/>
          <w:w w:val="7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8"/>
          <w:w w:val="7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43"/>
          <w:position w:val="-1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5"/>
          <w:szCs w:val="15"/>
        </w:rPr>
        <w:jc w:val="left"/>
        <w:spacing w:before="5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before="34"/>
        <w:ind w:left="120"/>
      </w:pPr>
      <w:r>
        <w:rPr>
          <w:rFonts w:ascii="Times New Roman" w:cs="Times New Roman" w:eastAsia="Times New Roman" w:hAnsi="Times New Roman"/>
          <w:b/>
          <w:color w:val="343434"/>
          <w:spacing w:val="-3"/>
          <w:w w:val="72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b/>
          <w:color w:val="343434"/>
          <w:spacing w:val="0"/>
          <w:w w:val="72"/>
          <w:sz w:val="20"/>
          <w:szCs w:val="20"/>
        </w:rPr>
        <w:t>)</w:t>
      </w:r>
      <w:r>
        <w:rPr>
          <w:rFonts w:ascii="Times New Roman" w:cs="Times New Roman" w:eastAsia="Times New Roman" w:hAnsi="Times New Roman"/>
          <w:b/>
          <w:color w:val="343434"/>
          <w:spacing w:val="31"/>
          <w:w w:val="72"/>
          <w:sz w:val="20"/>
          <w:szCs w:val="20"/>
        </w:rPr>
        <w:t> </w:t>
      </w:r>
      <w:r>
        <w:rPr>
          <w:rFonts w:ascii="Arial" w:cs="Arial" w:eastAsia="Arial" w:hAnsi="Arial"/>
          <w:color w:val="5E5E60"/>
          <w:spacing w:val="-1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26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102"/>
          <w:sz w:val="16"/>
          <w:szCs w:val="16"/>
        </w:rPr>
        <w:t>"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ND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6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-1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137"/>
          <w:sz w:val="16"/>
          <w:szCs w:val="16"/>
        </w:rPr>
        <w:t>"</w:t>
      </w:r>
      <w:r>
        <w:rPr>
          <w:rFonts w:ascii="Arial" w:cs="Arial" w:eastAsia="Arial" w:hAnsi="Arial"/>
          <w:color w:val="8C8C90"/>
          <w:spacing w:val="0"/>
          <w:w w:val="87"/>
          <w:sz w:val="16"/>
          <w:szCs w:val="16"/>
        </w:rPr>
        <w:t>,</w:t>
      </w:r>
      <w:r>
        <w:rPr>
          <w:rFonts w:ascii="Arial" w:cs="Arial" w:eastAsia="Arial" w:hAnsi="Arial"/>
          <w:color w:val="8C8C9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C8C9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1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2"/>
          <w:w w:val="116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v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8C8C90"/>
          <w:spacing w:val="0"/>
          <w:w w:val="87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4"/>
          <w:szCs w:val="14"/>
        </w:rPr>
        <w:jc w:val="left"/>
        <w:spacing w:before="10" w:line="140" w:lineRule="exact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8"/>
          <w:szCs w:val="18"/>
        </w:rPr>
        <w:tabs>
          <w:tab w:pos="840" w:val="left"/>
        </w:tabs>
        <w:jc w:val="both"/>
        <w:spacing w:line="377" w:lineRule="auto"/>
        <w:ind w:hanging="456" w:left="850" w:right="1132"/>
      </w:pPr>
      <w:r>
        <w:rPr>
          <w:rFonts w:ascii="Times New Roman" w:cs="Times New Roman" w:eastAsia="Times New Roman" w:hAnsi="Times New Roman"/>
          <w:color w:val="343434"/>
          <w:spacing w:val="0"/>
          <w:w w:val="100"/>
          <w:sz w:val="16"/>
          <w:szCs w:val="16"/>
        </w:rPr>
        <w:t>l.</w:t>
      </w:r>
      <w:r>
        <w:rPr>
          <w:rFonts w:ascii="Times New Roman" w:cs="Times New Roman" w:eastAsia="Times New Roman" w:hAnsi="Times New Roman"/>
          <w:color w:val="343434"/>
          <w:spacing w:val="0"/>
          <w:w w:val="100"/>
          <w:sz w:val="16"/>
          <w:szCs w:val="16"/>
        </w:rPr>
        <w:tab/>
      </w:r>
      <w:r>
        <w:rPr>
          <w:rFonts w:ascii="Times New Roman" w:cs="Times New Roman" w:eastAsia="Times New Roman" w:hAnsi="Times New Roman"/>
          <w:color w:val="343434"/>
          <w:spacing w:val="0"/>
          <w:w w:val="100"/>
          <w:sz w:val="16"/>
          <w:szCs w:val="16"/>
        </w:rPr>
      </w:r>
      <w:r>
        <w:rPr>
          <w:rFonts w:ascii="Arial" w:cs="Arial" w:eastAsia="Arial" w:hAnsi="Arial"/>
          <w:color w:val="5E5E60"/>
          <w:spacing w:val="-1"/>
          <w:w w:val="19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20"/>
          <w:sz w:val="16"/>
          <w:szCs w:val="16"/>
        </w:rPr>
        <w:t>"</w:t>
      </w:r>
      <w:r>
        <w:rPr>
          <w:rFonts w:ascii="Arial" w:cs="Arial" w:eastAsia="Arial" w:hAnsi="Arial"/>
          <w:color w:val="343434"/>
          <w:spacing w:val="-1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F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,</w:t>
      </w:r>
      <w:r>
        <w:rPr>
          <w:rFonts w:ascii="Arial" w:cs="Arial" w:eastAsia="Arial" w:hAnsi="Arial"/>
          <w:color w:val="343434"/>
          <w:spacing w:val="26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8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2"/>
          <w:w w:val="96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b/>
          <w:color w:val="343434"/>
          <w:spacing w:val="-4"/>
          <w:w w:val="91"/>
          <w:sz w:val="18"/>
          <w:szCs w:val="18"/>
        </w:rPr>
        <w:t>A</w:t>
      </w:r>
      <w:r>
        <w:rPr>
          <w:rFonts w:ascii="Arial" w:cs="Arial" w:eastAsia="Arial" w:hAnsi="Arial"/>
          <w:b/>
          <w:color w:val="343434"/>
          <w:spacing w:val="-4"/>
          <w:w w:val="91"/>
          <w:sz w:val="18"/>
          <w:szCs w:val="18"/>
        </w:rPr>
        <w:t>N</w:t>
      </w:r>
      <w:r>
        <w:rPr>
          <w:rFonts w:ascii="Arial" w:cs="Arial" w:eastAsia="Arial" w:hAnsi="Arial"/>
          <w:b/>
          <w:color w:val="343434"/>
          <w:spacing w:val="-5"/>
          <w:w w:val="91"/>
          <w:sz w:val="18"/>
          <w:szCs w:val="18"/>
        </w:rPr>
        <w:t>Ó</w:t>
      </w:r>
      <w:r>
        <w:rPr>
          <w:rFonts w:ascii="Arial" w:cs="Arial" w:eastAsia="Arial" w:hAnsi="Arial"/>
          <w:b/>
          <w:color w:val="343434"/>
          <w:spacing w:val="-4"/>
          <w:w w:val="91"/>
          <w:sz w:val="18"/>
          <w:szCs w:val="18"/>
        </w:rPr>
        <w:t>N</w:t>
      </w:r>
      <w:r>
        <w:rPr>
          <w:rFonts w:ascii="Arial" w:cs="Arial" w:eastAsia="Arial" w:hAnsi="Arial"/>
          <w:b/>
          <w:color w:val="343434"/>
          <w:spacing w:val="-2"/>
          <w:w w:val="91"/>
          <w:sz w:val="18"/>
          <w:szCs w:val="18"/>
        </w:rPr>
        <w:t>I</w:t>
      </w:r>
      <w:r>
        <w:rPr>
          <w:rFonts w:ascii="Arial" w:cs="Arial" w:eastAsia="Arial" w:hAnsi="Arial"/>
          <w:b/>
          <w:color w:val="343434"/>
          <w:spacing w:val="-6"/>
          <w:w w:val="91"/>
          <w:sz w:val="18"/>
          <w:szCs w:val="18"/>
        </w:rPr>
        <w:t>M</w:t>
      </w:r>
      <w:r>
        <w:rPr>
          <w:rFonts w:ascii="Arial" w:cs="Arial" w:eastAsia="Arial" w:hAnsi="Arial"/>
          <w:b/>
          <w:color w:val="343434"/>
          <w:spacing w:val="0"/>
          <w:w w:val="91"/>
          <w:sz w:val="18"/>
          <w:szCs w:val="18"/>
        </w:rPr>
        <w:t>A</w:t>
      </w:r>
      <w:r>
        <w:rPr>
          <w:rFonts w:ascii="Arial" w:cs="Arial" w:eastAsia="Arial" w:hAnsi="Arial"/>
          <w:b/>
          <w:color w:val="343434"/>
          <w:spacing w:val="31"/>
          <w:w w:val="91"/>
          <w:sz w:val="18"/>
          <w:szCs w:val="18"/>
        </w:rPr>
        <w:t> 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7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1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0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25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V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87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11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343434"/>
          <w:spacing w:val="-1"/>
          <w:w w:val="98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77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137"/>
          <w:sz w:val="16"/>
          <w:szCs w:val="16"/>
        </w:rPr>
        <w:t>"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,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4F4F4F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5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4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6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eg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5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2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f</w:t>
      </w:r>
      <w:r>
        <w:rPr>
          <w:rFonts w:ascii="Arial" w:cs="Arial" w:eastAsia="Arial" w:hAnsi="Arial"/>
          <w:color w:val="727272"/>
          <w:spacing w:val="0"/>
          <w:w w:val="82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6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9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5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5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gu</w:t>
      </w:r>
      <w:r>
        <w:rPr>
          <w:rFonts w:ascii="Arial" w:cs="Arial" w:eastAsia="Arial" w:hAnsi="Arial"/>
          <w:color w:val="727272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i</w:t>
      </w:r>
      <w:r>
        <w:rPr>
          <w:rFonts w:ascii="Arial" w:cs="Arial" w:eastAsia="Arial" w:hAnsi="Arial"/>
          <w:color w:val="4F4F4F"/>
          <w:spacing w:val="-1"/>
          <w:w w:val="114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2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: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1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B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9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7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103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343434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9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-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-1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98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96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  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4F4F4F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4F4F4F"/>
          <w:spacing w:val="25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3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7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232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31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65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X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96"/>
          <w:sz w:val="16"/>
          <w:szCs w:val="16"/>
        </w:rPr>
        <w:t>LAH</w:t>
      </w:r>
      <w:r>
        <w:rPr>
          <w:rFonts w:ascii="Arial" w:cs="Arial" w:eastAsia="Arial" w:hAnsi="Arial"/>
          <w:color w:val="343434"/>
          <w:spacing w:val="-1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2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6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26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6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28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B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,</w:t>
      </w:r>
      <w:r>
        <w:rPr>
          <w:rFonts w:ascii="Arial" w:cs="Arial" w:eastAsia="Arial" w:hAnsi="Arial"/>
          <w:color w:val="343434"/>
          <w:spacing w:val="17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2"/>
          <w:sz w:val="16"/>
          <w:szCs w:val="16"/>
        </w:rPr>
        <w:t>J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76"/>
          <w:sz w:val="16"/>
          <w:szCs w:val="16"/>
        </w:rPr>
        <w:t>.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(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b/>
          <w:color w:val="4F4F4F"/>
          <w:spacing w:val="-2"/>
          <w:w w:val="76"/>
          <w:sz w:val="18"/>
          <w:szCs w:val="18"/>
        </w:rPr>
        <w:t>"</w:t>
      </w:r>
      <w:r>
        <w:rPr>
          <w:rFonts w:ascii="Arial" w:cs="Arial" w:eastAsia="Arial" w:hAnsi="Arial"/>
          <w:b/>
          <w:color w:val="343434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343434"/>
          <w:spacing w:val="-5"/>
          <w:w w:val="100"/>
          <w:sz w:val="18"/>
          <w:szCs w:val="18"/>
        </w:rPr>
        <w:t>N</w:t>
      </w:r>
      <w:r>
        <w:rPr>
          <w:rFonts w:ascii="Arial" w:cs="Arial" w:eastAsia="Arial" w:hAnsi="Arial"/>
          <w:b/>
          <w:color w:val="343434"/>
          <w:spacing w:val="-6"/>
          <w:w w:val="113"/>
          <w:sz w:val="18"/>
          <w:szCs w:val="18"/>
        </w:rPr>
        <w:t>M</w:t>
      </w:r>
      <w:r>
        <w:rPr>
          <w:rFonts w:ascii="Arial" w:cs="Arial" w:eastAsia="Arial" w:hAnsi="Arial"/>
          <w:b/>
          <w:color w:val="343434"/>
          <w:spacing w:val="-5"/>
          <w:w w:val="96"/>
          <w:sz w:val="18"/>
          <w:szCs w:val="18"/>
        </w:rPr>
        <w:t>U</w:t>
      </w:r>
      <w:r>
        <w:rPr>
          <w:rFonts w:ascii="Arial" w:cs="Arial" w:eastAsia="Arial" w:hAnsi="Arial"/>
          <w:b/>
          <w:color w:val="343434"/>
          <w:spacing w:val="-4"/>
          <w:w w:val="83"/>
          <w:sz w:val="18"/>
          <w:szCs w:val="18"/>
        </w:rPr>
        <w:t>E</w:t>
      </w:r>
      <w:r>
        <w:rPr>
          <w:rFonts w:ascii="Arial" w:cs="Arial" w:eastAsia="Arial" w:hAnsi="Arial"/>
          <w:b/>
          <w:color w:val="343434"/>
          <w:spacing w:val="-4"/>
          <w:w w:val="81"/>
          <w:sz w:val="18"/>
          <w:szCs w:val="18"/>
        </w:rPr>
        <w:t>B</w:t>
      </w:r>
      <w:r>
        <w:rPr>
          <w:rFonts w:ascii="Arial" w:cs="Arial" w:eastAsia="Arial" w:hAnsi="Arial"/>
          <w:b/>
          <w:color w:val="343434"/>
          <w:spacing w:val="-4"/>
          <w:w w:val="82"/>
          <w:sz w:val="18"/>
          <w:szCs w:val="18"/>
        </w:rPr>
        <w:t>L</w:t>
      </w:r>
      <w:r>
        <w:rPr>
          <w:rFonts w:ascii="Arial" w:cs="Arial" w:eastAsia="Arial" w:hAnsi="Arial"/>
          <w:b/>
          <w:color w:val="343434"/>
          <w:spacing w:val="-4"/>
          <w:w w:val="75"/>
          <w:sz w:val="18"/>
          <w:szCs w:val="18"/>
        </w:rPr>
        <w:t>E</w:t>
      </w:r>
      <w:r>
        <w:rPr>
          <w:rFonts w:ascii="Arial" w:cs="Arial" w:eastAsia="Arial" w:hAnsi="Arial"/>
          <w:b/>
          <w:color w:val="4F4F4F"/>
          <w:spacing w:val="-3"/>
          <w:w w:val="88"/>
          <w:sz w:val="18"/>
          <w:szCs w:val="18"/>
        </w:rPr>
        <w:t>"</w:t>
      </w:r>
      <w:r>
        <w:rPr>
          <w:rFonts w:ascii="Arial" w:cs="Arial" w:eastAsia="Arial" w:hAnsi="Arial"/>
          <w:b/>
          <w:color w:val="5E5E60"/>
          <w:spacing w:val="-2"/>
          <w:w w:val="92"/>
          <w:sz w:val="18"/>
          <w:szCs w:val="18"/>
        </w:rPr>
        <w:t>)</w:t>
      </w:r>
      <w:r>
        <w:rPr>
          <w:rFonts w:ascii="Arial" w:cs="Arial" w:eastAsia="Arial" w:hAnsi="Arial"/>
          <w:b/>
          <w:color w:val="8C8C90"/>
          <w:spacing w:val="0"/>
          <w:w w:val="70"/>
          <w:sz w:val="18"/>
          <w:szCs w:val="18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8"/>
          <w:szCs w:val="18"/>
        </w:rPr>
      </w:r>
    </w:p>
    <w:p>
      <w:pPr>
        <w:rPr>
          <w:sz w:val="28"/>
          <w:szCs w:val="28"/>
        </w:rPr>
        <w:jc w:val="left"/>
        <w:spacing w:before="17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4" w:lineRule="auto"/>
        <w:ind w:hanging="494" w:left="845" w:right="1139"/>
      </w:pPr>
      <w:r>
        <w:rPr>
          <w:rFonts w:ascii="Arial" w:cs="Arial" w:eastAsia="Arial" w:hAnsi="Arial"/>
          <w:color w:val="343434"/>
          <w:spacing w:val="2"/>
          <w:w w:val="35"/>
          <w:sz w:val="16"/>
          <w:szCs w:val="16"/>
        </w:rPr>
        <w:t>1</w:t>
      </w:r>
      <w:r>
        <w:rPr>
          <w:rFonts w:ascii="Arial" w:cs="Arial" w:eastAsia="Arial" w:hAnsi="Arial"/>
          <w:color w:val="343434"/>
          <w:spacing w:val="0"/>
          <w:w w:val="61"/>
          <w:sz w:val="16"/>
          <w:szCs w:val="16"/>
        </w:rPr>
        <w:t>1.</w:t>
      </w:r>
      <w:r>
        <w:rPr>
          <w:rFonts w:ascii="Arial" w:cs="Arial" w:eastAsia="Arial" w:hAnsi="Arial"/>
          <w:color w:val="343434"/>
          <w:spacing w:val="0"/>
          <w:w w:val="61"/>
          <w:sz w:val="16"/>
          <w:szCs w:val="16"/>
        </w:rPr>
        <w:t>       </w:t>
      </w:r>
      <w:r>
        <w:rPr>
          <w:rFonts w:ascii="Arial" w:cs="Arial" w:eastAsia="Arial" w:hAnsi="Arial"/>
          <w:color w:val="343434"/>
          <w:spacing w:val="24"/>
          <w:w w:val="6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2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dad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6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16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6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10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11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42"/>
          <w:w w:val="11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1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1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88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  </w:t>
      </w:r>
      <w:r>
        <w:rPr>
          <w:rFonts w:ascii="Arial" w:cs="Arial" w:eastAsia="Arial" w:hAnsi="Arial"/>
          <w:color w:val="5E5E60"/>
          <w:spacing w:val="16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x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na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11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2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4F4F4F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1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z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1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E5E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6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6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0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8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31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h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E5E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36"/>
          <w:sz w:val="16"/>
          <w:szCs w:val="16"/>
        </w:rPr>
        <w:t>r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ñ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14</w:t>
      </w:r>
      <w:r>
        <w:rPr>
          <w:rFonts w:ascii="Arial" w:cs="Arial" w:eastAsia="Arial" w:hAnsi="Arial"/>
          <w:color w:val="5E5E60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2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31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5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5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15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go</w:t>
      </w:r>
      <w:r>
        <w:rPr>
          <w:rFonts w:ascii="Arial" w:cs="Arial" w:eastAsia="Arial" w:hAnsi="Arial"/>
          <w:color w:val="5E5E60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9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2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84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2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E5E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7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78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z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1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1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6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5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qu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98"/>
          <w:sz w:val="16"/>
          <w:szCs w:val="16"/>
        </w:rPr>
        <w:t>q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2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4F4F4F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g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12"/>
          <w:sz w:val="16"/>
          <w:szCs w:val="16"/>
        </w:rPr>
        <w:t>ro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ú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2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727272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6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36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0"/>
          <w:w w:val="87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72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sz w:val="16"/>
          <w:szCs w:val="16"/>
        </w:rPr>
        <w:t>j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9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4F4F4F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200" w:lineRule="exact"/>
        <w:ind w:left="854" w:right="3429"/>
      </w:pPr>
      <w:r>
        <w:rPr>
          <w:rFonts w:ascii="Arial" w:cs="Arial" w:eastAsia="Arial" w:hAnsi="Arial"/>
          <w:color w:val="5E5E60"/>
          <w:w w:val="72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4F4F4F"/>
          <w:w w:val="109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9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121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-2"/>
          <w:w w:val="121"/>
          <w:position w:val="1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27"/>
          <w:position w:val="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position w:val="1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-1"/>
          <w:w w:val="109"/>
          <w:position w:val="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23"/>
          <w:position w:val="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3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2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100"/>
          <w:position w:val="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2"/>
          <w:w w:val="100"/>
          <w:position w:val="1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ro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1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9</w:t>
      </w:r>
      <w:r>
        <w:rPr>
          <w:rFonts w:ascii="Arial" w:cs="Arial" w:eastAsia="Arial" w:hAnsi="Arial"/>
          <w:color w:val="727272"/>
          <w:spacing w:val="-1"/>
          <w:w w:val="100"/>
          <w:position w:val="1"/>
          <w:sz w:val="16"/>
          <w:szCs w:val="16"/>
        </w:rPr>
        <w:t>5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9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4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8</w:t>
      </w:r>
      <w:r>
        <w:rPr>
          <w:rFonts w:ascii="Arial" w:cs="Arial" w:eastAsia="Arial" w:hAnsi="Arial"/>
          <w:color w:val="5E5E60"/>
          <w:spacing w:val="43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78"/>
          <w:position w:val="1"/>
          <w:sz w:val="22"/>
          <w:szCs w:val="22"/>
        </w:rPr>
        <w:t>*</w:t>
      </w:r>
      <w:r>
        <w:rPr>
          <w:rFonts w:ascii="Arial" w:cs="Arial" w:eastAsia="Arial" w:hAnsi="Arial"/>
          <w:color w:val="727272"/>
          <w:spacing w:val="25"/>
          <w:w w:val="78"/>
          <w:position w:val="1"/>
          <w:sz w:val="22"/>
          <w:szCs w:val="22"/>
        </w:rPr>
        <w:t> </w:t>
      </w:r>
      <w:r>
        <w:rPr>
          <w:rFonts w:ascii="Arial" w:cs="Arial" w:eastAsia="Arial" w:hAnsi="Arial"/>
          <w:color w:val="5E5E60"/>
          <w:spacing w:val="0"/>
          <w:w w:val="78"/>
          <w:position w:val="1"/>
          <w:sz w:val="16"/>
          <w:szCs w:val="16"/>
        </w:rPr>
        <w:t>1</w:t>
      </w:r>
      <w:r>
        <w:rPr>
          <w:rFonts w:ascii="Arial" w:cs="Arial" w:eastAsia="Arial" w:hAnsi="Arial"/>
          <w:color w:val="5E5E60"/>
          <w:spacing w:val="25"/>
          <w:w w:val="78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5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9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8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ua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14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6"/>
          <w:position w:val="1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6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6"/>
          <w:position w:val="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6"/>
          <w:position w:val="1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6"/>
          <w:position w:val="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6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6"/>
          <w:position w:val="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6"/>
          <w:position w:val="1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6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2"/>
          <w:w w:val="106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8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-1"/>
          <w:w w:val="109"/>
          <w:position w:val="1"/>
          <w:sz w:val="16"/>
          <w:szCs w:val="16"/>
        </w:rPr>
        <w:t>x</w:t>
      </w:r>
      <w:r>
        <w:rPr>
          <w:rFonts w:ascii="Arial" w:cs="Arial" w:eastAsia="Arial" w:hAnsi="Arial"/>
          <w:color w:val="5E5E60"/>
          <w:spacing w:val="0"/>
          <w:w w:val="109"/>
          <w:position w:val="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1"/>
          <w:position w:val="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64"/>
          <w:position w:val="1"/>
          <w:sz w:val="16"/>
          <w:szCs w:val="16"/>
        </w:rPr>
        <w:t>t</w:t>
      </w:r>
      <w:r>
        <w:rPr>
          <w:rFonts w:ascii="Arial" w:cs="Arial" w:eastAsia="Arial" w:hAnsi="Arial"/>
          <w:color w:val="4F4F4F"/>
          <w:spacing w:val="0"/>
          <w:w w:val="103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position w:val="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9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position w:val="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87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position w:val="1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4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9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9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23"/>
          <w:w w:val="89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2"/>
          <w:position w:val="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14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3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position w:val="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position w:val="1"/>
          <w:sz w:val="16"/>
          <w:szCs w:val="16"/>
        </w:rPr>
        <w:t>da</w:t>
      </w:r>
      <w:r>
        <w:rPr>
          <w:rFonts w:ascii="Arial" w:cs="Arial" w:eastAsia="Arial" w:hAnsi="Arial"/>
          <w:color w:val="5E5E60"/>
          <w:spacing w:val="-1"/>
          <w:w w:val="120"/>
          <w:position w:val="1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76"/>
          <w:position w:val="1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2"/>
          <w:szCs w:val="12"/>
        </w:rPr>
        <w:jc w:val="left"/>
        <w:spacing w:before="7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5" w:lineRule="auto"/>
        <w:ind w:hanging="542" w:left="850" w:right="1126"/>
      </w:pPr>
      <w:r>
        <w:rPr>
          <w:rFonts w:ascii="Arial" w:cs="Arial" w:eastAsia="Arial" w:hAnsi="Arial"/>
          <w:color w:val="343434"/>
          <w:w w:val="41"/>
          <w:sz w:val="16"/>
          <w:szCs w:val="16"/>
        </w:rPr>
        <w:t>1</w:t>
      </w:r>
      <w:r>
        <w:rPr>
          <w:rFonts w:ascii="Arial" w:cs="Arial" w:eastAsia="Arial" w:hAnsi="Arial"/>
          <w:color w:val="343434"/>
          <w:spacing w:val="4"/>
          <w:w w:val="41"/>
          <w:sz w:val="16"/>
          <w:szCs w:val="16"/>
        </w:rPr>
        <w:t>1</w:t>
      </w:r>
      <w:r>
        <w:rPr>
          <w:rFonts w:ascii="Arial" w:cs="Arial" w:eastAsia="Arial" w:hAnsi="Arial"/>
          <w:color w:val="343434"/>
          <w:spacing w:val="0"/>
          <w:w w:val="61"/>
          <w:sz w:val="16"/>
          <w:szCs w:val="16"/>
        </w:rPr>
        <w:t>1.</w:t>
      </w:r>
      <w:r>
        <w:rPr>
          <w:rFonts w:ascii="Arial" w:cs="Arial" w:eastAsia="Arial" w:hAnsi="Arial"/>
          <w:color w:val="343434"/>
          <w:spacing w:val="0"/>
          <w:w w:val="61"/>
          <w:sz w:val="16"/>
          <w:szCs w:val="16"/>
        </w:rPr>
        <w:t>       </w:t>
      </w:r>
      <w:r>
        <w:rPr>
          <w:rFonts w:ascii="Arial" w:cs="Arial" w:eastAsia="Arial" w:hAnsi="Arial"/>
          <w:color w:val="343434"/>
          <w:spacing w:val="22"/>
          <w:w w:val="6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5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727272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727272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14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-1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26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105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5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27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14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4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727272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21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19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5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87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0"/>
          <w:w w:val="136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7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727272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727272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3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de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-1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44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v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2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2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7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9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v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7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27"/>
          <w:sz w:val="16"/>
          <w:szCs w:val="16"/>
        </w:rPr>
        <w:t>i</w:t>
      </w:r>
      <w:r>
        <w:rPr>
          <w:rFonts w:ascii="Arial" w:cs="Arial" w:eastAsia="Arial" w:hAnsi="Arial"/>
          <w:color w:val="727272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7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2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727272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41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-1"/>
          <w:w w:val="103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2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23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7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6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6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8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8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31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h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E5E60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ci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4F4F4F"/>
          <w:spacing w:val="0"/>
          <w:w w:val="6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727272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9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9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ñ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4</w:t>
      </w:r>
      <w:r>
        <w:rPr>
          <w:rFonts w:ascii="Arial" w:cs="Arial" w:eastAsia="Arial" w:hAnsi="Arial"/>
          <w:color w:val="5E5E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4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3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8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31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9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18"/>
          <w:w w:val="68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150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-1"/>
          <w:w w:val="15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9"/>
          <w:w w:val="114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14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4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9"/>
          <w:w w:val="11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2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1"/>
          <w:w w:val="120"/>
          <w:sz w:val="16"/>
          <w:szCs w:val="16"/>
        </w:rPr>
        <w:t>b</w:t>
      </w:r>
      <w:r>
        <w:rPr>
          <w:rFonts w:ascii="Arial" w:cs="Arial" w:eastAsia="Arial" w:hAnsi="Arial"/>
          <w:color w:val="4F4F4F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9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7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25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88"/>
          <w:sz w:val="16"/>
          <w:szCs w:val="16"/>
        </w:rPr>
        <w:t>z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33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2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87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2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i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4F4F4F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F4F4F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2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5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ro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2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4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1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0"/>
          <w:w w:val="87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42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6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09"/>
          <w:sz w:val="16"/>
          <w:szCs w:val="16"/>
        </w:rPr>
        <w:t>li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6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ba</w:t>
      </w:r>
      <w:r>
        <w:rPr>
          <w:rFonts w:ascii="Arial" w:cs="Arial" w:eastAsia="Arial" w:hAnsi="Arial"/>
          <w:color w:val="5E5E60"/>
          <w:spacing w:val="0"/>
          <w:w w:val="150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6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4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2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6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2"/>
          <w:sz w:val="16"/>
          <w:szCs w:val="16"/>
        </w:rPr>
        <w:t>il</w:t>
      </w:r>
      <w:r>
        <w:rPr>
          <w:rFonts w:ascii="Arial" w:cs="Arial" w:eastAsia="Arial" w:hAnsi="Arial"/>
          <w:color w:val="5E5E60"/>
          <w:spacing w:val="0"/>
          <w:w w:val="10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1"/>
          <w:w w:val="10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4F4F4F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4F4F4F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9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9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4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8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31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5E5E60"/>
          <w:spacing w:val="0"/>
          <w:w w:val="66"/>
          <w:sz w:val="18"/>
          <w:szCs w:val="18"/>
        </w:rPr>
        <w:t>*</w:t>
      </w:r>
      <w:r>
        <w:rPr>
          <w:rFonts w:ascii="Times New Roman" w:cs="Times New Roman" w:eastAsia="Times New Roman" w:hAnsi="Times New Roman"/>
          <w:color w:val="5E5E60"/>
          <w:spacing w:val="0"/>
          <w:w w:val="66"/>
          <w:sz w:val="18"/>
          <w:szCs w:val="18"/>
        </w:rPr>
        <w:t>  </w:t>
      </w:r>
      <w:r>
        <w:rPr>
          <w:rFonts w:ascii="Times New Roman" w:cs="Times New Roman" w:eastAsia="Times New Roman" w:hAnsi="Times New Roman"/>
          <w:color w:val="5E5E60"/>
          <w:spacing w:val="19"/>
          <w:w w:val="66"/>
          <w:sz w:val="18"/>
          <w:szCs w:val="18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1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41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31"/>
          <w:sz w:val="16"/>
          <w:szCs w:val="16"/>
        </w:rPr>
        <w:t>f</w:t>
      </w:r>
      <w:r>
        <w:rPr>
          <w:rFonts w:ascii="Arial" w:cs="Arial" w:eastAsia="Arial" w:hAnsi="Arial"/>
          <w:color w:val="4F4F4F"/>
          <w:spacing w:val="-1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4F4F4F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0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4F4F4F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0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2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109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2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2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na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0"/>
          <w:w w:val="65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2"/>
          <w:szCs w:val="22"/>
        </w:rPr>
        <w:jc w:val="left"/>
        <w:spacing w:before="2" w:line="220" w:lineRule="exact"/>
      </w:pPr>
      <w:r>
        <w:rPr>
          <w:sz w:val="22"/>
          <w:szCs w:val="22"/>
        </w:rPr>
      </w:r>
    </w:p>
    <w:p>
      <w:pPr>
        <w:rPr>
          <w:rFonts w:ascii="Times New Roman" w:cs="Times New Roman" w:eastAsia="Times New Roman" w:hAnsi="Times New Roman"/>
          <w:sz w:val="18"/>
          <w:szCs w:val="18"/>
        </w:rPr>
        <w:jc w:val="left"/>
        <w:ind w:left="298"/>
      </w:pPr>
      <w:r>
        <w:rPr>
          <w:rFonts w:ascii="Arial" w:cs="Arial" w:eastAsia="Arial" w:hAnsi="Arial"/>
          <w:color w:val="343434"/>
          <w:w w:val="65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V</w:t>
      </w:r>
      <w:r>
        <w:rPr>
          <w:rFonts w:ascii="Arial" w:cs="Arial" w:eastAsia="Arial" w:hAnsi="Arial"/>
          <w:color w:val="4F4F4F"/>
          <w:spacing w:val="0"/>
          <w:w w:val="76"/>
          <w:sz w:val="16"/>
          <w:szCs w:val="16"/>
        </w:rPr>
        <w:t>.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       </w:t>
      </w:r>
      <w:r>
        <w:rPr>
          <w:rFonts w:ascii="Arial" w:cs="Arial" w:eastAsia="Arial" w:hAnsi="Arial"/>
          <w:color w:val="4F4F4F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ue</w:t>
      </w:r>
      <w:r>
        <w:rPr>
          <w:rFonts w:ascii="Arial" w:cs="Arial" w:eastAsia="Arial" w:hAnsi="Arial"/>
          <w:color w:val="5E5E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5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6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8C8C90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8C8C9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C8C9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1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2"/>
          <w:w w:val="116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2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727272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4F4F4F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2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50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0"/>
          <w:w w:val="87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8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5E5E60"/>
          <w:spacing w:val="18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606B9A"/>
          <w:spacing w:val="0"/>
          <w:w w:val="61"/>
          <w:sz w:val="18"/>
          <w:szCs w:val="18"/>
        </w:rPr>
        <w:t>.,......</w:t>
      </w:r>
      <w:r>
        <w:rPr>
          <w:rFonts w:ascii="Times New Roman" w:cs="Times New Roman" w:eastAsia="Times New Roman" w:hAnsi="Times New Roman"/>
          <w:color w:val="606B9A"/>
          <w:spacing w:val="-2"/>
          <w:w w:val="61"/>
          <w:sz w:val="18"/>
          <w:szCs w:val="18"/>
        </w:rPr>
        <w:t>.</w:t>
      </w:r>
      <w:r>
        <w:rPr>
          <w:rFonts w:ascii="Times New Roman" w:cs="Times New Roman" w:eastAsia="Times New Roman" w:hAnsi="Times New Roman"/>
          <w:color w:val="4D62A7"/>
          <w:spacing w:val="0"/>
          <w:w w:val="99"/>
          <w:sz w:val="18"/>
          <w:szCs w:val="18"/>
        </w:rPr>
        <w:t>"f'</w:t>
      </w:r>
      <w:r>
        <w:rPr>
          <w:rFonts w:ascii="Times New Roman" w:cs="Times New Roman" w:eastAsia="Times New Roman" w:hAnsi="Times New Roman"/>
          <w:color w:val="4D62A7"/>
          <w:spacing w:val="-4"/>
          <w:w w:val="99"/>
          <w:sz w:val="18"/>
          <w:szCs w:val="18"/>
        </w:rPr>
        <w:t>h</w:t>
      </w:r>
      <w:r>
        <w:rPr>
          <w:rFonts w:ascii="Times New Roman" w:cs="Times New Roman" w:eastAsia="Times New Roman" w:hAnsi="Times New Roman"/>
          <w:color w:val="4D62A7"/>
          <w:spacing w:val="0"/>
          <w:w w:val="115"/>
          <w:sz w:val="18"/>
          <w:szCs w:val="18"/>
        </w:rPr>
        <w:t>+-</w:t>
      </w:r>
      <w:r>
        <w:rPr>
          <w:rFonts w:ascii="Times New Roman" w:cs="Times New Roman" w:eastAsia="Times New Roman" w:hAnsi="Times New Roman"/>
          <w:color w:val="4D62A7"/>
          <w:spacing w:val="-5"/>
          <w:w w:val="115"/>
          <w:sz w:val="18"/>
          <w:szCs w:val="18"/>
        </w:rPr>
        <w:t>-</w:t>
      </w:r>
      <w:r>
        <w:rPr>
          <w:rFonts w:ascii="Times New Roman" w:cs="Times New Roman" w:eastAsia="Times New Roman" w:hAnsi="Times New Roman"/>
          <w:color w:val="606B9A"/>
          <w:spacing w:val="0"/>
          <w:w w:val="381"/>
          <w:sz w:val="18"/>
          <w:szCs w:val="18"/>
        </w:rPr>
        <w:t>•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8"/>
          <w:szCs w:val="18"/>
        </w:rPr>
      </w:r>
    </w:p>
    <w:p>
      <w:pPr>
        <w:rPr>
          <w:sz w:val="10"/>
          <w:szCs w:val="10"/>
        </w:rPr>
        <w:jc w:val="left"/>
        <w:spacing w:before="9" w:line="100" w:lineRule="exact"/>
      </w:pPr>
      <w:r>
        <w:rPr>
          <w:sz w:val="10"/>
          <w:szCs w:val="1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8" w:lineRule="auto"/>
        <w:ind w:left="854" w:right="1130"/>
      </w:pP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93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9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12</w:t>
      </w:r>
      <w:r>
        <w:rPr>
          <w:rFonts w:ascii="Arial" w:cs="Arial" w:eastAsia="Arial" w:hAnsi="Arial"/>
          <w:color w:val="5E5E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727272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2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2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9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7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6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v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27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28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727272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33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37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8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38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ro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1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(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CU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)</w:t>
      </w:r>
      <w:r>
        <w:rPr>
          <w:rFonts w:ascii="Arial" w:cs="Arial" w:eastAsia="Arial" w:hAnsi="Arial"/>
          <w:color w:val="5E5E60"/>
          <w:spacing w:val="17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4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7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6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9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1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2</w:t>
      </w:r>
      <w:r>
        <w:rPr>
          <w:rFonts w:ascii="Arial" w:cs="Arial" w:eastAsia="Arial" w:hAnsi="Arial"/>
          <w:color w:val="5E5E60"/>
          <w:spacing w:val="-1"/>
          <w:w w:val="92"/>
          <w:sz w:val="16"/>
          <w:szCs w:val="16"/>
        </w:rPr>
        <w:t>H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-1"/>
          <w:w w:val="8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7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87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1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g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9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5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4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5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(</w:t>
      </w:r>
      <w:r>
        <w:rPr>
          <w:rFonts w:ascii="Arial" w:cs="Arial" w:eastAsia="Arial" w:hAnsi="Arial"/>
          <w:color w:val="5E5E60"/>
          <w:spacing w:val="-1"/>
          <w:w w:val="8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)</w:t>
      </w:r>
      <w:r>
        <w:rPr>
          <w:rFonts w:ascii="Arial" w:cs="Arial" w:eastAsia="Arial" w:hAnsi="Arial"/>
          <w:color w:val="5E5E60"/>
          <w:spacing w:val="19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4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7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6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9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1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2</w:t>
      </w:r>
      <w:r>
        <w:rPr>
          <w:rFonts w:ascii="Arial" w:cs="Arial" w:eastAsia="Arial" w:hAnsi="Arial"/>
          <w:color w:val="5E5E60"/>
          <w:spacing w:val="-2"/>
          <w:w w:val="109"/>
          <w:sz w:val="16"/>
          <w:szCs w:val="16"/>
        </w:rPr>
        <w:t>7</w:t>
      </w:r>
      <w:r>
        <w:rPr>
          <w:rFonts w:ascii="Arial" w:cs="Arial" w:eastAsia="Arial" w:hAnsi="Arial"/>
          <w:color w:val="4F4F4F"/>
          <w:spacing w:val="-2"/>
          <w:w w:val="12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6</w:t>
      </w:r>
      <w:r>
        <w:rPr>
          <w:rFonts w:ascii="Arial" w:cs="Arial" w:eastAsia="Arial" w:hAnsi="Arial"/>
          <w:color w:val="727272"/>
          <w:spacing w:val="0"/>
          <w:w w:val="87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5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82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27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á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V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9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0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20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pe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2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ba</w:t>
      </w:r>
      <w:r>
        <w:rPr>
          <w:rFonts w:ascii="Arial" w:cs="Arial" w:eastAsia="Arial" w:hAnsi="Arial"/>
          <w:color w:val="5E5E60"/>
          <w:spacing w:val="0"/>
          <w:w w:val="150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13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2"/>
          <w:w w:val="11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8" w:line="180" w:lineRule="exact"/>
        <w:ind w:left="859" w:right="7912"/>
      </w:pP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position w:val="-1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2"/>
          <w:w w:val="100"/>
          <w:position w:val="-1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ro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6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3"/>
          <w:position w:val="-1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0"/>
          <w:w w:val="103"/>
          <w:position w:val="-1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-1"/>
          <w:w w:val="114"/>
          <w:position w:val="-1"/>
          <w:sz w:val="16"/>
          <w:szCs w:val="16"/>
        </w:rPr>
        <w:t>0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8</w:t>
      </w:r>
      <w:r>
        <w:rPr>
          <w:rFonts w:ascii="Arial" w:cs="Arial" w:eastAsia="Arial" w:hAnsi="Arial"/>
          <w:color w:val="5E5E60"/>
          <w:spacing w:val="0"/>
          <w:w w:val="103"/>
          <w:position w:val="-1"/>
          <w:sz w:val="16"/>
          <w:szCs w:val="16"/>
        </w:rPr>
        <w:t>9</w:t>
      </w:r>
      <w:r>
        <w:rPr>
          <w:rFonts w:ascii="Arial" w:cs="Arial" w:eastAsia="Arial" w:hAnsi="Arial"/>
          <w:color w:val="5E5E60"/>
          <w:spacing w:val="-1"/>
          <w:w w:val="114"/>
          <w:position w:val="-1"/>
          <w:sz w:val="16"/>
          <w:szCs w:val="16"/>
        </w:rPr>
        <w:t>4</w:t>
      </w:r>
      <w:r>
        <w:rPr>
          <w:rFonts w:ascii="Arial" w:cs="Arial" w:eastAsia="Arial" w:hAnsi="Arial"/>
          <w:color w:val="5E5E60"/>
          <w:spacing w:val="-1"/>
          <w:w w:val="114"/>
          <w:position w:val="-1"/>
          <w:sz w:val="16"/>
          <w:szCs w:val="16"/>
        </w:rPr>
        <w:t>6</w:t>
      </w:r>
      <w:r>
        <w:rPr>
          <w:rFonts w:ascii="Arial" w:cs="Arial" w:eastAsia="Arial" w:hAnsi="Arial"/>
          <w:color w:val="727272"/>
          <w:spacing w:val="0"/>
          <w:w w:val="103"/>
          <w:position w:val="-1"/>
          <w:sz w:val="16"/>
          <w:szCs w:val="16"/>
        </w:rPr>
        <w:t>2</w:t>
      </w:r>
      <w:r>
        <w:rPr>
          <w:rFonts w:ascii="Arial" w:cs="Arial" w:eastAsia="Arial" w:hAnsi="Arial"/>
          <w:color w:val="5E5E60"/>
          <w:spacing w:val="-1"/>
          <w:w w:val="114"/>
          <w:position w:val="-1"/>
          <w:sz w:val="16"/>
          <w:szCs w:val="16"/>
        </w:rPr>
        <w:t>6</w:t>
      </w:r>
      <w:r>
        <w:rPr>
          <w:rFonts w:ascii="Arial" w:cs="Arial" w:eastAsia="Arial" w:hAnsi="Arial"/>
          <w:color w:val="5E5E60"/>
          <w:spacing w:val="0"/>
          <w:w w:val="103"/>
          <w:position w:val="-1"/>
          <w:sz w:val="16"/>
          <w:szCs w:val="16"/>
        </w:rPr>
        <w:t>5</w:t>
      </w:r>
      <w:r>
        <w:rPr>
          <w:rFonts w:ascii="Arial" w:cs="Arial" w:eastAsia="Arial" w:hAnsi="Arial"/>
          <w:color w:val="5E5E60"/>
          <w:spacing w:val="-1"/>
          <w:w w:val="114"/>
          <w:position w:val="-1"/>
          <w:sz w:val="16"/>
          <w:szCs w:val="16"/>
        </w:rPr>
        <w:t>0</w:t>
      </w:r>
      <w:r>
        <w:rPr>
          <w:rFonts w:ascii="Arial" w:cs="Arial" w:eastAsia="Arial" w:hAnsi="Arial"/>
          <w:color w:val="727272"/>
          <w:spacing w:val="0"/>
          <w:w w:val="76"/>
          <w:position w:val="-1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1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37"/>
        <w:ind w:left="303" w:right="1119"/>
      </w:pPr>
      <w:r>
        <w:rPr>
          <w:rFonts w:ascii="Arial" w:cs="Arial" w:eastAsia="Arial" w:hAnsi="Arial"/>
          <w:b/>
          <w:color w:val="343434"/>
          <w:spacing w:val="1"/>
          <w:w w:val="91"/>
          <w:sz w:val="18"/>
          <w:szCs w:val="18"/>
        </w:rPr>
        <w:t>V</w:t>
      </w:r>
      <w:r>
        <w:rPr>
          <w:rFonts w:ascii="Arial" w:cs="Arial" w:eastAsia="Arial" w:hAnsi="Arial"/>
          <w:b/>
          <w:color w:val="343434"/>
          <w:spacing w:val="0"/>
          <w:w w:val="57"/>
          <w:sz w:val="18"/>
          <w:szCs w:val="18"/>
        </w:rPr>
        <w:t>.</w:t>
      </w:r>
      <w:r>
        <w:rPr>
          <w:rFonts w:ascii="Arial" w:cs="Arial" w:eastAsia="Arial" w:hAnsi="Arial"/>
          <w:b/>
          <w:color w:val="343434"/>
          <w:spacing w:val="0"/>
          <w:w w:val="100"/>
          <w:sz w:val="18"/>
          <w:szCs w:val="18"/>
        </w:rPr>
        <w:t>       </w:t>
      </w:r>
      <w:r>
        <w:rPr>
          <w:rFonts w:ascii="Arial" w:cs="Arial" w:eastAsia="Arial" w:hAnsi="Arial"/>
          <w:b/>
          <w:color w:val="343434"/>
          <w:spacing w:val="-19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F4F4F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7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107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7"/>
          <w:sz w:val="16"/>
          <w:szCs w:val="16"/>
        </w:rPr>
        <w:t>b</w:t>
      </w:r>
      <w:r>
        <w:rPr>
          <w:rFonts w:ascii="Arial" w:cs="Arial" w:eastAsia="Arial" w:hAnsi="Arial"/>
          <w:color w:val="4F4F4F"/>
          <w:spacing w:val="0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7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4F4F4F"/>
          <w:spacing w:val="21"/>
          <w:w w:val="10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4F4F4F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36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6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86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3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6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4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4F4F4F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-1"/>
          <w:w w:val="114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31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4F4F4F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91"/>
          <w:sz w:val="16"/>
          <w:szCs w:val="16"/>
        </w:rPr>
        <w:t>y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9" w:line="100" w:lineRule="exact"/>
      </w:pPr>
      <w:r>
        <w:rPr>
          <w:sz w:val="10"/>
          <w:szCs w:val="10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line="180" w:lineRule="exact"/>
        <w:ind w:left="822" w:right="1717"/>
        <w:sectPr>
          <w:type w:val="continuous"/>
          <w:pgSz w:h="19860" w:w="11900"/>
          <w:pgMar w:bottom="280" w:left="1080" w:right="100" w:top="1020"/>
        </w:sectPr>
      </w:pPr>
      <w:r>
        <w:rPr>
          <w:rFonts w:ascii="Arial" w:cs="Arial" w:eastAsia="Arial" w:hAnsi="Arial"/>
          <w:color w:val="5E5E60"/>
          <w:spacing w:val="-1"/>
          <w:w w:val="100"/>
          <w:position w:val="-1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position w:val="-1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1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9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42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9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position w:val="-1"/>
          <w:sz w:val="16"/>
          <w:szCs w:val="16"/>
        </w:rPr>
        <w:t>ne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6"/>
          <w:position w:val="-1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136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4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7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00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0"/>
          <w:position w:val="-1"/>
          <w:sz w:val="16"/>
          <w:szCs w:val="16"/>
        </w:rPr>
        <w:t>g</w:t>
      </w:r>
      <w:r>
        <w:rPr>
          <w:rFonts w:ascii="Arial" w:cs="Arial" w:eastAsia="Arial" w:hAnsi="Arial"/>
          <w:color w:val="5E5E60"/>
          <w:spacing w:val="-1"/>
          <w:w w:val="100"/>
          <w:position w:val="-1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0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position w:val="-1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98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87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3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5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5"/>
          <w:position w:val="-1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05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5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5"/>
          <w:position w:val="-1"/>
          <w:sz w:val="16"/>
          <w:szCs w:val="16"/>
        </w:rPr>
        <w:t>ga</w:t>
      </w:r>
      <w:r>
        <w:rPr>
          <w:rFonts w:ascii="Arial" w:cs="Arial" w:eastAsia="Arial" w:hAnsi="Arial"/>
          <w:color w:val="4F4F4F"/>
          <w:spacing w:val="0"/>
          <w:w w:val="105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5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5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6"/>
          <w:w w:val="105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-1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4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109"/>
          <w:position w:val="-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9"/>
          <w:position w:val="-1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9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4F4F4F"/>
          <w:spacing w:val="-1"/>
          <w:w w:val="109"/>
          <w:position w:val="-1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9"/>
          <w:position w:val="-1"/>
          <w:sz w:val="16"/>
          <w:szCs w:val="16"/>
        </w:rPr>
        <w:t>ad</w:t>
      </w:r>
      <w:r>
        <w:rPr>
          <w:rFonts w:ascii="Arial" w:cs="Arial" w:eastAsia="Arial" w:hAnsi="Arial"/>
          <w:color w:val="5E5E60"/>
          <w:spacing w:val="27"/>
          <w:w w:val="109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6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33"/>
          <w:w w:val="76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3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92"/>
          <w:position w:val="-1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3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42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9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7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-1"/>
          <w:sz w:val="16"/>
          <w:szCs w:val="16"/>
        </w:rPr>
        <w:t>en</w:t>
      </w:r>
      <w:r>
        <w:rPr>
          <w:rFonts w:ascii="Arial" w:cs="Arial" w:eastAsia="Arial" w:hAnsi="Arial"/>
          <w:color w:val="5E5E60"/>
          <w:spacing w:val="8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100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4F4F4F"/>
          <w:spacing w:val="19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position w:val="-1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27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2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2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97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18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position w:val="-1"/>
          <w:sz w:val="16"/>
          <w:szCs w:val="16"/>
        </w:rPr>
        <w:t>u</w:t>
      </w:r>
      <w:r>
        <w:rPr>
          <w:rFonts w:ascii="Arial" w:cs="Arial" w:eastAsia="Arial" w:hAnsi="Arial"/>
          <w:color w:val="4F4F4F"/>
          <w:spacing w:val="-2"/>
          <w:w w:val="113"/>
          <w:position w:val="-1"/>
          <w:sz w:val="16"/>
          <w:szCs w:val="16"/>
        </w:rPr>
        <w:t>m</w:t>
      </w:r>
      <w:r>
        <w:rPr>
          <w:rFonts w:ascii="Arial" w:cs="Arial" w:eastAsia="Arial" w:hAnsi="Arial"/>
          <w:color w:val="4F4F4F"/>
          <w:spacing w:val="-1"/>
          <w:w w:val="114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103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4F4F4F"/>
          <w:spacing w:val="-1"/>
          <w:w w:val="109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8C8C90"/>
          <w:spacing w:val="0"/>
          <w:w w:val="76"/>
          <w:position w:val="-1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3"/>
          <w:szCs w:val="13"/>
        </w:rPr>
        <w:jc w:val="left"/>
        <w:spacing w:before="4" w:line="120" w:lineRule="exact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8"/>
          <w:szCs w:val="18"/>
        </w:rPr>
        <w:jc w:val="left"/>
        <w:ind w:left="288" w:right="-47"/>
      </w:pPr>
      <w:r>
        <w:rPr>
          <w:rFonts w:ascii="Arial" w:cs="Arial" w:eastAsia="Arial" w:hAnsi="Arial"/>
          <w:b/>
          <w:color w:val="343434"/>
          <w:spacing w:val="-5"/>
          <w:w w:val="96"/>
          <w:sz w:val="18"/>
          <w:szCs w:val="18"/>
        </w:rPr>
        <w:t>V</w:t>
      </w:r>
      <w:r>
        <w:rPr>
          <w:rFonts w:ascii="Arial" w:cs="Arial" w:eastAsia="Arial" w:hAnsi="Arial"/>
          <w:b/>
          <w:color w:val="343434"/>
          <w:spacing w:val="0"/>
          <w:w w:val="80"/>
          <w:sz w:val="18"/>
          <w:szCs w:val="18"/>
        </w:rPr>
        <w:t>I.</w:t>
      </w:r>
      <w:r>
        <w:rPr>
          <w:rFonts w:ascii="Arial" w:cs="Arial" w:eastAsia="Arial" w:hAnsi="Arial"/>
          <w:color w:val="000000"/>
          <w:spacing w:val="0"/>
          <w:w w:val="100"/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54"/>
          <w:szCs w:val="54"/>
        </w:rPr>
        <w:jc w:val="left"/>
        <w:spacing w:line="540" w:lineRule="exact"/>
      </w:pPr>
      <w:r>
        <w:br w:type="column"/>
      </w:r>
      <w:r>
        <w:rPr>
          <w:rFonts w:ascii="Arial" w:cs="Arial" w:eastAsia="Arial" w:hAnsi="Arial"/>
          <w:color w:val="5E5E60"/>
          <w:spacing w:val="-1"/>
          <w:w w:val="100"/>
          <w:position w:val="-7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position w:val="-7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4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position w:val="-7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98"/>
          <w:position w:val="-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7"/>
          <w:position w:val="-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87"/>
          <w:position w:val="-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53"/>
          <w:position w:val="-7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98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3"/>
          <w:position w:val="-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53"/>
          <w:position w:val="-7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position w:val="-7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91"/>
          <w:position w:val="-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17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position w:val="-7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2"/>
          <w:position w:val="-7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2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position w:val="-7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27"/>
          <w:position w:val="-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-1"/>
          <w:w w:val="91"/>
          <w:position w:val="-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position w:val="-7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53"/>
          <w:position w:val="-7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2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1"/>
          <w:position w:val="-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position w:val="-7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position w:val="-7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position w:val="-7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18"/>
          <w:position w:val="-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92"/>
          <w:position w:val="-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64"/>
          <w:position w:val="-7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position w:val="-7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2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-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0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ñ</w:t>
      </w:r>
      <w:r>
        <w:rPr>
          <w:rFonts w:ascii="Arial" w:cs="Arial" w:eastAsia="Arial" w:hAnsi="Arial"/>
          <w:color w:val="5E5E60"/>
          <w:spacing w:val="-1"/>
          <w:w w:val="100"/>
          <w:position w:val="-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30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-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position w:val="-7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2"/>
          <w:w w:val="100"/>
          <w:position w:val="-7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4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10"/>
          <w:position w:val="-7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0"/>
          <w:position w:val="-7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10"/>
          <w:position w:val="-7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10"/>
          <w:position w:val="-7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0"/>
          <w:position w:val="-7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110"/>
          <w:position w:val="-7"/>
          <w:sz w:val="16"/>
          <w:szCs w:val="16"/>
        </w:rPr>
        <w:t>i</w:t>
      </w:r>
      <w:r>
        <w:rPr>
          <w:rFonts w:ascii="Arial" w:cs="Arial" w:eastAsia="Arial" w:hAnsi="Arial"/>
          <w:color w:val="727272"/>
          <w:spacing w:val="-1"/>
          <w:w w:val="110"/>
          <w:position w:val="-7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0"/>
          <w:w w:val="110"/>
          <w:position w:val="-7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10"/>
          <w:position w:val="-7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6"/>
          <w:w w:val="11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2"/>
          <w:position w:val="-7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3"/>
          <w:position w:val="-7"/>
          <w:sz w:val="16"/>
          <w:szCs w:val="16"/>
        </w:rPr>
        <w:t>eg</w:t>
      </w:r>
      <w:r>
        <w:rPr>
          <w:rFonts w:ascii="Arial" w:cs="Arial" w:eastAsia="Arial" w:hAnsi="Arial"/>
          <w:color w:val="5E5E60"/>
          <w:spacing w:val="-1"/>
          <w:w w:val="98"/>
          <w:position w:val="-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9"/>
          <w:position w:val="-7"/>
          <w:sz w:val="16"/>
          <w:szCs w:val="16"/>
        </w:rPr>
        <w:t>l</w:t>
      </w:r>
      <w:r>
        <w:rPr>
          <w:rFonts w:ascii="Arial" w:cs="Arial" w:eastAsia="Arial" w:hAnsi="Arial"/>
          <w:color w:val="8C8C90"/>
          <w:spacing w:val="0"/>
          <w:w w:val="98"/>
          <w:position w:val="-7"/>
          <w:sz w:val="16"/>
          <w:szCs w:val="16"/>
        </w:rPr>
        <w:t>,</w:t>
      </w:r>
      <w:r>
        <w:rPr>
          <w:rFonts w:ascii="Arial" w:cs="Arial" w:eastAsia="Arial" w:hAnsi="Arial"/>
          <w:color w:val="8C8C90"/>
          <w:spacing w:val="0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8C8C90"/>
          <w:spacing w:val="-17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position w:val="-7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3"/>
          <w:position w:val="-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position w:val="-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81"/>
          <w:position w:val="-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2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100"/>
          <w:position w:val="-7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20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20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9"/>
          <w:position w:val="-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9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position w:val="-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position w:val="-7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position w:val="-7"/>
          <w:sz w:val="16"/>
          <w:szCs w:val="16"/>
        </w:rPr>
        <w:t>b</w:t>
      </w:r>
      <w:r>
        <w:rPr>
          <w:rFonts w:ascii="Arial" w:cs="Arial" w:eastAsia="Arial" w:hAnsi="Arial"/>
          <w:color w:val="727272"/>
          <w:spacing w:val="0"/>
          <w:w w:val="109"/>
          <w:position w:val="-7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9"/>
          <w:position w:val="-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22"/>
          <w:w w:val="109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position w:val="-7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14"/>
          <w:position w:val="-7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53"/>
          <w:position w:val="-7"/>
          <w:sz w:val="16"/>
          <w:szCs w:val="16"/>
        </w:rPr>
        <w:t>t</w:t>
      </w:r>
      <w:r>
        <w:rPr>
          <w:rFonts w:ascii="Arial" w:cs="Arial" w:eastAsia="Arial" w:hAnsi="Arial"/>
          <w:color w:val="727272"/>
          <w:spacing w:val="0"/>
          <w:w w:val="109"/>
          <w:position w:val="-7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21"/>
          <w:position w:val="-7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21"/>
          <w:position w:val="-7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position w:val="-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2"/>
          <w:position w:val="-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9"/>
          <w:position w:val="-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position w:val="-7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20"/>
          <w:position w:val="-7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position w:val="-7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position w:val="-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76"/>
          <w:position w:val="-7"/>
          <w:sz w:val="16"/>
          <w:szCs w:val="16"/>
        </w:rPr>
        <w:t>,</w:t>
      </w:r>
      <w:r>
        <w:rPr>
          <w:rFonts w:ascii="Arial" w:cs="Arial" w:eastAsia="Arial" w:hAnsi="Arial"/>
          <w:color w:val="5E5E60"/>
          <w:spacing w:val="0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2"/>
          <w:w w:val="100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3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3"/>
          <w:position w:val="-7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31"/>
          <w:w w:val="93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9"/>
          <w:position w:val="-7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position w:val="-7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2"/>
          <w:w w:val="109"/>
          <w:position w:val="-7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9"/>
          <w:position w:val="-7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9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-1"/>
          <w:w w:val="109"/>
          <w:position w:val="-7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09"/>
          <w:position w:val="-7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position w:val="-7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9"/>
          <w:position w:val="-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4"/>
          <w:w w:val="109"/>
          <w:position w:val="-7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606B9A"/>
          <w:spacing w:val="-1"/>
          <w:w w:val="47"/>
          <w:position w:val="-7"/>
          <w:sz w:val="54"/>
          <w:szCs w:val="54"/>
        </w:rPr>
        <w:t>C</w:t>
      </w:r>
      <w:r>
        <w:rPr>
          <w:rFonts w:ascii="Times New Roman" w:cs="Times New Roman" w:eastAsia="Times New Roman" w:hAnsi="Times New Roman"/>
          <w:color w:val="8C8C90"/>
          <w:spacing w:val="0"/>
          <w:w w:val="59"/>
          <w:position w:val="-7"/>
          <w:sz w:val="54"/>
          <w:szCs w:val="54"/>
        </w:rPr>
        <w:t>-</w:t>
      </w:r>
      <w:r>
        <w:rPr>
          <w:rFonts w:ascii="Times New Roman" w:cs="Times New Roman" w:eastAsia="Times New Roman" w:hAnsi="Times New Roman"/>
          <w:color w:val="727272"/>
          <w:spacing w:val="0"/>
          <w:w w:val="14"/>
          <w:position w:val="-7"/>
          <w:sz w:val="54"/>
          <w:szCs w:val="54"/>
        </w:rPr>
        <w:t>..</w:t>
      </w:r>
      <w:r>
        <w:rPr>
          <w:rFonts w:ascii="Times New Roman" w:cs="Times New Roman" w:eastAsia="Times New Roman" w:hAnsi="Times New Roman"/>
          <w:color w:val="727272"/>
          <w:spacing w:val="1"/>
          <w:w w:val="14"/>
          <w:position w:val="-7"/>
          <w:sz w:val="54"/>
          <w:szCs w:val="54"/>
        </w:rPr>
        <w:t>.</w:t>
      </w:r>
      <w:r>
        <w:rPr>
          <w:rFonts w:ascii="Times New Roman" w:cs="Times New Roman" w:eastAsia="Times New Roman" w:hAnsi="Times New Roman"/>
          <w:color w:val="8C8C90"/>
          <w:spacing w:val="-3"/>
          <w:w w:val="124"/>
          <w:position w:val="-7"/>
          <w:sz w:val="54"/>
          <w:szCs w:val="54"/>
        </w:rPr>
        <w:t>\</w:t>
      </w:r>
      <w:r>
        <w:rPr>
          <w:rFonts w:ascii="Times New Roman" w:cs="Times New Roman" w:eastAsia="Times New Roman" w:hAnsi="Times New Roman"/>
          <w:color w:val="606B9A"/>
          <w:spacing w:val="0"/>
          <w:w w:val="32"/>
          <w:position w:val="-7"/>
          <w:sz w:val="54"/>
          <w:szCs w:val="54"/>
        </w:rPr>
        <w:t>,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54"/>
          <w:szCs w:val="54"/>
        </w:rPr>
      </w:r>
    </w:p>
    <w:p>
      <w:pPr>
        <w:rPr>
          <w:rFonts w:ascii="Times New Roman" w:cs="Times New Roman" w:eastAsia="Times New Roman" w:hAnsi="Times New Roman"/>
          <w:sz w:val="42"/>
          <w:szCs w:val="42"/>
        </w:rPr>
        <w:jc w:val="left"/>
        <w:spacing w:line="340" w:lineRule="exact"/>
        <w:ind w:left="5"/>
        <w:sectPr>
          <w:type w:val="continuous"/>
          <w:pgSz w:h="19860" w:w="11900"/>
          <w:pgMar w:bottom="280" w:left="1080" w:right="100" w:top="1020"/>
          <w:cols w:equalWidth="off" w:num="2">
            <w:col w:space="376" w:w="479"/>
            <w:col w:w="9865"/>
          </w:cols>
        </w:sectPr>
      </w:pP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b</w:t>
      </w:r>
      <w:r>
        <w:rPr>
          <w:rFonts w:ascii="Arial" w:cs="Arial" w:eastAsia="Arial" w:hAnsi="Arial"/>
          <w:color w:val="727272"/>
          <w:spacing w:val="0"/>
          <w:w w:val="100"/>
          <w:position w:val="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18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68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8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3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4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2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position w:val="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9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14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85"/>
          <w:position w:val="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17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9"/>
          <w:position w:val="1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0"/>
          <w:w w:val="103"/>
          <w:position w:val="1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14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12"/>
          <w:position w:val="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12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87"/>
          <w:position w:val="1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22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ú</w:t>
      </w:r>
      <w:r>
        <w:rPr>
          <w:rFonts w:ascii="Arial" w:cs="Arial" w:eastAsia="Arial" w:hAnsi="Arial"/>
          <w:color w:val="5E5E60"/>
          <w:spacing w:val="-2"/>
          <w:w w:val="100"/>
          <w:position w:val="1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7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3"/>
          <w:position w:val="1"/>
          <w:sz w:val="16"/>
          <w:szCs w:val="16"/>
        </w:rPr>
        <w:t>4</w:t>
      </w:r>
      <w:r>
        <w:rPr>
          <w:rFonts w:ascii="Arial" w:cs="Arial" w:eastAsia="Arial" w:hAnsi="Arial"/>
          <w:color w:val="5E5E60"/>
          <w:spacing w:val="-1"/>
          <w:w w:val="109"/>
          <w:position w:val="1"/>
          <w:sz w:val="16"/>
          <w:szCs w:val="16"/>
        </w:rPr>
        <w:t>1</w:t>
      </w:r>
      <w:r>
        <w:rPr>
          <w:rFonts w:ascii="Arial" w:cs="Arial" w:eastAsia="Arial" w:hAnsi="Arial"/>
          <w:color w:val="5E5E60"/>
          <w:spacing w:val="-1"/>
          <w:w w:val="109"/>
          <w:position w:val="1"/>
          <w:sz w:val="16"/>
          <w:szCs w:val="16"/>
        </w:rPr>
        <w:t>5</w:t>
      </w:r>
      <w:r>
        <w:rPr>
          <w:rFonts w:ascii="Arial" w:cs="Arial" w:eastAsia="Arial" w:hAnsi="Arial"/>
          <w:color w:val="5E5E60"/>
          <w:spacing w:val="0"/>
          <w:w w:val="76"/>
          <w:position w:val="1"/>
          <w:sz w:val="16"/>
          <w:szCs w:val="16"/>
        </w:rPr>
        <w:t>,</w:t>
      </w:r>
      <w:r>
        <w:rPr>
          <w:rFonts w:ascii="Arial" w:cs="Arial" w:eastAsia="Arial" w:hAnsi="Arial"/>
          <w:color w:val="5E5E60"/>
          <w:spacing w:val="18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0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n</w:t>
      </w:r>
      <w:r>
        <w:rPr>
          <w:rFonts w:ascii="Arial" w:cs="Arial" w:eastAsia="Arial" w:hAnsi="Arial"/>
          <w:color w:val="727272"/>
          <w:spacing w:val="0"/>
          <w:w w:val="100"/>
          <w:position w:val="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8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1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1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1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"/>
          <w:w w:val="81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76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9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position w:val="1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3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8C8C90"/>
          <w:spacing w:val="0"/>
          <w:w w:val="98"/>
          <w:position w:val="1"/>
          <w:sz w:val="16"/>
          <w:szCs w:val="16"/>
        </w:rPr>
        <w:t>,</w:t>
      </w:r>
      <w:r>
        <w:rPr>
          <w:rFonts w:ascii="Arial" w:cs="Arial" w:eastAsia="Arial" w:hAnsi="Arial"/>
          <w:color w:val="8C8C90"/>
          <w:spacing w:val="13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position w:val="1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14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9"/>
          <w:position w:val="1"/>
          <w:sz w:val="16"/>
          <w:szCs w:val="16"/>
        </w:rPr>
        <w:t>G</w:t>
      </w:r>
      <w:r>
        <w:rPr>
          <w:rFonts w:ascii="Arial" w:cs="Arial" w:eastAsia="Arial" w:hAnsi="Arial"/>
          <w:color w:val="4F4F4F"/>
          <w:spacing w:val="-1"/>
          <w:w w:val="109"/>
          <w:position w:val="1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3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-1"/>
          <w:w w:val="109"/>
          <w:position w:val="1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9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50"/>
          <w:position w:val="1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7"/>
          <w:position w:val="1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0"/>
          <w:w w:val="87"/>
          <w:position w:val="1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13"/>
          <w:w w:val="100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66"/>
          <w:position w:val="1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-1"/>
          <w:w w:val="98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23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position w:val="1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7"/>
          <w:position w:val="1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-1"/>
          <w:w w:val="103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20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65"/>
          <w:position w:val="1"/>
          <w:sz w:val="16"/>
          <w:szCs w:val="16"/>
        </w:rPr>
        <w:t>.</w:t>
      </w:r>
      <w:r>
        <w:rPr>
          <w:rFonts w:ascii="Arial" w:cs="Arial" w:eastAsia="Arial" w:hAnsi="Arial"/>
          <w:color w:val="727272"/>
          <w:spacing w:val="0"/>
          <w:w w:val="100"/>
          <w:position w:val="1"/>
          <w:sz w:val="16"/>
          <w:szCs w:val="16"/>
        </w:rPr>
        <w:t>                                                 </w:t>
      </w:r>
      <w:r>
        <w:rPr>
          <w:rFonts w:ascii="Arial" w:cs="Arial" w:eastAsia="Arial" w:hAnsi="Arial"/>
          <w:color w:val="727272"/>
          <w:spacing w:val="21"/>
          <w:w w:val="100"/>
          <w:position w:val="1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606B9A"/>
          <w:spacing w:val="0"/>
          <w:w w:val="100"/>
          <w:position w:val="1"/>
          <w:sz w:val="42"/>
          <w:szCs w:val="42"/>
        </w:rPr>
        <w:t>t,P\.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2"/>
          <w:szCs w:val="42"/>
        </w:rPr>
      </w:r>
    </w:p>
    <w:p>
      <w:pPr>
        <w:rPr>
          <w:sz w:val="24"/>
          <w:szCs w:val="24"/>
        </w:rPr>
        <w:jc w:val="left"/>
        <w:spacing w:before="5" w:line="240" w:lineRule="exact"/>
      </w:pPr>
      <w:r>
        <w:pict>
          <v:shape style="position:absolute;margin-left:0pt;margin-top:0pt;width:595pt;height:993pt;mso-position-horizontal-relative:page;mso-position-vertical-relative:page;z-index:-451" type="#_x0000_t75">
            <v:imagedata o:title="" r:id="rId4"/>
          </v:shape>
        </w:pict>
      </w: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37" w:line="372" w:lineRule="auto"/>
        <w:ind w:hanging="610" w:left="854" w:right="1126"/>
      </w:pPr>
      <w:r>
        <w:rPr>
          <w:rFonts w:ascii="Arial" w:cs="Arial" w:eastAsia="Arial" w:hAnsi="Arial"/>
          <w:b/>
          <w:color w:val="343434"/>
          <w:spacing w:val="-5"/>
          <w:w w:val="100"/>
          <w:sz w:val="18"/>
          <w:szCs w:val="18"/>
        </w:rPr>
        <w:t>V</w:t>
      </w:r>
      <w:r>
        <w:rPr>
          <w:rFonts w:ascii="Arial" w:cs="Arial" w:eastAsia="Arial" w:hAnsi="Arial"/>
          <w:b/>
          <w:color w:val="343434"/>
          <w:spacing w:val="-2"/>
          <w:w w:val="100"/>
          <w:sz w:val="18"/>
          <w:szCs w:val="18"/>
        </w:rPr>
        <w:t>I</w:t>
      </w:r>
      <w:r>
        <w:rPr>
          <w:rFonts w:ascii="Arial" w:cs="Arial" w:eastAsia="Arial" w:hAnsi="Arial"/>
          <w:b/>
          <w:color w:val="343434"/>
          <w:spacing w:val="0"/>
          <w:w w:val="100"/>
          <w:sz w:val="18"/>
          <w:szCs w:val="18"/>
        </w:rPr>
        <w:t>I.</w:t>
      </w:r>
      <w:r>
        <w:rPr>
          <w:rFonts w:ascii="Arial" w:cs="Arial" w:eastAsia="Arial" w:hAnsi="Arial"/>
          <w:b/>
          <w:color w:val="343434"/>
          <w:spacing w:val="0"/>
          <w:w w:val="100"/>
          <w:sz w:val="18"/>
          <w:szCs w:val="18"/>
        </w:rPr>
        <w:t>     </w:t>
      </w:r>
      <w:r>
        <w:rPr>
          <w:rFonts w:ascii="Arial" w:cs="Arial" w:eastAsia="Arial" w:hAnsi="Arial"/>
          <w:b/>
          <w:color w:val="343434"/>
          <w:spacing w:val="45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727272"/>
          <w:spacing w:val="-1"/>
          <w:w w:val="106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0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39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39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39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2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1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2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3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6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2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7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8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34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6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6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3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4F4F4F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8C8C90"/>
          <w:spacing w:val="0"/>
          <w:w w:val="76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2"/>
          <w:szCs w:val="22"/>
        </w:rPr>
        <w:jc w:val="left"/>
        <w:spacing w:before="7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9" w:lineRule="auto"/>
        <w:ind w:hanging="658" w:left="859" w:right="1120"/>
      </w:pPr>
      <w:r>
        <w:rPr>
          <w:rFonts w:ascii="Arial" w:cs="Arial" w:eastAsia="Arial" w:hAnsi="Arial"/>
          <w:b/>
          <w:color w:val="343434"/>
          <w:spacing w:val="-5"/>
          <w:w w:val="100"/>
          <w:sz w:val="18"/>
          <w:szCs w:val="18"/>
        </w:rPr>
        <w:t>V</w:t>
      </w:r>
      <w:r>
        <w:rPr>
          <w:rFonts w:ascii="Arial" w:cs="Arial" w:eastAsia="Arial" w:hAnsi="Arial"/>
          <w:b/>
          <w:color w:val="343434"/>
          <w:spacing w:val="0"/>
          <w:w w:val="100"/>
          <w:sz w:val="18"/>
          <w:szCs w:val="18"/>
        </w:rPr>
        <w:t>I</w:t>
      </w:r>
      <w:r>
        <w:rPr>
          <w:rFonts w:ascii="Arial" w:cs="Arial" w:eastAsia="Arial" w:hAnsi="Arial"/>
          <w:b/>
          <w:color w:val="343434"/>
          <w:spacing w:val="-3"/>
          <w:w w:val="100"/>
          <w:sz w:val="18"/>
          <w:szCs w:val="18"/>
        </w:rPr>
        <w:t>I</w:t>
      </w:r>
      <w:r>
        <w:rPr>
          <w:rFonts w:ascii="Arial" w:cs="Arial" w:eastAsia="Arial" w:hAnsi="Arial"/>
          <w:b/>
          <w:color w:val="343434"/>
          <w:spacing w:val="0"/>
          <w:w w:val="100"/>
          <w:sz w:val="18"/>
          <w:szCs w:val="18"/>
        </w:rPr>
        <w:t>I.</w:t>
      </w:r>
      <w:r>
        <w:rPr>
          <w:rFonts w:ascii="Arial" w:cs="Arial" w:eastAsia="Arial" w:hAnsi="Arial"/>
          <w:b/>
          <w:color w:val="343434"/>
          <w:spacing w:val="0"/>
          <w:w w:val="100"/>
          <w:sz w:val="18"/>
          <w:szCs w:val="18"/>
        </w:rPr>
        <w:t>     </w:t>
      </w:r>
      <w:r>
        <w:rPr>
          <w:rFonts w:ascii="Arial" w:cs="Arial" w:eastAsia="Arial" w:hAnsi="Arial"/>
          <w:b/>
          <w:color w:val="343434"/>
          <w:spacing w:val="50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1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1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1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1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13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15"/>
          <w:w w:val="11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2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6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727272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75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727272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5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82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6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9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25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en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2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2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0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34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0"/>
          <w:w w:val="82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16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4F4F4F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5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9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16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4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24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ua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28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31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10"/>
          <w:w w:val="11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19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4F4F4F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4"/>
          <w:w w:val="10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29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un</w:t>
      </w:r>
      <w:r>
        <w:rPr>
          <w:rFonts w:ascii="Arial" w:cs="Arial" w:eastAsia="Arial" w:hAnsi="Arial"/>
          <w:color w:val="5E5E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727272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í</w:t>
      </w:r>
      <w:r>
        <w:rPr>
          <w:rFonts w:ascii="Arial" w:cs="Arial" w:eastAsia="Arial" w:hAnsi="Arial"/>
          <w:color w:val="727272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19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727272"/>
          <w:spacing w:val="-1"/>
          <w:w w:val="97"/>
          <w:sz w:val="16"/>
          <w:szCs w:val="16"/>
        </w:rPr>
        <w:t>z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38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1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2"/>
          <w:w w:val="116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38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38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é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4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7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40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4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3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3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9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º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E5E60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205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4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7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-1"/>
          <w:w w:val="91"/>
          <w:sz w:val="16"/>
          <w:szCs w:val="16"/>
        </w:rPr>
        <w:t>x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20"/>
          <w:sz w:val="16"/>
          <w:szCs w:val="16"/>
        </w:rPr>
        <w:t>ó</w:t>
      </w:r>
      <w:r>
        <w:rPr>
          <w:rFonts w:ascii="Arial" w:cs="Arial" w:eastAsia="Arial" w:hAnsi="Arial"/>
          <w:color w:val="4F4F4F"/>
          <w:spacing w:val="0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4F4F4F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4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2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727272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n</w:t>
      </w:r>
      <w:r>
        <w:rPr>
          <w:rFonts w:ascii="Arial" w:cs="Arial" w:eastAsia="Arial" w:hAnsi="Arial"/>
          <w:color w:val="727272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727272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ua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72727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31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727272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727272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727272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727272"/>
          <w:spacing w:val="-1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2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50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4"/>
          <w:sz w:val="16"/>
          <w:szCs w:val="16"/>
        </w:rPr>
        <w:t>F</w:t>
      </w:r>
      <w:r>
        <w:rPr>
          <w:rFonts w:ascii="Arial" w:cs="Arial" w:eastAsia="Arial" w:hAnsi="Arial"/>
          <w:color w:val="727272"/>
          <w:spacing w:val="-1"/>
          <w:w w:val="109"/>
          <w:sz w:val="16"/>
          <w:szCs w:val="16"/>
        </w:rPr>
        <w:t>é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4"/>
          <w:szCs w:val="24"/>
        </w:rPr>
        <w:jc w:val="left"/>
        <w:spacing w:before="3" w:line="240" w:lineRule="exact"/>
      </w:pP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139"/>
      </w:pPr>
      <w:r>
        <w:rPr>
          <w:rFonts w:ascii="Arial" w:cs="Arial" w:eastAsia="Arial" w:hAnsi="Arial"/>
          <w:b/>
          <w:color w:val="343434"/>
          <w:spacing w:val="-3"/>
          <w:w w:val="75"/>
          <w:sz w:val="18"/>
          <w:szCs w:val="18"/>
        </w:rPr>
        <w:t>B</w:t>
      </w:r>
      <w:r>
        <w:rPr>
          <w:rFonts w:ascii="Arial" w:cs="Arial" w:eastAsia="Arial" w:hAnsi="Arial"/>
          <w:b/>
          <w:color w:val="343434"/>
          <w:spacing w:val="0"/>
          <w:w w:val="75"/>
          <w:sz w:val="18"/>
          <w:szCs w:val="18"/>
        </w:rPr>
        <w:t>)</w:t>
      </w:r>
      <w:r>
        <w:rPr>
          <w:rFonts w:ascii="Arial" w:cs="Arial" w:eastAsia="Arial" w:hAnsi="Arial"/>
          <w:b/>
          <w:color w:val="343434"/>
          <w:spacing w:val="30"/>
          <w:w w:val="75"/>
          <w:sz w:val="18"/>
          <w:szCs w:val="18"/>
        </w:rPr>
        <w:t> </w:t>
      </w:r>
      <w:r>
        <w:rPr>
          <w:rFonts w:ascii="Arial" w:cs="Arial" w:eastAsia="Arial" w:hAnsi="Arial"/>
          <w:color w:val="5E5E60"/>
          <w:spacing w:val="-1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4F4F4F"/>
          <w:spacing w:val="39"/>
          <w:w w:val="88"/>
          <w:sz w:val="16"/>
          <w:szCs w:val="16"/>
        </w:rPr>
        <w:t> </w:t>
      </w:r>
      <w:r>
        <w:rPr>
          <w:rFonts w:ascii="Arial" w:cs="Arial" w:eastAsia="Arial" w:hAnsi="Arial"/>
          <w:b/>
          <w:color w:val="343434"/>
          <w:spacing w:val="-2"/>
          <w:w w:val="88"/>
          <w:sz w:val="18"/>
          <w:szCs w:val="18"/>
        </w:rPr>
        <w:t>"</w:t>
      </w:r>
      <w:r>
        <w:rPr>
          <w:rFonts w:ascii="Arial" w:cs="Arial" w:eastAsia="Arial" w:hAnsi="Arial"/>
          <w:b/>
          <w:color w:val="343434"/>
          <w:spacing w:val="-3"/>
          <w:w w:val="88"/>
          <w:sz w:val="18"/>
          <w:szCs w:val="18"/>
        </w:rPr>
        <w:t>A</w:t>
      </w:r>
      <w:r>
        <w:rPr>
          <w:rFonts w:ascii="Arial" w:cs="Arial" w:eastAsia="Arial" w:hAnsi="Arial"/>
          <w:b/>
          <w:color w:val="343434"/>
          <w:spacing w:val="-3"/>
          <w:w w:val="88"/>
          <w:sz w:val="18"/>
          <w:szCs w:val="18"/>
        </w:rPr>
        <w:t>R</w:t>
      </w:r>
      <w:r>
        <w:rPr>
          <w:rFonts w:ascii="Arial" w:cs="Arial" w:eastAsia="Arial" w:hAnsi="Arial"/>
          <w:b/>
          <w:color w:val="343434"/>
          <w:spacing w:val="-3"/>
          <w:w w:val="88"/>
          <w:sz w:val="18"/>
          <w:szCs w:val="18"/>
        </w:rPr>
        <w:t>R</w:t>
      </w:r>
      <w:r>
        <w:rPr>
          <w:rFonts w:ascii="Arial" w:cs="Arial" w:eastAsia="Arial" w:hAnsi="Arial"/>
          <w:b/>
          <w:color w:val="343434"/>
          <w:spacing w:val="-3"/>
          <w:w w:val="88"/>
          <w:sz w:val="18"/>
          <w:szCs w:val="18"/>
        </w:rPr>
        <w:t>E</w:t>
      </w:r>
      <w:r>
        <w:rPr>
          <w:rFonts w:ascii="Arial" w:cs="Arial" w:eastAsia="Arial" w:hAnsi="Arial"/>
          <w:b/>
          <w:color w:val="343434"/>
          <w:spacing w:val="-3"/>
          <w:w w:val="88"/>
          <w:sz w:val="18"/>
          <w:szCs w:val="18"/>
        </w:rPr>
        <w:t>N</w:t>
      </w:r>
      <w:r>
        <w:rPr>
          <w:rFonts w:ascii="Arial" w:cs="Arial" w:eastAsia="Arial" w:hAnsi="Arial"/>
          <w:b/>
          <w:color w:val="343434"/>
          <w:spacing w:val="-3"/>
          <w:w w:val="88"/>
          <w:sz w:val="18"/>
          <w:szCs w:val="18"/>
        </w:rPr>
        <w:t>D</w:t>
      </w:r>
      <w:r>
        <w:rPr>
          <w:rFonts w:ascii="Arial" w:cs="Arial" w:eastAsia="Arial" w:hAnsi="Arial"/>
          <w:b/>
          <w:color w:val="343434"/>
          <w:spacing w:val="-3"/>
          <w:w w:val="88"/>
          <w:sz w:val="18"/>
          <w:szCs w:val="18"/>
        </w:rPr>
        <w:t>A</w:t>
      </w:r>
      <w:r>
        <w:rPr>
          <w:rFonts w:ascii="Arial" w:cs="Arial" w:eastAsia="Arial" w:hAnsi="Arial"/>
          <w:b/>
          <w:color w:val="343434"/>
          <w:spacing w:val="-3"/>
          <w:w w:val="88"/>
          <w:sz w:val="18"/>
          <w:szCs w:val="18"/>
        </w:rPr>
        <w:t>T</w:t>
      </w:r>
      <w:r>
        <w:rPr>
          <w:rFonts w:ascii="Arial" w:cs="Arial" w:eastAsia="Arial" w:hAnsi="Arial"/>
          <w:b/>
          <w:color w:val="343434"/>
          <w:spacing w:val="-4"/>
          <w:w w:val="88"/>
          <w:sz w:val="18"/>
          <w:szCs w:val="18"/>
        </w:rPr>
        <w:t>A</w:t>
      </w:r>
      <w:r>
        <w:rPr>
          <w:rFonts w:ascii="Arial" w:cs="Arial" w:eastAsia="Arial" w:hAnsi="Arial"/>
          <w:b/>
          <w:color w:val="343434"/>
          <w:spacing w:val="-3"/>
          <w:w w:val="88"/>
          <w:sz w:val="18"/>
          <w:szCs w:val="18"/>
        </w:rPr>
        <w:t>R</w:t>
      </w:r>
      <w:r>
        <w:rPr>
          <w:rFonts w:ascii="Arial" w:cs="Arial" w:eastAsia="Arial" w:hAnsi="Arial"/>
          <w:b/>
          <w:color w:val="343434"/>
          <w:spacing w:val="-2"/>
          <w:w w:val="88"/>
          <w:sz w:val="18"/>
          <w:szCs w:val="18"/>
        </w:rPr>
        <w:t>I</w:t>
      </w:r>
      <w:r>
        <w:rPr>
          <w:rFonts w:ascii="Arial" w:cs="Arial" w:eastAsia="Arial" w:hAnsi="Arial"/>
          <w:b/>
          <w:color w:val="343434"/>
          <w:spacing w:val="-4"/>
          <w:w w:val="88"/>
          <w:sz w:val="18"/>
          <w:szCs w:val="18"/>
        </w:rPr>
        <w:t>O</w:t>
      </w:r>
      <w:r>
        <w:rPr>
          <w:rFonts w:ascii="Arial" w:cs="Arial" w:eastAsia="Arial" w:hAnsi="Arial"/>
          <w:b/>
          <w:color w:val="727272"/>
          <w:spacing w:val="0"/>
          <w:w w:val="88"/>
          <w:sz w:val="18"/>
          <w:szCs w:val="18"/>
        </w:rPr>
        <w:t>"</w:t>
      </w:r>
      <w:r>
        <w:rPr>
          <w:rFonts w:ascii="Arial" w:cs="Arial" w:eastAsia="Arial" w:hAnsi="Arial"/>
          <w:b/>
          <w:color w:val="727272"/>
          <w:spacing w:val="-11"/>
          <w:w w:val="88"/>
          <w:sz w:val="18"/>
          <w:szCs w:val="18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j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v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da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727272"/>
          <w:spacing w:val="0"/>
          <w:w w:val="87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9"/>
          <w:szCs w:val="19"/>
        </w:rPr>
        <w:jc w:val="left"/>
        <w:spacing w:before="4" w:line="180" w:lineRule="exact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right"/>
        <w:ind w:right="1158"/>
      </w:pPr>
      <w:r>
        <w:rPr>
          <w:rFonts w:ascii="Times New Roman" w:cs="Times New Roman" w:eastAsia="Times New Roman" w:hAnsi="Times New Roman"/>
          <w:color w:val="343434"/>
          <w:spacing w:val="0"/>
          <w:w w:val="71"/>
          <w:sz w:val="18"/>
          <w:szCs w:val="18"/>
        </w:rPr>
        <w:t>l.</w:t>
      </w:r>
      <w:r>
        <w:rPr>
          <w:rFonts w:ascii="Times New Roman" w:cs="Times New Roman" w:eastAsia="Times New Roman" w:hAnsi="Times New Roman"/>
          <w:color w:val="343434"/>
          <w:spacing w:val="0"/>
          <w:w w:val="71"/>
          <w:sz w:val="18"/>
          <w:szCs w:val="18"/>
        </w:rPr>
        <w:t>             </w:t>
      </w:r>
      <w:r>
        <w:rPr>
          <w:rFonts w:ascii="Times New Roman" w:cs="Times New Roman" w:eastAsia="Times New Roman" w:hAnsi="Times New Roman"/>
          <w:color w:val="343434"/>
          <w:spacing w:val="9"/>
          <w:w w:val="71"/>
          <w:sz w:val="18"/>
          <w:szCs w:val="18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1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1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0"/>
          <w:w w:val="110"/>
          <w:sz w:val="16"/>
          <w:szCs w:val="16"/>
        </w:rPr>
        <w:t>io</w:t>
      </w:r>
      <w:r>
        <w:rPr>
          <w:rFonts w:ascii="Arial" w:cs="Arial" w:eastAsia="Arial" w:hAnsi="Arial"/>
          <w:color w:val="5E5E60"/>
          <w:spacing w:val="15"/>
          <w:w w:val="11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8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15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727272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4F4F4F"/>
          <w:spacing w:val="0"/>
          <w:w w:val="110"/>
          <w:sz w:val="16"/>
          <w:szCs w:val="16"/>
        </w:rPr>
        <w:t>f</w:t>
      </w:r>
      <w:r>
        <w:rPr>
          <w:rFonts w:ascii="Arial" w:cs="Arial" w:eastAsia="Arial" w:hAnsi="Arial"/>
          <w:color w:val="4F4F4F"/>
          <w:spacing w:val="-1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1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0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21"/>
          <w:w w:val="11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36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u</w:t>
      </w:r>
      <w:r>
        <w:rPr>
          <w:rFonts w:ascii="Arial" w:cs="Arial" w:eastAsia="Arial" w:hAnsi="Arial"/>
          <w:color w:val="4F4F4F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4F4F4F"/>
          <w:spacing w:val="-1"/>
          <w:w w:val="12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E5E60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19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1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4F4F4F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20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3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right"/>
        <w:ind w:right="1148"/>
      </w:pP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84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82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25"/>
          <w:sz w:val="16"/>
          <w:szCs w:val="16"/>
        </w:rPr>
        <w:t>ó</w:t>
      </w:r>
      <w:r>
        <w:rPr>
          <w:rFonts w:ascii="Arial" w:cs="Arial" w:eastAsia="Arial" w:hAnsi="Arial"/>
          <w:color w:val="5E5E60"/>
          <w:spacing w:val="0"/>
          <w:w w:val="87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8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-1"/>
          <w:w w:val="12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68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-1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2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-1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;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7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E5E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7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8</w:t>
      </w:r>
      <w:r>
        <w:rPr>
          <w:rFonts w:ascii="Arial" w:cs="Arial" w:eastAsia="Arial" w:hAnsi="Arial"/>
          <w:color w:val="5E5E60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u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ó</w:t>
      </w:r>
      <w:r>
        <w:rPr>
          <w:rFonts w:ascii="Arial" w:cs="Arial" w:eastAsia="Arial" w:hAnsi="Arial"/>
          <w:color w:val="4F4F4F"/>
          <w:spacing w:val="0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7"/>
          <w:sz w:val="16"/>
          <w:szCs w:val="16"/>
        </w:rPr>
        <w:t>P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0"/>
          <w:w w:val="109"/>
          <w:sz w:val="16"/>
          <w:szCs w:val="16"/>
        </w:rPr>
        <w:t>l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í</w:t>
      </w:r>
      <w:r>
        <w:rPr>
          <w:rFonts w:ascii="Arial" w:cs="Arial" w:eastAsia="Arial" w:hAnsi="Arial"/>
          <w:color w:val="5E5E60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4F4F4F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F4F4F"/>
          <w:spacing w:val="0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4F4F4F"/>
          <w:spacing w:val="-1"/>
          <w:w w:val="114"/>
          <w:sz w:val="16"/>
          <w:szCs w:val="16"/>
        </w:rPr>
        <w:t>d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4F4F4F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line="100" w:lineRule="exact"/>
      </w:pPr>
      <w:r>
        <w:rPr>
          <w:sz w:val="10"/>
          <w:szCs w:val="10"/>
        </w:rPr>
      </w:r>
    </w:p>
    <w:p>
      <w:pPr>
        <w:rPr>
          <w:rFonts w:ascii="Arial" w:cs="Arial" w:eastAsia="Arial" w:hAnsi="Arial"/>
          <w:sz w:val="16"/>
          <w:szCs w:val="16"/>
        </w:rPr>
        <w:jc w:val="right"/>
        <w:ind w:right="1143"/>
      </w:pPr>
      <w:r>
        <w:rPr>
          <w:rFonts w:ascii="Arial" w:cs="Arial" w:eastAsia="Arial" w:hAnsi="Arial"/>
          <w:color w:val="4F4F4F"/>
          <w:w w:val="72"/>
          <w:sz w:val="16"/>
          <w:szCs w:val="16"/>
        </w:rPr>
        <w:t>J</w:t>
      </w:r>
      <w:r>
        <w:rPr>
          <w:rFonts w:ascii="Arial" w:cs="Arial" w:eastAsia="Arial" w:hAnsi="Arial"/>
          <w:color w:val="5E5E6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6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727272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;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8C8C90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8C8C9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3"/>
          <w:sz w:val="16"/>
          <w:szCs w:val="16"/>
        </w:rPr>
        <w:t>4</w:t>
      </w:r>
      <w:r>
        <w:rPr>
          <w:rFonts w:ascii="Arial" w:cs="Arial" w:eastAsia="Arial" w:hAnsi="Arial"/>
          <w:color w:val="727272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E5E60"/>
          <w:spacing w:val="-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1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7</w:t>
      </w:r>
      <w:r>
        <w:rPr>
          <w:rFonts w:ascii="Arial" w:cs="Arial" w:eastAsia="Arial" w:hAnsi="Arial"/>
          <w:color w:val="5E5E60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74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-1"/>
          <w:w w:val="115"/>
          <w:sz w:val="16"/>
          <w:szCs w:val="16"/>
        </w:rPr>
        <w:t>c</w:t>
      </w:r>
      <w:r>
        <w:rPr>
          <w:rFonts w:ascii="Arial" w:cs="Arial" w:eastAsia="Arial" w:hAnsi="Arial"/>
          <w:color w:val="727272"/>
          <w:spacing w:val="0"/>
          <w:w w:val="65"/>
          <w:sz w:val="16"/>
          <w:szCs w:val="16"/>
        </w:rPr>
        <w:t>.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5"/>
          <w:sz w:val="16"/>
          <w:szCs w:val="16"/>
        </w:rPr>
        <w:t>V</w:t>
      </w:r>
      <w:r>
        <w:rPr>
          <w:rFonts w:ascii="Arial" w:cs="Arial" w:eastAsia="Arial" w:hAnsi="Arial"/>
          <w:color w:val="727272"/>
          <w:spacing w:val="0"/>
          <w:w w:val="65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8</w:t>
      </w:r>
      <w:r>
        <w:rPr>
          <w:rFonts w:ascii="Arial" w:cs="Arial" w:eastAsia="Arial" w:hAnsi="Arial"/>
          <w:color w:val="5E5E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27272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19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5E5E60"/>
          <w:spacing w:val="0"/>
          <w:w w:val="35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4F4F4F"/>
          <w:spacing w:val="0"/>
          <w:w w:val="35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4F4F4F"/>
          <w:spacing w:val="0"/>
          <w:w w:val="35"/>
          <w:sz w:val="18"/>
          <w:szCs w:val="18"/>
        </w:rPr>
        <w:t>   </w:t>
      </w:r>
      <w:r>
        <w:rPr>
          <w:rFonts w:ascii="Times New Roman" w:cs="Times New Roman" w:eastAsia="Times New Roman" w:hAnsi="Times New Roman"/>
          <w:color w:val="4F4F4F"/>
          <w:spacing w:val="3"/>
          <w:w w:val="35"/>
          <w:sz w:val="18"/>
          <w:szCs w:val="18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4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7</w:t>
      </w:r>
      <w:r>
        <w:rPr>
          <w:rFonts w:ascii="Arial" w:cs="Arial" w:eastAsia="Arial" w:hAnsi="Arial"/>
          <w:color w:val="5E5E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272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27272"/>
          <w:spacing w:val="18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727272"/>
          <w:spacing w:val="-1"/>
          <w:w w:val="33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5E5E60"/>
          <w:spacing w:val="0"/>
          <w:w w:val="88"/>
          <w:sz w:val="18"/>
          <w:szCs w:val="18"/>
        </w:rPr>
        <w:t>,</w:t>
      </w:r>
      <w:r>
        <w:rPr>
          <w:rFonts w:ascii="Times New Roman" w:cs="Times New Roman" w:eastAsia="Times New Roman" w:hAnsi="Times New Roman"/>
          <w:color w:val="5E5E60"/>
          <w:spacing w:val="16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343434"/>
          <w:spacing w:val="0"/>
          <w:w w:val="76"/>
          <w:sz w:val="16"/>
          <w:szCs w:val="16"/>
        </w:rPr>
        <w:t>I</w:t>
      </w:r>
      <w:r>
        <w:rPr>
          <w:rFonts w:ascii="Arial" w:cs="Arial" w:eastAsia="Arial" w:hAnsi="Arial"/>
          <w:color w:val="727272"/>
          <w:spacing w:val="0"/>
          <w:w w:val="98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4F4F4F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E5E60"/>
          <w:spacing w:val="-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4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8</w:t>
      </w:r>
      <w:r>
        <w:rPr>
          <w:rFonts w:ascii="Arial" w:cs="Arial" w:eastAsia="Arial" w:hAnsi="Arial"/>
          <w:color w:val="5E5E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F4F4F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54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V</w:t>
      </w:r>
      <w:r>
        <w:rPr>
          <w:rFonts w:ascii="Arial" w:cs="Arial" w:eastAsia="Arial" w:hAnsi="Arial"/>
          <w:color w:val="4F4F4F"/>
          <w:spacing w:val="0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727272"/>
          <w:spacing w:val="0"/>
          <w:w w:val="91"/>
          <w:sz w:val="16"/>
          <w:szCs w:val="16"/>
        </w:rPr>
        <w:t>,</w:t>
      </w:r>
      <w:r>
        <w:rPr>
          <w:rFonts w:ascii="Arial" w:cs="Arial" w:eastAsia="Arial" w:hAnsi="Arial"/>
          <w:color w:val="727272"/>
          <w:spacing w:val="18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-1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E5E60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E5E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60"/>
          <w:spacing w:val="0"/>
          <w:w w:val="119"/>
          <w:sz w:val="16"/>
          <w:szCs w:val="16"/>
        </w:rPr>
        <w:t>f</w:t>
      </w:r>
      <w:r>
        <w:rPr>
          <w:rFonts w:ascii="Arial" w:cs="Arial" w:eastAsia="Arial" w:hAnsi="Arial"/>
          <w:color w:val="5E5E60"/>
          <w:spacing w:val="-1"/>
          <w:w w:val="119"/>
          <w:sz w:val="16"/>
          <w:szCs w:val="16"/>
        </w:rPr>
        <w:t>r</w:t>
      </w:r>
      <w:r>
        <w:rPr>
          <w:rFonts w:ascii="Arial" w:cs="Arial" w:eastAsia="Arial" w:hAnsi="Arial"/>
          <w:color w:val="5E5E60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E5E60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E5E60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60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E5E60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7"/>
          <w:szCs w:val="17"/>
        </w:rPr>
        <w:jc w:val="left"/>
        <w:spacing w:before="3" w:line="160" w:lineRule="exact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2"/>
          <w:szCs w:val="22"/>
        </w:rPr>
        <w:jc w:val="right"/>
        <w:ind w:right="1155"/>
        <w:sectPr>
          <w:type w:val="continuous"/>
          <w:pgSz w:h="19860" w:w="11900"/>
          <w:pgMar w:bottom="280" w:left="1080" w:right="100" w:top="1020"/>
        </w:sectPr>
      </w:pPr>
      <w:r>
        <w:rPr>
          <w:rFonts w:ascii="Times New Roman" w:cs="Times New Roman" w:eastAsia="Times New Roman" w:hAnsi="Times New Roman"/>
          <w:color w:val="343434"/>
          <w:spacing w:val="0"/>
          <w:w w:val="82"/>
          <w:sz w:val="22"/>
          <w:szCs w:val="22"/>
        </w:rPr>
        <w:t>1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87" w:line="393" w:lineRule="auto"/>
        <w:ind w:firstLine="10" w:left="726" w:right="92"/>
      </w:pPr>
      <w:r>
        <w:pict>
          <v:shape style="position:absolute;margin-left:0pt;margin-top:0pt;width:597pt;height:994pt;mso-position-horizontal-relative:page;mso-position-vertical-relative:page;z-index:-450" type="#_x0000_t75">
            <v:imagedata o:title="" r:id="rId5"/>
          </v:shape>
        </w:pict>
      </w:r>
      <w:r>
        <w:rPr>
          <w:rFonts w:ascii="Times New Roman" w:cs="Times New Roman" w:eastAsia="Times New Roman" w:hAnsi="Times New Roman"/>
          <w:color w:val="5D5D5D"/>
          <w:spacing w:val="2"/>
          <w:w w:val="43"/>
          <w:sz w:val="14"/>
          <w:szCs w:val="14"/>
        </w:rPr>
        <w:t>1</w:t>
      </w:r>
      <w:r>
        <w:rPr>
          <w:rFonts w:ascii="Times New Roman" w:cs="Times New Roman" w:eastAsia="Times New Roman" w:hAnsi="Times New Roman"/>
          <w:color w:val="343636"/>
          <w:spacing w:val="0"/>
          <w:w w:val="43"/>
          <w:sz w:val="14"/>
          <w:szCs w:val="14"/>
        </w:rPr>
        <w:t>1</w:t>
      </w:r>
      <w:r>
        <w:rPr>
          <w:rFonts w:ascii="Times New Roman" w:cs="Times New Roman" w:eastAsia="Times New Roman" w:hAnsi="Times New Roman"/>
          <w:color w:val="343636"/>
          <w:spacing w:val="0"/>
          <w:w w:val="43"/>
          <w:sz w:val="14"/>
          <w:szCs w:val="14"/>
        </w:rPr>
        <w:t>     </w:t>
      </w:r>
      <w:r>
        <w:rPr>
          <w:rFonts w:ascii="Times New Roman" w:cs="Times New Roman" w:eastAsia="Times New Roman" w:hAnsi="Times New Roman"/>
          <w:color w:val="343636"/>
          <w:spacing w:val="1"/>
          <w:w w:val="43"/>
          <w:sz w:val="14"/>
          <w:szCs w:val="14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5"/>
          <w:sz w:val="16"/>
          <w:szCs w:val="16"/>
        </w:rPr>
        <w:t>V</w:t>
      </w:r>
      <w:r>
        <w:rPr>
          <w:rFonts w:ascii="Arial" w:cs="Arial" w:eastAsia="Arial" w:hAnsi="Arial"/>
          <w:color w:val="343636"/>
          <w:spacing w:val="2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7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81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9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9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ú</w:t>
      </w:r>
      <w:r>
        <w:rPr>
          <w:rFonts w:ascii="Arial" w:cs="Arial" w:eastAsia="Arial" w:hAnsi="Arial"/>
          <w:color w:val="343636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7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9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-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5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3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;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7C7C7C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3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4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8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28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2"/>
          <w:w w:val="84"/>
          <w:sz w:val="16"/>
          <w:szCs w:val="16"/>
        </w:rPr>
        <w:t>J</w:t>
      </w:r>
      <w:r>
        <w:rPr>
          <w:rFonts w:ascii="Arial" w:cs="Arial" w:eastAsia="Arial" w:hAnsi="Arial"/>
          <w:color w:val="343636"/>
          <w:spacing w:val="4"/>
          <w:w w:val="84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3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343636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11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3"/>
          <w:w w:val="84"/>
          <w:sz w:val="16"/>
          <w:szCs w:val="16"/>
        </w:rPr>
        <w:t>H</w:t>
      </w:r>
      <w:r>
        <w:rPr>
          <w:rFonts w:ascii="Arial" w:cs="Arial" w:eastAsia="Arial" w:hAnsi="Arial"/>
          <w:color w:val="343636"/>
          <w:spacing w:val="3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3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2"/>
          <w:w w:val="84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3"/>
          <w:w w:val="84"/>
          <w:sz w:val="16"/>
          <w:szCs w:val="16"/>
        </w:rPr>
        <w:t>B</w:t>
      </w:r>
      <w:r>
        <w:rPr>
          <w:rFonts w:ascii="Arial" w:cs="Arial" w:eastAsia="Arial" w:hAnsi="Arial"/>
          <w:color w:val="343636"/>
          <w:spacing w:val="3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3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3"/>
          <w:w w:val="84"/>
          <w:sz w:val="16"/>
          <w:szCs w:val="16"/>
        </w:rPr>
        <w:t>T</w:t>
      </w:r>
      <w:r>
        <w:rPr>
          <w:rFonts w:ascii="Arial" w:cs="Arial" w:eastAsia="Arial" w:hAnsi="Arial"/>
          <w:color w:val="343636"/>
          <w:spacing w:val="0"/>
          <w:w w:val="84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0"/>
          <w:w w:val="84"/>
          <w:sz w:val="16"/>
          <w:szCs w:val="16"/>
        </w:rPr>
        <w:t>  </w:t>
      </w:r>
      <w:r>
        <w:rPr>
          <w:rFonts w:ascii="Arial" w:cs="Arial" w:eastAsia="Arial" w:hAnsi="Arial"/>
          <w:color w:val="343636"/>
          <w:spacing w:val="1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5"/>
          <w:w w:val="85"/>
          <w:sz w:val="16"/>
          <w:szCs w:val="16"/>
        </w:rPr>
        <w:t>G</w:t>
      </w:r>
      <w:r>
        <w:rPr>
          <w:rFonts w:ascii="Arial" w:cs="Arial" w:eastAsia="Arial" w:hAnsi="Arial"/>
          <w:color w:val="343636"/>
          <w:spacing w:val="4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4"/>
          <w:w w:val="80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4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343636"/>
          <w:spacing w:val="-3"/>
          <w:w w:val="114"/>
          <w:sz w:val="16"/>
          <w:szCs w:val="16"/>
        </w:rPr>
        <w:t>Í</w:t>
      </w:r>
      <w:r>
        <w:rPr>
          <w:rFonts w:ascii="Arial" w:cs="Arial" w:eastAsia="Arial" w:hAnsi="Arial"/>
          <w:color w:val="343636"/>
          <w:spacing w:val="0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31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5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343636"/>
          <w:spacing w:val="4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343636"/>
          <w:spacing w:val="4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2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4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3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4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0"/>
          <w:w w:val="93"/>
          <w:sz w:val="16"/>
          <w:szCs w:val="16"/>
        </w:rPr>
        <w:t>,</w:t>
      </w:r>
      <w:r>
        <w:rPr>
          <w:rFonts w:ascii="Arial" w:cs="Arial" w:eastAsia="Arial" w:hAnsi="Arial"/>
          <w:color w:val="343636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1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8A8A8A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8A8A8A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B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6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C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3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M</w:t>
      </w:r>
      <w:r>
        <w:rPr>
          <w:rFonts w:ascii="Arial" w:cs="Arial" w:eastAsia="Arial" w:hAnsi="Arial"/>
          <w:color w:val="343636"/>
          <w:spacing w:val="2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6"/>
          <w:w w:val="90"/>
          <w:sz w:val="16"/>
          <w:szCs w:val="16"/>
        </w:rPr>
        <w:t>Y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2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U</w:t>
      </w:r>
      <w:r>
        <w:rPr>
          <w:rFonts w:ascii="Arial" w:cs="Arial" w:eastAsia="Arial" w:hAnsi="Arial"/>
          <w:color w:val="343636"/>
          <w:spacing w:val="3"/>
          <w:w w:val="90"/>
          <w:sz w:val="16"/>
          <w:szCs w:val="16"/>
        </w:rPr>
        <w:t>J</w:t>
      </w:r>
      <w:r>
        <w:rPr>
          <w:rFonts w:ascii="Arial" w:cs="Arial" w:eastAsia="Arial" w:hAnsi="Arial"/>
          <w:color w:val="343636"/>
          <w:spacing w:val="2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3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2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3"/>
          <w:w w:val="72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5"/>
          <w:w w:val="96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4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343636"/>
          <w:spacing w:val="4"/>
          <w:w w:val="96"/>
          <w:sz w:val="16"/>
          <w:szCs w:val="16"/>
        </w:rPr>
        <w:t>H</w:t>
      </w:r>
      <w:r>
        <w:rPr>
          <w:rFonts w:ascii="Arial" w:cs="Arial" w:eastAsia="Arial" w:hAnsi="Arial"/>
          <w:color w:val="343636"/>
          <w:spacing w:val="2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9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8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6"/>
          <w:w w:val="92"/>
          <w:sz w:val="16"/>
          <w:szCs w:val="16"/>
        </w:rPr>
        <w:t>M</w:t>
      </w:r>
      <w:r>
        <w:rPr>
          <w:rFonts w:ascii="Arial" w:cs="Arial" w:eastAsia="Arial" w:hAnsi="Arial"/>
          <w:color w:val="343636"/>
          <w:spacing w:val="5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4"/>
          <w:w w:val="92"/>
          <w:sz w:val="16"/>
          <w:szCs w:val="16"/>
        </w:rPr>
        <w:t>U</w:t>
      </w:r>
      <w:r>
        <w:rPr>
          <w:rFonts w:ascii="Arial" w:cs="Arial" w:eastAsia="Arial" w:hAnsi="Arial"/>
          <w:color w:val="343636"/>
          <w:spacing w:val="4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2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4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343636"/>
          <w:spacing w:val="2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0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13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3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3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4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0"/>
          <w:w w:val="92"/>
          <w:sz w:val="16"/>
          <w:szCs w:val="16"/>
        </w:rPr>
        <w:t>fi</w:t>
      </w:r>
      <w:r>
        <w:rPr>
          <w:rFonts w:ascii="Arial" w:cs="Arial" w:eastAsia="Arial" w:hAnsi="Arial"/>
          <w:color w:val="343636"/>
          <w:spacing w:val="4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0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18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5"/>
          <w:w w:val="81"/>
          <w:sz w:val="16"/>
          <w:szCs w:val="16"/>
        </w:rPr>
        <w:t>G</w:t>
      </w:r>
      <w:r>
        <w:rPr>
          <w:rFonts w:ascii="Arial" w:cs="Arial" w:eastAsia="Arial" w:hAnsi="Arial"/>
          <w:color w:val="343636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6"/>
          <w:w w:val="114"/>
          <w:sz w:val="16"/>
          <w:szCs w:val="16"/>
        </w:rPr>
        <w:t>M</w:t>
      </w:r>
      <w:r>
        <w:rPr>
          <w:rFonts w:ascii="Arial" w:cs="Arial" w:eastAsia="Arial" w:hAnsi="Arial"/>
          <w:color w:val="343636"/>
          <w:spacing w:val="3"/>
          <w:w w:val="78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0"/>
          <w:w w:val="94"/>
          <w:sz w:val="16"/>
          <w:szCs w:val="16"/>
        </w:rPr>
        <w:t>Z</w:t>
      </w:r>
      <w:r>
        <w:rPr>
          <w:rFonts w:ascii="Arial" w:cs="Arial" w:eastAsia="Arial" w:hAnsi="Arial"/>
          <w:color w:val="343636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6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ro</w:t>
      </w:r>
      <w:r>
        <w:rPr>
          <w:rFonts w:ascii="Arial" w:cs="Arial" w:eastAsia="Arial" w:hAnsi="Arial"/>
          <w:color w:val="5D5D5D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8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6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3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B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U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G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5"/>
          <w:w w:val="90"/>
          <w:sz w:val="16"/>
          <w:szCs w:val="16"/>
        </w:rPr>
        <w:t>M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2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C</w:t>
      </w:r>
      <w:r>
        <w:rPr>
          <w:rFonts w:ascii="Arial" w:cs="Arial" w:eastAsia="Arial" w:hAnsi="Arial"/>
          <w:color w:val="343636"/>
          <w:spacing w:val="2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1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G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U</w:t>
      </w:r>
      <w:r>
        <w:rPr>
          <w:rFonts w:ascii="Arial" w:cs="Arial" w:eastAsia="Arial" w:hAnsi="Arial"/>
          <w:color w:val="343636"/>
          <w:spacing w:val="2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3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4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,</w:t>
      </w:r>
      <w:r>
        <w:rPr>
          <w:rFonts w:ascii="Arial" w:cs="Arial" w:eastAsia="Arial" w:hAnsi="Arial"/>
          <w:color w:val="343636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9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4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9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7C7C7C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4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1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5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6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3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18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6"/>
          <w:w w:val="11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7C7C7C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8"/>
          <w:szCs w:val="28"/>
        </w:rPr>
        <w:jc w:val="left"/>
        <w:spacing w:before="4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7" w:lineRule="auto"/>
        <w:ind w:hanging="571" w:left="730" w:right="93"/>
      </w:pPr>
      <w:r>
        <w:rPr>
          <w:rFonts w:ascii="Times New Roman" w:cs="Times New Roman" w:eastAsia="Times New Roman" w:hAnsi="Times New Roman"/>
          <w:color w:val="343636"/>
          <w:w w:val="43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343636"/>
          <w:spacing w:val="4"/>
          <w:w w:val="43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343636"/>
          <w:spacing w:val="0"/>
          <w:w w:val="72"/>
          <w:sz w:val="18"/>
          <w:szCs w:val="18"/>
        </w:rPr>
        <w:t>.</w:t>
      </w:r>
      <w:r>
        <w:rPr>
          <w:rFonts w:ascii="Times New Roman" w:cs="Times New Roman" w:eastAsia="Times New Roman" w:hAnsi="Times New Roman"/>
          <w:color w:val="343636"/>
          <w:spacing w:val="0"/>
          <w:w w:val="100"/>
          <w:sz w:val="18"/>
          <w:szCs w:val="18"/>
        </w:rPr>
        <w:t>         </w:t>
      </w:r>
      <w:r>
        <w:rPr>
          <w:rFonts w:ascii="Times New Roman" w:cs="Times New Roman" w:eastAsia="Times New Roman" w:hAnsi="Times New Roman"/>
          <w:color w:val="343636"/>
          <w:spacing w:val="7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25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1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7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43636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5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8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6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9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9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5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343636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42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8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9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99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0"/>
          <w:w w:val="99"/>
          <w:sz w:val="16"/>
          <w:szCs w:val="16"/>
        </w:rPr>
        <w:t> </w:t>
      </w:r>
      <w:r>
        <w:rPr>
          <w:rFonts w:ascii="Arial" w:cs="Arial" w:eastAsia="Arial" w:hAnsi="Arial"/>
          <w:color w:val="7C7C7C"/>
          <w:spacing w:val="12"/>
          <w:w w:val="9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7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7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7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9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9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4"/>
          <w:w w:val="9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9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9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2"/>
          <w:w w:val="9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7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1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6"/>
          <w:w w:val="11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2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8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7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7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7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1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3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62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2"/>
          <w:szCs w:val="22"/>
        </w:rPr>
        <w:jc w:val="left"/>
        <w:spacing w:before="1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79" w:lineRule="auto"/>
        <w:ind w:hanging="619" w:left="730" w:right="92"/>
      </w:pPr>
      <w:r>
        <w:rPr>
          <w:rFonts w:ascii="Times New Roman" w:cs="Times New Roman" w:eastAsia="Times New Roman" w:hAnsi="Times New Roman"/>
          <w:color w:val="343636"/>
          <w:spacing w:val="0"/>
          <w:w w:val="50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343636"/>
          <w:spacing w:val="2"/>
          <w:w w:val="50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343636"/>
          <w:spacing w:val="0"/>
          <w:w w:val="50"/>
          <w:sz w:val="18"/>
          <w:szCs w:val="18"/>
        </w:rPr>
        <w:t>1.</w:t>
      </w:r>
      <w:r>
        <w:rPr>
          <w:rFonts w:ascii="Times New Roman" w:cs="Times New Roman" w:eastAsia="Times New Roman" w:hAnsi="Times New Roman"/>
          <w:color w:val="343636"/>
          <w:spacing w:val="0"/>
          <w:w w:val="50"/>
          <w:sz w:val="18"/>
          <w:szCs w:val="18"/>
        </w:rPr>
        <w:t>                   </w:t>
      </w:r>
      <w:r>
        <w:rPr>
          <w:rFonts w:ascii="Times New Roman" w:cs="Times New Roman" w:eastAsia="Times New Roman" w:hAnsi="Times New Roman"/>
          <w:color w:val="343636"/>
          <w:spacing w:val="0"/>
          <w:w w:val="50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343636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8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0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3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7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2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4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7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2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8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2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0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5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9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2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7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9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8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1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5"/>
          <w:sz w:val="16"/>
          <w:szCs w:val="16"/>
        </w:rPr>
        <w:t>ñ</w:t>
      </w:r>
      <w:r>
        <w:rPr>
          <w:rFonts w:ascii="Arial" w:cs="Arial" w:eastAsia="Arial" w:hAnsi="Arial"/>
          <w:color w:val="5D5D5D"/>
          <w:spacing w:val="4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3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2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62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2"/>
          <w:szCs w:val="22"/>
        </w:rPr>
        <w:jc w:val="left"/>
        <w:spacing w:before="11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3" w:lineRule="auto"/>
        <w:ind w:hanging="610" w:left="711" w:right="95"/>
      </w:pPr>
      <w:r>
        <w:rPr>
          <w:rFonts w:ascii="Arial" w:cs="Arial" w:eastAsia="Arial" w:hAnsi="Arial"/>
          <w:b/>
          <w:color w:val="343636"/>
          <w:spacing w:val="-2"/>
          <w:w w:val="61"/>
          <w:sz w:val="18"/>
          <w:szCs w:val="18"/>
        </w:rPr>
        <w:t>I</w:t>
      </w:r>
      <w:r>
        <w:rPr>
          <w:rFonts w:ascii="Arial" w:cs="Arial" w:eastAsia="Arial" w:hAnsi="Arial"/>
          <w:b/>
          <w:color w:val="343636"/>
          <w:spacing w:val="-6"/>
          <w:w w:val="101"/>
          <w:sz w:val="18"/>
          <w:szCs w:val="18"/>
        </w:rPr>
        <w:t>V</w:t>
      </w:r>
      <w:r>
        <w:rPr>
          <w:rFonts w:ascii="Arial" w:cs="Arial" w:eastAsia="Arial" w:hAnsi="Arial"/>
          <w:b/>
          <w:color w:val="343636"/>
          <w:spacing w:val="0"/>
          <w:w w:val="61"/>
          <w:sz w:val="18"/>
          <w:szCs w:val="18"/>
        </w:rPr>
        <w:t>.</w:t>
      </w:r>
      <w:r>
        <w:rPr>
          <w:rFonts w:ascii="Arial" w:cs="Arial" w:eastAsia="Arial" w:hAnsi="Arial"/>
          <w:b/>
          <w:color w:val="343636"/>
          <w:spacing w:val="0"/>
          <w:w w:val="61"/>
          <w:sz w:val="18"/>
          <w:szCs w:val="18"/>
        </w:rPr>
        <w:t>        </w:t>
      </w:r>
      <w:r>
        <w:rPr>
          <w:rFonts w:ascii="Arial" w:cs="Arial" w:eastAsia="Arial" w:hAnsi="Arial"/>
          <w:b/>
          <w:color w:val="343636"/>
          <w:spacing w:val="5"/>
          <w:w w:val="61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9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2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2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9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43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1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13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3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6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2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5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2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7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6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5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5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C7C7C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7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7C7C7C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7C7C7C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2"/>
          <w:szCs w:val="22"/>
        </w:rPr>
        <w:jc w:val="left"/>
        <w:spacing w:before="3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right"/>
        <w:spacing w:line="382" w:lineRule="auto"/>
        <w:ind w:hanging="586" w:left="690" w:right="119"/>
      </w:pPr>
      <w:r>
        <w:rPr>
          <w:rFonts w:ascii="Arial" w:cs="Arial" w:eastAsia="Arial" w:hAnsi="Arial"/>
          <w:b/>
          <w:color w:val="343636"/>
          <w:spacing w:val="-6"/>
          <w:w w:val="93"/>
          <w:sz w:val="18"/>
          <w:szCs w:val="18"/>
        </w:rPr>
        <w:t>V</w:t>
      </w:r>
      <w:r>
        <w:rPr>
          <w:rFonts w:ascii="Arial" w:cs="Arial" w:eastAsia="Arial" w:hAnsi="Arial"/>
          <w:b/>
          <w:color w:val="343636"/>
          <w:spacing w:val="0"/>
          <w:w w:val="71"/>
          <w:sz w:val="18"/>
          <w:szCs w:val="18"/>
        </w:rPr>
        <w:t>.</w:t>
      </w:r>
      <w:r>
        <w:rPr>
          <w:rFonts w:ascii="Arial" w:cs="Arial" w:eastAsia="Arial" w:hAnsi="Arial"/>
          <w:b/>
          <w:color w:val="343636"/>
          <w:spacing w:val="0"/>
          <w:w w:val="100"/>
          <w:sz w:val="18"/>
          <w:szCs w:val="18"/>
        </w:rPr>
        <w:t>        </w:t>
      </w:r>
      <w:r>
        <w:rPr>
          <w:rFonts w:ascii="Arial" w:cs="Arial" w:eastAsia="Arial" w:hAnsi="Arial"/>
          <w:b/>
          <w:color w:val="343636"/>
          <w:spacing w:val="1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73"/>
          <w:sz w:val="16"/>
          <w:szCs w:val="16"/>
        </w:rPr>
        <w:t>:</w:t>
      </w:r>
      <w:r>
        <w:rPr>
          <w:rFonts w:ascii="Arial" w:cs="Arial" w:eastAsia="Arial" w:hAnsi="Arial"/>
          <w:color w:val="7C7C7C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C7C7C"/>
          <w:spacing w:val="9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5D5D5D"/>
          <w:spacing w:val="1"/>
          <w:w w:val="78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color w:val="343636"/>
          <w:spacing w:val="0"/>
          <w:w w:val="78"/>
          <w:sz w:val="18"/>
          <w:szCs w:val="18"/>
        </w:rPr>
        <w:t>)</w:t>
      </w:r>
      <w:r>
        <w:rPr>
          <w:rFonts w:ascii="Times New Roman" w:cs="Times New Roman" w:eastAsia="Times New Roman" w:hAnsi="Times New Roman"/>
          <w:color w:val="343636"/>
          <w:spacing w:val="0"/>
          <w:w w:val="78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color w:val="343636"/>
          <w:spacing w:val="21"/>
          <w:w w:val="78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3"/>
          <w:w w:val="78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0"/>
          <w:w w:val="78"/>
          <w:sz w:val="16"/>
          <w:szCs w:val="16"/>
        </w:rPr>
        <w:t>  </w:t>
      </w:r>
      <w:r>
        <w:rPr>
          <w:rFonts w:ascii="Arial" w:cs="Arial" w:eastAsia="Arial" w:hAnsi="Arial"/>
          <w:color w:val="343636"/>
          <w:spacing w:val="12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ñ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2"/>
          <w:w w:val="63"/>
          <w:sz w:val="16"/>
          <w:szCs w:val="16"/>
        </w:rPr>
        <w:t>J</w:t>
      </w:r>
      <w:r>
        <w:rPr>
          <w:rFonts w:ascii="Arial" w:cs="Arial" w:eastAsia="Arial" w:hAnsi="Arial"/>
          <w:color w:val="343636"/>
          <w:spacing w:val="5"/>
          <w:w w:val="96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4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343636"/>
          <w:spacing w:val="0"/>
          <w:w w:val="73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H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2"/>
          <w:w w:val="87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B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T</w:t>
      </w:r>
      <w:r>
        <w:rPr>
          <w:rFonts w:ascii="Arial" w:cs="Arial" w:eastAsia="Arial" w:hAnsi="Arial"/>
          <w:color w:val="343636"/>
          <w:spacing w:val="0"/>
          <w:w w:val="87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26"/>
          <w:w w:val="87"/>
          <w:sz w:val="16"/>
          <w:szCs w:val="16"/>
        </w:rPr>
        <w:t> </w:t>
      </w:r>
      <w:r>
        <w:rPr>
          <w:rFonts w:ascii="Arial" w:cs="Arial" w:eastAsia="Arial" w:hAnsi="Arial"/>
          <w:b/>
          <w:color w:val="343636"/>
          <w:spacing w:val="-5"/>
          <w:w w:val="79"/>
          <w:sz w:val="18"/>
          <w:szCs w:val="18"/>
        </w:rPr>
        <w:t>G</w:t>
      </w:r>
      <w:r>
        <w:rPr>
          <w:rFonts w:ascii="Arial" w:cs="Arial" w:eastAsia="Arial" w:hAnsi="Arial"/>
          <w:b/>
          <w:color w:val="343636"/>
          <w:spacing w:val="-6"/>
          <w:w w:val="97"/>
          <w:sz w:val="18"/>
          <w:szCs w:val="18"/>
        </w:rPr>
        <w:t>A</w:t>
      </w:r>
      <w:r>
        <w:rPr>
          <w:rFonts w:ascii="Arial" w:cs="Arial" w:eastAsia="Arial" w:hAnsi="Arial"/>
          <w:b/>
          <w:color w:val="343636"/>
          <w:spacing w:val="-5"/>
          <w:w w:val="74"/>
          <w:sz w:val="18"/>
          <w:szCs w:val="18"/>
        </w:rPr>
        <w:t>R</w:t>
      </w:r>
      <w:r>
        <w:rPr>
          <w:rFonts w:ascii="Arial" w:cs="Arial" w:eastAsia="Arial" w:hAnsi="Arial"/>
          <w:b/>
          <w:color w:val="343636"/>
          <w:spacing w:val="-6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343636"/>
          <w:spacing w:val="-8"/>
          <w:w w:val="112"/>
          <w:sz w:val="18"/>
          <w:szCs w:val="18"/>
        </w:rPr>
        <w:t>Í</w:t>
      </w:r>
      <w:r>
        <w:rPr>
          <w:rFonts w:ascii="Arial" w:cs="Arial" w:eastAsia="Arial" w:hAnsi="Arial"/>
          <w:b/>
          <w:color w:val="343636"/>
          <w:spacing w:val="0"/>
          <w:w w:val="86"/>
          <w:sz w:val="18"/>
          <w:szCs w:val="18"/>
        </w:rPr>
        <w:t>A</w:t>
      </w:r>
      <w:r>
        <w:rPr>
          <w:rFonts w:ascii="Arial" w:cs="Arial" w:eastAsia="Arial" w:hAnsi="Arial"/>
          <w:b/>
          <w:color w:val="343636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43636"/>
          <w:spacing w:val="-15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343636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343636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43636"/>
          <w:spacing w:val="4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2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4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3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0"/>
          <w:w w:val="89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15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1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7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6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1"/>
          <w:w w:val="96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96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0"/>
          <w:w w:val="96"/>
          <w:sz w:val="16"/>
          <w:szCs w:val="16"/>
        </w:rPr>
        <w:t>  </w:t>
      </w:r>
      <w:r>
        <w:rPr>
          <w:rFonts w:ascii="Arial" w:cs="Arial" w:eastAsia="Arial" w:hAnsi="Arial"/>
          <w:color w:val="7C7C7C"/>
          <w:spacing w:val="15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C7C7C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C7C7C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H</w:t>
      </w:r>
      <w:r>
        <w:rPr>
          <w:rFonts w:ascii="Arial" w:cs="Arial" w:eastAsia="Arial" w:hAnsi="Arial"/>
          <w:color w:val="A3A3A3"/>
          <w:spacing w:val="0"/>
          <w:w w:val="84"/>
          <w:sz w:val="16"/>
          <w:szCs w:val="16"/>
        </w:rPr>
        <w:t>.</w:t>
      </w:r>
      <w:r>
        <w:rPr>
          <w:rFonts w:ascii="Arial" w:cs="Arial" w:eastAsia="Arial" w:hAnsi="Arial"/>
          <w:color w:val="A3A3A3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A3A3A3"/>
          <w:spacing w:val="33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m</w:t>
      </w:r>
      <w:r>
        <w:rPr>
          <w:rFonts w:ascii="Arial" w:cs="Arial" w:eastAsia="Arial" w:hAnsi="Arial"/>
          <w:color w:val="7C7C7C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C7C7C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9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C7C7C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90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7C7C7C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7C7C7C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C7C7C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88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7C7C7C"/>
          <w:spacing w:val="3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C7C7C"/>
          <w:spacing w:val="0"/>
          <w:w w:val="62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0"/>
          <w:w w:val="62"/>
          <w:sz w:val="16"/>
          <w:szCs w:val="16"/>
        </w:rPr>
        <w:t> </w:t>
      </w:r>
      <w:r>
        <w:rPr>
          <w:rFonts w:ascii="Arial" w:cs="Arial" w:eastAsia="Arial" w:hAnsi="Arial"/>
          <w:color w:val="7C7C7C"/>
          <w:spacing w:val="23"/>
          <w:w w:val="6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9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4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il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7C7C7C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7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343636"/>
          <w:spacing w:val="1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9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9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5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8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9"/>
          <w:sz w:val="16"/>
          <w:szCs w:val="16"/>
        </w:rPr>
        <w:t>(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86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)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4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6"/>
          <w:w w:val="9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8"/>
          <w:w w:val="94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8A8A8A"/>
          <w:spacing w:val="0"/>
          <w:w w:val="94"/>
          <w:sz w:val="16"/>
          <w:szCs w:val="16"/>
        </w:rPr>
        <w:t>,</w:t>
      </w:r>
      <w:r>
        <w:rPr>
          <w:rFonts w:ascii="Arial" w:cs="Arial" w:eastAsia="Arial" w:hAnsi="Arial"/>
          <w:color w:val="8A8A8A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8A8A8A"/>
          <w:spacing w:val="6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15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1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14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82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0"/>
          <w:w w:val="101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8"/>
          <w:w w:val="101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7"/>
          <w:w w:val="213"/>
          <w:sz w:val="16"/>
          <w:szCs w:val="16"/>
        </w:rPr>
        <w:t>«</w:t>
      </w:r>
      <w:r>
        <w:rPr>
          <w:rFonts w:ascii="Arial" w:cs="Arial" w:eastAsia="Arial" w:hAnsi="Arial"/>
          <w:color w:val="5D5D5D"/>
          <w:spacing w:val="0"/>
          <w:w w:val="101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8"/>
          <w:w w:val="101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7"/>
          <w:w w:val="104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7C7C7C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8A8A8A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8A8A8A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A8A8A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2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3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7C7C7C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4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;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2"/>
          <w:w w:val="71"/>
          <w:sz w:val="16"/>
          <w:szCs w:val="16"/>
        </w:rPr>
        <w:t>H</w:t>
      </w:r>
      <w:r>
        <w:rPr>
          <w:rFonts w:ascii="Arial" w:cs="Arial" w:eastAsia="Arial" w:hAnsi="Arial"/>
          <w:color w:val="343636"/>
          <w:spacing w:val="0"/>
          <w:w w:val="71"/>
          <w:sz w:val="16"/>
          <w:szCs w:val="16"/>
        </w:rPr>
        <w:t>)</w:t>
      </w:r>
      <w:r>
        <w:rPr>
          <w:rFonts w:ascii="Arial" w:cs="Arial" w:eastAsia="Arial" w:hAnsi="Arial"/>
          <w:color w:val="343636"/>
          <w:spacing w:val="0"/>
          <w:w w:val="71"/>
          <w:sz w:val="16"/>
          <w:szCs w:val="16"/>
        </w:rPr>
        <w:t>  </w:t>
      </w:r>
      <w:r>
        <w:rPr>
          <w:rFonts w:ascii="Arial" w:cs="Arial" w:eastAsia="Arial" w:hAnsi="Arial"/>
          <w:color w:val="343636"/>
          <w:spacing w:val="9"/>
          <w:w w:val="7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1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22"/>
          <w:w w:val="7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ñ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b/>
          <w:color w:val="343636"/>
          <w:spacing w:val="-4"/>
          <w:w w:val="86"/>
          <w:sz w:val="18"/>
          <w:szCs w:val="18"/>
        </w:rPr>
        <w:t>B</w:t>
      </w:r>
      <w:r>
        <w:rPr>
          <w:rFonts w:ascii="Arial" w:cs="Arial" w:eastAsia="Arial" w:hAnsi="Arial"/>
          <w:b/>
          <w:color w:val="343636"/>
          <w:spacing w:val="0"/>
          <w:w w:val="86"/>
          <w:sz w:val="18"/>
          <w:szCs w:val="18"/>
        </w:rPr>
        <w:t>L</w:t>
      </w:r>
      <w:r>
        <w:rPr>
          <w:rFonts w:ascii="Arial" w:cs="Arial" w:eastAsia="Arial" w:hAnsi="Arial"/>
          <w:b/>
          <w:color w:val="343636"/>
          <w:spacing w:val="-8"/>
          <w:w w:val="86"/>
          <w:sz w:val="18"/>
          <w:szCs w:val="18"/>
        </w:rPr>
        <w:t>A</w:t>
      </w:r>
      <w:r>
        <w:rPr>
          <w:rFonts w:ascii="Arial" w:cs="Arial" w:eastAsia="Arial" w:hAnsi="Arial"/>
          <w:b/>
          <w:color w:val="343636"/>
          <w:spacing w:val="-5"/>
          <w:w w:val="86"/>
          <w:sz w:val="18"/>
          <w:szCs w:val="18"/>
        </w:rPr>
        <w:t>N</w:t>
      </w:r>
      <w:r>
        <w:rPr>
          <w:rFonts w:ascii="Arial" w:cs="Arial" w:eastAsia="Arial" w:hAnsi="Arial"/>
          <w:b/>
          <w:color w:val="343636"/>
          <w:spacing w:val="-5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343636"/>
          <w:spacing w:val="0"/>
          <w:w w:val="86"/>
          <w:sz w:val="18"/>
          <w:szCs w:val="18"/>
        </w:rPr>
        <w:t>A</w:t>
      </w:r>
      <w:r>
        <w:rPr>
          <w:rFonts w:ascii="Arial" w:cs="Arial" w:eastAsia="Arial" w:hAnsi="Arial"/>
          <w:b/>
          <w:color w:val="343636"/>
          <w:spacing w:val="27"/>
          <w:w w:val="86"/>
          <w:sz w:val="18"/>
          <w:szCs w:val="18"/>
        </w:rPr>
        <w:t> </w:t>
      </w:r>
      <w:r>
        <w:rPr>
          <w:rFonts w:ascii="Arial" w:cs="Arial" w:eastAsia="Arial" w:hAnsi="Arial"/>
          <w:b/>
          <w:color w:val="343636"/>
          <w:spacing w:val="-8"/>
          <w:w w:val="86"/>
          <w:sz w:val="18"/>
          <w:szCs w:val="18"/>
        </w:rPr>
        <w:t>M</w:t>
      </w:r>
      <w:r>
        <w:rPr>
          <w:rFonts w:ascii="Arial" w:cs="Arial" w:eastAsia="Arial" w:hAnsi="Arial"/>
          <w:b/>
          <w:color w:val="343636"/>
          <w:spacing w:val="-2"/>
          <w:w w:val="86"/>
          <w:sz w:val="18"/>
          <w:szCs w:val="18"/>
        </w:rPr>
        <w:t>I</w:t>
      </w:r>
      <w:r>
        <w:rPr>
          <w:rFonts w:ascii="Arial" w:cs="Arial" w:eastAsia="Arial" w:hAnsi="Arial"/>
          <w:b/>
          <w:color w:val="343636"/>
          <w:spacing w:val="-5"/>
          <w:w w:val="86"/>
          <w:sz w:val="18"/>
          <w:szCs w:val="18"/>
        </w:rPr>
        <w:t>R</w:t>
      </w:r>
      <w:r>
        <w:rPr>
          <w:rFonts w:ascii="Arial" w:cs="Arial" w:eastAsia="Arial" w:hAnsi="Arial"/>
          <w:b/>
          <w:color w:val="343636"/>
          <w:spacing w:val="-4"/>
          <w:w w:val="86"/>
          <w:sz w:val="18"/>
          <w:szCs w:val="18"/>
        </w:rPr>
        <w:t>E</w:t>
      </w:r>
      <w:r>
        <w:rPr>
          <w:rFonts w:ascii="Arial" w:cs="Arial" w:eastAsia="Arial" w:hAnsi="Arial"/>
          <w:b/>
          <w:color w:val="343636"/>
          <w:spacing w:val="-4"/>
          <w:w w:val="86"/>
          <w:sz w:val="18"/>
          <w:szCs w:val="18"/>
        </w:rPr>
        <w:t>Y</w:t>
      </w:r>
      <w:r>
        <w:rPr>
          <w:rFonts w:ascii="Arial" w:cs="Arial" w:eastAsia="Arial" w:hAnsi="Arial"/>
          <w:b/>
          <w:color w:val="343636"/>
          <w:spacing w:val="0"/>
          <w:w w:val="86"/>
          <w:sz w:val="18"/>
          <w:szCs w:val="18"/>
        </w:rPr>
        <w:t>A</w:t>
      </w:r>
      <w:r>
        <w:rPr>
          <w:rFonts w:ascii="Arial" w:cs="Arial" w:eastAsia="Arial" w:hAnsi="Arial"/>
          <w:b/>
          <w:color w:val="343636"/>
          <w:spacing w:val="0"/>
          <w:w w:val="86"/>
          <w:sz w:val="18"/>
          <w:szCs w:val="18"/>
        </w:rPr>
        <w:t> </w:t>
      </w:r>
      <w:r>
        <w:rPr>
          <w:rFonts w:ascii="Arial" w:cs="Arial" w:eastAsia="Arial" w:hAnsi="Arial"/>
          <w:b/>
          <w:color w:val="343636"/>
          <w:spacing w:val="3"/>
          <w:w w:val="86"/>
          <w:sz w:val="18"/>
          <w:szCs w:val="18"/>
        </w:rPr>
        <w:t> </w:t>
      </w:r>
      <w:r>
        <w:rPr>
          <w:rFonts w:ascii="Arial" w:cs="Arial" w:eastAsia="Arial" w:hAnsi="Arial"/>
          <w:color w:val="343636"/>
          <w:spacing w:val="3"/>
          <w:w w:val="86"/>
          <w:sz w:val="16"/>
          <w:szCs w:val="16"/>
        </w:rPr>
        <w:t>T</w:t>
      </w:r>
      <w:r>
        <w:rPr>
          <w:rFonts w:ascii="Arial" w:cs="Arial" w:eastAsia="Arial" w:hAnsi="Arial"/>
          <w:color w:val="343636"/>
          <w:spacing w:val="3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3"/>
          <w:w w:val="86"/>
          <w:sz w:val="16"/>
          <w:szCs w:val="16"/>
        </w:rPr>
        <w:t>U</w:t>
      </w:r>
      <w:r>
        <w:rPr>
          <w:rFonts w:ascii="Arial" w:cs="Arial" w:eastAsia="Arial" w:hAnsi="Arial"/>
          <w:color w:val="343636"/>
          <w:spacing w:val="3"/>
          <w:w w:val="86"/>
          <w:sz w:val="16"/>
          <w:szCs w:val="16"/>
        </w:rPr>
        <w:t>J</w:t>
      </w:r>
      <w:r>
        <w:rPr>
          <w:rFonts w:ascii="Arial" w:cs="Arial" w:eastAsia="Arial" w:hAnsi="Arial"/>
          <w:color w:val="343636"/>
          <w:spacing w:val="2"/>
          <w:w w:val="86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3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3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0"/>
          <w:w w:val="86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0"/>
          <w:w w:val="86"/>
          <w:sz w:val="16"/>
          <w:szCs w:val="16"/>
        </w:rPr>
        <w:t>  </w:t>
      </w:r>
      <w:r>
        <w:rPr>
          <w:rFonts w:ascii="Arial" w:cs="Arial" w:eastAsia="Arial" w:hAnsi="Arial"/>
          <w:color w:val="343636"/>
          <w:spacing w:val="13"/>
          <w:w w:val="86"/>
          <w:sz w:val="16"/>
          <w:szCs w:val="16"/>
        </w:rPr>
        <w:t> </w:t>
      </w:r>
      <w:r>
        <w:rPr>
          <w:rFonts w:ascii="Arial" w:cs="Arial" w:eastAsia="Arial" w:hAnsi="Arial"/>
          <w:b/>
          <w:color w:val="343636"/>
          <w:spacing w:val="-5"/>
          <w:w w:val="70"/>
          <w:sz w:val="18"/>
          <w:szCs w:val="18"/>
        </w:rPr>
        <w:t>R</w:t>
      </w:r>
      <w:r>
        <w:rPr>
          <w:rFonts w:ascii="Arial" w:cs="Arial" w:eastAsia="Arial" w:hAnsi="Arial"/>
          <w:b/>
          <w:color w:val="343636"/>
          <w:spacing w:val="-7"/>
          <w:w w:val="94"/>
          <w:sz w:val="18"/>
          <w:szCs w:val="18"/>
        </w:rPr>
        <w:t>O</w:t>
      </w:r>
      <w:r>
        <w:rPr>
          <w:rFonts w:ascii="Arial" w:cs="Arial" w:eastAsia="Arial" w:hAnsi="Arial"/>
          <w:b/>
          <w:color w:val="343636"/>
          <w:spacing w:val="-6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343636"/>
          <w:spacing w:val="-5"/>
          <w:w w:val="89"/>
          <w:sz w:val="18"/>
          <w:szCs w:val="18"/>
        </w:rPr>
        <w:t>H</w:t>
      </w:r>
      <w:r>
        <w:rPr>
          <w:rFonts w:ascii="Arial" w:cs="Arial" w:eastAsia="Arial" w:hAnsi="Arial"/>
          <w:b/>
          <w:color w:val="343636"/>
          <w:spacing w:val="-3"/>
          <w:w w:val="112"/>
          <w:sz w:val="18"/>
          <w:szCs w:val="18"/>
        </w:rPr>
        <w:t>I</w:t>
      </w:r>
      <w:r>
        <w:rPr>
          <w:rFonts w:ascii="Arial" w:cs="Arial" w:eastAsia="Arial" w:hAnsi="Arial"/>
          <w:b/>
          <w:color w:val="343636"/>
          <w:spacing w:val="0"/>
          <w:w w:val="86"/>
          <w:sz w:val="18"/>
          <w:szCs w:val="18"/>
        </w:rPr>
        <w:t>N</w:t>
      </w:r>
      <w:r>
        <w:rPr>
          <w:rFonts w:ascii="Arial" w:cs="Arial" w:eastAsia="Arial" w:hAnsi="Arial"/>
          <w:b/>
          <w:color w:val="343636"/>
          <w:spacing w:val="0"/>
          <w:w w:val="86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6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2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5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6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1"/>
          <w:w w:val="96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7C7C7C"/>
          <w:spacing w:val="0"/>
          <w:w w:val="96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0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7C7C7C"/>
          <w:spacing w:val="14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d</w:t>
      </w:r>
      <w:r>
        <w:rPr>
          <w:rFonts w:ascii="Arial" w:cs="Arial" w:eastAsia="Arial" w:hAnsi="Arial"/>
          <w:color w:val="7C7C7C"/>
          <w:spacing w:val="0"/>
          <w:w w:val="96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39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H</w:t>
      </w:r>
      <w:r>
        <w:rPr>
          <w:rFonts w:ascii="Arial" w:cs="Arial" w:eastAsia="Arial" w:hAnsi="Arial"/>
          <w:color w:val="8A8A8A"/>
          <w:spacing w:val="0"/>
          <w:w w:val="84"/>
          <w:sz w:val="16"/>
          <w:szCs w:val="16"/>
        </w:rPr>
        <w:t>.</w:t>
      </w:r>
      <w:r>
        <w:rPr>
          <w:rFonts w:ascii="Arial" w:cs="Arial" w:eastAsia="Arial" w:hAnsi="Arial"/>
          <w:color w:val="8A8A8A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8A8A8A"/>
          <w:spacing w:val="4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9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7C7C7C"/>
          <w:spacing w:val="2"/>
          <w:w w:val="89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7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9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1"/>
          <w:w w:val="9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5"/>
          <w:w w:val="11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12" w:line="386" w:lineRule="auto"/>
        <w:ind w:firstLine="14" w:left="721" w:right="88"/>
      </w:pP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38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7C7C7C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86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34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9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38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8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9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   </w:t>
      </w:r>
      <w:r>
        <w:rPr>
          <w:rFonts w:ascii="Arial" w:cs="Arial" w:eastAsia="Arial" w:hAnsi="Arial"/>
          <w:color w:val="5D5D5D"/>
          <w:spacing w:val="1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62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62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4"/>
          <w:w w:val="6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8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9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8"/>
          <w:sz w:val="16"/>
          <w:szCs w:val="16"/>
        </w:rPr>
        <w:t>(</w:t>
      </w:r>
      <w:r>
        <w:rPr>
          <w:rFonts w:ascii="Arial" w:cs="Arial" w:eastAsia="Arial" w:hAnsi="Arial"/>
          <w:color w:val="5D5D5D"/>
          <w:spacing w:val="4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86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)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8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86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7"/>
          <w:w w:val="104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75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8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3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2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8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5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6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2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20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5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8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1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8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82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7"/>
          <w:w w:val="213"/>
          <w:sz w:val="16"/>
          <w:szCs w:val="16"/>
        </w:rPr>
        <w:t>«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0"/>
          <w:w w:val="101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8"/>
          <w:w w:val="101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7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1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3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12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4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2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5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8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343636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7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;</w:t>
      </w:r>
      <w:r>
        <w:rPr>
          <w:rFonts w:ascii="Arial" w:cs="Arial" w:eastAsia="Arial" w:hAnsi="Arial"/>
          <w:color w:val="5D5D5D"/>
          <w:spacing w:val="3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0"/>
          <w:w w:val="100"/>
          <w:sz w:val="16"/>
          <w:szCs w:val="16"/>
        </w:rPr>
        <w:t>)</w:t>
      </w:r>
      <w:r>
        <w:rPr>
          <w:rFonts w:ascii="Arial" w:cs="Arial" w:eastAsia="Arial" w:hAnsi="Arial"/>
          <w:color w:val="343636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2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9"/>
          <w:w w:val="7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ñ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9"/>
          <w:w w:val="112"/>
          <w:sz w:val="16"/>
          <w:szCs w:val="16"/>
        </w:rPr>
        <w:t> </w:t>
      </w:r>
      <w:r>
        <w:rPr>
          <w:rFonts w:ascii="Arial" w:cs="Arial" w:eastAsia="Arial" w:hAnsi="Arial"/>
          <w:b/>
          <w:color w:val="343636"/>
          <w:spacing w:val="-7"/>
          <w:w w:val="90"/>
          <w:sz w:val="18"/>
          <w:szCs w:val="18"/>
        </w:rPr>
        <w:t>M</w:t>
      </w:r>
      <w:r>
        <w:rPr>
          <w:rFonts w:ascii="Arial" w:cs="Arial" w:eastAsia="Arial" w:hAnsi="Arial"/>
          <w:b/>
          <w:color w:val="343636"/>
          <w:spacing w:val="-5"/>
          <w:w w:val="90"/>
          <w:sz w:val="18"/>
          <w:szCs w:val="18"/>
        </w:rPr>
        <w:t>A</w:t>
      </w:r>
      <w:r>
        <w:rPr>
          <w:rFonts w:ascii="Arial" w:cs="Arial" w:eastAsia="Arial" w:hAnsi="Arial"/>
          <w:b/>
          <w:color w:val="343636"/>
          <w:spacing w:val="-5"/>
          <w:w w:val="90"/>
          <w:sz w:val="18"/>
          <w:szCs w:val="18"/>
        </w:rPr>
        <w:t>U</w:t>
      </w:r>
      <w:r>
        <w:rPr>
          <w:rFonts w:ascii="Arial" w:cs="Arial" w:eastAsia="Arial" w:hAnsi="Arial"/>
          <w:b/>
          <w:color w:val="343636"/>
          <w:spacing w:val="-5"/>
          <w:w w:val="90"/>
          <w:sz w:val="18"/>
          <w:szCs w:val="18"/>
        </w:rPr>
        <w:t>R</w:t>
      </w:r>
      <w:r>
        <w:rPr>
          <w:rFonts w:ascii="Arial" w:cs="Arial" w:eastAsia="Arial" w:hAnsi="Arial"/>
          <w:b/>
          <w:color w:val="343636"/>
          <w:spacing w:val="-2"/>
          <w:w w:val="90"/>
          <w:sz w:val="18"/>
          <w:szCs w:val="18"/>
        </w:rPr>
        <w:t>I</w:t>
      </w:r>
      <w:r>
        <w:rPr>
          <w:rFonts w:ascii="Arial" w:cs="Arial" w:eastAsia="Arial" w:hAnsi="Arial"/>
          <w:b/>
          <w:color w:val="343636"/>
          <w:spacing w:val="-4"/>
          <w:w w:val="90"/>
          <w:sz w:val="18"/>
          <w:szCs w:val="18"/>
        </w:rPr>
        <w:t>C</w:t>
      </w:r>
      <w:r>
        <w:rPr>
          <w:rFonts w:ascii="Arial" w:cs="Arial" w:eastAsia="Arial" w:hAnsi="Arial"/>
          <w:b/>
          <w:color w:val="343636"/>
          <w:spacing w:val="-2"/>
          <w:w w:val="90"/>
          <w:sz w:val="18"/>
          <w:szCs w:val="18"/>
        </w:rPr>
        <w:t>I</w:t>
      </w:r>
      <w:r>
        <w:rPr>
          <w:rFonts w:ascii="Arial" w:cs="Arial" w:eastAsia="Arial" w:hAnsi="Arial"/>
          <w:b/>
          <w:color w:val="343636"/>
          <w:spacing w:val="0"/>
          <w:w w:val="90"/>
          <w:sz w:val="18"/>
          <w:szCs w:val="18"/>
        </w:rPr>
        <w:t>O</w:t>
      </w:r>
      <w:r>
        <w:rPr>
          <w:rFonts w:ascii="Arial" w:cs="Arial" w:eastAsia="Arial" w:hAnsi="Arial"/>
          <w:b/>
          <w:color w:val="343636"/>
          <w:spacing w:val="25"/>
          <w:w w:val="90"/>
          <w:sz w:val="18"/>
          <w:szCs w:val="18"/>
        </w:rPr>
        <w:t> </w:t>
      </w:r>
      <w:r>
        <w:rPr>
          <w:rFonts w:ascii="Arial" w:cs="Arial" w:eastAsia="Arial" w:hAnsi="Arial"/>
          <w:b/>
          <w:color w:val="343636"/>
          <w:spacing w:val="-3"/>
          <w:w w:val="79"/>
          <w:sz w:val="18"/>
          <w:szCs w:val="18"/>
        </w:rPr>
        <w:t>L</w:t>
      </w:r>
      <w:r>
        <w:rPr>
          <w:rFonts w:ascii="Arial" w:cs="Arial" w:eastAsia="Arial" w:hAnsi="Arial"/>
          <w:b/>
          <w:color w:val="343636"/>
          <w:spacing w:val="-4"/>
          <w:w w:val="79"/>
          <w:sz w:val="18"/>
          <w:szCs w:val="18"/>
        </w:rPr>
        <w:t>E</w:t>
      </w:r>
      <w:r>
        <w:rPr>
          <w:rFonts w:ascii="Arial" w:cs="Arial" w:eastAsia="Arial" w:hAnsi="Arial"/>
          <w:b/>
          <w:color w:val="343636"/>
          <w:spacing w:val="-5"/>
          <w:w w:val="79"/>
          <w:sz w:val="18"/>
          <w:szCs w:val="18"/>
        </w:rPr>
        <w:t>A</w:t>
      </w:r>
      <w:r>
        <w:rPr>
          <w:rFonts w:ascii="Arial" w:cs="Arial" w:eastAsia="Arial" w:hAnsi="Arial"/>
          <w:b/>
          <w:color w:val="343636"/>
          <w:spacing w:val="0"/>
          <w:w w:val="79"/>
          <w:sz w:val="18"/>
          <w:szCs w:val="18"/>
        </w:rPr>
        <w:t>fi</w:t>
      </w:r>
      <w:r>
        <w:rPr>
          <w:rFonts w:ascii="Arial" w:cs="Arial" w:eastAsia="Arial" w:hAnsi="Arial"/>
          <w:b/>
          <w:color w:val="343636"/>
          <w:spacing w:val="-5"/>
          <w:w w:val="79"/>
          <w:sz w:val="18"/>
          <w:szCs w:val="18"/>
        </w:rPr>
        <w:t>l</w:t>
      </w:r>
      <w:r>
        <w:rPr>
          <w:rFonts w:ascii="Arial" w:cs="Arial" w:eastAsia="Arial" w:hAnsi="Arial"/>
          <w:b/>
          <w:color w:val="343636"/>
          <w:spacing w:val="0"/>
          <w:w w:val="79"/>
          <w:sz w:val="18"/>
          <w:szCs w:val="18"/>
        </w:rPr>
        <w:t>O</w:t>
      </w:r>
      <w:r>
        <w:rPr>
          <w:rFonts w:ascii="Arial" w:cs="Arial" w:eastAsia="Arial" w:hAnsi="Arial"/>
          <w:b/>
          <w:color w:val="343636"/>
          <w:spacing w:val="25"/>
          <w:w w:val="79"/>
          <w:sz w:val="18"/>
          <w:szCs w:val="18"/>
        </w:rPr>
        <w:t> </w:t>
      </w:r>
      <w:r>
        <w:rPr>
          <w:rFonts w:ascii="Arial" w:cs="Arial" w:eastAsia="Arial" w:hAnsi="Arial"/>
          <w:b/>
          <w:color w:val="343636"/>
          <w:spacing w:val="-6"/>
          <w:w w:val="92"/>
          <w:sz w:val="18"/>
          <w:szCs w:val="18"/>
        </w:rPr>
        <w:t>G</w:t>
      </w:r>
      <w:r>
        <w:rPr>
          <w:rFonts w:ascii="Arial" w:cs="Arial" w:eastAsia="Arial" w:hAnsi="Arial"/>
          <w:b/>
          <w:color w:val="343636"/>
          <w:spacing w:val="-6"/>
          <w:w w:val="92"/>
          <w:sz w:val="18"/>
          <w:szCs w:val="18"/>
        </w:rPr>
        <w:t>O</w:t>
      </w:r>
      <w:r>
        <w:rPr>
          <w:rFonts w:ascii="Arial" w:cs="Arial" w:eastAsia="Arial" w:hAnsi="Arial"/>
          <w:b/>
          <w:color w:val="343636"/>
          <w:spacing w:val="-7"/>
          <w:w w:val="92"/>
          <w:sz w:val="18"/>
          <w:szCs w:val="18"/>
        </w:rPr>
        <w:t>M</w:t>
      </w:r>
      <w:r>
        <w:rPr>
          <w:rFonts w:ascii="Arial" w:cs="Arial" w:eastAsia="Arial" w:hAnsi="Arial"/>
          <w:b/>
          <w:color w:val="343636"/>
          <w:spacing w:val="-5"/>
          <w:w w:val="92"/>
          <w:sz w:val="18"/>
          <w:szCs w:val="18"/>
        </w:rPr>
        <w:t>E</w:t>
      </w:r>
      <w:r>
        <w:rPr>
          <w:rFonts w:ascii="Arial" w:cs="Arial" w:eastAsia="Arial" w:hAnsi="Arial"/>
          <w:b/>
          <w:color w:val="343636"/>
          <w:spacing w:val="0"/>
          <w:w w:val="92"/>
          <w:sz w:val="18"/>
          <w:szCs w:val="18"/>
        </w:rPr>
        <w:t>Z</w:t>
      </w:r>
      <w:r>
        <w:rPr>
          <w:rFonts w:ascii="Arial" w:cs="Arial" w:eastAsia="Arial" w:hAnsi="Arial"/>
          <w:b/>
          <w:color w:val="343636"/>
          <w:spacing w:val="18"/>
          <w:w w:val="92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15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1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4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C7C7C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7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7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7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2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H</w:t>
      </w:r>
      <w:r>
        <w:rPr>
          <w:rFonts w:ascii="Arial" w:cs="Arial" w:eastAsia="Arial" w:hAnsi="Arial"/>
          <w:color w:val="7C7C7C"/>
          <w:spacing w:val="0"/>
          <w:w w:val="84"/>
          <w:sz w:val="16"/>
          <w:szCs w:val="16"/>
        </w:rPr>
        <w:t>.</w:t>
      </w:r>
      <w:r>
        <w:rPr>
          <w:rFonts w:ascii="Arial" w:cs="Arial" w:eastAsia="Arial" w:hAnsi="Arial"/>
          <w:color w:val="7C7C7C"/>
          <w:spacing w:val="17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9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7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7C7C7C"/>
          <w:spacing w:val="2"/>
          <w:w w:val="90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7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7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4"/>
          <w:w w:val="97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3"/>
          <w:w w:val="97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0"/>
          <w:w w:val="97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19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7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1"/>
          <w:w w:val="7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15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5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81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ro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8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A</w:t>
      </w:r>
      <w:r>
        <w:rPr>
          <w:rFonts w:ascii="Arial" w:cs="Arial" w:eastAsia="Arial" w:hAnsi="Arial"/>
          <w:color w:val="7C7C7C"/>
          <w:spacing w:val="0"/>
          <w:w w:val="86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21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4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7C7C7C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7C7C7C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1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5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il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7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4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8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8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ro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8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(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)</w:t>
      </w:r>
      <w:r>
        <w:rPr>
          <w:rFonts w:ascii="Arial" w:cs="Arial" w:eastAsia="Arial" w:hAnsi="Arial"/>
          <w:color w:val="5D5D5D"/>
          <w:spacing w:val="26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4"/>
          <w:w w:val="88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8"/>
          <w:w w:val="8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0"/>
          <w:w w:val="62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6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2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4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9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9"/>
          <w:w w:val="12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14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9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3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2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86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7"/>
          <w:w w:val="208"/>
          <w:sz w:val="16"/>
          <w:szCs w:val="16"/>
        </w:rPr>
        <w:t>«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7"/>
          <w:w w:val="104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1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2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7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7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8A8A8A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8A8A8A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3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7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6"/>
          <w:w w:val="11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4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7C7C7C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1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343636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3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;</w:t>
      </w:r>
      <w:r>
        <w:rPr>
          <w:rFonts w:ascii="Arial" w:cs="Arial" w:eastAsia="Arial" w:hAnsi="Arial"/>
          <w:color w:val="7C7C7C"/>
          <w:spacing w:val="14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4"/>
          <w:w w:val="109"/>
          <w:sz w:val="16"/>
          <w:szCs w:val="16"/>
        </w:rPr>
        <w:t>v</w:t>
      </w:r>
      <w:r>
        <w:rPr>
          <w:rFonts w:ascii="Arial" w:cs="Arial" w:eastAsia="Arial" w:hAnsi="Arial"/>
          <w:color w:val="343636"/>
          <w:spacing w:val="0"/>
          <w:w w:val="69"/>
          <w:sz w:val="16"/>
          <w:szCs w:val="16"/>
        </w:rPr>
        <w:t>)</w:t>
      </w:r>
      <w:r>
        <w:rPr>
          <w:rFonts w:ascii="Arial" w:cs="Arial" w:eastAsia="Arial" w:hAnsi="Arial"/>
          <w:color w:val="343636"/>
          <w:spacing w:val="19"/>
          <w:w w:val="6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ñ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5"/>
          <w:w w:val="112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7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0"/>
          <w:w w:val="82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29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B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U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N</w:t>
      </w:r>
      <w:r>
        <w:rPr>
          <w:rFonts w:ascii="Arial" w:cs="Arial" w:eastAsia="Arial" w:hAnsi="Arial"/>
          <w:color w:val="343636"/>
          <w:spacing w:val="0"/>
          <w:w w:val="87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5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4"/>
          <w:w w:val="87"/>
          <w:sz w:val="16"/>
          <w:szCs w:val="16"/>
        </w:rPr>
        <w:t>G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R</w:t>
      </w:r>
      <w:r>
        <w:rPr>
          <w:rFonts w:ascii="Arial" w:cs="Arial" w:eastAsia="Arial" w:hAnsi="Arial"/>
          <w:color w:val="343636"/>
          <w:spacing w:val="5"/>
          <w:w w:val="87"/>
          <w:sz w:val="16"/>
          <w:szCs w:val="16"/>
        </w:rPr>
        <w:t>M</w:t>
      </w:r>
      <w:r>
        <w:rPr>
          <w:rFonts w:ascii="Arial" w:cs="Arial" w:eastAsia="Arial" w:hAnsi="Arial"/>
          <w:color w:val="343636"/>
          <w:spacing w:val="4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0"/>
          <w:w w:val="87"/>
          <w:sz w:val="16"/>
          <w:szCs w:val="16"/>
        </w:rPr>
        <w:t>N</w:t>
      </w:r>
      <w:r>
        <w:rPr>
          <w:rFonts w:ascii="Arial" w:cs="Arial" w:eastAsia="Arial" w:hAnsi="Arial"/>
          <w:color w:val="343636"/>
          <w:spacing w:val="0"/>
          <w:w w:val="87"/>
          <w:sz w:val="16"/>
          <w:szCs w:val="16"/>
        </w:rPr>
        <w:t>  </w:t>
      </w:r>
      <w:r>
        <w:rPr>
          <w:rFonts w:ascii="Arial" w:cs="Arial" w:eastAsia="Arial" w:hAnsi="Arial"/>
          <w:color w:val="343636"/>
          <w:spacing w:val="1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N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343636"/>
          <w:spacing w:val="2"/>
          <w:w w:val="87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343636"/>
          <w:spacing w:val="0"/>
          <w:w w:val="87"/>
          <w:sz w:val="16"/>
          <w:szCs w:val="16"/>
        </w:rPr>
        <w:t>O</w:t>
      </w:r>
      <w:r>
        <w:rPr>
          <w:rFonts w:ascii="Arial" w:cs="Arial" w:eastAsia="Arial" w:hAnsi="Arial"/>
          <w:color w:val="343636"/>
          <w:spacing w:val="22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4"/>
          <w:w w:val="87"/>
          <w:sz w:val="16"/>
          <w:szCs w:val="16"/>
        </w:rPr>
        <w:t>G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U</w:t>
      </w:r>
      <w:r>
        <w:rPr>
          <w:rFonts w:ascii="Arial" w:cs="Arial" w:eastAsia="Arial" w:hAnsi="Arial"/>
          <w:color w:val="343636"/>
          <w:spacing w:val="2"/>
          <w:w w:val="87"/>
          <w:sz w:val="16"/>
          <w:szCs w:val="16"/>
        </w:rPr>
        <w:t>I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43636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0"/>
          <w:w w:val="87"/>
          <w:sz w:val="16"/>
          <w:szCs w:val="16"/>
        </w:rPr>
        <w:t>N</w:t>
      </w:r>
      <w:r>
        <w:rPr>
          <w:rFonts w:ascii="Arial" w:cs="Arial" w:eastAsia="Arial" w:hAnsi="Arial"/>
          <w:color w:val="343636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9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343636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343636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2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5"/>
          <w:w w:val="11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23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H</w:t>
      </w:r>
      <w:r>
        <w:rPr>
          <w:rFonts w:ascii="Arial" w:cs="Arial" w:eastAsia="Arial" w:hAnsi="Arial"/>
          <w:color w:val="8A8A8A"/>
          <w:spacing w:val="0"/>
          <w:w w:val="84"/>
          <w:sz w:val="16"/>
          <w:szCs w:val="16"/>
        </w:rPr>
        <w:t>.</w:t>
      </w:r>
      <w:r>
        <w:rPr>
          <w:rFonts w:ascii="Arial" w:cs="Arial" w:eastAsia="Arial" w:hAnsi="Arial"/>
          <w:color w:val="8A8A8A"/>
          <w:spacing w:val="13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343636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2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9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1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é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7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2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0"/>
          <w:w w:val="96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24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4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1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1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98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18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1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89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5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7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3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8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8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8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3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636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343636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2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7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2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1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9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7C7C7C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26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9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9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4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18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s</w:t>
      </w:r>
      <w:r>
        <w:rPr>
          <w:rFonts w:ascii="Arial" w:cs="Arial" w:eastAsia="Arial" w:hAnsi="Arial"/>
          <w:color w:val="343636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ro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7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8"/>
          <w:sz w:val="16"/>
          <w:szCs w:val="16"/>
        </w:rPr>
        <w:t>{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)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18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8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5"/>
          <w:w w:val="96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4"/>
          <w:w w:val="84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7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7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8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7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2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2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14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9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8A8A8A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7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8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7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73"/>
          <w:sz w:val="16"/>
          <w:szCs w:val="16"/>
        </w:rPr>
        <w:t>E</w:t>
      </w:r>
      <w:r>
        <w:rPr>
          <w:rFonts w:ascii="Arial" w:cs="Arial" w:eastAsia="Arial" w:hAnsi="Arial"/>
          <w:color w:val="343636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35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8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0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ú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7"/>
          <w:sz w:val="16"/>
          <w:szCs w:val="16"/>
        </w:rPr>
        <w:t>ro</w:t>
      </w:r>
      <w:r>
        <w:rPr>
          <w:rFonts w:ascii="Arial" w:cs="Arial" w:eastAsia="Arial" w:hAnsi="Arial"/>
          <w:color w:val="5D5D5D"/>
          <w:spacing w:val="0"/>
          <w:w w:val="10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6"/>
          <w:w w:val="11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82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0"/>
          <w:w w:val="101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8"/>
          <w:w w:val="101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4</w:t>
      </w:r>
      <w:r>
        <w:rPr>
          <w:rFonts w:ascii="Arial" w:cs="Arial" w:eastAsia="Arial" w:hAnsi="Arial"/>
          <w:color w:val="5D5D5D"/>
          <w:spacing w:val="7"/>
          <w:w w:val="213"/>
          <w:sz w:val="16"/>
          <w:szCs w:val="16"/>
        </w:rPr>
        <w:t>«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6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9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1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6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343636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25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2"/>
          <w:w w:val="83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7C7C7C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7C7C7C"/>
          <w:spacing w:val="0"/>
          <w:w w:val="83"/>
          <w:sz w:val="16"/>
          <w:szCs w:val="16"/>
        </w:rPr>
        <w:t>,</w:t>
      </w:r>
      <w:r>
        <w:rPr>
          <w:rFonts w:ascii="Arial" w:cs="Arial" w:eastAsia="Arial" w:hAnsi="Arial"/>
          <w:color w:val="7C7C7C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1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2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3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5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6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6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7C7C7C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5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7C7C7C"/>
          <w:spacing w:val="2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5"/>
          <w:w w:val="104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7"/>
          <w:szCs w:val="17"/>
        </w:rPr>
        <w:jc w:val="left"/>
        <w:spacing w:before="6" w:line="160" w:lineRule="exact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2"/>
          <w:szCs w:val="22"/>
        </w:rPr>
        <w:jc w:val="right"/>
        <w:ind w:right="135"/>
        <w:sectPr>
          <w:pgSz w:h="19880" w:w="11940"/>
          <w:pgMar w:bottom="280" w:left="1300" w:right="1100" w:top="1020"/>
        </w:sectPr>
      </w:pPr>
      <w:r>
        <w:rPr>
          <w:rFonts w:ascii="Times New Roman" w:cs="Times New Roman" w:eastAsia="Times New Roman" w:hAnsi="Times New Roman"/>
          <w:color w:val="343636"/>
          <w:spacing w:val="0"/>
          <w:w w:val="79"/>
          <w:sz w:val="22"/>
          <w:szCs w:val="22"/>
        </w:rPr>
        <w:t>2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72"/>
        <w:ind w:left="138" w:right="5975"/>
      </w:pPr>
      <w:r>
        <w:pict>
          <v:shape style="position:absolute;margin-left:0pt;margin-top:0pt;width:606pt;height:1000pt;mso-position-horizontal-relative:page;mso-position-vertical-relative:page;z-index:-449" type="#_x0000_t75">
            <v:imagedata o:title="" r:id="rId6"/>
          </v:shape>
        </w:pict>
      </w:r>
      <w:r>
        <w:rPr>
          <w:rFonts w:ascii="Arial" w:cs="Arial" w:eastAsia="Arial" w:hAnsi="Arial"/>
          <w:b/>
          <w:color w:val="363638"/>
          <w:spacing w:val="6"/>
          <w:w w:val="85"/>
          <w:sz w:val="16"/>
          <w:szCs w:val="16"/>
        </w:rPr>
        <w:t>D</w:t>
      </w:r>
      <w:r>
        <w:rPr>
          <w:rFonts w:ascii="Arial" w:cs="Arial" w:eastAsia="Arial" w:hAnsi="Arial"/>
          <w:b/>
          <w:color w:val="363638"/>
          <w:spacing w:val="0"/>
          <w:w w:val="85"/>
          <w:sz w:val="16"/>
          <w:szCs w:val="16"/>
        </w:rPr>
        <w:t>)</w:t>
      </w:r>
      <w:r>
        <w:rPr>
          <w:rFonts w:ascii="Arial" w:cs="Arial" w:eastAsia="Arial" w:hAnsi="Arial"/>
          <w:b/>
          <w:color w:val="363638"/>
          <w:spacing w:val="3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b/>
          <w:color w:val="646464"/>
          <w:spacing w:val="-2"/>
          <w:w w:val="78"/>
          <w:sz w:val="18"/>
          <w:szCs w:val="18"/>
        </w:rPr>
        <w:t>"</w:t>
      </w:r>
      <w:r>
        <w:rPr>
          <w:rFonts w:ascii="Arial" w:cs="Arial" w:eastAsia="Arial" w:hAnsi="Arial"/>
          <w:b/>
          <w:color w:val="363638"/>
          <w:spacing w:val="0"/>
          <w:w w:val="78"/>
          <w:sz w:val="18"/>
          <w:szCs w:val="18"/>
        </w:rPr>
        <w:t>LAS</w:t>
      </w:r>
      <w:r>
        <w:rPr>
          <w:rFonts w:ascii="Arial" w:cs="Arial" w:eastAsia="Arial" w:hAnsi="Arial"/>
          <w:b/>
          <w:color w:val="363638"/>
          <w:spacing w:val="10"/>
          <w:w w:val="78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78"/>
          <w:sz w:val="18"/>
          <w:szCs w:val="18"/>
        </w:rPr>
        <w:t>P</w:t>
      </w:r>
      <w:r>
        <w:rPr>
          <w:rFonts w:ascii="Arial" w:cs="Arial" w:eastAsia="Arial" w:hAnsi="Arial"/>
          <w:b/>
          <w:color w:val="363638"/>
          <w:spacing w:val="-3"/>
          <w:w w:val="78"/>
          <w:sz w:val="18"/>
          <w:szCs w:val="18"/>
        </w:rPr>
        <w:t>A</w:t>
      </w:r>
      <w:r>
        <w:rPr>
          <w:rFonts w:ascii="Arial" w:cs="Arial" w:eastAsia="Arial" w:hAnsi="Arial"/>
          <w:b/>
          <w:color w:val="363638"/>
          <w:spacing w:val="-3"/>
          <w:w w:val="78"/>
          <w:sz w:val="18"/>
          <w:szCs w:val="18"/>
        </w:rPr>
        <w:t>R</w:t>
      </w:r>
      <w:r>
        <w:rPr>
          <w:rFonts w:ascii="Arial" w:cs="Arial" w:eastAsia="Arial" w:hAnsi="Arial"/>
          <w:b/>
          <w:color w:val="363638"/>
          <w:spacing w:val="-4"/>
          <w:w w:val="78"/>
          <w:sz w:val="18"/>
          <w:szCs w:val="18"/>
        </w:rPr>
        <w:t>T</w:t>
      </w:r>
      <w:r>
        <w:rPr>
          <w:rFonts w:ascii="Arial" w:cs="Arial" w:eastAsia="Arial" w:hAnsi="Arial"/>
          <w:b/>
          <w:color w:val="363638"/>
          <w:spacing w:val="-3"/>
          <w:w w:val="78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3"/>
          <w:w w:val="78"/>
          <w:sz w:val="18"/>
          <w:szCs w:val="18"/>
        </w:rPr>
        <w:t>S</w:t>
      </w:r>
      <w:r>
        <w:rPr>
          <w:rFonts w:ascii="Arial" w:cs="Arial" w:eastAsia="Arial" w:hAnsi="Arial"/>
          <w:b/>
          <w:color w:val="646464"/>
          <w:spacing w:val="0"/>
          <w:w w:val="78"/>
          <w:sz w:val="18"/>
          <w:szCs w:val="18"/>
        </w:rPr>
        <w:t>"</w:t>
      </w:r>
      <w:r>
        <w:rPr>
          <w:rFonts w:ascii="Arial" w:cs="Arial" w:eastAsia="Arial" w:hAnsi="Arial"/>
          <w:b/>
          <w:color w:val="646464"/>
          <w:spacing w:val="0"/>
          <w:w w:val="78"/>
          <w:sz w:val="18"/>
          <w:szCs w:val="18"/>
        </w:rPr>
        <w:t> </w:t>
      </w:r>
      <w:r>
        <w:rPr>
          <w:rFonts w:ascii="Arial" w:cs="Arial" w:eastAsia="Arial" w:hAnsi="Arial"/>
          <w:b/>
          <w:color w:val="646464"/>
          <w:spacing w:val="1"/>
          <w:w w:val="78"/>
          <w:sz w:val="18"/>
          <w:szCs w:val="18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6"/>
          <w:sz w:val="16"/>
          <w:szCs w:val="16"/>
        </w:rPr>
        <w:t>j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d</w:t>
      </w:r>
      <w:r>
        <w:rPr>
          <w:rFonts w:ascii="Arial" w:cs="Arial" w:eastAsia="Arial" w:hAnsi="Arial"/>
          <w:color w:val="8C8C8C"/>
          <w:spacing w:val="0"/>
          <w:w w:val="74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7"/>
          <w:szCs w:val="17"/>
        </w:rPr>
        <w:jc w:val="left"/>
        <w:spacing w:before="9" w:line="160" w:lineRule="exact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tabs>
          <w:tab w:pos="840" w:val="left"/>
        </w:tabs>
        <w:jc w:val="left"/>
        <w:spacing w:line="361" w:lineRule="auto"/>
        <w:ind w:hanging="451" w:left="858" w:right="854"/>
      </w:pPr>
      <w:r>
        <w:rPr>
          <w:rFonts w:ascii="Arial" w:cs="Arial" w:eastAsia="Arial" w:hAnsi="Arial"/>
          <w:b/>
          <w:color w:val="525252"/>
          <w:spacing w:val="0"/>
          <w:w w:val="76"/>
          <w:sz w:val="18"/>
          <w:szCs w:val="18"/>
        </w:rPr>
        <w:t>l.</w:t>
      </w:r>
      <w:r>
        <w:rPr>
          <w:rFonts w:ascii="Arial" w:cs="Arial" w:eastAsia="Arial" w:hAnsi="Arial"/>
          <w:b/>
          <w:color w:val="525252"/>
          <w:spacing w:val="0"/>
          <w:w w:val="100"/>
          <w:sz w:val="18"/>
          <w:szCs w:val="18"/>
        </w:rPr>
        <w:tab/>
      </w:r>
      <w:r>
        <w:rPr>
          <w:rFonts w:ascii="Arial" w:cs="Arial" w:eastAsia="Arial" w:hAnsi="Arial"/>
          <w:b/>
          <w:color w:val="525252"/>
          <w:spacing w:val="0"/>
          <w:w w:val="100"/>
          <w:sz w:val="18"/>
          <w:szCs w:val="18"/>
        </w:rPr>
      </w:r>
      <w:r>
        <w:rPr>
          <w:rFonts w:ascii="Arial" w:cs="Arial" w:eastAsia="Arial" w:hAnsi="Arial"/>
          <w:color w:val="646464"/>
          <w:spacing w:val="2"/>
          <w:w w:val="76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7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32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g</w:t>
      </w:r>
      <w:r>
        <w:rPr>
          <w:rFonts w:ascii="Arial" w:cs="Arial" w:eastAsia="Arial" w:hAnsi="Arial"/>
          <w:color w:val="525252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3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34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8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85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2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6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h</w:t>
      </w:r>
      <w:r>
        <w:rPr>
          <w:rFonts w:ascii="Arial" w:cs="Arial" w:eastAsia="Arial" w:hAnsi="Arial"/>
          <w:color w:val="525252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25252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8C8C8C"/>
          <w:spacing w:val="0"/>
          <w:w w:val="5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2"/>
          <w:szCs w:val="12"/>
        </w:rPr>
        <w:jc w:val="left"/>
        <w:spacing w:before="1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355" w:lineRule="auto"/>
        <w:ind w:hanging="499" w:left="858" w:right="859"/>
      </w:pPr>
      <w:r>
        <w:rPr>
          <w:rFonts w:ascii="Arial" w:cs="Arial" w:eastAsia="Arial" w:hAnsi="Arial"/>
          <w:b/>
          <w:color w:val="363638"/>
          <w:spacing w:val="1"/>
          <w:w w:val="28"/>
          <w:sz w:val="18"/>
          <w:szCs w:val="18"/>
        </w:rPr>
        <w:t>1</w:t>
      </w:r>
      <w:r>
        <w:rPr>
          <w:rFonts w:ascii="Arial" w:cs="Arial" w:eastAsia="Arial" w:hAnsi="Arial"/>
          <w:b/>
          <w:color w:val="363638"/>
          <w:spacing w:val="0"/>
          <w:w w:val="57"/>
          <w:sz w:val="18"/>
          <w:szCs w:val="18"/>
        </w:rPr>
        <w:t>1.</w:t>
      </w:r>
      <w:r>
        <w:rPr>
          <w:rFonts w:ascii="Arial" w:cs="Arial" w:eastAsia="Arial" w:hAnsi="Arial"/>
          <w:b/>
          <w:color w:val="363638"/>
          <w:spacing w:val="0"/>
          <w:w w:val="100"/>
          <w:sz w:val="18"/>
          <w:szCs w:val="18"/>
        </w:rPr>
        <w:t>       </w:t>
      </w:r>
      <w:r>
        <w:rPr>
          <w:rFonts w:ascii="Arial" w:cs="Arial" w:eastAsia="Arial" w:hAnsi="Arial"/>
          <w:b/>
          <w:color w:val="363638"/>
          <w:spacing w:val="-24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7B7B7B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7B7B7B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7B7B7B"/>
          <w:spacing w:val="2"/>
          <w:w w:val="106"/>
          <w:sz w:val="16"/>
          <w:szCs w:val="16"/>
        </w:rPr>
        <w:t>x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1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"/>
          <w:w w:val="11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3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7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102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1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ind w:left="138" w:right="864"/>
      </w:pPr>
      <w:r>
        <w:rPr>
          <w:rFonts w:ascii="Arial" w:cs="Arial" w:eastAsia="Arial" w:hAnsi="Arial"/>
          <w:color w:val="646464"/>
          <w:spacing w:val="1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4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7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63638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46"/>
          <w:sz w:val="16"/>
          <w:szCs w:val="16"/>
        </w:rPr>
        <w:t>j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0"/>
          <w:w w:val="124"/>
          <w:sz w:val="16"/>
          <w:szCs w:val="16"/>
        </w:rPr>
        <w:t>f</w:t>
      </w:r>
      <w:r>
        <w:rPr>
          <w:rFonts w:ascii="Arial" w:cs="Arial" w:eastAsia="Arial" w:hAnsi="Arial"/>
          <w:color w:val="525252"/>
          <w:spacing w:val="3"/>
          <w:w w:val="124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7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g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7"/>
          <w:szCs w:val="17"/>
        </w:rPr>
        <w:jc w:val="left"/>
        <w:spacing w:before="8" w:line="160" w:lineRule="exact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8"/>
          <w:szCs w:val="18"/>
        </w:rPr>
        <w:jc w:val="center"/>
        <w:ind w:left="4151" w:right="4910"/>
      </w:pPr>
      <w:r>
        <w:rPr>
          <w:rFonts w:ascii="Arial" w:cs="Arial" w:eastAsia="Arial" w:hAnsi="Arial"/>
          <w:b/>
          <w:color w:val="363638"/>
          <w:spacing w:val="-5"/>
          <w:w w:val="96"/>
          <w:sz w:val="18"/>
          <w:szCs w:val="18"/>
        </w:rPr>
        <w:t>C</w:t>
      </w:r>
      <w:r>
        <w:rPr>
          <w:rFonts w:ascii="Arial" w:cs="Arial" w:eastAsia="Arial" w:hAnsi="Arial"/>
          <w:b/>
          <w:color w:val="363638"/>
          <w:spacing w:val="-5"/>
          <w:w w:val="114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-6"/>
          <w:w w:val="123"/>
          <w:sz w:val="18"/>
          <w:szCs w:val="18"/>
        </w:rPr>
        <w:t>Á</w:t>
      </w:r>
      <w:r>
        <w:rPr>
          <w:rFonts w:ascii="Arial" w:cs="Arial" w:eastAsia="Arial" w:hAnsi="Arial"/>
          <w:b/>
          <w:color w:val="363638"/>
          <w:spacing w:val="-6"/>
          <w:w w:val="123"/>
          <w:sz w:val="18"/>
          <w:szCs w:val="18"/>
        </w:rPr>
        <w:t>U</w:t>
      </w:r>
      <w:r>
        <w:rPr>
          <w:rFonts w:ascii="Arial" w:cs="Arial" w:eastAsia="Arial" w:hAnsi="Arial"/>
          <w:b/>
          <w:color w:val="363638"/>
          <w:spacing w:val="-6"/>
          <w:w w:val="121"/>
          <w:sz w:val="18"/>
          <w:szCs w:val="18"/>
        </w:rPr>
        <w:t>S</w:t>
      </w:r>
      <w:r>
        <w:rPr>
          <w:rFonts w:ascii="Arial" w:cs="Arial" w:eastAsia="Arial" w:hAnsi="Arial"/>
          <w:b/>
          <w:color w:val="363638"/>
          <w:spacing w:val="-6"/>
          <w:w w:val="123"/>
          <w:sz w:val="18"/>
          <w:szCs w:val="18"/>
        </w:rPr>
        <w:t>U</w:t>
      </w:r>
      <w:r>
        <w:rPr>
          <w:rFonts w:ascii="Arial" w:cs="Arial" w:eastAsia="Arial" w:hAnsi="Arial"/>
          <w:b/>
          <w:color w:val="525252"/>
          <w:spacing w:val="-5"/>
          <w:w w:val="123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-6"/>
          <w:w w:val="119"/>
          <w:sz w:val="18"/>
          <w:szCs w:val="18"/>
        </w:rPr>
        <w:t>A</w:t>
      </w:r>
      <w:r>
        <w:rPr>
          <w:rFonts w:ascii="Arial" w:cs="Arial" w:eastAsia="Arial" w:hAnsi="Arial"/>
          <w:b/>
          <w:color w:val="363638"/>
          <w:spacing w:val="-6"/>
          <w:w w:val="117"/>
          <w:sz w:val="18"/>
          <w:szCs w:val="18"/>
        </w:rPr>
        <w:t>S</w:t>
      </w:r>
      <w:r>
        <w:rPr>
          <w:rFonts w:ascii="Arial" w:cs="Arial" w:eastAsia="Arial" w:hAnsi="Arial"/>
          <w:b/>
          <w:color w:val="646464"/>
          <w:spacing w:val="0"/>
          <w:w w:val="100"/>
          <w:sz w:val="18"/>
          <w:szCs w:val="18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18"/>
          <w:szCs w:val="18"/>
        </w:rPr>
      </w:r>
    </w:p>
    <w:p>
      <w:pPr>
        <w:rPr>
          <w:sz w:val="17"/>
          <w:szCs w:val="17"/>
        </w:rPr>
        <w:jc w:val="left"/>
        <w:spacing w:before="4" w:line="160" w:lineRule="exact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8"/>
          <w:szCs w:val="18"/>
        </w:rPr>
        <w:jc w:val="both"/>
        <w:spacing w:line="345" w:lineRule="auto"/>
        <w:ind w:firstLine="5" w:left="128" w:right="851"/>
      </w:pPr>
      <w:r>
        <w:rPr>
          <w:rFonts w:ascii="Arial" w:cs="Arial" w:eastAsia="Arial" w:hAnsi="Arial"/>
          <w:b/>
          <w:color w:val="363638"/>
          <w:spacing w:val="-4"/>
          <w:w w:val="75"/>
          <w:sz w:val="18"/>
          <w:szCs w:val="18"/>
        </w:rPr>
        <w:t>P</w:t>
      </w:r>
      <w:r>
        <w:rPr>
          <w:rFonts w:ascii="Arial" w:cs="Arial" w:eastAsia="Arial" w:hAnsi="Arial"/>
          <w:b/>
          <w:color w:val="363638"/>
          <w:spacing w:val="-4"/>
          <w:w w:val="81"/>
          <w:sz w:val="18"/>
          <w:szCs w:val="18"/>
        </w:rPr>
        <w:t>R</w:t>
      </w:r>
      <w:r>
        <w:rPr>
          <w:rFonts w:ascii="Arial" w:cs="Arial" w:eastAsia="Arial" w:hAnsi="Arial"/>
          <w:b/>
          <w:color w:val="363638"/>
          <w:spacing w:val="-2"/>
          <w:w w:val="9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7"/>
          <w:w w:val="110"/>
          <w:sz w:val="18"/>
          <w:szCs w:val="18"/>
        </w:rPr>
        <w:t>M</w:t>
      </w:r>
      <w:r>
        <w:rPr>
          <w:rFonts w:ascii="Arial" w:cs="Arial" w:eastAsia="Arial" w:hAnsi="Arial"/>
          <w:b/>
          <w:color w:val="363638"/>
          <w:spacing w:val="-3"/>
          <w:w w:val="87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4"/>
          <w:w w:val="77"/>
          <w:sz w:val="18"/>
          <w:szCs w:val="18"/>
        </w:rPr>
        <w:t>R</w:t>
      </w:r>
      <w:r>
        <w:rPr>
          <w:rFonts w:ascii="Arial" w:cs="Arial" w:eastAsia="Arial" w:hAnsi="Arial"/>
          <w:b/>
          <w:color w:val="363638"/>
          <w:spacing w:val="-5"/>
          <w:w w:val="85"/>
          <w:sz w:val="18"/>
          <w:szCs w:val="18"/>
        </w:rPr>
        <w:t>A</w:t>
      </w:r>
      <w:r>
        <w:rPr>
          <w:rFonts w:ascii="Arial" w:cs="Arial" w:eastAsia="Arial" w:hAnsi="Arial"/>
          <w:b/>
          <w:color w:val="646464"/>
          <w:spacing w:val="-2"/>
          <w:w w:val="90"/>
          <w:sz w:val="18"/>
          <w:szCs w:val="18"/>
        </w:rPr>
        <w:t>.</w:t>
      </w:r>
      <w:r>
        <w:rPr>
          <w:rFonts w:ascii="Arial" w:cs="Arial" w:eastAsia="Arial" w:hAnsi="Arial"/>
          <w:b/>
          <w:color w:val="363638"/>
          <w:spacing w:val="-5"/>
          <w:w w:val="96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-9"/>
          <w:w w:val="91"/>
          <w:sz w:val="18"/>
          <w:szCs w:val="18"/>
        </w:rPr>
        <w:t>b</w:t>
      </w:r>
      <w:r>
        <w:rPr>
          <w:rFonts w:ascii="Arial" w:cs="Arial" w:eastAsia="Arial" w:hAnsi="Arial"/>
          <w:b/>
          <w:color w:val="525252"/>
          <w:spacing w:val="-2"/>
          <w:w w:val="100"/>
          <w:sz w:val="18"/>
          <w:szCs w:val="18"/>
        </w:rPr>
        <w:t>j</w:t>
      </w:r>
      <w:r>
        <w:rPr>
          <w:rFonts w:ascii="Arial" w:cs="Arial" w:eastAsia="Arial" w:hAnsi="Arial"/>
          <w:b/>
          <w:color w:val="363638"/>
          <w:spacing w:val="-4"/>
          <w:w w:val="95"/>
          <w:sz w:val="18"/>
          <w:szCs w:val="18"/>
        </w:rPr>
        <w:t>e</w:t>
      </w:r>
      <w:r>
        <w:rPr>
          <w:rFonts w:ascii="Arial" w:cs="Arial" w:eastAsia="Arial" w:hAnsi="Arial"/>
          <w:b/>
          <w:color w:val="525252"/>
          <w:spacing w:val="-3"/>
          <w:w w:val="125"/>
          <w:sz w:val="18"/>
          <w:szCs w:val="18"/>
        </w:rPr>
        <w:t>t</w:t>
      </w:r>
      <w:r>
        <w:rPr>
          <w:rFonts w:ascii="Arial" w:cs="Arial" w:eastAsia="Arial" w:hAnsi="Arial"/>
          <w:b/>
          <w:color w:val="363638"/>
          <w:spacing w:val="-5"/>
          <w:w w:val="96"/>
          <w:sz w:val="18"/>
          <w:szCs w:val="18"/>
        </w:rPr>
        <w:t>o</w:t>
      </w:r>
      <w:r>
        <w:rPr>
          <w:rFonts w:ascii="Arial" w:cs="Arial" w:eastAsia="Arial" w:hAnsi="Arial"/>
          <w:b/>
          <w:color w:val="525252"/>
          <w:spacing w:val="-1"/>
          <w:w w:val="80"/>
          <w:sz w:val="18"/>
          <w:szCs w:val="18"/>
        </w:rPr>
        <w:t>.</w:t>
      </w:r>
      <w:r>
        <w:rPr>
          <w:rFonts w:ascii="Arial" w:cs="Arial" w:eastAsia="Arial" w:hAnsi="Arial"/>
          <w:b/>
          <w:color w:val="525252"/>
          <w:spacing w:val="0"/>
          <w:w w:val="108"/>
          <w:sz w:val="18"/>
          <w:szCs w:val="18"/>
        </w:rPr>
        <w:t>-</w:t>
      </w:r>
      <w:r>
        <w:rPr>
          <w:rFonts w:ascii="Arial" w:cs="Arial" w:eastAsia="Arial" w:hAnsi="Arial"/>
          <w:b/>
          <w:color w:val="525252"/>
          <w:spacing w:val="1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46464"/>
          <w:spacing w:val="1"/>
          <w:w w:val="82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20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3"/>
          <w:w w:val="12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8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é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2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31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8C8C8C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8C8C8C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73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7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5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3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3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8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"/>
          <w:w w:val="120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4"/>
          <w:w w:val="88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b/>
          <w:color w:val="363638"/>
          <w:spacing w:val="-3"/>
          <w:w w:val="81"/>
          <w:sz w:val="18"/>
          <w:szCs w:val="18"/>
        </w:rPr>
        <w:t>P</w:t>
      </w:r>
      <w:r>
        <w:rPr>
          <w:rFonts w:ascii="Arial" w:cs="Arial" w:eastAsia="Arial" w:hAnsi="Arial"/>
          <w:b/>
          <w:color w:val="363638"/>
          <w:spacing w:val="-3"/>
          <w:w w:val="81"/>
          <w:sz w:val="18"/>
          <w:szCs w:val="18"/>
        </w:rPr>
        <w:t>A</w:t>
      </w:r>
      <w:r>
        <w:rPr>
          <w:rFonts w:ascii="Arial" w:cs="Arial" w:eastAsia="Arial" w:hAnsi="Arial"/>
          <w:b/>
          <w:color w:val="363638"/>
          <w:spacing w:val="-3"/>
          <w:w w:val="81"/>
          <w:sz w:val="18"/>
          <w:szCs w:val="18"/>
        </w:rPr>
        <w:t>B</w:t>
      </w:r>
      <w:r>
        <w:rPr>
          <w:rFonts w:ascii="Arial" w:cs="Arial" w:eastAsia="Arial" w:hAnsi="Arial"/>
          <w:b/>
          <w:color w:val="363638"/>
          <w:spacing w:val="-2"/>
          <w:w w:val="81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0"/>
          <w:w w:val="81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5"/>
          <w:w w:val="81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81"/>
          <w:sz w:val="18"/>
          <w:szCs w:val="18"/>
        </w:rPr>
        <w:t>C</w:t>
      </w:r>
      <w:r>
        <w:rPr>
          <w:rFonts w:ascii="Arial" w:cs="Arial" w:eastAsia="Arial" w:hAnsi="Arial"/>
          <w:b/>
          <w:color w:val="363638"/>
          <w:spacing w:val="0"/>
          <w:w w:val="81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6"/>
          <w:w w:val="81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-1"/>
          <w:w w:val="81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2"/>
          <w:w w:val="81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-2"/>
          <w:w w:val="81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0"/>
          <w:w w:val="81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24"/>
          <w:w w:val="81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5"/>
          <w:w w:val="91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5"/>
          <w:w w:val="91"/>
          <w:sz w:val="18"/>
          <w:szCs w:val="18"/>
        </w:rPr>
        <w:t>Ú</w:t>
      </w:r>
      <w:r>
        <w:rPr>
          <w:rFonts w:ascii="Arial" w:cs="Arial" w:eastAsia="Arial" w:hAnsi="Arial"/>
          <w:b/>
          <w:color w:val="363638"/>
          <w:spacing w:val="-5"/>
          <w:w w:val="91"/>
          <w:sz w:val="18"/>
          <w:szCs w:val="18"/>
        </w:rPr>
        <w:t>M</w:t>
      </w:r>
      <w:r>
        <w:rPr>
          <w:rFonts w:ascii="Arial" w:cs="Arial" w:eastAsia="Arial" w:hAnsi="Arial"/>
          <w:b/>
          <w:color w:val="363638"/>
          <w:spacing w:val="-4"/>
          <w:w w:val="91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4"/>
          <w:w w:val="91"/>
          <w:sz w:val="18"/>
          <w:szCs w:val="18"/>
        </w:rPr>
        <w:t>R</w:t>
      </w:r>
      <w:r>
        <w:rPr>
          <w:rFonts w:ascii="Arial" w:cs="Arial" w:eastAsia="Arial" w:hAnsi="Arial"/>
          <w:b/>
          <w:color w:val="363638"/>
          <w:spacing w:val="0"/>
          <w:w w:val="91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7"/>
          <w:w w:val="91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4"/>
          <w:w w:val="100"/>
          <w:sz w:val="18"/>
          <w:szCs w:val="18"/>
        </w:rPr>
        <w:t>2</w:t>
      </w:r>
      <w:r>
        <w:rPr>
          <w:rFonts w:ascii="Arial" w:cs="Arial" w:eastAsia="Arial" w:hAnsi="Arial"/>
          <w:b/>
          <w:color w:val="363638"/>
          <w:spacing w:val="0"/>
          <w:w w:val="100"/>
          <w:sz w:val="18"/>
          <w:szCs w:val="18"/>
        </w:rPr>
        <w:t>13</w:t>
      </w:r>
      <w:r>
        <w:rPr>
          <w:rFonts w:ascii="Arial" w:cs="Arial" w:eastAsia="Arial" w:hAnsi="Arial"/>
          <w:color w:val="000000"/>
          <w:spacing w:val="0"/>
          <w:w w:val="100"/>
          <w:sz w:val="18"/>
          <w:szCs w:val="1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2"/>
        <w:ind w:left="133" w:right="859"/>
      </w:pPr>
      <w:r>
        <w:rPr>
          <w:rFonts w:ascii="Arial" w:cs="Arial" w:eastAsia="Arial" w:hAnsi="Arial"/>
          <w:b/>
          <w:color w:val="363638"/>
          <w:spacing w:val="-3"/>
          <w:w w:val="68"/>
          <w:sz w:val="18"/>
          <w:szCs w:val="18"/>
        </w:rPr>
        <w:t>F</w:t>
      </w:r>
      <w:r>
        <w:rPr>
          <w:rFonts w:ascii="Arial" w:cs="Arial" w:eastAsia="Arial" w:hAnsi="Arial"/>
          <w:b/>
          <w:color w:val="363638"/>
          <w:spacing w:val="-2"/>
          <w:w w:val="108"/>
          <w:sz w:val="18"/>
          <w:szCs w:val="18"/>
        </w:rPr>
        <w:t>-</w:t>
      </w:r>
      <w:r>
        <w:rPr>
          <w:rFonts w:ascii="Arial" w:cs="Arial" w:eastAsia="Arial" w:hAnsi="Arial"/>
          <w:b/>
          <w:color w:val="363638"/>
          <w:spacing w:val="-4"/>
          <w:w w:val="79"/>
          <w:sz w:val="18"/>
          <w:szCs w:val="18"/>
        </w:rPr>
        <w:t>P</w:t>
      </w:r>
      <w:r>
        <w:rPr>
          <w:rFonts w:ascii="Arial" w:cs="Arial" w:eastAsia="Arial" w:hAnsi="Arial"/>
          <w:b/>
          <w:color w:val="363638"/>
          <w:spacing w:val="-5"/>
          <w:w w:val="96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-4"/>
          <w:w w:val="92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2"/>
          <w:w w:val="10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4"/>
          <w:w w:val="83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4"/>
          <w:w w:val="88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4"/>
          <w:w w:val="100"/>
          <w:sz w:val="18"/>
          <w:szCs w:val="18"/>
        </w:rPr>
        <w:t>T</w:t>
      </w:r>
      <w:r>
        <w:rPr>
          <w:rFonts w:ascii="Arial" w:cs="Arial" w:eastAsia="Arial" w:hAnsi="Arial"/>
          <w:b/>
          <w:color w:val="525252"/>
          <w:spacing w:val="0"/>
          <w:w w:val="71"/>
          <w:sz w:val="18"/>
          <w:szCs w:val="18"/>
        </w:rPr>
        <w:t>E</w:t>
      </w:r>
      <w:r>
        <w:rPr>
          <w:rFonts w:ascii="Arial" w:cs="Arial" w:eastAsia="Arial" w:hAnsi="Arial"/>
          <w:b/>
          <w:color w:val="525252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12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4"/>
          <w:w w:val="76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-3"/>
          <w:w w:val="76"/>
          <w:sz w:val="18"/>
          <w:szCs w:val="18"/>
        </w:rPr>
        <w:t>E</w:t>
      </w:r>
      <w:r>
        <w:rPr>
          <w:rFonts w:ascii="Arial" w:cs="Arial" w:eastAsia="Arial" w:hAnsi="Arial"/>
          <w:b/>
          <w:color w:val="525252"/>
          <w:spacing w:val="0"/>
          <w:w w:val="76"/>
          <w:sz w:val="18"/>
          <w:szCs w:val="18"/>
        </w:rPr>
        <w:t>L</w:t>
      </w:r>
      <w:r>
        <w:rPr>
          <w:rFonts w:ascii="Arial" w:cs="Arial" w:eastAsia="Arial" w:hAnsi="Arial"/>
          <w:b/>
          <w:color w:val="525252"/>
          <w:spacing w:val="0"/>
          <w:w w:val="76"/>
          <w:sz w:val="18"/>
          <w:szCs w:val="18"/>
        </w:rPr>
        <w:t>  </w:t>
      </w:r>
      <w:r>
        <w:rPr>
          <w:rFonts w:ascii="Arial" w:cs="Arial" w:eastAsia="Arial" w:hAnsi="Arial"/>
          <w:b/>
          <w:color w:val="525252"/>
          <w:spacing w:val="3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76"/>
          <w:sz w:val="18"/>
          <w:szCs w:val="18"/>
        </w:rPr>
        <w:t>P</w:t>
      </w:r>
      <w:r>
        <w:rPr>
          <w:rFonts w:ascii="Arial" w:cs="Arial" w:eastAsia="Arial" w:hAnsi="Arial"/>
          <w:b/>
          <w:color w:val="363638"/>
          <w:spacing w:val="-4"/>
          <w:w w:val="76"/>
          <w:sz w:val="18"/>
          <w:szCs w:val="18"/>
        </w:rPr>
        <w:t>R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6"/>
          <w:w w:val="76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-2"/>
          <w:w w:val="76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   </w:t>
      </w:r>
      <w:r>
        <w:rPr>
          <w:rFonts w:ascii="Arial" w:cs="Arial" w:eastAsia="Arial" w:hAnsi="Arial"/>
          <w:b/>
          <w:color w:val="363638"/>
          <w:spacing w:val="15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2"/>
          <w:w w:val="76"/>
          <w:sz w:val="18"/>
          <w:szCs w:val="18"/>
        </w:rPr>
        <w:t>R</w:t>
      </w:r>
      <w:r>
        <w:rPr>
          <w:rFonts w:ascii="Arial" w:cs="Arial" w:eastAsia="Arial" w:hAnsi="Arial"/>
          <w:b/>
          <w:color w:val="525252"/>
          <w:spacing w:val="0"/>
          <w:w w:val="76"/>
          <w:sz w:val="18"/>
          <w:szCs w:val="18"/>
        </w:rPr>
        <w:t>,</w:t>
      </w:r>
      <w:r>
        <w:rPr>
          <w:rFonts w:ascii="Arial" w:cs="Arial" w:eastAsia="Arial" w:hAnsi="Arial"/>
          <w:b/>
          <w:color w:val="525252"/>
          <w:spacing w:val="0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35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-3"/>
          <w:w w:val="76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  </w:t>
      </w:r>
      <w:r>
        <w:rPr>
          <w:rFonts w:ascii="Arial" w:cs="Arial" w:eastAsia="Arial" w:hAnsi="Arial"/>
          <w:b/>
          <w:color w:val="363638"/>
          <w:spacing w:val="6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76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21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5"/>
          <w:w w:val="86"/>
          <w:sz w:val="18"/>
          <w:szCs w:val="18"/>
        </w:rPr>
        <w:t>M</w:t>
      </w:r>
      <w:r>
        <w:rPr>
          <w:rFonts w:ascii="Arial" w:cs="Arial" w:eastAsia="Arial" w:hAnsi="Arial"/>
          <w:b/>
          <w:color w:val="363638"/>
          <w:spacing w:val="-4"/>
          <w:w w:val="86"/>
          <w:sz w:val="18"/>
          <w:szCs w:val="18"/>
        </w:rPr>
        <w:t>U</w:t>
      </w:r>
      <w:r>
        <w:rPr>
          <w:rFonts w:ascii="Arial" w:cs="Arial" w:eastAsia="Arial" w:hAnsi="Arial"/>
          <w:b/>
          <w:color w:val="363638"/>
          <w:spacing w:val="-4"/>
          <w:w w:val="86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2"/>
          <w:w w:val="86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363638"/>
          <w:spacing w:val="-2"/>
          <w:w w:val="86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P</w:t>
      </w:r>
      <w:r>
        <w:rPr>
          <w:rFonts w:ascii="Arial" w:cs="Arial" w:eastAsia="Arial" w:hAnsi="Arial"/>
          <w:b/>
          <w:color w:val="363638"/>
          <w:spacing w:val="-1"/>
          <w:w w:val="86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0"/>
          <w:w w:val="86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0"/>
          <w:w w:val="86"/>
          <w:sz w:val="18"/>
          <w:szCs w:val="18"/>
        </w:rPr>
        <w:t>  </w:t>
      </w:r>
      <w:r>
        <w:rPr>
          <w:rFonts w:ascii="Arial" w:cs="Arial" w:eastAsia="Arial" w:hAnsi="Arial"/>
          <w:b/>
          <w:color w:val="363638"/>
          <w:spacing w:val="39"/>
          <w:w w:val="8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4"/>
          <w:w w:val="86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0"/>
          <w:w w:val="86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0"/>
          <w:w w:val="8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11"/>
          <w:w w:val="8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1"/>
          <w:w w:val="5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0"/>
          <w:w w:val="91"/>
          <w:sz w:val="18"/>
          <w:szCs w:val="18"/>
        </w:rPr>
        <w:t>X</w:t>
      </w:r>
      <w:r>
        <w:rPr>
          <w:rFonts w:ascii="Arial" w:cs="Arial" w:eastAsia="Arial" w:hAnsi="Arial"/>
          <w:b/>
          <w:color w:val="363638"/>
          <w:spacing w:val="-7"/>
          <w:w w:val="91"/>
          <w:sz w:val="18"/>
          <w:szCs w:val="18"/>
        </w:rPr>
        <w:t>T</w:t>
      </w:r>
      <w:r>
        <w:rPr>
          <w:rFonts w:ascii="Arial" w:cs="Arial" w:eastAsia="Arial" w:hAnsi="Arial"/>
          <w:b/>
          <w:color w:val="363638"/>
          <w:spacing w:val="0"/>
          <w:w w:val="81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-7"/>
          <w:w w:val="81"/>
          <w:sz w:val="18"/>
          <w:szCs w:val="18"/>
        </w:rPr>
        <w:t>A</w:t>
      </w:r>
      <w:r>
        <w:rPr>
          <w:rFonts w:ascii="Arial" w:cs="Arial" w:eastAsia="Arial" w:hAnsi="Arial"/>
          <w:b/>
          <w:color w:val="363638"/>
          <w:spacing w:val="-4"/>
          <w:w w:val="88"/>
          <w:sz w:val="18"/>
          <w:szCs w:val="18"/>
        </w:rPr>
        <w:t>H</w:t>
      </w:r>
      <w:r>
        <w:rPr>
          <w:rFonts w:ascii="Arial" w:cs="Arial" w:eastAsia="Arial" w:hAnsi="Arial"/>
          <w:b/>
          <w:color w:val="363638"/>
          <w:spacing w:val="-4"/>
          <w:w w:val="92"/>
          <w:sz w:val="18"/>
          <w:szCs w:val="18"/>
        </w:rPr>
        <w:t>U</w:t>
      </w:r>
      <w:r>
        <w:rPr>
          <w:rFonts w:ascii="Arial" w:cs="Arial" w:eastAsia="Arial" w:hAnsi="Arial"/>
          <w:b/>
          <w:color w:val="363638"/>
          <w:spacing w:val="-4"/>
          <w:w w:val="92"/>
          <w:sz w:val="18"/>
          <w:szCs w:val="18"/>
        </w:rPr>
        <w:t>A</w:t>
      </w:r>
      <w:r>
        <w:rPr>
          <w:rFonts w:ascii="Arial" w:cs="Arial" w:eastAsia="Arial" w:hAnsi="Arial"/>
          <w:b/>
          <w:color w:val="363638"/>
          <w:spacing w:val="-4"/>
          <w:w w:val="81"/>
          <w:sz w:val="18"/>
          <w:szCs w:val="18"/>
        </w:rPr>
        <w:t>C</w:t>
      </w:r>
      <w:r>
        <w:rPr>
          <w:rFonts w:ascii="Arial" w:cs="Arial" w:eastAsia="Arial" w:hAnsi="Arial"/>
          <w:b/>
          <w:color w:val="363638"/>
          <w:spacing w:val="-4"/>
          <w:w w:val="88"/>
          <w:sz w:val="18"/>
          <w:szCs w:val="18"/>
        </w:rPr>
        <w:t>A</w:t>
      </w:r>
      <w:r>
        <w:rPr>
          <w:rFonts w:ascii="Arial" w:cs="Arial" w:eastAsia="Arial" w:hAnsi="Arial"/>
          <w:b/>
          <w:color w:val="363638"/>
          <w:spacing w:val="0"/>
          <w:w w:val="85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2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76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  </w:t>
      </w:r>
      <w:r>
        <w:rPr>
          <w:rFonts w:ascii="Arial" w:cs="Arial" w:eastAsia="Arial" w:hAnsi="Arial"/>
          <w:b/>
          <w:color w:val="363638"/>
          <w:spacing w:val="2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2"/>
          <w:w w:val="76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-4"/>
          <w:w w:val="76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S</w:t>
      </w:r>
      <w:r>
        <w:rPr>
          <w:rFonts w:ascii="Arial" w:cs="Arial" w:eastAsia="Arial" w:hAnsi="Arial"/>
          <w:b/>
          <w:color w:val="363638"/>
          <w:spacing w:val="0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33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6"/>
          <w:w w:val="103"/>
          <w:sz w:val="18"/>
          <w:szCs w:val="18"/>
        </w:rPr>
        <w:t>M</w:t>
      </w:r>
      <w:r>
        <w:rPr>
          <w:rFonts w:ascii="Arial" w:cs="Arial" w:eastAsia="Arial" w:hAnsi="Arial"/>
          <w:b/>
          <w:color w:val="363638"/>
          <w:spacing w:val="-4"/>
          <w:w w:val="79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7"/>
          <w:w w:val="110"/>
          <w:sz w:val="18"/>
          <w:szCs w:val="18"/>
        </w:rPr>
        <w:t>M</w:t>
      </w:r>
      <w:r>
        <w:rPr>
          <w:rFonts w:ascii="Arial" w:cs="Arial" w:eastAsia="Arial" w:hAnsi="Arial"/>
          <w:b/>
          <w:color w:val="363638"/>
          <w:spacing w:val="-4"/>
          <w:w w:val="88"/>
          <w:sz w:val="18"/>
          <w:szCs w:val="18"/>
        </w:rPr>
        <w:t>B</w:t>
      </w:r>
      <w:r>
        <w:rPr>
          <w:rFonts w:ascii="Arial" w:cs="Arial" w:eastAsia="Arial" w:hAnsi="Arial"/>
          <w:b/>
          <w:color w:val="363638"/>
          <w:spacing w:val="-4"/>
          <w:w w:val="81"/>
          <w:sz w:val="18"/>
          <w:szCs w:val="18"/>
        </w:rPr>
        <w:t>R</w:t>
      </w:r>
      <w:r>
        <w:rPr>
          <w:rFonts w:ascii="Arial" w:cs="Arial" w:eastAsia="Arial" w:hAnsi="Arial"/>
          <w:b/>
          <w:color w:val="363638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0"/>
          <w:w w:val="80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-8"/>
          <w:w w:val="80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-4"/>
          <w:w w:val="75"/>
          <w:sz w:val="18"/>
          <w:szCs w:val="18"/>
        </w:rPr>
        <w:t>S</w:t>
      </w:r>
      <w:r>
        <w:rPr>
          <w:rFonts w:ascii="Arial" w:cs="Arial" w:eastAsia="Arial" w:hAnsi="Arial"/>
          <w:b/>
          <w:color w:val="525252"/>
          <w:spacing w:val="0"/>
          <w:w w:val="80"/>
          <w:sz w:val="18"/>
          <w:szCs w:val="18"/>
        </w:rPr>
        <w:t>,</w:t>
      </w:r>
      <w:r>
        <w:rPr>
          <w:rFonts w:ascii="Arial" w:cs="Arial" w:eastAsia="Arial" w:hAnsi="Arial"/>
          <w:b/>
          <w:color w:val="525252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4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-2"/>
          <w:w w:val="60"/>
          <w:sz w:val="18"/>
          <w:szCs w:val="18"/>
        </w:rPr>
        <w:t>J</w:t>
      </w:r>
      <w:r>
        <w:rPr>
          <w:rFonts w:ascii="Arial" w:cs="Arial" w:eastAsia="Arial" w:hAnsi="Arial"/>
          <w:b/>
          <w:color w:val="363638"/>
          <w:spacing w:val="-4"/>
          <w:w w:val="92"/>
          <w:sz w:val="18"/>
          <w:szCs w:val="18"/>
        </w:rPr>
        <w:t>A</w:t>
      </w:r>
      <w:r>
        <w:rPr>
          <w:rFonts w:ascii="Arial" w:cs="Arial" w:eastAsia="Arial" w:hAnsi="Arial"/>
          <w:b/>
          <w:color w:val="363638"/>
          <w:spacing w:val="0"/>
          <w:w w:val="75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-5"/>
          <w:w w:val="75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4"/>
          <w:w w:val="83"/>
          <w:sz w:val="18"/>
          <w:szCs w:val="18"/>
        </w:rPr>
        <w:t>S</w:t>
      </w:r>
      <w:r>
        <w:rPr>
          <w:rFonts w:ascii="Arial" w:cs="Arial" w:eastAsia="Arial" w:hAnsi="Arial"/>
          <w:b/>
          <w:color w:val="363638"/>
          <w:spacing w:val="-4"/>
          <w:w w:val="81"/>
          <w:sz w:val="18"/>
          <w:szCs w:val="18"/>
        </w:rPr>
        <w:t>C</w:t>
      </w:r>
      <w:r>
        <w:rPr>
          <w:rFonts w:ascii="Arial" w:cs="Arial" w:eastAsia="Arial" w:hAnsi="Arial"/>
          <w:b/>
          <w:color w:val="363638"/>
          <w:spacing w:val="-5"/>
          <w:w w:val="93"/>
          <w:sz w:val="18"/>
          <w:szCs w:val="18"/>
        </w:rPr>
        <w:t>O</w:t>
      </w:r>
      <w:r>
        <w:rPr>
          <w:rFonts w:ascii="Arial" w:cs="Arial" w:eastAsia="Arial" w:hAnsi="Arial"/>
          <w:b/>
          <w:color w:val="646464"/>
          <w:spacing w:val="0"/>
          <w:w w:val="70"/>
          <w:sz w:val="18"/>
          <w:szCs w:val="18"/>
        </w:rPr>
        <w:t>.</w:t>
      </w:r>
      <w:r>
        <w:rPr>
          <w:rFonts w:ascii="Arial" w:cs="Arial" w:eastAsia="Arial" w:hAnsi="Arial"/>
          <w:b/>
          <w:color w:val="646464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646464"/>
          <w:spacing w:val="19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46464"/>
          <w:spacing w:val="1"/>
          <w:w w:val="71"/>
          <w:sz w:val="16"/>
          <w:szCs w:val="16"/>
        </w:rPr>
        <w:t>(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v</w:t>
      </w:r>
      <w:r>
        <w:rPr>
          <w:rFonts w:ascii="Arial" w:cs="Arial" w:eastAsia="Arial" w:hAnsi="Arial"/>
          <w:color w:val="525252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2525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95"/>
        <w:ind w:left="133" w:right="3743"/>
      </w:pPr>
      <w:r>
        <w:rPr>
          <w:rFonts w:ascii="Arial" w:cs="Arial" w:eastAsia="Arial" w:hAnsi="Arial"/>
          <w:b/>
          <w:color w:val="646464"/>
          <w:spacing w:val="-2"/>
          <w:w w:val="70"/>
          <w:sz w:val="18"/>
          <w:szCs w:val="18"/>
        </w:rPr>
        <w:t>"</w:t>
      </w:r>
      <w:r>
        <w:rPr>
          <w:rFonts w:ascii="Arial" w:cs="Arial" w:eastAsia="Arial" w:hAnsi="Arial"/>
          <w:b/>
          <w:color w:val="363638"/>
          <w:spacing w:val="-2"/>
          <w:w w:val="9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5"/>
          <w:w w:val="100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7"/>
          <w:w w:val="110"/>
          <w:sz w:val="18"/>
          <w:szCs w:val="18"/>
        </w:rPr>
        <w:t>M</w:t>
      </w:r>
      <w:r>
        <w:rPr>
          <w:rFonts w:ascii="Arial" w:cs="Arial" w:eastAsia="Arial" w:hAnsi="Arial"/>
          <w:b/>
          <w:color w:val="363638"/>
          <w:spacing w:val="-5"/>
          <w:w w:val="96"/>
          <w:sz w:val="18"/>
          <w:szCs w:val="18"/>
        </w:rPr>
        <w:t>U</w:t>
      </w:r>
      <w:r>
        <w:rPr>
          <w:rFonts w:ascii="Arial" w:cs="Arial" w:eastAsia="Arial" w:hAnsi="Arial"/>
          <w:b/>
          <w:color w:val="525252"/>
          <w:spacing w:val="-4"/>
          <w:w w:val="83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5"/>
          <w:w w:val="85"/>
          <w:sz w:val="18"/>
          <w:szCs w:val="18"/>
        </w:rPr>
        <w:t>B</w:t>
      </w:r>
      <w:r>
        <w:rPr>
          <w:rFonts w:ascii="Arial" w:cs="Arial" w:eastAsia="Arial" w:hAnsi="Arial"/>
          <w:b/>
          <w:color w:val="363638"/>
          <w:spacing w:val="-3"/>
          <w:w w:val="77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-4"/>
          <w:w w:val="79"/>
          <w:sz w:val="18"/>
          <w:szCs w:val="18"/>
        </w:rPr>
        <w:t>E</w:t>
      </w:r>
      <w:r>
        <w:rPr>
          <w:rFonts w:ascii="Arial" w:cs="Arial" w:eastAsia="Arial" w:hAnsi="Arial"/>
          <w:b/>
          <w:color w:val="646464"/>
          <w:spacing w:val="-3"/>
          <w:w w:val="82"/>
          <w:sz w:val="18"/>
          <w:szCs w:val="18"/>
        </w:rPr>
        <w:t>"</w:t>
      </w:r>
      <w:r>
        <w:rPr>
          <w:rFonts w:ascii="Arial" w:cs="Arial" w:eastAsia="Arial" w:hAnsi="Arial"/>
          <w:b/>
          <w:color w:val="646464"/>
          <w:spacing w:val="0"/>
          <w:w w:val="86"/>
          <w:sz w:val="18"/>
          <w:szCs w:val="18"/>
        </w:rPr>
        <w:t>),</w:t>
      </w:r>
      <w:r>
        <w:rPr>
          <w:rFonts w:ascii="Arial" w:cs="Arial" w:eastAsia="Arial" w:hAnsi="Arial"/>
          <w:b/>
          <w:color w:val="646464"/>
          <w:spacing w:val="14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646464"/>
          <w:spacing w:val="0"/>
          <w:w w:val="102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2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4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18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2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7B7B7B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8C8C8C"/>
          <w:spacing w:val="0"/>
          <w:w w:val="5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9"/>
          <w:szCs w:val="19"/>
        </w:rPr>
        <w:jc w:val="left"/>
        <w:spacing w:before="7" w:line="180" w:lineRule="exact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8" w:lineRule="auto"/>
        <w:ind w:hanging="10" w:left="133" w:right="868"/>
      </w:pP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5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5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4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7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43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2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6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2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6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16" w:lineRule="auto"/>
        <w:ind w:firstLine="10" w:left="123" w:right="863"/>
      </w:pPr>
      <w:r>
        <w:rPr>
          <w:rFonts w:ascii="Arial" w:cs="Arial" w:eastAsia="Arial" w:hAnsi="Arial"/>
          <w:color w:val="525252"/>
          <w:spacing w:val="2"/>
          <w:w w:val="7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6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0"/>
          <w:w w:val="86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23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5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3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6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4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3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ó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1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1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6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6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é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í</w:t>
      </w:r>
      <w:r>
        <w:rPr>
          <w:rFonts w:ascii="Arial" w:cs="Arial" w:eastAsia="Arial" w:hAnsi="Arial"/>
          <w:color w:val="646464"/>
          <w:spacing w:val="15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17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6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4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4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4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3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28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h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3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"/>
          <w:w w:val="120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4"/>
          <w:w w:val="88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6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2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2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26"/>
          <w:sz w:val="16"/>
          <w:szCs w:val="16"/>
        </w:rPr>
        <w:t>f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q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2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2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2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z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8C8C8C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2"/>
          <w:szCs w:val="12"/>
        </w:rPr>
        <w:jc w:val="left"/>
        <w:spacing w:before="3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419" w:lineRule="auto"/>
        <w:ind w:firstLine="10" w:left="123" w:right="863"/>
      </w:pPr>
      <w:r>
        <w:rPr>
          <w:rFonts w:ascii="Arial" w:cs="Arial" w:eastAsia="Arial" w:hAnsi="Arial"/>
          <w:color w:val="646464"/>
          <w:spacing w:val="1"/>
          <w:w w:val="7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76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26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3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2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q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3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8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9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3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8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8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8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8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"/>
          <w:w w:val="108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8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8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8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8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8"/>
          <w:w w:val="108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33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3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7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3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zo</w:t>
      </w:r>
      <w:r>
        <w:rPr>
          <w:rFonts w:ascii="Arial" w:cs="Arial" w:eastAsia="Arial" w:hAnsi="Arial"/>
          <w:color w:val="646464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4"/>
          <w:w w:val="88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h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5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4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3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ó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9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2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380" w:lineRule="auto"/>
        <w:ind w:firstLine="5" w:left="114" w:right="71"/>
      </w:pP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S</w:t>
      </w: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4"/>
          <w:w w:val="86"/>
          <w:sz w:val="18"/>
          <w:szCs w:val="18"/>
        </w:rPr>
        <w:t>G</w:t>
      </w: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U</w:t>
      </w:r>
      <w:r>
        <w:rPr>
          <w:rFonts w:ascii="Arial" w:cs="Arial" w:eastAsia="Arial" w:hAnsi="Arial"/>
          <w:b/>
          <w:color w:val="363638"/>
          <w:spacing w:val="-4"/>
          <w:w w:val="86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0"/>
          <w:w w:val="86"/>
          <w:sz w:val="18"/>
          <w:szCs w:val="18"/>
        </w:rPr>
        <w:t>A.</w:t>
      </w:r>
      <w:r>
        <w:rPr>
          <w:rFonts w:ascii="Arial" w:cs="Arial" w:eastAsia="Arial" w:hAnsi="Arial"/>
          <w:b/>
          <w:color w:val="363638"/>
          <w:spacing w:val="22"/>
          <w:w w:val="86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5"/>
          <w:w w:val="92"/>
          <w:sz w:val="18"/>
          <w:szCs w:val="18"/>
        </w:rPr>
        <w:t>V</w:t>
      </w:r>
      <w:r>
        <w:rPr>
          <w:rFonts w:ascii="Arial" w:cs="Arial" w:eastAsia="Arial" w:hAnsi="Arial"/>
          <w:b/>
          <w:color w:val="525252"/>
          <w:spacing w:val="-1"/>
          <w:w w:val="7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4"/>
          <w:w w:val="91"/>
          <w:sz w:val="18"/>
          <w:szCs w:val="18"/>
        </w:rPr>
        <w:t>g</w:t>
      </w:r>
      <w:r>
        <w:rPr>
          <w:rFonts w:ascii="Arial" w:cs="Arial" w:eastAsia="Arial" w:hAnsi="Arial"/>
          <w:b/>
          <w:color w:val="363638"/>
          <w:spacing w:val="-4"/>
          <w:w w:val="95"/>
          <w:sz w:val="18"/>
          <w:szCs w:val="18"/>
        </w:rPr>
        <w:t>e</w:t>
      </w:r>
      <w:r>
        <w:rPr>
          <w:rFonts w:ascii="Arial" w:cs="Arial" w:eastAsia="Arial" w:hAnsi="Arial"/>
          <w:b/>
          <w:color w:val="525252"/>
          <w:spacing w:val="-5"/>
          <w:w w:val="96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c</w:t>
      </w:r>
      <w:r>
        <w:rPr>
          <w:rFonts w:ascii="Arial" w:cs="Arial" w:eastAsia="Arial" w:hAnsi="Arial"/>
          <w:b/>
          <w:color w:val="525252"/>
          <w:spacing w:val="-1"/>
          <w:w w:val="7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4"/>
          <w:w w:val="95"/>
          <w:sz w:val="18"/>
          <w:szCs w:val="18"/>
        </w:rPr>
        <w:t>a</w:t>
      </w:r>
      <w:r>
        <w:rPr>
          <w:rFonts w:ascii="Arial" w:cs="Arial" w:eastAsia="Arial" w:hAnsi="Arial"/>
          <w:b/>
          <w:color w:val="646464"/>
          <w:spacing w:val="-2"/>
          <w:w w:val="90"/>
          <w:sz w:val="18"/>
          <w:szCs w:val="18"/>
        </w:rPr>
        <w:t>.</w:t>
      </w:r>
      <w:r>
        <w:rPr>
          <w:rFonts w:ascii="Arial" w:cs="Arial" w:eastAsia="Arial" w:hAnsi="Arial"/>
          <w:b/>
          <w:color w:val="525252"/>
          <w:spacing w:val="0"/>
          <w:w w:val="100"/>
          <w:sz w:val="18"/>
          <w:szCs w:val="18"/>
        </w:rPr>
        <w:t>-</w:t>
      </w:r>
      <w:r>
        <w:rPr>
          <w:rFonts w:ascii="Arial" w:cs="Arial" w:eastAsia="Arial" w:hAnsi="Arial"/>
          <w:b/>
          <w:color w:val="525252"/>
          <w:spacing w:val="15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46464"/>
          <w:spacing w:val="2"/>
          <w:w w:val="7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7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1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1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646464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3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í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6"/>
          <w:w w:val="90"/>
          <w:sz w:val="16"/>
          <w:szCs w:val="16"/>
        </w:rPr>
        <w:t> </w:t>
      </w:r>
      <w:r>
        <w:rPr>
          <w:rFonts w:ascii="Arial" w:cs="Arial" w:eastAsia="Arial" w:hAnsi="Arial"/>
          <w:b/>
          <w:color w:val="363638"/>
          <w:spacing w:val="-4"/>
          <w:w w:val="95"/>
          <w:sz w:val="18"/>
          <w:szCs w:val="18"/>
        </w:rPr>
        <w:t>2</w:t>
      </w:r>
      <w:r>
        <w:rPr>
          <w:rFonts w:ascii="Arial" w:cs="Arial" w:eastAsia="Arial" w:hAnsi="Arial"/>
          <w:b/>
          <w:color w:val="545B75"/>
          <w:spacing w:val="-11"/>
          <w:w w:val="248"/>
          <w:sz w:val="18"/>
          <w:szCs w:val="18"/>
        </w:rPr>
        <w:t>~</w:t>
      </w:r>
      <w:r>
        <w:rPr>
          <w:rFonts w:ascii="Arial" w:cs="Arial" w:eastAsia="Arial" w:hAnsi="Arial"/>
          <w:b/>
          <w:color w:val="4D609C"/>
          <w:spacing w:val="0"/>
          <w:w w:val="109"/>
          <w:sz w:val="18"/>
          <w:szCs w:val="18"/>
        </w:rPr>
        <w:t>-,:</w:t>
      </w:r>
      <w:r>
        <w:rPr>
          <w:rFonts w:ascii="Arial" w:cs="Arial" w:eastAsia="Arial" w:hAnsi="Arial"/>
          <w:b/>
          <w:color w:val="4D609C"/>
          <w:spacing w:val="-10"/>
          <w:w w:val="109"/>
          <w:sz w:val="18"/>
          <w:szCs w:val="18"/>
        </w:rPr>
        <w:t>;</w:t>
      </w:r>
      <w:r>
        <w:rPr>
          <w:rFonts w:ascii="Arial" w:cs="Arial" w:eastAsia="Arial" w:hAnsi="Arial"/>
          <w:b/>
          <w:color w:val="4D609C"/>
          <w:spacing w:val="0"/>
          <w:w w:val="76"/>
          <w:sz w:val="18"/>
          <w:szCs w:val="18"/>
        </w:rPr>
        <w:t>i.:i:</w:t>
      </w:r>
      <w:r>
        <w:rPr>
          <w:rFonts w:ascii="Arial" w:cs="Arial" w:eastAsia="Arial" w:hAnsi="Arial"/>
          <w:b/>
          <w:color w:val="4D609C"/>
          <w:spacing w:val="-10"/>
          <w:w w:val="76"/>
          <w:sz w:val="18"/>
          <w:szCs w:val="18"/>
        </w:rPr>
        <w:t>:</w:t>
      </w:r>
      <w:r>
        <w:rPr>
          <w:rFonts w:ascii="Arial" w:cs="Arial" w:eastAsia="Arial" w:hAnsi="Arial"/>
          <w:b/>
          <w:color w:val="4D609C"/>
          <w:spacing w:val="0"/>
          <w:w w:val="76"/>
          <w:sz w:val="18"/>
          <w:szCs w:val="18"/>
        </w:rPr>
        <w:t>-:r</w:t>
      </w:r>
      <w:r>
        <w:rPr>
          <w:rFonts w:ascii="Arial" w:cs="Arial" w:eastAsia="Arial" w:hAnsi="Arial"/>
          <w:b/>
          <w:color w:val="4D609C"/>
          <w:spacing w:val="0"/>
          <w:w w:val="76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-4"/>
          <w:w w:val="90"/>
          <w:sz w:val="18"/>
          <w:szCs w:val="18"/>
        </w:rPr>
        <w:t>v</w:t>
      </w:r>
      <w:r>
        <w:rPr>
          <w:rFonts w:ascii="Arial" w:cs="Arial" w:eastAsia="Arial" w:hAnsi="Arial"/>
          <w:b/>
          <w:color w:val="363638"/>
          <w:spacing w:val="-4"/>
          <w:w w:val="100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4"/>
          <w:w w:val="134"/>
          <w:sz w:val="18"/>
          <w:szCs w:val="18"/>
        </w:rPr>
        <w:t>t</w:t>
      </w:r>
      <w:r>
        <w:rPr>
          <w:rFonts w:ascii="Arial" w:cs="Arial" w:eastAsia="Arial" w:hAnsi="Arial"/>
          <w:b/>
          <w:color w:val="363638"/>
          <w:spacing w:val="-1"/>
          <w:w w:val="7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5"/>
          <w:w w:val="96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4"/>
          <w:w w:val="91"/>
          <w:sz w:val="18"/>
          <w:szCs w:val="18"/>
        </w:rPr>
        <w:t>u</w:t>
      </w:r>
      <w:r>
        <w:rPr>
          <w:rFonts w:ascii="Arial" w:cs="Arial" w:eastAsia="Arial" w:hAnsi="Arial"/>
          <w:b/>
          <w:color w:val="363638"/>
          <w:spacing w:val="-4"/>
          <w:w w:val="95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4"/>
          <w:w w:val="95"/>
          <w:sz w:val="18"/>
          <w:szCs w:val="18"/>
        </w:rPr>
        <w:t>v</w:t>
      </w:r>
      <w:r>
        <w:rPr>
          <w:rFonts w:ascii="Arial" w:cs="Arial" w:eastAsia="Arial" w:hAnsi="Arial"/>
          <w:b/>
          <w:color w:val="525252"/>
          <w:spacing w:val="0"/>
          <w:w w:val="90"/>
          <w:sz w:val="18"/>
          <w:szCs w:val="18"/>
        </w:rPr>
        <w:t>e</w:t>
      </w:r>
      <w:r>
        <w:rPr>
          <w:rFonts w:ascii="Arial" w:cs="Arial" w:eastAsia="Arial" w:hAnsi="Arial"/>
          <w:b/>
          <w:color w:val="525252"/>
          <w:spacing w:val="14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-4"/>
          <w:w w:val="89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0"/>
          <w:w w:val="89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16"/>
          <w:w w:val="89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4"/>
          <w:w w:val="89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4"/>
          <w:w w:val="89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4"/>
          <w:w w:val="89"/>
          <w:sz w:val="18"/>
          <w:szCs w:val="18"/>
        </w:rPr>
        <w:t>e</w:t>
      </w:r>
      <w:r>
        <w:rPr>
          <w:rFonts w:ascii="Arial" w:cs="Arial" w:eastAsia="Arial" w:hAnsi="Arial"/>
          <w:b/>
          <w:color w:val="525252"/>
          <w:spacing w:val="-3"/>
          <w:w w:val="89"/>
          <w:sz w:val="18"/>
          <w:szCs w:val="18"/>
        </w:rPr>
        <w:t>r</w:t>
      </w:r>
      <w:r>
        <w:rPr>
          <w:rFonts w:ascii="Arial" w:cs="Arial" w:eastAsia="Arial" w:hAnsi="Arial"/>
          <w:b/>
          <w:color w:val="525252"/>
          <w:spacing w:val="0"/>
          <w:w w:val="89"/>
          <w:sz w:val="18"/>
          <w:szCs w:val="18"/>
        </w:rPr>
        <w:t>o</w:t>
      </w:r>
      <w:r>
        <w:rPr>
          <w:rFonts w:ascii="Arial" w:cs="Arial" w:eastAsia="Arial" w:hAnsi="Arial"/>
          <w:b/>
          <w:color w:val="525252"/>
          <w:spacing w:val="37"/>
          <w:w w:val="89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-4"/>
          <w:w w:val="89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0"/>
          <w:w w:val="89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16"/>
          <w:w w:val="89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-4"/>
          <w:w w:val="100"/>
          <w:sz w:val="18"/>
          <w:szCs w:val="18"/>
        </w:rPr>
        <w:t>2</w:t>
      </w:r>
      <w:r>
        <w:rPr>
          <w:rFonts w:ascii="Arial" w:cs="Arial" w:eastAsia="Arial" w:hAnsi="Arial"/>
          <w:b/>
          <w:color w:val="363638"/>
          <w:spacing w:val="-4"/>
          <w:w w:val="100"/>
          <w:sz w:val="18"/>
          <w:szCs w:val="18"/>
        </w:rPr>
        <w:t>0</w:t>
      </w:r>
      <w:r>
        <w:rPr>
          <w:rFonts w:ascii="Arial" w:cs="Arial" w:eastAsia="Arial" w:hAnsi="Arial"/>
          <w:b/>
          <w:color w:val="363638"/>
          <w:spacing w:val="-4"/>
          <w:w w:val="100"/>
          <w:sz w:val="18"/>
          <w:szCs w:val="18"/>
        </w:rPr>
        <w:t>2</w:t>
      </w:r>
      <w:r>
        <w:rPr>
          <w:rFonts w:ascii="Arial" w:cs="Arial" w:eastAsia="Arial" w:hAnsi="Arial"/>
          <w:b/>
          <w:color w:val="363638"/>
          <w:spacing w:val="0"/>
          <w:w w:val="100"/>
          <w:sz w:val="18"/>
          <w:szCs w:val="18"/>
        </w:rPr>
        <w:t>5</w:t>
      </w:r>
      <w:r>
        <w:rPr>
          <w:rFonts w:ascii="Arial" w:cs="Arial" w:eastAsia="Arial" w:hAnsi="Arial"/>
          <w:b/>
          <w:color w:val="363638"/>
          <w:spacing w:val="3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82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-4"/>
          <w:w w:val="82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0"/>
          <w:w w:val="82"/>
          <w:sz w:val="18"/>
          <w:szCs w:val="18"/>
        </w:rPr>
        <w:t>s</w:t>
      </w:r>
      <w:r>
        <w:rPr>
          <w:rFonts w:ascii="Arial" w:cs="Arial" w:eastAsia="Arial" w:hAnsi="Arial"/>
          <w:b/>
          <w:color w:val="363638"/>
          <w:spacing w:val="30"/>
          <w:w w:val="82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4"/>
          <w:w w:val="82"/>
          <w:sz w:val="18"/>
          <w:szCs w:val="18"/>
        </w:rPr>
        <w:t>m</w:t>
      </w:r>
      <w:r>
        <w:rPr>
          <w:rFonts w:ascii="Arial" w:cs="Arial" w:eastAsia="Arial" w:hAnsi="Arial"/>
          <w:b/>
          <w:color w:val="525252"/>
          <w:spacing w:val="-2"/>
          <w:w w:val="82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0"/>
          <w:w w:val="82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30"/>
          <w:w w:val="82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v</w:t>
      </w:r>
      <w:r>
        <w:rPr>
          <w:rFonts w:ascii="Arial" w:cs="Arial" w:eastAsia="Arial" w:hAnsi="Arial"/>
          <w:b/>
          <w:color w:val="363638"/>
          <w:spacing w:val="-4"/>
          <w:w w:val="95"/>
          <w:sz w:val="18"/>
          <w:szCs w:val="18"/>
        </w:rPr>
        <w:t>e</w:t>
      </w:r>
      <w:r>
        <w:rPr>
          <w:rFonts w:ascii="Arial" w:cs="Arial" w:eastAsia="Arial" w:hAnsi="Arial"/>
          <w:b/>
          <w:color w:val="525252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3"/>
          <w:w w:val="125"/>
          <w:sz w:val="18"/>
          <w:szCs w:val="18"/>
        </w:rPr>
        <w:t>t</w:t>
      </w:r>
      <w:r>
        <w:rPr>
          <w:rFonts w:ascii="Arial" w:cs="Arial" w:eastAsia="Arial" w:hAnsi="Arial"/>
          <w:b/>
          <w:color w:val="363638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c</w:t>
      </w:r>
      <w:r>
        <w:rPr>
          <w:rFonts w:ascii="Arial" w:cs="Arial" w:eastAsia="Arial" w:hAnsi="Arial"/>
          <w:b/>
          <w:color w:val="525252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525252"/>
          <w:spacing w:val="-4"/>
          <w:w w:val="91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c</w:t>
      </w:r>
      <w:r>
        <w:rPr>
          <w:rFonts w:ascii="Arial" w:cs="Arial" w:eastAsia="Arial" w:hAnsi="Arial"/>
          <w:b/>
          <w:color w:val="363638"/>
          <w:spacing w:val="0"/>
          <w:w w:val="86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5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0"/>
          <w:w w:val="100"/>
          <w:sz w:val="18"/>
          <w:szCs w:val="18"/>
        </w:rPr>
        <w:t>y</w:t>
      </w:r>
      <w:r>
        <w:rPr>
          <w:rFonts w:ascii="Arial" w:cs="Arial" w:eastAsia="Arial" w:hAnsi="Arial"/>
          <w:b/>
          <w:color w:val="363638"/>
          <w:spacing w:val="-6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-3"/>
          <w:w w:val="90"/>
          <w:sz w:val="18"/>
          <w:szCs w:val="18"/>
        </w:rPr>
        <w:t>c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0"/>
          <w:w w:val="90"/>
          <w:sz w:val="18"/>
          <w:szCs w:val="18"/>
        </w:rPr>
        <w:t>c</w:t>
      </w:r>
      <w:r>
        <w:rPr>
          <w:rFonts w:ascii="Arial" w:cs="Arial" w:eastAsia="Arial" w:hAnsi="Arial"/>
          <w:b/>
          <w:color w:val="363638"/>
          <w:spacing w:val="-5"/>
          <w:w w:val="90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u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y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4"/>
          <w:w w:val="90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0"/>
          <w:w w:val="90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18"/>
          <w:w w:val="9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84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0"/>
          <w:w w:val="84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22"/>
          <w:w w:val="84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84"/>
          <w:sz w:val="18"/>
          <w:szCs w:val="18"/>
        </w:rPr>
        <w:t>d</w:t>
      </w:r>
      <w:r>
        <w:rPr>
          <w:rFonts w:ascii="Arial" w:cs="Arial" w:eastAsia="Arial" w:hAnsi="Arial"/>
          <w:b/>
          <w:color w:val="525252"/>
          <w:spacing w:val="-2"/>
          <w:w w:val="84"/>
          <w:sz w:val="18"/>
          <w:szCs w:val="18"/>
        </w:rPr>
        <w:t>í</w:t>
      </w:r>
      <w:r>
        <w:rPr>
          <w:rFonts w:ascii="Arial" w:cs="Arial" w:eastAsia="Arial" w:hAnsi="Arial"/>
          <w:b/>
          <w:color w:val="363638"/>
          <w:spacing w:val="0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363638"/>
          <w:spacing w:val="38"/>
          <w:w w:val="84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100"/>
          <w:sz w:val="18"/>
          <w:szCs w:val="18"/>
        </w:rPr>
        <w:t>2</w:t>
      </w:r>
      <w:r>
        <w:rPr>
          <w:rFonts w:ascii="Arial" w:cs="Arial" w:eastAsia="Arial" w:hAnsi="Arial"/>
          <w:b/>
          <w:color w:val="363638"/>
          <w:spacing w:val="0"/>
          <w:w w:val="100"/>
          <w:sz w:val="18"/>
          <w:szCs w:val="18"/>
        </w:rPr>
        <w:t>8</w:t>
      </w:r>
      <w:r>
        <w:rPr>
          <w:rFonts w:ascii="Arial" w:cs="Arial" w:eastAsia="Arial" w:hAnsi="Arial"/>
          <w:b/>
          <w:color w:val="363638"/>
          <w:spacing w:val="-11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85"/>
          <w:sz w:val="18"/>
          <w:szCs w:val="18"/>
        </w:rPr>
        <w:t>v</w:t>
      </w:r>
      <w:r>
        <w:rPr>
          <w:rFonts w:ascii="Arial" w:cs="Arial" w:eastAsia="Arial" w:hAnsi="Arial"/>
          <w:b/>
          <w:color w:val="363638"/>
          <w:spacing w:val="-4"/>
          <w:w w:val="100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3"/>
          <w:w w:val="125"/>
          <w:sz w:val="18"/>
          <w:szCs w:val="18"/>
        </w:rPr>
        <w:t>t</w:t>
      </w:r>
      <w:r>
        <w:rPr>
          <w:rFonts w:ascii="Arial" w:cs="Arial" w:eastAsia="Arial" w:hAnsi="Arial"/>
          <w:b/>
          <w:color w:val="525252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5"/>
          <w:w w:val="96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-3"/>
          <w:w w:val="85"/>
          <w:sz w:val="18"/>
          <w:szCs w:val="18"/>
        </w:rPr>
        <w:t>c</w:t>
      </w:r>
      <w:r>
        <w:rPr>
          <w:rFonts w:ascii="Arial" w:cs="Arial" w:eastAsia="Arial" w:hAnsi="Arial"/>
          <w:b/>
          <w:color w:val="363638"/>
          <w:spacing w:val="-4"/>
          <w:w w:val="91"/>
          <w:sz w:val="18"/>
          <w:szCs w:val="18"/>
        </w:rPr>
        <w:t>h</w:t>
      </w:r>
      <w:r>
        <w:rPr>
          <w:rFonts w:ascii="Arial" w:cs="Arial" w:eastAsia="Arial" w:hAnsi="Arial"/>
          <w:b/>
          <w:color w:val="363638"/>
          <w:spacing w:val="0"/>
          <w:w w:val="91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13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100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0"/>
          <w:w w:val="100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11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4"/>
          <w:w w:val="92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4"/>
          <w:w w:val="92"/>
          <w:sz w:val="18"/>
          <w:szCs w:val="18"/>
        </w:rPr>
        <w:t>n</w:t>
      </w:r>
      <w:r>
        <w:rPr>
          <w:rFonts w:ascii="Arial" w:cs="Arial" w:eastAsia="Arial" w:hAnsi="Arial"/>
          <w:b/>
          <w:color w:val="363638"/>
          <w:spacing w:val="-4"/>
          <w:w w:val="92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-3"/>
          <w:w w:val="92"/>
          <w:sz w:val="18"/>
          <w:szCs w:val="18"/>
        </w:rPr>
        <w:t>r</w:t>
      </w:r>
      <w:r>
        <w:rPr>
          <w:rFonts w:ascii="Arial" w:cs="Arial" w:eastAsia="Arial" w:hAnsi="Arial"/>
          <w:b/>
          <w:color w:val="363638"/>
          <w:spacing w:val="0"/>
          <w:w w:val="92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21"/>
          <w:w w:val="92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86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-4"/>
          <w:w w:val="95"/>
          <w:sz w:val="18"/>
          <w:szCs w:val="18"/>
        </w:rPr>
        <w:t>e</w:t>
      </w:r>
      <w:r>
        <w:rPr>
          <w:rFonts w:ascii="Arial" w:cs="Arial" w:eastAsia="Arial" w:hAnsi="Arial"/>
          <w:b/>
          <w:color w:val="363638"/>
          <w:spacing w:val="0"/>
          <w:w w:val="70"/>
          <w:sz w:val="18"/>
          <w:szCs w:val="18"/>
        </w:rPr>
        <w:t>l</w:t>
      </w:r>
      <w:r>
        <w:rPr>
          <w:rFonts w:ascii="Arial" w:cs="Arial" w:eastAsia="Arial" w:hAnsi="Arial"/>
          <w:b/>
          <w:color w:val="363638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24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100"/>
          <w:sz w:val="18"/>
          <w:szCs w:val="18"/>
        </w:rPr>
        <w:t>2</w:t>
      </w:r>
      <w:r>
        <w:rPr>
          <w:rFonts w:ascii="Arial" w:cs="Arial" w:eastAsia="Arial" w:hAnsi="Arial"/>
          <w:b/>
          <w:color w:val="363638"/>
          <w:spacing w:val="-4"/>
          <w:w w:val="100"/>
          <w:sz w:val="18"/>
          <w:szCs w:val="18"/>
        </w:rPr>
        <w:t>0</w:t>
      </w:r>
      <w:r>
        <w:rPr>
          <w:rFonts w:ascii="Arial" w:cs="Arial" w:eastAsia="Arial" w:hAnsi="Arial"/>
          <w:b/>
          <w:color w:val="363638"/>
          <w:spacing w:val="-4"/>
          <w:w w:val="100"/>
          <w:sz w:val="18"/>
          <w:szCs w:val="18"/>
        </w:rPr>
        <w:t>2</w:t>
      </w:r>
      <w:r>
        <w:rPr>
          <w:rFonts w:ascii="Arial" w:cs="Arial" w:eastAsia="Arial" w:hAnsi="Arial"/>
          <w:b/>
          <w:color w:val="363638"/>
          <w:spacing w:val="0"/>
          <w:w w:val="100"/>
          <w:sz w:val="18"/>
          <w:szCs w:val="18"/>
        </w:rPr>
        <w:t>6</w:t>
      </w:r>
      <w:r>
        <w:rPr>
          <w:rFonts w:ascii="Arial" w:cs="Arial" w:eastAsia="Arial" w:hAnsi="Arial"/>
          <w:b/>
          <w:color w:val="363638"/>
          <w:spacing w:val="-6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85"/>
          <w:sz w:val="18"/>
          <w:szCs w:val="18"/>
        </w:rPr>
        <w:t>d</w:t>
      </w:r>
      <w:r>
        <w:rPr>
          <w:rFonts w:ascii="Arial" w:cs="Arial" w:eastAsia="Arial" w:hAnsi="Arial"/>
          <w:b/>
          <w:color w:val="363638"/>
          <w:spacing w:val="-4"/>
          <w:w w:val="85"/>
          <w:sz w:val="18"/>
          <w:szCs w:val="18"/>
        </w:rPr>
        <w:t>o</w:t>
      </w:r>
      <w:r>
        <w:rPr>
          <w:rFonts w:ascii="Arial" w:cs="Arial" w:eastAsia="Arial" w:hAnsi="Arial"/>
          <w:b/>
          <w:color w:val="363638"/>
          <w:spacing w:val="0"/>
          <w:w w:val="85"/>
          <w:sz w:val="18"/>
          <w:szCs w:val="18"/>
        </w:rPr>
        <w:t>s</w:t>
      </w:r>
      <w:r>
        <w:rPr>
          <w:rFonts w:ascii="Arial" w:cs="Arial" w:eastAsia="Arial" w:hAnsi="Arial"/>
          <w:b/>
          <w:color w:val="363638"/>
          <w:spacing w:val="19"/>
          <w:w w:val="85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5"/>
          <w:w w:val="85"/>
          <w:sz w:val="18"/>
          <w:szCs w:val="18"/>
        </w:rPr>
        <w:t>m</w:t>
      </w:r>
      <w:r>
        <w:rPr>
          <w:rFonts w:ascii="Arial" w:cs="Arial" w:eastAsia="Arial" w:hAnsi="Arial"/>
          <w:b/>
          <w:color w:val="363638"/>
          <w:spacing w:val="0"/>
          <w:w w:val="85"/>
          <w:sz w:val="18"/>
          <w:szCs w:val="18"/>
        </w:rPr>
        <w:t>il</w:t>
      </w:r>
      <w:r>
        <w:rPr>
          <w:rFonts w:ascii="Arial" w:cs="Arial" w:eastAsia="Arial" w:hAnsi="Arial"/>
          <w:b/>
          <w:color w:val="363638"/>
          <w:spacing w:val="25"/>
          <w:w w:val="85"/>
          <w:sz w:val="18"/>
          <w:szCs w:val="18"/>
        </w:rPr>
        <w:t> </w:t>
      </w:r>
      <w:r>
        <w:rPr>
          <w:rFonts w:ascii="Arial" w:cs="Arial" w:eastAsia="Arial" w:hAnsi="Arial"/>
          <w:b/>
          <w:color w:val="363638"/>
          <w:spacing w:val="-3"/>
          <w:w w:val="85"/>
          <w:sz w:val="18"/>
          <w:szCs w:val="18"/>
        </w:rPr>
        <w:t>v</w:t>
      </w:r>
      <w:r>
        <w:rPr>
          <w:rFonts w:ascii="Arial" w:cs="Arial" w:eastAsia="Arial" w:hAnsi="Arial"/>
          <w:b/>
          <w:color w:val="363638"/>
          <w:spacing w:val="-4"/>
          <w:w w:val="95"/>
          <w:sz w:val="18"/>
          <w:szCs w:val="18"/>
        </w:rPr>
        <w:t>e</w:t>
      </w:r>
      <w:r>
        <w:rPr>
          <w:rFonts w:ascii="Arial" w:cs="Arial" w:eastAsia="Arial" w:hAnsi="Arial"/>
          <w:b/>
          <w:color w:val="525252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4"/>
          <w:w w:val="91"/>
          <w:sz w:val="18"/>
          <w:szCs w:val="18"/>
        </w:rPr>
        <w:t>n</w:t>
      </w:r>
      <w:r>
        <w:rPr>
          <w:rFonts w:ascii="Arial" w:cs="Arial" w:eastAsia="Arial" w:hAnsi="Arial"/>
          <w:b/>
          <w:color w:val="525252"/>
          <w:spacing w:val="-3"/>
          <w:w w:val="125"/>
          <w:sz w:val="18"/>
          <w:szCs w:val="18"/>
        </w:rPr>
        <w:t>t</w:t>
      </w:r>
      <w:r>
        <w:rPr>
          <w:rFonts w:ascii="Arial" w:cs="Arial" w:eastAsia="Arial" w:hAnsi="Arial"/>
          <w:b/>
          <w:color w:val="363638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3"/>
          <w:w w:val="75"/>
          <w:sz w:val="18"/>
          <w:szCs w:val="18"/>
        </w:rPr>
        <w:t>s</w:t>
      </w:r>
      <w:r>
        <w:rPr>
          <w:rFonts w:ascii="Arial" w:cs="Arial" w:eastAsia="Arial" w:hAnsi="Arial"/>
          <w:b/>
          <w:color w:val="363638"/>
          <w:spacing w:val="-4"/>
          <w:w w:val="100"/>
          <w:sz w:val="18"/>
          <w:szCs w:val="18"/>
        </w:rPr>
        <w:t>e</w:t>
      </w:r>
      <w:r>
        <w:rPr>
          <w:rFonts w:ascii="Arial" w:cs="Arial" w:eastAsia="Arial" w:hAnsi="Arial"/>
          <w:b/>
          <w:color w:val="525252"/>
          <w:spacing w:val="-1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363638"/>
          <w:spacing w:val="-3"/>
          <w:w w:val="80"/>
          <w:sz w:val="18"/>
          <w:szCs w:val="18"/>
        </w:rPr>
        <w:t>s</w:t>
      </w:r>
      <w:r>
        <w:rPr>
          <w:rFonts w:ascii="Arial" w:cs="Arial" w:eastAsia="Arial" w:hAnsi="Arial"/>
          <w:b/>
          <w:color w:val="646464"/>
          <w:spacing w:val="0"/>
          <w:w w:val="70"/>
          <w:sz w:val="18"/>
          <w:szCs w:val="18"/>
        </w:rPr>
        <w:t>,</w:t>
      </w:r>
      <w:r>
        <w:rPr>
          <w:rFonts w:ascii="Arial" w:cs="Arial" w:eastAsia="Arial" w:hAnsi="Arial"/>
          <w:b/>
          <w:color w:val="646464"/>
          <w:spacing w:val="0"/>
          <w:w w:val="70"/>
          <w:sz w:val="18"/>
          <w:szCs w:val="18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é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3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é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0"/>
          <w:w w:val="11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1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2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81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8C8C8C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8C8C8C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C8C8C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7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17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5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32" w:line="419" w:lineRule="auto"/>
        <w:ind w:hanging="5" w:left="123" w:right="864"/>
      </w:pPr>
      <w:r>
        <w:rPr>
          <w:rFonts w:ascii="Arial" w:cs="Arial" w:eastAsia="Arial" w:hAnsi="Arial"/>
          <w:color w:val="646464"/>
          <w:spacing w:val="2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42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3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7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4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6"/>
          <w:sz w:val="16"/>
          <w:szCs w:val="16"/>
        </w:rPr>
        <w:t>í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4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7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"/>
          <w:w w:val="12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42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7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21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2"/>
          <w:w w:val="12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j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3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4" w:lineRule="auto"/>
        <w:ind w:left="118" w:right="863"/>
      </w:pPr>
      <w:r>
        <w:rPr>
          <w:rFonts w:ascii="Arial" w:cs="Arial" w:eastAsia="Arial" w:hAnsi="Arial"/>
          <w:color w:val="646464"/>
          <w:spacing w:val="1"/>
          <w:w w:val="79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1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9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4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5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4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4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6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1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"/>
          <w:w w:val="12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7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6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z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ó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6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77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6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B7B7B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B7B7B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5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7B7B7B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B7B7B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7B7B7B"/>
          <w:spacing w:val="8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4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7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7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8C8C8C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8C8C8C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8C8C8C"/>
          <w:spacing w:val="1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2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9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2525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12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17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6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24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2"/>
          <w:w w:val="124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7B7B7B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B7B7B"/>
          <w:spacing w:val="3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3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31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$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7B7B7B"/>
          <w:spacing w:val="1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7B7B7B"/>
          <w:spacing w:val="1"/>
          <w:w w:val="100"/>
          <w:sz w:val="16"/>
          <w:szCs w:val="16"/>
        </w:rPr>
        <w:t>.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0"/>
          <w:sz w:val="16"/>
          <w:szCs w:val="16"/>
        </w:rPr>
        <w:t>(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5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6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1"/>
          <w:w w:val="133"/>
          <w:sz w:val="16"/>
          <w:szCs w:val="16"/>
        </w:rPr>
        <w:t>i</w:t>
      </w:r>
      <w:r>
        <w:rPr>
          <w:rFonts w:ascii="Arial" w:cs="Arial" w:eastAsia="Arial" w:hAnsi="Arial"/>
          <w:color w:val="363638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363638"/>
          <w:spacing w:val="3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0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0</w:t>
      </w:r>
      <w:r>
        <w:rPr>
          <w:rFonts w:ascii="Arial" w:cs="Arial" w:eastAsia="Arial" w:hAnsi="Arial"/>
          <w:color w:val="646464"/>
          <w:spacing w:val="1"/>
          <w:w w:val="171"/>
          <w:sz w:val="16"/>
          <w:szCs w:val="16"/>
        </w:rPr>
        <w:t>/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1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0</w:t>
      </w:r>
      <w:r>
        <w:rPr>
          <w:rFonts w:ascii="Arial" w:cs="Arial" w:eastAsia="Arial" w:hAnsi="Arial"/>
          <w:color w:val="525252"/>
          <w:spacing w:val="0"/>
          <w:w w:val="101"/>
          <w:sz w:val="16"/>
          <w:szCs w:val="16"/>
        </w:rPr>
        <w:t>0</w:t>
      </w:r>
      <w:r>
        <w:rPr>
          <w:rFonts w:ascii="Arial" w:cs="Arial" w:eastAsia="Arial" w:hAnsi="Arial"/>
          <w:color w:val="525252"/>
          <w:spacing w:val="26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2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)</w:t>
      </w:r>
      <w:r>
        <w:rPr>
          <w:rFonts w:ascii="Arial" w:cs="Arial" w:eastAsia="Arial" w:hAnsi="Arial"/>
          <w:color w:val="525252"/>
          <w:spacing w:val="35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"/>
          <w:w w:val="171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8C8C8C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8C8C8C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17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8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í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10</w:t>
      </w:r>
      <w:r>
        <w:rPr>
          <w:rFonts w:ascii="Arial" w:cs="Arial" w:eastAsia="Arial" w:hAnsi="Arial"/>
          <w:color w:val="646464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13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77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ó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29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71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1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1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7B7B7B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12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4" w:lineRule="auto"/>
        <w:ind w:firstLine="14" w:left="114" w:right="864"/>
      </w:pPr>
      <w:r>
        <w:rPr>
          <w:rFonts w:ascii="Arial" w:cs="Arial" w:eastAsia="Arial" w:hAnsi="Arial"/>
          <w:color w:val="646464"/>
          <w:spacing w:val="1"/>
          <w:w w:val="73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5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3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38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4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2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7B7B7B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B7B7B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7B7B7B"/>
          <w:spacing w:val="1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7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42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38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38"/>
          <w:w w:val="11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7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"/>
          <w:w w:val="87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"/>
          <w:w w:val="87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6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2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8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(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8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7B7B7B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7B7B7B"/>
          <w:spacing w:val="8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8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4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)</w:t>
      </w:r>
      <w:r>
        <w:rPr>
          <w:rFonts w:ascii="Arial" w:cs="Arial" w:eastAsia="Arial" w:hAnsi="Arial"/>
          <w:color w:val="646464"/>
          <w:spacing w:val="8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12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7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6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2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    </w:t>
      </w:r>
      <w:r>
        <w:rPr>
          <w:rFonts w:ascii="Arial" w:cs="Arial" w:eastAsia="Arial" w:hAnsi="Arial"/>
          <w:color w:val="646464"/>
          <w:spacing w:val="19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46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3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5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3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8C8C8C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8"/>
          <w:szCs w:val="28"/>
        </w:rPr>
        <w:jc w:val="left"/>
        <w:spacing w:before="2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4" w:lineRule="auto"/>
        <w:ind w:firstLine="10" w:left="118" w:right="863"/>
      </w:pP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1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10"/>
          <w:sz w:val="16"/>
          <w:szCs w:val="16"/>
        </w:rPr>
        <w:t>f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3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4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2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x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"/>
          <w:w w:val="95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7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17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7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25252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33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96"/>
          <w:sz w:val="16"/>
          <w:szCs w:val="16"/>
        </w:rPr>
        <w:t>í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2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0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4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4</w:t>
      </w:r>
      <w:r>
        <w:rPr>
          <w:rFonts w:ascii="Arial" w:cs="Arial" w:eastAsia="Arial" w:hAnsi="Arial"/>
          <w:color w:val="7B7B7B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7B7B7B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B7B7B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646464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4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646464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2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ó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5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1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37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65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8C8C8C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8C8C8C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C8C8C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B7B7B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8C8C8C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8"/>
          <w:szCs w:val="28"/>
        </w:rPr>
        <w:jc w:val="left"/>
        <w:spacing w:before="2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2" w:lineRule="auto"/>
        <w:ind w:left="118" w:right="862"/>
      </w:pP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6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7B7B7B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7B7B7B"/>
          <w:spacing w:val="18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4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3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4"/>
          <w:w w:val="88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7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í</w:t>
      </w:r>
      <w:r>
        <w:rPr>
          <w:rFonts w:ascii="Arial" w:cs="Arial" w:eastAsia="Arial" w:hAnsi="Arial"/>
          <w:color w:val="525252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1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1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46464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8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7B7B7B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7B7B7B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7B7B7B"/>
          <w:spacing w:val="15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3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á</w:t>
      </w:r>
      <w:r>
        <w:rPr>
          <w:rFonts w:ascii="Arial" w:cs="Arial" w:eastAsia="Arial" w:hAnsi="Arial"/>
          <w:color w:val="646464"/>
          <w:spacing w:val="21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33"/>
          <w:sz w:val="16"/>
          <w:szCs w:val="16"/>
        </w:rPr>
        <w:t>j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7B7B7B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6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6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7B7B7B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B7B7B"/>
          <w:spacing w:val="1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8C8C8C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8C8C8C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9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1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7B7B7B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-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é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24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28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j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74"/>
          <w:sz w:val="16"/>
          <w:szCs w:val="16"/>
        </w:rPr>
        <w:t>  </w:t>
      </w:r>
      <w:r>
        <w:rPr>
          <w:rFonts w:ascii="Arial" w:cs="Arial" w:eastAsia="Arial" w:hAnsi="Arial"/>
          <w:color w:val="646464"/>
          <w:spacing w:val="33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25252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3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7B7B7B"/>
          <w:spacing w:val="0"/>
          <w:w w:val="91"/>
          <w:sz w:val="16"/>
          <w:szCs w:val="16"/>
        </w:rPr>
        <w:t>,</w:t>
      </w:r>
      <w:r>
        <w:rPr>
          <w:rFonts w:ascii="Arial" w:cs="Arial" w:eastAsia="Arial" w:hAnsi="Arial"/>
          <w:color w:val="7B7B7B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7B7B7B"/>
          <w:spacing w:val="14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7B7B7B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31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133"/>
          <w:sz w:val="16"/>
          <w:szCs w:val="16"/>
        </w:rPr>
        <w:t>j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46464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21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46464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46464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é</w:t>
      </w:r>
      <w:r>
        <w:rPr>
          <w:rFonts w:ascii="Arial" w:cs="Arial" w:eastAsia="Arial" w:hAnsi="Arial"/>
          <w:color w:val="525252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46464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46464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46464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46464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46464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46464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8C8C8C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6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0"/>
          <w:szCs w:val="20"/>
        </w:rPr>
        <w:jc w:val="right"/>
        <w:ind w:right="896"/>
        <w:sectPr>
          <w:pgSz w:h="20000" w:w="12120"/>
          <w:pgMar w:bottom="280" w:left="1240" w:right="440" w:top="1060"/>
        </w:sectPr>
      </w:pPr>
      <w:r>
        <w:rPr>
          <w:rFonts w:ascii="Arial" w:cs="Arial" w:eastAsia="Arial" w:hAnsi="Arial"/>
          <w:b/>
          <w:color w:val="363638"/>
          <w:spacing w:val="0"/>
          <w:w w:val="89"/>
          <w:sz w:val="20"/>
          <w:szCs w:val="20"/>
        </w:rPr>
        <w:t>3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88" w:line="416" w:lineRule="auto"/>
        <w:ind w:hanging="5" w:left="122" w:right="97"/>
      </w:pPr>
      <w:r>
        <w:pict>
          <v:shape style="position:absolute;margin-left:0pt;margin-top:0pt;width:606pt;height:1000pt;mso-position-horizontal-relative:page;mso-position-vertical-relative:page;z-index:-448" type="#_x0000_t75">
            <v:imagedata o:title="" r:id="rId7"/>
          </v:shape>
        </w:pict>
      </w:r>
      <w:r>
        <w:rPr>
          <w:rFonts w:ascii="Arial" w:cs="Arial" w:eastAsia="Arial" w:hAnsi="Arial"/>
          <w:color w:val="383838"/>
          <w:spacing w:val="1"/>
          <w:w w:val="97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383838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73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6"/>
          <w:sz w:val="16"/>
          <w:szCs w:val="16"/>
        </w:rPr>
        <w:t>.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-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9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89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2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7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$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1</w:t>
      </w:r>
      <w:r>
        <w:rPr>
          <w:rFonts w:ascii="Arial" w:cs="Arial" w:eastAsia="Arial" w:hAnsi="Arial"/>
          <w:color w:val="383838"/>
          <w:spacing w:val="1"/>
          <w:w w:val="155"/>
          <w:sz w:val="16"/>
          <w:szCs w:val="16"/>
        </w:rPr>
        <w:t>'</w:t>
      </w:r>
      <w:r>
        <w:rPr>
          <w:rFonts w:ascii="Arial" w:cs="Arial" w:eastAsia="Arial" w:hAnsi="Arial"/>
          <w:color w:val="383838"/>
          <w:spacing w:val="0"/>
          <w:w w:val="109"/>
          <w:sz w:val="16"/>
          <w:szCs w:val="16"/>
        </w:rPr>
        <w:t>4</w:t>
      </w:r>
      <w:r>
        <w:rPr>
          <w:rFonts w:ascii="Arial" w:cs="Arial" w:eastAsia="Arial" w:hAnsi="Arial"/>
          <w:color w:val="383838"/>
          <w:spacing w:val="3"/>
          <w:w w:val="109"/>
          <w:sz w:val="16"/>
          <w:szCs w:val="16"/>
        </w:rPr>
        <w:t>4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1"/>
          <w:w w:val="106"/>
          <w:sz w:val="16"/>
          <w:szCs w:val="16"/>
        </w:rPr>
        <w:t>,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1"/>
          <w:w w:val="96"/>
          <w:sz w:val="16"/>
          <w:szCs w:val="16"/>
        </w:rPr>
        <w:t>.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0"/>
          <w:w w:val="101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14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80"/>
          <w:sz w:val="16"/>
          <w:szCs w:val="16"/>
        </w:rPr>
        <w:t>(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383838"/>
          <w:spacing w:val="0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8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0"/>
          <w:w w:val="113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2"/>
          <w:w w:val="113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9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383838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3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17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97"/>
          <w:sz w:val="16"/>
          <w:szCs w:val="16"/>
        </w:rPr>
        <w:t>p</w:t>
      </w:r>
      <w:r>
        <w:rPr>
          <w:rFonts w:ascii="Arial" w:cs="Arial" w:eastAsia="Arial" w:hAnsi="Arial"/>
          <w:color w:val="383838"/>
          <w:spacing w:val="2"/>
          <w:w w:val="97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2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0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16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95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1"/>
          <w:w w:val="181"/>
          <w:sz w:val="16"/>
          <w:szCs w:val="16"/>
        </w:rPr>
        <w:t>/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1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0"/>
          <w:w w:val="101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14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)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0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383838"/>
          <w:spacing w:val="14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383838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8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0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4"/>
          <w:w w:val="96"/>
          <w:sz w:val="16"/>
          <w:szCs w:val="16"/>
        </w:rPr>
        <w:t>g</w:t>
      </w:r>
      <w:r>
        <w:rPr>
          <w:rFonts w:ascii="Arial" w:cs="Arial" w:eastAsia="Arial" w:hAnsi="Arial"/>
          <w:color w:val="383838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g</w:t>
      </w:r>
      <w:r>
        <w:rPr>
          <w:rFonts w:ascii="Arial" w:cs="Arial" w:eastAsia="Arial" w:hAnsi="Arial"/>
          <w:color w:val="383838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383838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94"/>
          <w:sz w:val="16"/>
          <w:szCs w:val="16"/>
        </w:rPr>
        <w:t>(</w:t>
      </w:r>
      <w:r>
        <w:rPr>
          <w:rFonts w:ascii="Arial" w:cs="Arial" w:eastAsia="Arial" w:hAnsi="Arial"/>
          <w:color w:val="383838"/>
          <w:spacing w:val="1"/>
          <w:w w:val="94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94"/>
          <w:sz w:val="16"/>
          <w:szCs w:val="16"/>
        </w:rPr>
        <w:t>V</w:t>
      </w:r>
      <w:r>
        <w:rPr>
          <w:rFonts w:ascii="Arial" w:cs="Arial" w:eastAsia="Arial" w:hAnsi="Arial"/>
          <w:color w:val="383838"/>
          <w:spacing w:val="2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0"/>
          <w:w w:val="94"/>
          <w:sz w:val="16"/>
          <w:szCs w:val="16"/>
        </w:rPr>
        <w:t>)</w:t>
      </w:r>
      <w:r>
        <w:rPr>
          <w:rFonts w:ascii="Arial" w:cs="Arial" w:eastAsia="Arial" w:hAnsi="Arial"/>
          <w:color w:val="383838"/>
          <w:spacing w:val="28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1"/>
          <w:sz w:val="16"/>
          <w:szCs w:val="16"/>
        </w:rPr>
        <w:t>(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7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"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LA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77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8"/>
          <w:sz w:val="16"/>
          <w:szCs w:val="16"/>
        </w:rPr>
        <w:t>"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)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2"/>
          <w:szCs w:val="12"/>
        </w:rPr>
        <w:jc w:val="left"/>
        <w:spacing w:before="8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16" w:lineRule="auto"/>
        <w:ind w:firstLine="10" w:left="122" w:right="93"/>
      </w:pPr>
      <w:r>
        <w:rPr>
          <w:rFonts w:ascii="Arial" w:cs="Arial" w:eastAsia="Arial" w:hAnsi="Arial"/>
          <w:color w:val="5E5E5E"/>
          <w:spacing w:val="1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3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7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02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8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E5E5E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60"/>
          <w:sz w:val="16"/>
          <w:szCs w:val="16"/>
        </w:rPr>
        <w:t>/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$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.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80"/>
          <w:sz w:val="16"/>
          <w:szCs w:val="16"/>
        </w:rPr>
        <w:t>(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v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97"/>
          <w:sz w:val="16"/>
          <w:szCs w:val="16"/>
        </w:rPr>
        <w:t>p</w:t>
      </w:r>
      <w:r>
        <w:rPr>
          <w:rFonts w:ascii="Arial" w:cs="Arial" w:eastAsia="Arial" w:hAnsi="Arial"/>
          <w:color w:val="383838"/>
          <w:spacing w:val="1"/>
          <w:w w:val="97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2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0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7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1"/>
          <w:w w:val="181"/>
          <w:sz w:val="16"/>
          <w:szCs w:val="16"/>
        </w:rPr>
        <w:t>/</w:t>
      </w:r>
      <w:r>
        <w:rPr>
          <w:rFonts w:ascii="Arial" w:cs="Arial" w:eastAsia="Arial" w:hAnsi="Arial"/>
          <w:color w:val="383838"/>
          <w:spacing w:val="2"/>
          <w:w w:val="95"/>
          <w:sz w:val="16"/>
          <w:szCs w:val="16"/>
        </w:rPr>
        <w:t>1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0"/>
          <w:w w:val="106"/>
          <w:sz w:val="16"/>
          <w:szCs w:val="16"/>
        </w:rPr>
        <w:t>0</w:t>
      </w:r>
      <w:r>
        <w:rPr>
          <w:rFonts w:ascii="Arial" w:cs="Arial" w:eastAsia="Arial" w:hAnsi="Arial"/>
          <w:color w:val="383838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)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383838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0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383838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383838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15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93"/>
          <w:sz w:val="16"/>
          <w:szCs w:val="16"/>
        </w:rPr>
        <w:t>(</w:t>
      </w:r>
      <w:r>
        <w:rPr>
          <w:rFonts w:ascii="Arial" w:cs="Arial" w:eastAsia="Arial" w:hAnsi="Arial"/>
          <w:color w:val="383838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93"/>
          <w:sz w:val="16"/>
          <w:szCs w:val="16"/>
        </w:rPr>
        <w:t>V</w:t>
      </w:r>
      <w:r>
        <w:rPr>
          <w:rFonts w:ascii="Arial" w:cs="Arial" w:eastAsia="Arial" w:hAnsi="Arial"/>
          <w:color w:val="383838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93"/>
          <w:sz w:val="16"/>
          <w:szCs w:val="16"/>
        </w:rPr>
        <w:t>)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29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1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4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4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96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8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17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1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6"/>
          <w:szCs w:val="16"/>
        </w:rPr>
        <w:jc w:val="left"/>
        <w:spacing w:before="5" w:line="160" w:lineRule="exact"/>
      </w:pPr>
      <w:r>
        <w:rPr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02" w:lineRule="auto"/>
        <w:ind w:firstLine="14" w:left="118" w:right="93"/>
      </w:pPr>
      <w:r>
        <w:rPr>
          <w:rFonts w:ascii="Arial" w:cs="Arial" w:eastAsia="Arial" w:hAnsi="Arial"/>
          <w:color w:val="5E5E5E"/>
          <w:spacing w:val="1"/>
          <w:w w:val="73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0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3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1"/>
          <w:w w:val="171"/>
          <w:sz w:val="16"/>
          <w:szCs w:val="16"/>
        </w:rPr>
        <w:t>/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6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7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4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4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9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40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7E7E7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6"/>
          <w:sz w:val="16"/>
          <w:szCs w:val="16"/>
        </w:rPr>
        <w:t>C</w:t>
      </w:r>
      <w:r>
        <w:rPr>
          <w:rFonts w:ascii="Arial" w:cs="Arial" w:eastAsia="Arial" w:hAnsi="Arial"/>
          <w:color w:val="7E7E7E"/>
          <w:spacing w:val="1"/>
          <w:w w:val="9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6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0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7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72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1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2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5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6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7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1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5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5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4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8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4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7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75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19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0"/>
          <w:w w:val="11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"/>
          <w:w w:val="11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é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5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4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7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3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19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8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7E7E7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7E7E7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3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4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6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9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8"/>
          <w:szCs w:val="28"/>
        </w:rPr>
        <w:jc w:val="left"/>
        <w:spacing w:before="13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0" w:lineRule="auto"/>
        <w:ind w:firstLine="5" w:left="122" w:right="83"/>
      </w:pP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9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  </w:t>
      </w:r>
      <w:r>
        <w:rPr>
          <w:rFonts w:ascii="Arial" w:cs="Arial" w:eastAsia="Arial" w:hAnsi="Arial"/>
          <w:color w:val="5E5E5E"/>
          <w:spacing w:val="1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0"/>
          <w:w w:val="11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1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4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9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5"/>
          <w:w w:val="11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1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99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9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4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0"/>
          <w:w w:val="11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13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1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959595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959595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959595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4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9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4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3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6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2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7E7E7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42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43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7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11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8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42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5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4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3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3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7E7E7E"/>
          <w:spacing w:val="0"/>
          <w:w w:val="90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1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6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6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7"/>
          <w:w w:val="6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l.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8"/>
          <w:szCs w:val="28"/>
        </w:rPr>
        <w:jc w:val="left"/>
        <w:spacing w:before="5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1" w:lineRule="auto"/>
        <w:ind w:firstLine="5" w:left="118" w:right="83"/>
      </w:pPr>
      <w:r>
        <w:rPr>
          <w:rFonts w:ascii="Arial" w:cs="Arial" w:eastAsia="Arial" w:hAnsi="Arial"/>
          <w:color w:val="383838"/>
          <w:spacing w:val="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2"/>
          <w:w w:val="91"/>
          <w:sz w:val="16"/>
          <w:szCs w:val="16"/>
        </w:rPr>
        <w:t>U</w:t>
      </w:r>
      <w:r>
        <w:rPr>
          <w:rFonts w:ascii="Arial" w:cs="Arial" w:eastAsia="Arial" w:hAnsi="Arial"/>
          <w:color w:val="383838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2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0"/>
          <w:w w:val="91"/>
          <w:sz w:val="16"/>
          <w:szCs w:val="16"/>
        </w:rPr>
        <w:t>A.</w:t>
      </w:r>
      <w:r>
        <w:rPr>
          <w:rFonts w:ascii="Arial" w:cs="Arial" w:eastAsia="Arial" w:hAnsi="Arial"/>
          <w:color w:val="383838"/>
          <w:spacing w:val="29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1"/>
          <w:w w:val="101"/>
          <w:sz w:val="16"/>
          <w:szCs w:val="16"/>
        </w:rPr>
        <w:t>é</w:t>
      </w:r>
      <w:r>
        <w:rPr>
          <w:rFonts w:ascii="Arial" w:cs="Arial" w:eastAsia="Arial" w:hAnsi="Arial"/>
          <w:color w:val="383838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3"/>
          <w:sz w:val="16"/>
          <w:szCs w:val="16"/>
        </w:rPr>
        <w:t>m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383838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96"/>
          <w:sz w:val="16"/>
          <w:szCs w:val="16"/>
        </w:rPr>
        <w:t>.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-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2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91"/>
          <w:sz w:val="16"/>
          <w:szCs w:val="16"/>
        </w:rPr>
        <w:t>í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5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17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9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9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4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8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.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%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4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9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9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8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3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22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5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79" w:lineRule="auto"/>
        <w:ind w:hanging="5" w:left="122" w:right="93"/>
      </w:pPr>
      <w:r>
        <w:rPr>
          <w:rFonts w:ascii="Arial" w:cs="Arial" w:eastAsia="Arial" w:hAnsi="Arial"/>
          <w:b/>
          <w:color w:val="383838"/>
          <w:spacing w:val="-3"/>
          <w:w w:val="95"/>
          <w:sz w:val="18"/>
          <w:szCs w:val="18"/>
        </w:rPr>
        <w:t>Q</w:t>
      </w:r>
      <w:r>
        <w:rPr>
          <w:rFonts w:ascii="Arial" w:cs="Arial" w:eastAsia="Arial" w:hAnsi="Arial"/>
          <w:b/>
          <w:color w:val="383838"/>
          <w:spacing w:val="-3"/>
          <w:w w:val="87"/>
          <w:sz w:val="18"/>
          <w:szCs w:val="18"/>
        </w:rPr>
        <w:t>U</w:t>
      </w:r>
      <w:r>
        <w:rPr>
          <w:rFonts w:ascii="Arial" w:cs="Arial" w:eastAsia="Arial" w:hAnsi="Arial"/>
          <w:b/>
          <w:color w:val="383838"/>
          <w:spacing w:val="-1"/>
          <w:w w:val="99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3"/>
          <w:w w:val="91"/>
          <w:sz w:val="18"/>
          <w:szCs w:val="18"/>
        </w:rPr>
        <w:t>N</w:t>
      </w:r>
      <w:r>
        <w:rPr>
          <w:rFonts w:ascii="Arial" w:cs="Arial" w:eastAsia="Arial" w:hAnsi="Arial"/>
          <w:b/>
          <w:color w:val="383838"/>
          <w:spacing w:val="-2"/>
          <w:w w:val="94"/>
          <w:sz w:val="18"/>
          <w:szCs w:val="18"/>
        </w:rPr>
        <w:t>T</w:t>
      </w:r>
      <w:r>
        <w:rPr>
          <w:rFonts w:ascii="Arial" w:cs="Arial" w:eastAsia="Arial" w:hAnsi="Arial"/>
          <w:b/>
          <w:color w:val="383838"/>
          <w:spacing w:val="-4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5E5E5E"/>
          <w:spacing w:val="0"/>
          <w:w w:val="59"/>
          <w:sz w:val="18"/>
          <w:szCs w:val="18"/>
        </w:rPr>
        <w:t>.</w:t>
      </w:r>
      <w:r>
        <w:rPr>
          <w:rFonts w:ascii="Arial" w:cs="Arial" w:eastAsia="Arial" w:hAnsi="Arial"/>
          <w:b/>
          <w:color w:val="5E5E5E"/>
          <w:spacing w:val="17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2"/>
          <w:w w:val="66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-2"/>
          <w:w w:val="74"/>
          <w:sz w:val="18"/>
          <w:szCs w:val="18"/>
        </w:rPr>
        <w:t>s</w:t>
      </w:r>
      <w:r>
        <w:rPr>
          <w:rFonts w:ascii="Arial" w:cs="Arial" w:eastAsia="Arial" w:hAnsi="Arial"/>
          <w:b/>
          <w:color w:val="383838"/>
          <w:spacing w:val="-2"/>
          <w:w w:val="115"/>
          <w:sz w:val="18"/>
          <w:szCs w:val="18"/>
        </w:rPr>
        <w:t>t</w:t>
      </w:r>
      <w:r>
        <w:rPr>
          <w:rFonts w:ascii="Arial" w:cs="Arial" w:eastAsia="Arial" w:hAnsi="Arial"/>
          <w:b/>
          <w:color w:val="383838"/>
          <w:spacing w:val="-3"/>
          <w:w w:val="89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-2"/>
          <w:w w:val="94"/>
          <w:sz w:val="18"/>
          <w:szCs w:val="18"/>
        </w:rPr>
        <w:t>d</w:t>
      </w:r>
      <w:r>
        <w:rPr>
          <w:rFonts w:ascii="Arial" w:cs="Arial" w:eastAsia="Arial" w:hAnsi="Arial"/>
          <w:b/>
          <w:color w:val="383838"/>
          <w:spacing w:val="0"/>
          <w:w w:val="90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-5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b/>
          <w:color w:val="383838"/>
          <w:spacing w:val="0"/>
          <w:w w:val="100"/>
          <w:sz w:val="18"/>
          <w:szCs w:val="18"/>
        </w:rPr>
        <w:t>y</w:t>
      </w:r>
      <w:r>
        <w:rPr>
          <w:rFonts w:ascii="Times New Roman" w:cs="Times New Roman" w:eastAsia="Times New Roman" w:hAnsi="Times New Roman"/>
          <w:b/>
          <w:color w:val="383838"/>
          <w:spacing w:val="-1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2"/>
          <w:w w:val="79"/>
          <w:sz w:val="18"/>
          <w:szCs w:val="18"/>
        </w:rPr>
        <w:t>c</w:t>
      </w:r>
      <w:r>
        <w:rPr>
          <w:rFonts w:ascii="Arial" w:cs="Arial" w:eastAsia="Arial" w:hAnsi="Arial"/>
          <w:b/>
          <w:color w:val="383838"/>
          <w:spacing w:val="-3"/>
          <w:w w:val="90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-3"/>
          <w:w w:val="90"/>
          <w:sz w:val="18"/>
          <w:szCs w:val="18"/>
        </w:rPr>
        <w:t>n</w:t>
      </w:r>
      <w:r>
        <w:rPr>
          <w:rFonts w:ascii="Arial" w:cs="Arial" w:eastAsia="Arial" w:hAnsi="Arial"/>
          <w:b/>
          <w:color w:val="383838"/>
          <w:spacing w:val="-2"/>
          <w:w w:val="79"/>
          <w:sz w:val="18"/>
          <w:szCs w:val="18"/>
        </w:rPr>
        <w:t>s</w:t>
      </w:r>
      <w:r>
        <w:rPr>
          <w:rFonts w:ascii="Arial" w:cs="Arial" w:eastAsia="Arial" w:hAnsi="Arial"/>
          <w:b/>
          <w:color w:val="383838"/>
          <w:spacing w:val="-3"/>
          <w:w w:val="99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0"/>
          <w:w w:val="90"/>
          <w:sz w:val="18"/>
          <w:szCs w:val="18"/>
        </w:rPr>
        <w:t>r</w:t>
      </w:r>
      <w:r>
        <w:rPr>
          <w:rFonts w:ascii="Arial" w:cs="Arial" w:eastAsia="Arial" w:hAnsi="Arial"/>
          <w:b/>
          <w:color w:val="383838"/>
          <w:spacing w:val="-4"/>
          <w:w w:val="90"/>
          <w:sz w:val="18"/>
          <w:szCs w:val="18"/>
        </w:rPr>
        <w:t>v</w:t>
      </w:r>
      <w:r>
        <w:rPr>
          <w:rFonts w:ascii="Arial" w:cs="Arial" w:eastAsia="Arial" w:hAnsi="Arial"/>
          <w:b/>
          <w:color w:val="383838"/>
          <w:spacing w:val="-3"/>
          <w:w w:val="89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-3"/>
          <w:w w:val="89"/>
          <w:sz w:val="18"/>
          <w:szCs w:val="18"/>
        </w:rPr>
        <w:t>c</w:t>
      </w:r>
      <w:r>
        <w:rPr>
          <w:rFonts w:ascii="Arial" w:cs="Arial" w:eastAsia="Arial" w:hAnsi="Arial"/>
          <w:b/>
          <w:color w:val="383838"/>
          <w:spacing w:val="-1"/>
          <w:w w:val="69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3"/>
          <w:w w:val="99"/>
          <w:sz w:val="18"/>
          <w:szCs w:val="18"/>
        </w:rPr>
        <w:t>ó</w:t>
      </w:r>
      <w:r>
        <w:rPr>
          <w:rFonts w:ascii="Arial" w:cs="Arial" w:eastAsia="Arial" w:hAnsi="Arial"/>
          <w:b/>
          <w:color w:val="383838"/>
          <w:spacing w:val="0"/>
          <w:w w:val="81"/>
          <w:sz w:val="18"/>
          <w:szCs w:val="18"/>
        </w:rPr>
        <w:t>n</w:t>
      </w:r>
      <w:r>
        <w:rPr>
          <w:rFonts w:ascii="Arial" w:cs="Arial" w:eastAsia="Arial" w:hAnsi="Arial"/>
          <w:b/>
          <w:color w:val="383838"/>
          <w:spacing w:val="5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2"/>
          <w:w w:val="85"/>
          <w:sz w:val="18"/>
          <w:szCs w:val="18"/>
        </w:rPr>
        <w:t>d</w:t>
      </w:r>
      <w:r>
        <w:rPr>
          <w:rFonts w:ascii="Arial" w:cs="Arial" w:eastAsia="Arial" w:hAnsi="Arial"/>
          <w:b/>
          <w:color w:val="383838"/>
          <w:spacing w:val="-3"/>
          <w:w w:val="94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0"/>
          <w:w w:val="69"/>
          <w:sz w:val="18"/>
          <w:szCs w:val="18"/>
        </w:rPr>
        <w:t>l</w:t>
      </w:r>
      <w:r>
        <w:rPr>
          <w:rFonts w:ascii="Arial" w:cs="Arial" w:eastAsia="Arial" w:hAnsi="Arial"/>
          <w:b/>
          <w:color w:val="383838"/>
          <w:spacing w:val="12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1"/>
          <w:w w:val="59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4"/>
          <w:w w:val="99"/>
          <w:sz w:val="18"/>
          <w:szCs w:val="18"/>
        </w:rPr>
        <w:t>N</w:t>
      </w:r>
      <w:r>
        <w:rPr>
          <w:rFonts w:ascii="Arial" w:cs="Arial" w:eastAsia="Arial" w:hAnsi="Arial"/>
          <w:b/>
          <w:color w:val="383838"/>
          <w:spacing w:val="-5"/>
          <w:w w:val="112"/>
          <w:sz w:val="18"/>
          <w:szCs w:val="18"/>
        </w:rPr>
        <w:t>M</w:t>
      </w:r>
      <w:r>
        <w:rPr>
          <w:rFonts w:ascii="Arial" w:cs="Arial" w:eastAsia="Arial" w:hAnsi="Arial"/>
          <w:b/>
          <w:color w:val="383838"/>
          <w:spacing w:val="-3"/>
          <w:w w:val="91"/>
          <w:sz w:val="18"/>
          <w:szCs w:val="18"/>
        </w:rPr>
        <w:t>U</w:t>
      </w:r>
      <w:r>
        <w:rPr>
          <w:rFonts w:ascii="Arial" w:cs="Arial" w:eastAsia="Arial" w:hAnsi="Arial"/>
          <w:b/>
          <w:color w:val="383838"/>
          <w:spacing w:val="-2"/>
          <w:w w:val="86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-3"/>
          <w:w w:val="80"/>
          <w:sz w:val="18"/>
          <w:szCs w:val="18"/>
        </w:rPr>
        <w:t>B</w:t>
      </w:r>
      <w:r>
        <w:rPr>
          <w:rFonts w:ascii="Arial" w:cs="Arial" w:eastAsia="Arial" w:hAnsi="Arial"/>
          <w:b/>
          <w:color w:val="383838"/>
          <w:spacing w:val="-2"/>
          <w:w w:val="76"/>
          <w:sz w:val="18"/>
          <w:szCs w:val="18"/>
        </w:rPr>
        <w:t>L</w:t>
      </w:r>
      <w:r>
        <w:rPr>
          <w:rFonts w:ascii="Arial" w:cs="Arial" w:eastAsia="Arial" w:hAnsi="Arial"/>
          <w:b/>
          <w:color w:val="383838"/>
          <w:spacing w:val="-2"/>
          <w:w w:val="78"/>
          <w:sz w:val="18"/>
          <w:szCs w:val="18"/>
        </w:rPr>
        <w:t>E</w:t>
      </w:r>
      <w:r>
        <w:rPr>
          <w:rFonts w:ascii="Arial" w:cs="Arial" w:eastAsia="Arial" w:hAnsi="Arial"/>
          <w:b/>
          <w:color w:val="5E5E5E"/>
          <w:spacing w:val="-1"/>
          <w:w w:val="79"/>
          <w:sz w:val="18"/>
          <w:szCs w:val="18"/>
        </w:rPr>
        <w:t>.</w:t>
      </w:r>
      <w:r>
        <w:rPr>
          <w:rFonts w:ascii="Arial" w:cs="Arial" w:eastAsia="Arial" w:hAnsi="Arial"/>
          <w:b/>
          <w:color w:val="5E5E5E"/>
          <w:spacing w:val="0"/>
          <w:w w:val="107"/>
          <w:sz w:val="18"/>
          <w:szCs w:val="18"/>
        </w:rPr>
        <w:t>-</w:t>
      </w:r>
      <w:r>
        <w:rPr>
          <w:rFonts w:ascii="Arial" w:cs="Arial" w:eastAsia="Arial" w:hAnsi="Arial"/>
          <w:b/>
          <w:color w:val="5E5E5E"/>
          <w:spacing w:val="6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E5E5E"/>
          <w:spacing w:val="1"/>
          <w:w w:val="73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31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3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2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9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4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8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4"/>
          <w:w w:val="11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7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E5E5E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1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1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4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;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3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383838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9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3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3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959595"/>
          <w:spacing w:val="0"/>
          <w:w w:val="85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2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19" w:lineRule="auto"/>
        <w:ind w:firstLine="5" w:left="122" w:right="93"/>
      </w:pPr>
      <w:r>
        <w:rPr>
          <w:rFonts w:ascii="Arial" w:cs="Arial" w:eastAsia="Arial" w:hAnsi="Arial"/>
          <w:color w:val="5E5E5E"/>
          <w:spacing w:val="1"/>
          <w:w w:val="7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7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8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4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35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31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31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36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1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18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6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39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"/>
          <w:w w:val="12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4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í</w:t>
      </w:r>
      <w:r>
        <w:rPr>
          <w:rFonts w:ascii="Arial" w:cs="Arial" w:eastAsia="Arial" w:hAnsi="Arial"/>
          <w:color w:val="5E5E5E"/>
          <w:spacing w:val="31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4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01" w:lineRule="auto"/>
        <w:ind w:left="118" w:right="88"/>
      </w:pPr>
      <w:r>
        <w:rPr>
          <w:rFonts w:ascii="Arial" w:cs="Arial" w:eastAsia="Arial" w:hAnsi="Arial"/>
          <w:b/>
          <w:color w:val="383838"/>
          <w:spacing w:val="-2"/>
          <w:w w:val="70"/>
          <w:sz w:val="18"/>
          <w:szCs w:val="18"/>
        </w:rPr>
        <w:t>S</w:t>
      </w:r>
      <w:r>
        <w:rPr>
          <w:rFonts w:ascii="Arial" w:cs="Arial" w:eastAsia="Arial" w:hAnsi="Arial"/>
          <w:b/>
          <w:color w:val="383838"/>
          <w:spacing w:val="-2"/>
          <w:w w:val="74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0"/>
          <w:w w:val="86"/>
          <w:sz w:val="18"/>
          <w:szCs w:val="18"/>
        </w:rPr>
        <w:t>X</w:t>
      </w:r>
      <w:r>
        <w:rPr>
          <w:rFonts w:ascii="Arial" w:cs="Arial" w:eastAsia="Arial" w:hAnsi="Arial"/>
          <w:b/>
          <w:color w:val="383838"/>
          <w:spacing w:val="-6"/>
          <w:w w:val="86"/>
          <w:sz w:val="18"/>
          <w:szCs w:val="18"/>
        </w:rPr>
        <w:t>T</w:t>
      </w:r>
      <w:r>
        <w:rPr>
          <w:rFonts w:ascii="Arial" w:cs="Arial" w:eastAsia="Arial" w:hAnsi="Arial"/>
          <w:b/>
          <w:color w:val="383838"/>
          <w:spacing w:val="0"/>
          <w:w w:val="85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-4"/>
          <w:w w:val="85"/>
          <w:sz w:val="18"/>
          <w:szCs w:val="18"/>
        </w:rPr>
        <w:t>.</w:t>
      </w:r>
      <w:r>
        <w:rPr>
          <w:rFonts w:ascii="Arial" w:cs="Arial" w:eastAsia="Arial" w:hAnsi="Arial"/>
          <w:b/>
          <w:color w:val="383838"/>
          <w:spacing w:val="-3"/>
          <w:w w:val="87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-1"/>
          <w:w w:val="69"/>
          <w:sz w:val="18"/>
          <w:szCs w:val="18"/>
        </w:rPr>
        <w:t>l</w:t>
      </w:r>
      <w:r>
        <w:rPr>
          <w:rFonts w:ascii="Arial" w:cs="Arial" w:eastAsia="Arial" w:hAnsi="Arial"/>
          <w:b/>
          <w:color w:val="383838"/>
          <w:spacing w:val="-2"/>
          <w:w w:val="124"/>
          <w:sz w:val="18"/>
          <w:szCs w:val="18"/>
        </w:rPr>
        <w:t>t</w:t>
      </w:r>
      <w:r>
        <w:rPr>
          <w:rFonts w:ascii="Arial" w:cs="Arial" w:eastAsia="Arial" w:hAnsi="Arial"/>
          <w:b/>
          <w:color w:val="383838"/>
          <w:spacing w:val="-3"/>
          <w:w w:val="94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-2"/>
          <w:w w:val="99"/>
          <w:sz w:val="18"/>
          <w:szCs w:val="18"/>
        </w:rPr>
        <w:t>r</w:t>
      </w:r>
      <w:r>
        <w:rPr>
          <w:rFonts w:ascii="Arial" w:cs="Arial" w:eastAsia="Arial" w:hAnsi="Arial"/>
          <w:b/>
          <w:color w:val="383838"/>
          <w:spacing w:val="-2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0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383838"/>
          <w:spacing w:val="-4"/>
          <w:w w:val="86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3"/>
          <w:w w:val="99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-3"/>
          <w:w w:val="90"/>
          <w:sz w:val="18"/>
          <w:szCs w:val="18"/>
        </w:rPr>
        <w:t>n</w:t>
      </w:r>
      <w:r>
        <w:rPr>
          <w:rFonts w:ascii="Arial" w:cs="Arial" w:eastAsia="Arial" w:hAnsi="Arial"/>
          <w:b/>
          <w:color w:val="383838"/>
          <w:spacing w:val="-3"/>
          <w:w w:val="99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-2"/>
          <w:w w:val="74"/>
          <w:sz w:val="18"/>
          <w:szCs w:val="18"/>
        </w:rPr>
        <w:t>s</w:t>
      </w:r>
      <w:r>
        <w:rPr>
          <w:rFonts w:ascii="Arial" w:cs="Arial" w:eastAsia="Arial" w:hAnsi="Arial"/>
          <w:b/>
          <w:color w:val="5E5E5E"/>
          <w:spacing w:val="-1"/>
          <w:w w:val="89"/>
          <w:sz w:val="18"/>
          <w:szCs w:val="18"/>
        </w:rPr>
        <w:t>.</w:t>
      </w:r>
      <w:r>
        <w:rPr>
          <w:rFonts w:ascii="Arial" w:cs="Arial" w:eastAsia="Arial" w:hAnsi="Arial"/>
          <w:b/>
          <w:color w:val="383838"/>
          <w:spacing w:val="0"/>
          <w:w w:val="107"/>
          <w:sz w:val="18"/>
          <w:szCs w:val="18"/>
        </w:rPr>
        <w:t>-</w:t>
      </w:r>
      <w:r>
        <w:rPr>
          <w:rFonts w:ascii="Arial" w:cs="Arial" w:eastAsia="Arial" w:hAnsi="Arial"/>
          <w:b/>
          <w:color w:val="383838"/>
          <w:spacing w:val="11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E5E5E"/>
          <w:spacing w:val="1"/>
          <w:w w:val="73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4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33"/>
          <w:sz w:val="16"/>
          <w:szCs w:val="16"/>
        </w:rPr>
        <w:t>j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z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3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92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27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7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383838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1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383838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é</w:t>
      </w:r>
      <w:r>
        <w:rPr>
          <w:rFonts w:ascii="Arial" w:cs="Arial" w:eastAsia="Arial" w:hAnsi="Arial"/>
          <w:color w:val="5E5E5E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4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E7E7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31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96"/>
          <w:sz w:val="16"/>
          <w:szCs w:val="16"/>
        </w:rPr>
        <w:t>í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17" w:line="413" w:lineRule="auto"/>
        <w:ind w:firstLine="5" w:left="118" w:right="103"/>
      </w:pP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4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8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98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98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98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5"/>
          <w:w w:val="9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77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2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6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-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1"/>
          <w:sz w:val="16"/>
          <w:szCs w:val="16"/>
        </w:rPr>
        <w:t>J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2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26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28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7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0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"/>
          <w:w w:val="10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7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7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7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7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0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6"/>
          <w:w w:val="107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4"/>
          <w:szCs w:val="24"/>
        </w:rPr>
        <w:jc w:val="left"/>
        <w:spacing w:before="19" w:line="240" w:lineRule="exact"/>
      </w:pP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9" w:lineRule="auto"/>
        <w:ind w:left="113" w:right="93"/>
      </w:pPr>
      <w:r>
        <w:rPr>
          <w:rFonts w:ascii="Arial" w:cs="Arial" w:eastAsia="Arial" w:hAnsi="Arial"/>
          <w:b/>
          <w:color w:val="383838"/>
          <w:spacing w:val="-2"/>
          <w:w w:val="85"/>
          <w:sz w:val="18"/>
          <w:szCs w:val="18"/>
        </w:rPr>
        <w:t>S</w:t>
      </w:r>
      <w:r>
        <w:rPr>
          <w:rFonts w:ascii="Arial" w:cs="Arial" w:eastAsia="Arial" w:hAnsi="Arial"/>
          <w:b/>
          <w:color w:val="383838"/>
          <w:spacing w:val="-2"/>
          <w:w w:val="85"/>
          <w:sz w:val="18"/>
          <w:szCs w:val="18"/>
        </w:rPr>
        <w:t>É</w:t>
      </w:r>
      <w:r>
        <w:rPr>
          <w:rFonts w:ascii="Arial" w:cs="Arial" w:eastAsia="Arial" w:hAnsi="Arial"/>
          <w:b/>
          <w:color w:val="383838"/>
          <w:spacing w:val="-2"/>
          <w:w w:val="85"/>
          <w:sz w:val="18"/>
          <w:szCs w:val="18"/>
        </w:rPr>
        <w:t>P</w:t>
      </w:r>
      <w:r>
        <w:rPr>
          <w:rFonts w:ascii="Arial" w:cs="Arial" w:eastAsia="Arial" w:hAnsi="Arial"/>
          <w:b/>
          <w:color w:val="383838"/>
          <w:spacing w:val="-2"/>
          <w:w w:val="85"/>
          <w:sz w:val="18"/>
          <w:szCs w:val="18"/>
        </w:rPr>
        <w:t>T</w:t>
      </w:r>
      <w:r>
        <w:rPr>
          <w:rFonts w:ascii="Arial" w:cs="Arial" w:eastAsia="Arial" w:hAnsi="Arial"/>
          <w:b/>
          <w:color w:val="383838"/>
          <w:spacing w:val="-1"/>
          <w:w w:val="85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3"/>
          <w:w w:val="85"/>
          <w:sz w:val="18"/>
          <w:szCs w:val="18"/>
        </w:rPr>
        <w:t>M</w:t>
      </w:r>
      <w:r>
        <w:rPr>
          <w:rFonts w:ascii="Arial" w:cs="Arial" w:eastAsia="Arial" w:hAnsi="Arial"/>
          <w:b/>
          <w:color w:val="383838"/>
          <w:spacing w:val="0"/>
          <w:w w:val="85"/>
          <w:sz w:val="18"/>
          <w:szCs w:val="18"/>
        </w:rPr>
        <w:t>A.</w:t>
      </w:r>
      <w:r>
        <w:rPr>
          <w:rFonts w:ascii="Arial" w:cs="Arial" w:eastAsia="Arial" w:hAnsi="Arial"/>
          <w:b/>
          <w:color w:val="383838"/>
          <w:spacing w:val="17"/>
          <w:w w:val="85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2"/>
          <w:w w:val="74"/>
          <w:sz w:val="18"/>
          <w:szCs w:val="18"/>
        </w:rPr>
        <w:t>S</w:t>
      </w:r>
      <w:r>
        <w:rPr>
          <w:rFonts w:ascii="Arial" w:cs="Arial" w:eastAsia="Arial" w:hAnsi="Arial"/>
          <w:b/>
          <w:color w:val="383838"/>
          <w:spacing w:val="-3"/>
          <w:w w:val="90"/>
          <w:sz w:val="18"/>
          <w:szCs w:val="18"/>
        </w:rPr>
        <w:t>u</w:t>
      </w:r>
      <w:r>
        <w:rPr>
          <w:rFonts w:ascii="Arial" w:cs="Arial" w:eastAsia="Arial" w:hAnsi="Arial"/>
          <w:b/>
          <w:color w:val="383838"/>
          <w:spacing w:val="-3"/>
          <w:w w:val="90"/>
          <w:sz w:val="18"/>
          <w:szCs w:val="18"/>
        </w:rPr>
        <w:t>b</w:t>
      </w:r>
      <w:r>
        <w:rPr>
          <w:rFonts w:ascii="Arial" w:cs="Arial" w:eastAsia="Arial" w:hAnsi="Arial"/>
          <w:b/>
          <w:color w:val="383838"/>
          <w:spacing w:val="-3"/>
          <w:w w:val="99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-2"/>
          <w:w w:val="99"/>
          <w:sz w:val="18"/>
          <w:szCs w:val="18"/>
        </w:rPr>
        <w:t>r</w:t>
      </w:r>
      <w:r>
        <w:rPr>
          <w:rFonts w:ascii="Arial" w:cs="Arial" w:eastAsia="Arial" w:hAnsi="Arial"/>
          <w:b/>
          <w:color w:val="383838"/>
          <w:spacing w:val="-2"/>
          <w:w w:val="92"/>
          <w:sz w:val="18"/>
          <w:szCs w:val="18"/>
        </w:rPr>
        <w:t>r</w:t>
      </w:r>
      <w:r>
        <w:rPr>
          <w:rFonts w:ascii="Arial" w:cs="Arial" w:eastAsia="Arial" w:hAnsi="Arial"/>
          <w:b/>
          <w:color w:val="383838"/>
          <w:spacing w:val="-3"/>
          <w:w w:val="94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-3"/>
          <w:w w:val="90"/>
          <w:sz w:val="18"/>
          <w:szCs w:val="18"/>
        </w:rPr>
        <w:t>n</w:t>
      </w:r>
      <w:r>
        <w:rPr>
          <w:rFonts w:ascii="Arial" w:cs="Arial" w:eastAsia="Arial" w:hAnsi="Arial"/>
          <w:b/>
          <w:color w:val="383838"/>
          <w:spacing w:val="-2"/>
          <w:w w:val="94"/>
          <w:sz w:val="18"/>
          <w:szCs w:val="18"/>
        </w:rPr>
        <w:t>d</w:t>
      </w:r>
      <w:r>
        <w:rPr>
          <w:rFonts w:ascii="Arial" w:cs="Arial" w:eastAsia="Arial" w:hAnsi="Arial"/>
          <w:b/>
          <w:color w:val="383838"/>
          <w:spacing w:val="-3"/>
          <w:w w:val="89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-5"/>
          <w:w w:val="99"/>
          <w:sz w:val="18"/>
          <w:szCs w:val="18"/>
        </w:rPr>
        <w:t>m</w:t>
      </w:r>
      <w:r>
        <w:rPr>
          <w:rFonts w:ascii="Arial" w:cs="Arial" w:eastAsia="Arial" w:hAnsi="Arial"/>
          <w:b/>
          <w:color w:val="383838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3"/>
          <w:w w:val="104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-2"/>
          <w:w w:val="85"/>
          <w:sz w:val="18"/>
          <w:szCs w:val="18"/>
        </w:rPr>
        <w:t>n</w:t>
      </w:r>
      <w:r>
        <w:rPr>
          <w:rFonts w:ascii="Arial" w:cs="Arial" w:eastAsia="Arial" w:hAnsi="Arial"/>
          <w:b/>
          <w:color w:val="383838"/>
          <w:spacing w:val="-2"/>
          <w:w w:val="115"/>
          <w:sz w:val="18"/>
          <w:szCs w:val="18"/>
        </w:rPr>
        <w:t>t</w:t>
      </w:r>
      <w:r>
        <w:rPr>
          <w:rFonts w:ascii="Arial" w:cs="Arial" w:eastAsia="Arial" w:hAnsi="Arial"/>
          <w:b/>
          <w:color w:val="383838"/>
          <w:spacing w:val="-3"/>
          <w:w w:val="90"/>
          <w:sz w:val="18"/>
          <w:szCs w:val="18"/>
        </w:rPr>
        <w:t>o</w:t>
      </w:r>
      <w:r>
        <w:rPr>
          <w:rFonts w:ascii="Arial" w:cs="Arial" w:eastAsia="Arial" w:hAnsi="Arial"/>
          <w:b/>
          <w:color w:val="5E5E5E"/>
          <w:spacing w:val="0"/>
          <w:w w:val="79"/>
          <w:sz w:val="18"/>
          <w:szCs w:val="18"/>
        </w:rPr>
        <w:t>,</w:t>
      </w:r>
      <w:r>
        <w:rPr>
          <w:rFonts w:ascii="Arial" w:cs="Arial" w:eastAsia="Arial" w:hAnsi="Arial"/>
          <w:b/>
          <w:color w:val="5E5E5E"/>
          <w:spacing w:val="3"/>
          <w:w w:val="79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2"/>
          <w:w w:val="86"/>
          <w:sz w:val="18"/>
          <w:szCs w:val="18"/>
        </w:rPr>
        <w:t>t</w:t>
      </w:r>
      <w:r>
        <w:rPr>
          <w:rFonts w:ascii="Arial" w:cs="Arial" w:eastAsia="Arial" w:hAnsi="Arial"/>
          <w:b/>
          <w:color w:val="5E5E5E"/>
          <w:spacing w:val="-2"/>
          <w:w w:val="86"/>
          <w:sz w:val="18"/>
          <w:szCs w:val="18"/>
        </w:rPr>
        <w:t>r</w:t>
      </w:r>
      <w:r>
        <w:rPr>
          <w:rFonts w:ascii="Arial" w:cs="Arial" w:eastAsia="Arial" w:hAnsi="Arial"/>
          <w:b/>
          <w:color w:val="383838"/>
          <w:spacing w:val="-2"/>
          <w:w w:val="86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-2"/>
          <w:w w:val="86"/>
          <w:sz w:val="18"/>
          <w:szCs w:val="18"/>
        </w:rPr>
        <w:t>s</w:t>
      </w:r>
      <w:r>
        <w:rPr>
          <w:rFonts w:ascii="Arial" w:cs="Arial" w:eastAsia="Arial" w:hAnsi="Arial"/>
          <w:b/>
          <w:color w:val="383838"/>
          <w:spacing w:val="-3"/>
          <w:w w:val="86"/>
          <w:sz w:val="18"/>
          <w:szCs w:val="18"/>
        </w:rPr>
        <w:t>p</w:t>
      </w:r>
      <w:r>
        <w:rPr>
          <w:rFonts w:ascii="Arial" w:cs="Arial" w:eastAsia="Arial" w:hAnsi="Arial"/>
          <w:b/>
          <w:color w:val="383838"/>
          <w:spacing w:val="-3"/>
          <w:w w:val="86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-2"/>
          <w:w w:val="86"/>
          <w:sz w:val="18"/>
          <w:szCs w:val="18"/>
        </w:rPr>
        <w:t>s</w:t>
      </w:r>
      <w:r>
        <w:rPr>
          <w:rFonts w:ascii="Arial" w:cs="Arial" w:eastAsia="Arial" w:hAnsi="Arial"/>
          <w:b/>
          <w:color w:val="383838"/>
          <w:spacing w:val="0"/>
          <w:w w:val="86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34"/>
          <w:w w:val="86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0"/>
          <w:w w:val="86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8"/>
          <w:w w:val="86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2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383838"/>
          <w:spacing w:val="-3"/>
          <w:w w:val="86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-2"/>
          <w:w w:val="86"/>
          <w:sz w:val="18"/>
          <w:szCs w:val="18"/>
        </w:rPr>
        <w:t>s</w:t>
      </w:r>
      <w:r>
        <w:rPr>
          <w:rFonts w:ascii="Arial" w:cs="Arial" w:eastAsia="Arial" w:hAnsi="Arial"/>
          <w:b/>
          <w:color w:val="5E5E5E"/>
          <w:spacing w:val="-1"/>
          <w:w w:val="86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2"/>
          <w:w w:val="86"/>
          <w:sz w:val="18"/>
          <w:szCs w:val="18"/>
        </w:rPr>
        <w:t>ó</w:t>
      </w:r>
      <w:r>
        <w:rPr>
          <w:rFonts w:ascii="Arial" w:cs="Arial" w:eastAsia="Arial" w:hAnsi="Arial"/>
          <w:b/>
          <w:color w:val="383838"/>
          <w:spacing w:val="-2"/>
          <w:w w:val="86"/>
          <w:sz w:val="18"/>
          <w:szCs w:val="18"/>
        </w:rPr>
        <w:t>n</w:t>
      </w:r>
      <w:r>
        <w:rPr>
          <w:rFonts w:ascii="Arial" w:cs="Arial" w:eastAsia="Arial" w:hAnsi="Arial"/>
          <w:b/>
          <w:color w:val="7E7E7E"/>
          <w:spacing w:val="-1"/>
          <w:w w:val="86"/>
          <w:sz w:val="18"/>
          <w:szCs w:val="18"/>
        </w:rPr>
        <w:t>.</w:t>
      </w:r>
      <w:r>
        <w:rPr>
          <w:rFonts w:ascii="Arial" w:cs="Arial" w:eastAsia="Arial" w:hAnsi="Arial"/>
          <w:b/>
          <w:color w:val="5E5E5E"/>
          <w:spacing w:val="0"/>
          <w:w w:val="86"/>
          <w:sz w:val="18"/>
          <w:szCs w:val="18"/>
        </w:rPr>
        <w:t>-</w:t>
      </w:r>
      <w:r>
        <w:rPr>
          <w:rFonts w:ascii="Arial" w:cs="Arial" w:eastAsia="Arial" w:hAnsi="Arial"/>
          <w:b/>
          <w:color w:val="5E5E5E"/>
          <w:spacing w:val="29"/>
          <w:w w:val="86"/>
          <w:sz w:val="18"/>
          <w:szCs w:val="18"/>
        </w:rPr>
        <w:t> </w:t>
      </w:r>
      <w:r>
        <w:rPr>
          <w:rFonts w:ascii="Arial" w:cs="Arial" w:eastAsia="Arial" w:hAnsi="Arial"/>
          <w:color w:val="5E5E5E"/>
          <w:spacing w:val="1"/>
          <w:w w:val="73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9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25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6"/>
          <w:w w:val="11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9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h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959595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10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16" w:lineRule="auto"/>
        <w:ind w:firstLine="5" w:left="118" w:right="98"/>
      </w:pPr>
      <w:r>
        <w:rPr>
          <w:rFonts w:ascii="Arial" w:cs="Arial" w:eastAsia="Arial" w:hAnsi="Arial"/>
          <w:color w:val="383838"/>
          <w:spacing w:val="1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8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7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18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2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7E7E7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383838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8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14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2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1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z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É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75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84"/>
          <w:sz w:val="16"/>
          <w:szCs w:val="16"/>
        </w:rPr>
        <w:t>É</w:t>
      </w:r>
      <w:r>
        <w:rPr>
          <w:rFonts w:ascii="Arial" w:cs="Arial" w:eastAsia="Arial" w:hAnsi="Arial"/>
          <w:color w:val="5E5E5E"/>
          <w:spacing w:val="2"/>
          <w:w w:val="84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2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0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959595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8"/>
          <w:szCs w:val="28"/>
        </w:rPr>
        <w:jc w:val="left"/>
        <w:spacing w:before="5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0" w:lineRule="auto"/>
        <w:ind w:firstLine="5" w:left="113" w:right="98"/>
      </w:pPr>
      <w:r>
        <w:rPr>
          <w:rFonts w:ascii="Arial" w:cs="Arial" w:eastAsia="Arial" w:hAnsi="Arial"/>
          <w:b/>
          <w:color w:val="383838"/>
          <w:spacing w:val="-3"/>
          <w:w w:val="84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0"/>
          <w:w w:val="84"/>
          <w:sz w:val="18"/>
          <w:szCs w:val="18"/>
        </w:rPr>
        <w:t>C</w:t>
      </w:r>
      <w:r>
        <w:rPr>
          <w:rFonts w:ascii="Arial" w:cs="Arial" w:eastAsia="Arial" w:hAnsi="Arial"/>
          <w:b/>
          <w:color w:val="383838"/>
          <w:spacing w:val="-4"/>
          <w:w w:val="84"/>
          <w:sz w:val="18"/>
          <w:szCs w:val="18"/>
        </w:rPr>
        <w:t>T</w:t>
      </w:r>
      <w:r>
        <w:rPr>
          <w:rFonts w:ascii="Arial" w:cs="Arial" w:eastAsia="Arial" w:hAnsi="Arial"/>
          <w:b/>
          <w:color w:val="383838"/>
          <w:spacing w:val="-3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-3"/>
          <w:w w:val="84"/>
          <w:sz w:val="18"/>
          <w:szCs w:val="18"/>
        </w:rPr>
        <w:t>V</w:t>
      </w:r>
      <w:r>
        <w:rPr>
          <w:rFonts w:ascii="Arial" w:cs="Arial" w:eastAsia="Arial" w:hAnsi="Arial"/>
          <w:b/>
          <w:color w:val="383838"/>
          <w:spacing w:val="0"/>
          <w:w w:val="84"/>
          <w:sz w:val="18"/>
          <w:szCs w:val="18"/>
        </w:rPr>
        <w:t>A.</w:t>
      </w:r>
      <w:r>
        <w:rPr>
          <w:rFonts w:ascii="Arial" w:cs="Arial" w:eastAsia="Arial" w:hAnsi="Arial"/>
          <w:b/>
          <w:color w:val="383838"/>
          <w:spacing w:val="16"/>
          <w:w w:val="84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2"/>
          <w:w w:val="84"/>
          <w:sz w:val="18"/>
          <w:szCs w:val="18"/>
        </w:rPr>
        <w:t>P</w:t>
      </w:r>
      <w:r>
        <w:rPr>
          <w:rFonts w:ascii="Arial" w:cs="Arial" w:eastAsia="Arial" w:hAnsi="Arial"/>
          <w:b/>
          <w:color w:val="383838"/>
          <w:spacing w:val="-2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383838"/>
          <w:spacing w:val="-3"/>
          <w:w w:val="84"/>
          <w:sz w:val="18"/>
          <w:szCs w:val="18"/>
        </w:rPr>
        <w:t>g</w:t>
      </w:r>
      <w:r>
        <w:rPr>
          <w:rFonts w:ascii="Arial" w:cs="Arial" w:eastAsia="Arial" w:hAnsi="Arial"/>
          <w:b/>
          <w:color w:val="383838"/>
          <w:spacing w:val="0"/>
          <w:w w:val="84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9"/>
          <w:w w:val="84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3"/>
          <w:w w:val="84"/>
          <w:sz w:val="18"/>
          <w:szCs w:val="18"/>
        </w:rPr>
        <w:t>d</w:t>
      </w:r>
      <w:r>
        <w:rPr>
          <w:rFonts w:ascii="Arial" w:cs="Arial" w:eastAsia="Arial" w:hAnsi="Arial"/>
          <w:b/>
          <w:color w:val="383838"/>
          <w:spacing w:val="0"/>
          <w:w w:val="84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14"/>
          <w:w w:val="84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2"/>
          <w:w w:val="74"/>
          <w:sz w:val="18"/>
          <w:szCs w:val="18"/>
        </w:rPr>
        <w:t>s</w:t>
      </w:r>
      <w:r>
        <w:rPr>
          <w:rFonts w:ascii="Arial" w:cs="Arial" w:eastAsia="Arial" w:hAnsi="Arial"/>
          <w:b/>
          <w:color w:val="383838"/>
          <w:spacing w:val="-3"/>
          <w:w w:val="94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0"/>
          <w:w w:val="93"/>
          <w:sz w:val="18"/>
          <w:szCs w:val="18"/>
        </w:rPr>
        <w:t>r</w:t>
      </w:r>
      <w:r>
        <w:rPr>
          <w:rFonts w:ascii="Arial" w:cs="Arial" w:eastAsia="Arial" w:hAnsi="Arial"/>
          <w:b/>
          <w:color w:val="383838"/>
          <w:spacing w:val="-5"/>
          <w:w w:val="93"/>
          <w:sz w:val="18"/>
          <w:szCs w:val="18"/>
        </w:rPr>
        <w:t>v</w:t>
      </w:r>
      <w:r>
        <w:rPr>
          <w:rFonts w:ascii="Arial" w:cs="Arial" w:eastAsia="Arial" w:hAnsi="Arial"/>
          <w:b/>
          <w:color w:val="383838"/>
          <w:spacing w:val="-1"/>
          <w:w w:val="69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0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383838"/>
          <w:spacing w:val="-4"/>
          <w:w w:val="86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2"/>
          <w:w w:val="94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-2"/>
          <w:w w:val="79"/>
          <w:sz w:val="18"/>
          <w:szCs w:val="18"/>
        </w:rPr>
        <w:t>s</w:t>
      </w:r>
      <w:r>
        <w:rPr>
          <w:rFonts w:ascii="Arial" w:cs="Arial" w:eastAsia="Arial" w:hAnsi="Arial"/>
          <w:b/>
          <w:color w:val="5E5E5E"/>
          <w:spacing w:val="-1"/>
          <w:w w:val="79"/>
          <w:sz w:val="18"/>
          <w:szCs w:val="18"/>
        </w:rPr>
        <w:t>.</w:t>
      </w:r>
      <w:r>
        <w:rPr>
          <w:rFonts w:ascii="Arial" w:cs="Arial" w:eastAsia="Arial" w:hAnsi="Arial"/>
          <w:b/>
          <w:color w:val="383838"/>
          <w:spacing w:val="0"/>
          <w:w w:val="107"/>
          <w:sz w:val="18"/>
          <w:szCs w:val="18"/>
        </w:rPr>
        <w:t>-</w:t>
      </w:r>
      <w:r>
        <w:rPr>
          <w:rFonts w:ascii="Arial" w:cs="Arial" w:eastAsia="Arial" w:hAnsi="Arial"/>
          <w:b/>
          <w:color w:val="383838"/>
          <w:spacing w:val="-4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E5E5E"/>
          <w:spacing w:val="2"/>
          <w:w w:val="75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33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é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é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17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é</w:t>
      </w:r>
      <w:r>
        <w:rPr>
          <w:rFonts w:ascii="Arial" w:cs="Arial" w:eastAsia="Arial" w:hAnsi="Arial"/>
          <w:color w:val="5E5E5E"/>
          <w:spacing w:val="0"/>
          <w:w w:val="113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3"/>
          <w:w w:val="113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1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13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12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6"/>
          <w:w w:val="12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E5E5E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ro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7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2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6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6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9"/>
          <w:sz w:val="16"/>
          <w:szCs w:val="16"/>
        </w:rPr>
        <w:t>  </w:t>
      </w:r>
      <w:r>
        <w:rPr>
          <w:rFonts w:ascii="Arial" w:cs="Arial" w:eastAsia="Arial" w:hAnsi="Arial"/>
          <w:color w:val="5E5E5E"/>
          <w:spacing w:val="9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  </w:t>
      </w:r>
      <w:r>
        <w:rPr>
          <w:rFonts w:ascii="Arial" w:cs="Arial" w:eastAsia="Arial" w:hAnsi="Arial"/>
          <w:color w:val="5E5E5E"/>
          <w:spacing w:val="4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9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9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42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4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1"/>
          <w:w w:val="106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43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34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42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9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4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3"/>
          <w:w w:val="11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4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4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2"/>
          <w:szCs w:val="12"/>
        </w:rPr>
        <w:jc w:val="left"/>
        <w:spacing w:before="5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9" w:lineRule="auto"/>
        <w:ind w:firstLine="10" w:left="113" w:right="98"/>
      </w:pPr>
      <w:r>
        <w:rPr>
          <w:rFonts w:ascii="Arial" w:cs="Arial" w:eastAsia="Arial" w:hAnsi="Arial"/>
          <w:color w:val="5E5E5E"/>
          <w:spacing w:val="1"/>
          <w:w w:val="7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7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7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3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1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1"/>
          <w:sz w:val="16"/>
          <w:szCs w:val="16"/>
        </w:rPr>
        <w:t>z</w:t>
      </w:r>
      <w:r>
        <w:rPr>
          <w:rFonts w:ascii="Arial" w:cs="Arial" w:eastAsia="Arial" w:hAnsi="Arial"/>
          <w:color w:val="5E5E5E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3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1"/>
          <w:sz w:val="16"/>
          <w:szCs w:val="16"/>
        </w:rPr>
        <w:t>y</w:t>
      </w:r>
      <w:r>
        <w:rPr>
          <w:rFonts w:ascii="Arial" w:cs="Arial" w:eastAsia="Arial" w:hAnsi="Arial"/>
          <w:color w:val="5E5E5E"/>
          <w:spacing w:val="34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7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0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2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1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7E7E7E"/>
          <w:spacing w:val="0"/>
          <w:w w:val="92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1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7E7E7E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383838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383838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z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43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3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8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33"/>
          <w:sz w:val="16"/>
          <w:szCs w:val="16"/>
        </w:rPr>
        <w:t>j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j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z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4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8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8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8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8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8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6"/>
          <w:w w:val="10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4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7E7E7E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7E7E7E"/>
          <w:spacing w:val="2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99"/>
          <w:sz w:val="16"/>
          <w:szCs w:val="16"/>
        </w:rPr>
        <w:t>f</w:t>
      </w:r>
      <w:r>
        <w:rPr>
          <w:rFonts w:ascii="Arial" w:cs="Arial" w:eastAsia="Arial" w:hAnsi="Arial"/>
          <w:color w:val="5E5E5E"/>
          <w:spacing w:val="2"/>
          <w:w w:val="9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4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3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3"/>
          <w:w w:val="71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1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1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4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2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5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5E5E5E"/>
          <w:spacing w:val="18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4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17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4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18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35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1"/>
          <w:w w:val="117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2"/>
          <w:sz w:val="16"/>
          <w:szCs w:val="16"/>
        </w:rPr>
        <w:t>v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8"/>
          <w:szCs w:val="28"/>
        </w:rPr>
        <w:jc w:val="left"/>
        <w:spacing w:before="6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ind w:left="118" w:right="5109"/>
      </w:pPr>
      <w:r>
        <w:rPr>
          <w:rFonts w:ascii="Arial" w:cs="Arial" w:eastAsia="Arial" w:hAnsi="Arial"/>
          <w:b/>
          <w:color w:val="383838"/>
          <w:spacing w:val="-4"/>
          <w:w w:val="84"/>
          <w:sz w:val="18"/>
          <w:szCs w:val="18"/>
        </w:rPr>
        <w:t>N</w:t>
      </w:r>
      <w:r>
        <w:rPr>
          <w:rFonts w:ascii="Arial" w:cs="Arial" w:eastAsia="Arial" w:hAnsi="Arial"/>
          <w:b/>
          <w:color w:val="383838"/>
          <w:spacing w:val="-4"/>
          <w:w w:val="92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-3"/>
          <w:w w:val="99"/>
          <w:sz w:val="18"/>
          <w:szCs w:val="18"/>
        </w:rPr>
        <w:t>V</w:t>
      </w:r>
      <w:r>
        <w:rPr>
          <w:rFonts w:ascii="Arial" w:cs="Arial" w:eastAsia="Arial" w:hAnsi="Arial"/>
          <w:b/>
          <w:color w:val="383838"/>
          <w:spacing w:val="-2"/>
          <w:w w:val="74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-3"/>
          <w:w w:val="91"/>
          <w:sz w:val="18"/>
          <w:szCs w:val="18"/>
        </w:rPr>
        <w:t>N</w:t>
      </w:r>
      <w:r>
        <w:rPr>
          <w:rFonts w:ascii="Arial" w:cs="Arial" w:eastAsia="Arial" w:hAnsi="Arial"/>
          <w:b/>
          <w:color w:val="383838"/>
          <w:spacing w:val="-3"/>
          <w:w w:val="91"/>
          <w:sz w:val="18"/>
          <w:szCs w:val="18"/>
        </w:rPr>
        <w:t>A</w:t>
      </w:r>
      <w:r>
        <w:rPr>
          <w:rFonts w:ascii="Arial" w:cs="Arial" w:eastAsia="Arial" w:hAnsi="Arial"/>
          <w:b/>
          <w:color w:val="5E5E5E"/>
          <w:spacing w:val="0"/>
          <w:w w:val="59"/>
          <w:sz w:val="18"/>
          <w:szCs w:val="18"/>
        </w:rPr>
        <w:t>.</w:t>
      </w:r>
      <w:r>
        <w:rPr>
          <w:rFonts w:ascii="Arial" w:cs="Arial" w:eastAsia="Arial" w:hAnsi="Arial"/>
          <w:b/>
          <w:color w:val="5E5E5E"/>
          <w:spacing w:val="22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83838"/>
          <w:spacing w:val="-2"/>
          <w:w w:val="70"/>
          <w:sz w:val="18"/>
          <w:szCs w:val="18"/>
        </w:rPr>
        <w:t>P</w:t>
      </w:r>
      <w:r>
        <w:rPr>
          <w:rFonts w:ascii="Arial" w:cs="Arial" w:eastAsia="Arial" w:hAnsi="Arial"/>
          <w:b/>
          <w:color w:val="383838"/>
          <w:spacing w:val="-2"/>
          <w:w w:val="99"/>
          <w:sz w:val="18"/>
          <w:szCs w:val="18"/>
        </w:rPr>
        <w:t>r</w:t>
      </w:r>
      <w:r>
        <w:rPr>
          <w:rFonts w:ascii="Arial" w:cs="Arial" w:eastAsia="Arial" w:hAnsi="Arial"/>
          <w:b/>
          <w:color w:val="383838"/>
          <w:spacing w:val="-3"/>
          <w:w w:val="90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-2"/>
          <w:w w:val="94"/>
          <w:sz w:val="18"/>
          <w:szCs w:val="18"/>
        </w:rPr>
        <w:t>h</w:t>
      </w:r>
      <w:r>
        <w:rPr>
          <w:rFonts w:ascii="Arial" w:cs="Arial" w:eastAsia="Arial" w:hAnsi="Arial"/>
          <w:b/>
          <w:color w:val="383838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3"/>
          <w:w w:val="99"/>
          <w:sz w:val="18"/>
          <w:szCs w:val="18"/>
        </w:rPr>
        <w:t>b</w:t>
      </w:r>
      <w:r>
        <w:rPr>
          <w:rFonts w:ascii="Arial" w:cs="Arial" w:eastAsia="Arial" w:hAnsi="Arial"/>
          <w:b/>
          <w:color w:val="383838"/>
          <w:spacing w:val="-1"/>
          <w:w w:val="69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3"/>
          <w:w w:val="89"/>
          <w:sz w:val="18"/>
          <w:szCs w:val="18"/>
        </w:rPr>
        <w:t>c</w:t>
      </w:r>
      <w:r>
        <w:rPr>
          <w:rFonts w:ascii="Arial" w:cs="Arial" w:eastAsia="Arial" w:hAnsi="Arial"/>
          <w:b/>
          <w:color w:val="383838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83838"/>
          <w:spacing w:val="-2"/>
          <w:w w:val="94"/>
          <w:sz w:val="18"/>
          <w:szCs w:val="18"/>
        </w:rPr>
        <w:t>o</w:t>
      </w:r>
      <w:r>
        <w:rPr>
          <w:rFonts w:ascii="Arial" w:cs="Arial" w:eastAsia="Arial" w:hAnsi="Arial"/>
          <w:b/>
          <w:color w:val="383838"/>
          <w:spacing w:val="-3"/>
          <w:w w:val="90"/>
          <w:sz w:val="18"/>
          <w:szCs w:val="18"/>
        </w:rPr>
        <w:t>n</w:t>
      </w:r>
      <w:r>
        <w:rPr>
          <w:rFonts w:ascii="Arial" w:cs="Arial" w:eastAsia="Arial" w:hAnsi="Arial"/>
          <w:b/>
          <w:color w:val="383838"/>
          <w:spacing w:val="-3"/>
          <w:w w:val="99"/>
          <w:sz w:val="18"/>
          <w:szCs w:val="18"/>
        </w:rPr>
        <w:t>e</w:t>
      </w:r>
      <w:r>
        <w:rPr>
          <w:rFonts w:ascii="Arial" w:cs="Arial" w:eastAsia="Arial" w:hAnsi="Arial"/>
          <w:b/>
          <w:color w:val="383838"/>
          <w:spacing w:val="-2"/>
          <w:w w:val="74"/>
          <w:sz w:val="18"/>
          <w:szCs w:val="18"/>
        </w:rPr>
        <w:t>s</w:t>
      </w:r>
      <w:r>
        <w:rPr>
          <w:rFonts w:ascii="Arial" w:cs="Arial" w:eastAsia="Arial" w:hAnsi="Arial"/>
          <w:b/>
          <w:color w:val="383838"/>
          <w:spacing w:val="-1"/>
          <w:w w:val="89"/>
          <w:sz w:val="18"/>
          <w:szCs w:val="18"/>
        </w:rPr>
        <w:t>.</w:t>
      </w:r>
      <w:r>
        <w:rPr>
          <w:rFonts w:ascii="Arial" w:cs="Arial" w:eastAsia="Arial" w:hAnsi="Arial"/>
          <w:b/>
          <w:color w:val="5E5E5E"/>
          <w:spacing w:val="0"/>
          <w:w w:val="107"/>
          <w:sz w:val="18"/>
          <w:szCs w:val="18"/>
        </w:rPr>
        <w:t>-</w:t>
      </w:r>
      <w:r>
        <w:rPr>
          <w:rFonts w:ascii="Arial" w:cs="Arial" w:eastAsia="Arial" w:hAnsi="Arial"/>
          <w:b/>
          <w:color w:val="5E5E5E"/>
          <w:spacing w:val="1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x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E5E5E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E5E5E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5E5E5E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5E5E5E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E5E5E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E5E5E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5E5E5E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h</w:t>
      </w:r>
      <w:r>
        <w:rPr>
          <w:rFonts w:ascii="Arial" w:cs="Arial" w:eastAsia="Arial" w:hAnsi="Arial"/>
          <w:color w:val="5E5E5E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5E5E5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E5E5E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5E5E5E"/>
          <w:spacing w:val="2"/>
          <w:w w:val="122"/>
          <w:sz w:val="16"/>
          <w:szCs w:val="16"/>
        </w:rPr>
        <w:t>o</w:t>
      </w:r>
      <w:r>
        <w:rPr>
          <w:rFonts w:ascii="Arial" w:cs="Arial" w:eastAsia="Arial" w:hAnsi="Arial"/>
          <w:color w:val="5E5E5E"/>
          <w:spacing w:val="0"/>
          <w:w w:val="74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5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0"/>
          <w:szCs w:val="20"/>
        </w:rPr>
        <w:jc w:val="right"/>
        <w:ind w:right="136"/>
        <w:sectPr>
          <w:pgSz w:h="20000" w:w="12120"/>
          <w:pgMar w:bottom="280" w:left="1260" w:right="1220" w:top="1120"/>
        </w:sectPr>
      </w:pPr>
      <w:r>
        <w:rPr>
          <w:rFonts w:ascii="Arial" w:cs="Arial" w:eastAsia="Arial" w:hAnsi="Arial"/>
          <w:color w:val="383838"/>
          <w:spacing w:val="0"/>
          <w:w w:val="93"/>
          <w:sz w:val="20"/>
          <w:szCs w:val="20"/>
        </w:rPr>
        <w:t>4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77" w:line="344" w:lineRule="auto"/>
        <w:ind w:hanging="360" w:left="790" w:right="96"/>
      </w:pPr>
      <w:r>
        <w:rPr>
          <w:rFonts w:ascii="Arial" w:cs="Arial" w:eastAsia="Arial" w:hAnsi="Arial"/>
          <w:b/>
          <w:color w:val="3A3B3B"/>
          <w:spacing w:val="4"/>
          <w:w w:val="85"/>
          <w:sz w:val="16"/>
          <w:szCs w:val="16"/>
        </w:rPr>
        <w:t>a</w:t>
      </w:r>
      <w:r>
        <w:rPr>
          <w:rFonts w:ascii="Arial" w:cs="Arial" w:eastAsia="Arial" w:hAnsi="Arial"/>
          <w:b/>
          <w:color w:val="3A3B3B"/>
          <w:spacing w:val="0"/>
          <w:w w:val="85"/>
          <w:sz w:val="16"/>
          <w:szCs w:val="16"/>
        </w:rPr>
        <w:t>)</w:t>
      </w:r>
      <w:r>
        <w:rPr>
          <w:rFonts w:ascii="Arial" w:cs="Arial" w:eastAsia="Arial" w:hAnsi="Arial"/>
          <w:b/>
          <w:color w:val="3A3B3B"/>
          <w:spacing w:val="0"/>
          <w:w w:val="85"/>
          <w:sz w:val="16"/>
          <w:szCs w:val="16"/>
        </w:rPr>
        <w:t>    </w:t>
      </w:r>
      <w:r>
        <w:rPr>
          <w:rFonts w:ascii="Arial" w:cs="Arial" w:eastAsia="Arial" w:hAnsi="Arial"/>
          <w:b/>
          <w:color w:val="3A3B3B"/>
          <w:spacing w:val="3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35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i</w:t>
      </w:r>
      <w:r>
        <w:rPr>
          <w:rFonts w:ascii="Arial" w:cs="Arial" w:eastAsia="Arial" w:hAnsi="Arial"/>
          <w:color w:val="3A3B3B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3A3B3B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5"/>
          <w:w w:val="11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3A3B3B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3A3B3B"/>
          <w:spacing w:val="34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6"/>
          <w:w w:val="7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3A3B3B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3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6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x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3A3B3B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2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A3B3B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3A3B3B"/>
          <w:spacing w:val="0"/>
          <w:w w:val="124"/>
          <w:sz w:val="16"/>
          <w:szCs w:val="16"/>
        </w:rPr>
        <w:t>f</w:t>
      </w:r>
      <w:r>
        <w:rPr>
          <w:rFonts w:ascii="Arial" w:cs="Arial" w:eastAsia="Arial" w:hAnsi="Arial"/>
          <w:color w:val="3A3B3B"/>
          <w:spacing w:val="2"/>
          <w:w w:val="124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5"/>
          <w:w w:val="7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71"/>
          <w:sz w:val="16"/>
          <w:szCs w:val="16"/>
        </w:rPr>
        <w:t>t</w:t>
      </w:r>
      <w:r>
        <w:rPr>
          <w:rFonts w:ascii="Arial" w:cs="Arial" w:eastAsia="Arial" w:hAnsi="Arial"/>
          <w:color w:val="3A3B3B"/>
          <w:spacing w:val="2"/>
          <w:w w:val="95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z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17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3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"/>
          <w:w w:val="12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7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9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i/>
          <w:color w:val="606060"/>
          <w:spacing w:val="0"/>
          <w:w w:val="7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i/>
          <w:color w:val="606060"/>
          <w:spacing w:val="29"/>
          <w:w w:val="70"/>
          <w:sz w:val="20"/>
          <w:szCs w:val="20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7E7E7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3A3B3B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ú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8E8E8E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8E8E8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E8E8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9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9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6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8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i/>
          <w:color w:val="606060"/>
          <w:spacing w:val="0"/>
          <w:w w:val="70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i/>
          <w:color w:val="606060"/>
          <w:spacing w:val="29"/>
          <w:w w:val="70"/>
          <w:sz w:val="20"/>
          <w:szCs w:val="20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3A3B3B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2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9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76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33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76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1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ñ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9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72" w:lineRule="auto"/>
        <w:ind w:hanging="355" w:left="786" w:right="108"/>
      </w:pPr>
      <w:r>
        <w:rPr>
          <w:rFonts w:ascii="Arial" w:cs="Arial" w:eastAsia="Arial" w:hAnsi="Arial"/>
          <w:b/>
          <w:color w:val="3A3B3B"/>
          <w:spacing w:val="0"/>
          <w:w w:val="81"/>
          <w:sz w:val="18"/>
          <w:szCs w:val="18"/>
        </w:rPr>
        <w:t>b</w:t>
      </w:r>
      <w:r>
        <w:rPr>
          <w:rFonts w:ascii="Arial" w:cs="Arial" w:eastAsia="Arial" w:hAnsi="Arial"/>
          <w:b/>
          <w:color w:val="3A3B3B"/>
          <w:spacing w:val="0"/>
          <w:w w:val="81"/>
          <w:sz w:val="18"/>
          <w:szCs w:val="18"/>
        </w:rPr>
        <w:t>)</w:t>
      </w:r>
      <w:r>
        <w:rPr>
          <w:rFonts w:ascii="Arial" w:cs="Arial" w:eastAsia="Arial" w:hAnsi="Arial"/>
          <w:b/>
          <w:color w:val="3A3B3B"/>
          <w:spacing w:val="0"/>
          <w:w w:val="81"/>
          <w:sz w:val="18"/>
          <w:szCs w:val="18"/>
        </w:rPr>
        <w:t>    </w:t>
      </w:r>
      <w:r>
        <w:rPr>
          <w:rFonts w:ascii="Arial" w:cs="Arial" w:eastAsia="Arial" w:hAnsi="Arial"/>
          <w:b/>
          <w:color w:val="3A3B3B"/>
          <w:spacing w:val="0"/>
          <w:w w:val="81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ro</w:t>
      </w:r>
      <w:r>
        <w:rPr>
          <w:rFonts w:ascii="Arial" w:cs="Arial" w:eastAsia="Arial" w:hAnsi="Arial"/>
          <w:color w:val="606060"/>
          <w:spacing w:val="19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B3B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4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8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é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3A3B3B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3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22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z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j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3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"/>
          <w:w w:val="12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75"/>
          <w:sz w:val="16"/>
          <w:szCs w:val="16"/>
        </w:rPr>
        <w:t>E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2"/>
          <w:szCs w:val="22"/>
        </w:rPr>
        <w:jc w:val="left"/>
        <w:spacing w:before="11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426"/>
      </w:pPr>
      <w:r>
        <w:rPr>
          <w:rFonts w:ascii="Arial" w:cs="Arial" w:eastAsia="Arial" w:hAnsi="Arial"/>
          <w:b/>
          <w:color w:val="3A3B3B"/>
          <w:spacing w:val="0"/>
          <w:w w:val="75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0"/>
          <w:w w:val="75"/>
          <w:sz w:val="18"/>
          <w:szCs w:val="18"/>
        </w:rPr>
        <w:t>)</w:t>
      </w:r>
      <w:r>
        <w:rPr>
          <w:rFonts w:ascii="Arial" w:cs="Arial" w:eastAsia="Arial" w:hAnsi="Arial"/>
          <w:b/>
          <w:color w:val="3A3B3B"/>
          <w:spacing w:val="0"/>
          <w:w w:val="75"/>
          <w:sz w:val="18"/>
          <w:szCs w:val="18"/>
        </w:rPr>
        <w:t>     </w:t>
      </w:r>
      <w:r>
        <w:rPr>
          <w:rFonts w:ascii="Arial" w:cs="Arial" w:eastAsia="Arial" w:hAnsi="Arial"/>
          <w:b/>
          <w:color w:val="3A3B3B"/>
          <w:spacing w:val="16"/>
          <w:w w:val="75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2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5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"/>
          <w:w w:val="12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9"/>
          <w:szCs w:val="19"/>
        </w:rPr>
        <w:jc w:val="left"/>
        <w:spacing w:before="8" w:line="180" w:lineRule="exact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70" w:lineRule="auto"/>
        <w:ind w:firstLine="5" w:left="104" w:right="94"/>
      </w:pPr>
      <w:r>
        <w:rPr>
          <w:rFonts w:ascii="Arial" w:cs="Arial" w:eastAsia="Arial" w:hAnsi="Arial"/>
          <w:b/>
          <w:color w:val="3A3B3B"/>
          <w:spacing w:val="-5"/>
          <w:w w:val="89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5"/>
          <w:w w:val="76"/>
          <w:sz w:val="18"/>
          <w:szCs w:val="18"/>
        </w:rPr>
        <w:t>É</w:t>
      </w:r>
      <w:r>
        <w:rPr>
          <w:rFonts w:ascii="Arial" w:cs="Arial" w:eastAsia="Arial" w:hAnsi="Arial"/>
          <w:b/>
          <w:color w:val="3A3B3B"/>
          <w:spacing w:val="-6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-2"/>
          <w:w w:val="91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8"/>
          <w:w w:val="111"/>
          <w:sz w:val="18"/>
          <w:szCs w:val="18"/>
        </w:rPr>
        <w:t>M</w:t>
      </w:r>
      <w:r>
        <w:rPr>
          <w:rFonts w:ascii="Arial" w:cs="Arial" w:eastAsia="Arial" w:hAnsi="Arial"/>
          <w:b/>
          <w:color w:val="3A3B3B"/>
          <w:spacing w:val="-6"/>
          <w:w w:val="93"/>
          <w:sz w:val="18"/>
          <w:szCs w:val="18"/>
        </w:rPr>
        <w:t>A</w:t>
      </w:r>
      <w:r>
        <w:rPr>
          <w:rFonts w:ascii="Arial" w:cs="Arial" w:eastAsia="Arial" w:hAnsi="Arial"/>
          <w:b/>
          <w:color w:val="606060"/>
          <w:spacing w:val="0"/>
          <w:w w:val="61"/>
          <w:sz w:val="18"/>
          <w:szCs w:val="18"/>
        </w:rPr>
        <w:t>.</w:t>
      </w:r>
      <w:r>
        <w:rPr>
          <w:rFonts w:ascii="Arial" w:cs="Arial" w:eastAsia="Arial" w:hAnsi="Arial"/>
          <w:b/>
          <w:color w:val="606060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606060"/>
          <w:spacing w:val="-2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6"/>
          <w:w w:val="86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5"/>
          <w:w w:val="96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p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ó</w:t>
      </w:r>
      <w:r>
        <w:rPr>
          <w:rFonts w:ascii="Arial" w:cs="Arial" w:eastAsia="Arial" w:hAnsi="Arial"/>
          <w:b/>
          <w:color w:val="3A3B3B"/>
          <w:spacing w:val="-4"/>
          <w:w w:val="76"/>
          <w:sz w:val="18"/>
          <w:szCs w:val="18"/>
        </w:rPr>
        <w:t>s</w:t>
      </w:r>
      <w:r>
        <w:rPr>
          <w:rFonts w:ascii="Arial" w:cs="Arial" w:eastAsia="Arial" w:hAnsi="Arial"/>
          <w:b/>
          <w:color w:val="3A3B3B"/>
          <w:spacing w:val="-2"/>
          <w:w w:val="81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4"/>
          <w:w w:val="127"/>
          <w:sz w:val="18"/>
          <w:szCs w:val="18"/>
        </w:rPr>
        <w:t>t</w:t>
      </w:r>
      <w:r>
        <w:rPr>
          <w:rFonts w:ascii="Arial" w:cs="Arial" w:eastAsia="Arial" w:hAnsi="Arial"/>
          <w:b/>
          <w:color w:val="3A3B3B"/>
          <w:spacing w:val="0"/>
          <w:w w:val="87"/>
          <w:sz w:val="18"/>
          <w:szCs w:val="18"/>
        </w:rPr>
        <w:t>o</w:t>
      </w:r>
      <w:r>
        <w:rPr>
          <w:rFonts w:ascii="Arial" w:cs="Arial" w:eastAsia="Arial" w:hAnsi="Arial"/>
          <w:b/>
          <w:color w:val="3A3B3B"/>
          <w:spacing w:val="18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4"/>
          <w:w w:val="86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0"/>
          <w:w w:val="86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30"/>
          <w:w w:val="86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4"/>
          <w:w w:val="78"/>
          <w:sz w:val="18"/>
          <w:szCs w:val="18"/>
        </w:rPr>
        <w:t>g</w:t>
      </w:r>
      <w:r>
        <w:rPr>
          <w:rFonts w:ascii="Arial" w:cs="Arial" w:eastAsia="Arial" w:hAnsi="Arial"/>
          <w:b/>
          <w:color w:val="3A3B3B"/>
          <w:spacing w:val="-5"/>
          <w:w w:val="91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4"/>
          <w:w w:val="108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4"/>
          <w:w w:val="86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5"/>
          <w:w w:val="92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4"/>
          <w:w w:val="127"/>
          <w:sz w:val="18"/>
          <w:szCs w:val="18"/>
        </w:rPr>
        <w:t>t</w:t>
      </w:r>
      <w:r>
        <w:rPr>
          <w:rFonts w:ascii="Arial" w:cs="Arial" w:eastAsia="Arial" w:hAnsi="Arial"/>
          <w:b/>
          <w:color w:val="3A3B3B"/>
          <w:spacing w:val="-2"/>
          <w:w w:val="101"/>
          <w:sz w:val="18"/>
          <w:szCs w:val="18"/>
        </w:rPr>
        <w:t>í</w:t>
      </w:r>
      <w:r>
        <w:rPr>
          <w:rFonts w:ascii="Arial" w:cs="Arial" w:eastAsia="Arial" w:hAnsi="Arial"/>
          <w:b/>
          <w:color w:val="3A3B3B"/>
          <w:spacing w:val="-4"/>
          <w:w w:val="86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2"/>
          <w:w w:val="91"/>
          <w:sz w:val="18"/>
          <w:szCs w:val="18"/>
        </w:rPr>
        <w:t>.</w:t>
      </w:r>
      <w:r>
        <w:rPr>
          <w:rFonts w:ascii="Arial" w:cs="Arial" w:eastAsia="Arial" w:hAnsi="Arial"/>
          <w:b/>
          <w:color w:val="3A3B3B"/>
          <w:spacing w:val="0"/>
          <w:w w:val="101"/>
          <w:sz w:val="18"/>
          <w:szCs w:val="18"/>
        </w:rPr>
        <w:t>-</w:t>
      </w:r>
      <w:r>
        <w:rPr>
          <w:rFonts w:ascii="Arial" w:cs="Arial" w:eastAsia="Arial" w:hAnsi="Arial"/>
          <w:b/>
          <w:color w:val="3A3B3B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21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1"/>
          <w:w w:val="7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6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ó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3A3B3B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32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92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92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8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b/>
          <w:color w:val="3A3B3B"/>
          <w:spacing w:val="-5"/>
          <w:w w:val="101"/>
          <w:sz w:val="18"/>
          <w:szCs w:val="18"/>
        </w:rPr>
        <w:t>$</w:t>
      </w:r>
      <w:r>
        <w:rPr>
          <w:rFonts w:ascii="Arial" w:cs="Arial" w:eastAsia="Arial" w:hAnsi="Arial"/>
          <w:b/>
          <w:color w:val="3A3B3B"/>
          <w:spacing w:val="-5"/>
          <w:w w:val="101"/>
          <w:sz w:val="18"/>
          <w:szCs w:val="18"/>
        </w:rPr>
        <w:t>1</w:t>
      </w:r>
      <w:r>
        <w:rPr>
          <w:rFonts w:ascii="Arial" w:cs="Arial" w:eastAsia="Arial" w:hAnsi="Arial"/>
          <w:b/>
          <w:color w:val="3A3B3B"/>
          <w:spacing w:val="0"/>
          <w:w w:val="101"/>
          <w:sz w:val="18"/>
          <w:szCs w:val="18"/>
        </w:rPr>
        <w:t>2</w:t>
      </w:r>
      <w:r>
        <w:rPr>
          <w:rFonts w:ascii="Arial" w:cs="Arial" w:eastAsia="Arial" w:hAnsi="Arial"/>
          <w:b/>
          <w:color w:val="3A3B3B"/>
          <w:spacing w:val="-10"/>
          <w:w w:val="101"/>
          <w:sz w:val="18"/>
          <w:szCs w:val="18"/>
        </w:rPr>
        <w:t>0</w:t>
      </w:r>
      <w:r>
        <w:rPr>
          <w:rFonts w:ascii="Arial" w:cs="Arial" w:eastAsia="Arial" w:hAnsi="Arial"/>
          <w:b/>
          <w:color w:val="3A3B3B"/>
          <w:spacing w:val="-2"/>
          <w:w w:val="91"/>
          <w:sz w:val="18"/>
          <w:szCs w:val="18"/>
        </w:rPr>
        <w:t>,</w:t>
      </w:r>
      <w:r>
        <w:rPr>
          <w:rFonts w:ascii="Arial" w:cs="Arial" w:eastAsia="Arial" w:hAnsi="Arial"/>
          <w:b/>
          <w:color w:val="3A3B3B"/>
          <w:spacing w:val="-5"/>
          <w:w w:val="106"/>
          <w:sz w:val="18"/>
          <w:szCs w:val="18"/>
        </w:rPr>
        <w:t>0</w:t>
      </w:r>
      <w:r>
        <w:rPr>
          <w:rFonts w:ascii="Arial" w:cs="Arial" w:eastAsia="Arial" w:hAnsi="Arial"/>
          <w:b/>
          <w:color w:val="3A3B3B"/>
          <w:spacing w:val="-5"/>
          <w:w w:val="101"/>
          <w:sz w:val="18"/>
          <w:szCs w:val="18"/>
        </w:rPr>
        <w:t>0</w:t>
      </w:r>
      <w:r>
        <w:rPr>
          <w:rFonts w:ascii="Arial" w:cs="Arial" w:eastAsia="Arial" w:hAnsi="Arial"/>
          <w:b/>
          <w:color w:val="3A3B3B"/>
          <w:spacing w:val="-5"/>
          <w:w w:val="106"/>
          <w:sz w:val="18"/>
          <w:szCs w:val="18"/>
        </w:rPr>
        <w:t>0</w:t>
      </w:r>
      <w:r>
        <w:rPr>
          <w:rFonts w:ascii="Arial" w:cs="Arial" w:eastAsia="Arial" w:hAnsi="Arial"/>
          <w:b/>
          <w:color w:val="3A3B3B"/>
          <w:spacing w:val="-2"/>
          <w:w w:val="81"/>
          <w:sz w:val="18"/>
          <w:szCs w:val="18"/>
        </w:rPr>
        <w:t>.</w:t>
      </w:r>
      <w:r>
        <w:rPr>
          <w:rFonts w:ascii="Arial" w:cs="Arial" w:eastAsia="Arial" w:hAnsi="Arial"/>
          <w:b/>
          <w:color w:val="3A3B3B"/>
          <w:spacing w:val="-5"/>
          <w:w w:val="101"/>
          <w:sz w:val="18"/>
          <w:szCs w:val="18"/>
        </w:rPr>
        <w:t>0</w:t>
      </w:r>
      <w:r>
        <w:rPr>
          <w:rFonts w:ascii="Arial" w:cs="Arial" w:eastAsia="Arial" w:hAnsi="Arial"/>
          <w:b/>
          <w:color w:val="3A3B3B"/>
          <w:spacing w:val="0"/>
          <w:w w:val="101"/>
          <w:sz w:val="18"/>
          <w:szCs w:val="18"/>
        </w:rPr>
        <w:t>0</w:t>
      </w:r>
      <w:r>
        <w:rPr>
          <w:rFonts w:ascii="Arial" w:cs="Arial" w:eastAsia="Arial" w:hAnsi="Arial"/>
          <w:b/>
          <w:color w:val="3A3B3B"/>
          <w:spacing w:val="22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2"/>
          <w:w w:val="67"/>
          <w:sz w:val="18"/>
          <w:szCs w:val="18"/>
        </w:rPr>
        <w:t>(</w:t>
      </w:r>
      <w:r>
        <w:rPr>
          <w:rFonts w:ascii="Arial" w:cs="Arial" w:eastAsia="Arial" w:hAnsi="Arial"/>
          <w:b/>
          <w:color w:val="3A3B3B"/>
          <w:spacing w:val="-5"/>
          <w:w w:val="91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-2"/>
          <w:w w:val="81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5"/>
          <w:w w:val="101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4"/>
          <w:w w:val="87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4"/>
          <w:w w:val="127"/>
          <w:sz w:val="18"/>
          <w:szCs w:val="18"/>
        </w:rPr>
        <w:t>t</w:t>
      </w:r>
      <w:r>
        <w:rPr>
          <w:rFonts w:ascii="Arial" w:cs="Arial" w:eastAsia="Arial" w:hAnsi="Arial"/>
          <w:b/>
          <w:color w:val="3A3B3B"/>
          <w:spacing w:val="0"/>
          <w:w w:val="92"/>
          <w:sz w:val="18"/>
          <w:szCs w:val="18"/>
        </w:rPr>
        <w:t>o</w:t>
      </w:r>
      <w:r>
        <w:rPr>
          <w:rFonts w:ascii="Arial" w:cs="Arial" w:eastAsia="Arial" w:hAnsi="Arial"/>
          <w:b/>
          <w:color w:val="3A3B3B"/>
          <w:spacing w:val="12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4"/>
          <w:w w:val="100"/>
          <w:sz w:val="18"/>
          <w:szCs w:val="18"/>
        </w:rPr>
        <w:t>v</w:t>
      </w:r>
      <w:r>
        <w:rPr>
          <w:rFonts w:ascii="Arial" w:cs="Arial" w:eastAsia="Arial" w:hAnsi="Arial"/>
          <w:b/>
          <w:color w:val="3A3B3B"/>
          <w:spacing w:val="-5"/>
          <w:w w:val="100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2"/>
          <w:w w:val="100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4"/>
          <w:w w:val="100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4"/>
          <w:w w:val="100"/>
          <w:sz w:val="18"/>
          <w:szCs w:val="18"/>
        </w:rPr>
        <w:t>t</w:t>
      </w:r>
      <w:r>
        <w:rPr>
          <w:rFonts w:ascii="Arial" w:cs="Arial" w:eastAsia="Arial" w:hAnsi="Arial"/>
          <w:b/>
          <w:color w:val="3A3B3B"/>
          <w:spacing w:val="0"/>
          <w:w w:val="100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13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8"/>
          <w:w w:val="92"/>
          <w:sz w:val="18"/>
          <w:szCs w:val="18"/>
        </w:rPr>
        <w:t>m</w:t>
      </w:r>
      <w:r>
        <w:rPr>
          <w:rFonts w:ascii="Arial" w:cs="Arial" w:eastAsia="Arial" w:hAnsi="Arial"/>
          <w:b/>
          <w:color w:val="3A3B3B"/>
          <w:spacing w:val="0"/>
          <w:w w:val="81"/>
          <w:sz w:val="18"/>
          <w:szCs w:val="18"/>
        </w:rPr>
        <w:t>il</w:t>
      </w:r>
      <w:r>
        <w:rPr>
          <w:rFonts w:ascii="Arial" w:cs="Arial" w:eastAsia="Arial" w:hAnsi="Arial"/>
          <w:b/>
          <w:color w:val="3A3B3B"/>
          <w:spacing w:val="0"/>
          <w:w w:val="81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4"/>
          <w:w w:val="85"/>
          <w:sz w:val="18"/>
          <w:szCs w:val="18"/>
        </w:rPr>
        <w:t>p</w:t>
      </w:r>
      <w:r>
        <w:rPr>
          <w:rFonts w:ascii="Arial" w:cs="Arial" w:eastAsia="Arial" w:hAnsi="Arial"/>
          <w:b/>
          <w:color w:val="3A3B3B"/>
          <w:spacing w:val="-4"/>
          <w:w w:val="85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3"/>
          <w:w w:val="85"/>
          <w:sz w:val="18"/>
          <w:szCs w:val="18"/>
        </w:rPr>
        <w:t>s</w:t>
      </w:r>
      <w:r>
        <w:rPr>
          <w:rFonts w:ascii="Arial" w:cs="Arial" w:eastAsia="Arial" w:hAnsi="Arial"/>
          <w:b/>
          <w:color w:val="3A3B3B"/>
          <w:spacing w:val="-5"/>
          <w:w w:val="85"/>
          <w:sz w:val="18"/>
          <w:szCs w:val="18"/>
        </w:rPr>
        <w:t>o</w:t>
      </w:r>
      <w:r>
        <w:rPr>
          <w:rFonts w:ascii="Arial" w:cs="Arial" w:eastAsia="Arial" w:hAnsi="Arial"/>
          <w:b/>
          <w:color w:val="3A3B3B"/>
          <w:spacing w:val="0"/>
          <w:w w:val="85"/>
          <w:sz w:val="18"/>
          <w:szCs w:val="18"/>
        </w:rPr>
        <w:t>s</w:t>
      </w:r>
      <w:r>
        <w:rPr>
          <w:rFonts w:ascii="Arial" w:cs="Arial" w:eastAsia="Arial" w:hAnsi="Arial"/>
          <w:b/>
          <w:color w:val="3A3B3B"/>
          <w:spacing w:val="15"/>
          <w:w w:val="85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5"/>
          <w:w w:val="96"/>
          <w:sz w:val="18"/>
          <w:szCs w:val="18"/>
        </w:rPr>
        <w:t>0</w:t>
      </w:r>
      <w:r>
        <w:rPr>
          <w:rFonts w:ascii="Arial" w:cs="Arial" w:eastAsia="Arial" w:hAnsi="Arial"/>
          <w:b/>
          <w:color w:val="3A3B3B"/>
          <w:spacing w:val="-5"/>
          <w:w w:val="96"/>
          <w:sz w:val="18"/>
          <w:szCs w:val="18"/>
        </w:rPr>
        <w:t>0</w:t>
      </w:r>
      <w:r>
        <w:rPr>
          <w:rFonts w:ascii="Arial" w:cs="Arial" w:eastAsia="Arial" w:hAnsi="Arial"/>
          <w:b/>
          <w:color w:val="3A3B3B"/>
          <w:spacing w:val="-4"/>
          <w:w w:val="163"/>
          <w:sz w:val="18"/>
          <w:szCs w:val="18"/>
        </w:rPr>
        <w:t>/</w:t>
      </w:r>
      <w:r>
        <w:rPr>
          <w:rFonts w:ascii="Arial" w:cs="Arial" w:eastAsia="Arial" w:hAnsi="Arial"/>
          <w:b/>
          <w:color w:val="3A3B3B"/>
          <w:spacing w:val="-5"/>
          <w:w w:val="96"/>
          <w:sz w:val="18"/>
          <w:szCs w:val="18"/>
        </w:rPr>
        <w:t>1</w:t>
      </w:r>
      <w:r>
        <w:rPr>
          <w:rFonts w:ascii="Arial" w:cs="Arial" w:eastAsia="Arial" w:hAnsi="Arial"/>
          <w:b/>
          <w:color w:val="3A3B3B"/>
          <w:spacing w:val="-5"/>
          <w:w w:val="101"/>
          <w:sz w:val="18"/>
          <w:szCs w:val="18"/>
        </w:rPr>
        <w:t>0</w:t>
      </w:r>
      <w:r>
        <w:rPr>
          <w:rFonts w:ascii="Arial" w:cs="Arial" w:eastAsia="Arial" w:hAnsi="Arial"/>
          <w:b/>
          <w:color w:val="3A3B3B"/>
          <w:spacing w:val="0"/>
          <w:w w:val="96"/>
          <w:sz w:val="18"/>
          <w:szCs w:val="18"/>
        </w:rPr>
        <w:t>0</w:t>
      </w:r>
      <w:r>
        <w:rPr>
          <w:rFonts w:ascii="Arial" w:cs="Arial" w:eastAsia="Arial" w:hAnsi="Arial"/>
          <w:b/>
          <w:color w:val="3A3B3B"/>
          <w:spacing w:val="10"/>
          <w:w w:val="96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7"/>
          <w:w w:val="97"/>
          <w:sz w:val="18"/>
          <w:szCs w:val="18"/>
        </w:rPr>
        <w:t>M</w:t>
      </w:r>
      <w:r>
        <w:rPr>
          <w:rFonts w:ascii="Arial" w:cs="Arial" w:eastAsia="Arial" w:hAnsi="Arial"/>
          <w:b/>
          <w:color w:val="606060"/>
          <w:spacing w:val="-2"/>
          <w:w w:val="97"/>
          <w:sz w:val="18"/>
          <w:szCs w:val="18"/>
        </w:rPr>
        <w:t>.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N</w:t>
      </w:r>
      <w:r>
        <w:rPr>
          <w:rFonts w:ascii="Arial" w:cs="Arial" w:eastAsia="Arial" w:hAnsi="Arial"/>
          <w:b/>
          <w:color w:val="606060"/>
          <w:spacing w:val="-2"/>
          <w:w w:val="97"/>
          <w:sz w:val="18"/>
          <w:szCs w:val="18"/>
        </w:rPr>
        <w:t>.</w:t>
      </w:r>
      <w:r>
        <w:rPr>
          <w:rFonts w:ascii="Arial" w:cs="Arial" w:eastAsia="Arial" w:hAnsi="Arial"/>
          <w:b/>
          <w:color w:val="3A3B3B"/>
          <w:spacing w:val="-3"/>
          <w:w w:val="97"/>
          <w:sz w:val="18"/>
          <w:szCs w:val="18"/>
        </w:rPr>
        <w:t>)</w:t>
      </w:r>
      <w:r>
        <w:rPr>
          <w:rFonts w:ascii="Arial" w:cs="Arial" w:eastAsia="Arial" w:hAnsi="Arial"/>
          <w:b/>
          <w:color w:val="3A3B3B"/>
          <w:spacing w:val="0"/>
          <w:w w:val="97"/>
          <w:sz w:val="18"/>
          <w:szCs w:val="18"/>
        </w:rPr>
        <w:t>,</w:t>
      </w:r>
      <w:r>
        <w:rPr>
          <w:rFonts w:ascii="Arial" w:cs="Arial" w:eastAsia="Arial" w:hAnsi="Arial"/>
          <w:b/>
          <w:color w:val="3A3B3B"/>
          <w:spacing w:val="19"/>
          <w:w w:val="97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ó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8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1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2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3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31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6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é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9"/>
          <w:sz w:val="16"/>
          <w:szCs w:val="16"/>
        </w:rPr>
        <w:t>é</w:t>
      </w:r>
      <w:r>
        <w:rPr>
          <w:rFonts w:ascii="Arial" w:cs="Arial" w:eastAsia="Arial" w:hAnsi="Arial"/>
          <w:color w:val="606060"/>
          <w:spacing w:val="1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9"/>
          <w:w w:val="10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8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4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3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é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4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7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8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4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12"/>
          <w:sz w:val="16"/>
          <w:szCs w:val="16"/>
        </w:rPr>
        <w:t>v</w:t>
      </w:r>
      <w:r>
        <w:rPr>
          <w:rFonts w:ascii="Arial" w:cs="Arial" w:eastAsia="Arial" w:hAnsi="Arial"/>
          <w:color w:val="3A3B3B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B3B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16" w:line="375" w:lineRule="auto"/>
        <w:ind w:firstLine="10" w:left="104" w:right="99"/>
      </w:pP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3"/>
          <w:w w:val="87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2"/>
          <w:w w:val="87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87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LA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  </w:t>
      </w:r>
      <w:r>
        <w:rPr>
          <w:rFonts w:ascii="Arial" w:cs="Arial" w:eastAsia="Arial" w:hAnsi="Arial"/>
          <w:color w:val="606060"/>
          <w:spacing w:val="5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B3B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31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3A3B3B"/>
          <w:spacing w:val="2"/>
          <w:w w:val="95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7E7E7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é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3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12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3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8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8E8E8E"/>
          <w:spacing w:val="0"/>
          <w:w w:val="90"/>
          <w:sz w:val="16"/>
          <w:szCs w:val="16"/>
        </w:rPr>
        <w:t>,</w:t>
      </w:r>
      <w:r>
        <w:rPr>
          <w:rFonts w:ascii="Arial" w:cs="Arial" w:eastAsia="Arial" w:hAnsi="Arial"/>
          <w:color w:val="8E8E8E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8E8E8E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i/>
          <w:color w:val="606060"/>
          <w:spacing w:val="0"/>
          <w:w w:val="67"/>
          <w:sz w:val="18"/>
          <w:szCs w:val="18"/>
        </w:rPr>
        <w:t>a</w:t>
      </w:r>
      <w:r>
        <w:rPr>
          <w:rFonts w:ascii="Arial" w:cs="Arial" w:eastAsia="Arial" w:hAnsi="Arial"/>
          <w:i/>
          <w:color w:val="606060"/>
          <w:spacing w:val="28"/>
          <w:w w:val="67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3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17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A3B3B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8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78"/>
          <w:sz w:val="16"/>
          <w:szCs w:val="16"/>
        </w:rPr>
        <w:t>i</w:t>
      </w:r>
      <w:r>
        <w:rPr>
          <w:rFonts w:ascii="Arial" w:cs="Arial" w:eastAsia="Arial" w:hAnsi="Arial"/>
          <w:color w:val="7E7E7E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12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34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ó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9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32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9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7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32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28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9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77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4"/>
          <w:w w:val="7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3A3B3B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A3B3B"/>
          <w:spacing w:val="24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2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2"/>
          <w:szCs w:val="12"/>
        </w:rPr>
        <w:jc w:val="left"/>
        <w:spacing w:before="1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58" w:lineRule="auto"/>
        <w:ind w:firstLine="5" w:left="109" w:right="95"/>
      </w:pPr>
      <w:r>
        <w:rPr>
          <w:rFonts w:ascii="Arial" w:cs="Arial" w:eastAsia="Arial" w:hAnsi="Arial"/>
          <w:color w:val="606060"/>
          <w:spacing w:val="2"/>
          <w:w w:val="7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9"/>
          <w:w w:val="7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ó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í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1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i/>
          <w:color w:val="606060"/>
          <w:spacing w:val="0"/>
          <w:w w:val="70"/>
          <w:sz w:val="18"/>
          <w:szCs w:val="18"/>
        </w:rPr>
        <w:t>a</w:t>
      </w:r>
      <w:r>
        <w:rPr>
          <w:rFonts w:ascii="Arial" w:cs="Arial" w:eastAsia="Arial" w:hAnsi="Arial"/>
          <w:i/>
          <w:color w:val="606060"/>
          <w:spacing w:val="25"/>
          <w:w w:val="70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1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2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é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5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5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5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1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8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6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96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23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1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8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28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7"/>
          <w:w w:val="6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9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1"/>
          <w:w w:val="83"/>
          <w:sz w:val="16"/>
          <w:szCs w:val="16"/>
        </w:rPr>
        <w:t> </w:t>
      </w:r>
      <w:r>
        <w:rPr>
          <w:rFonts w:ascii="Arial" w:cs="Arial" w:eastAsia="Arial" w:hAnsi="Arial"/>
          <w:b/>
          <w:color w:val="3A3B3B"/>
          <w:spacing w:val="-4"/>
          <w:w w:val="83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5"/>
          <w:w w:val="83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5"/>
          <w:w w:val="83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4"/>
          <w:w w:val="83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5"/>
          <w:w w:val="83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5"/>
          <w:w w:val="83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8"/>
          <w:w w:val="83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4"/>
          <w:w w:val="83"/>
          <w:sz w:val="18"/>
          <w:szCs w:val="18"/>
        </w:rPr>
        <w:t>T</w:t>
      </w:r>
      <w:r>
        <w:rPr>
          <w:rFonts w:ascii="Arial" w:cs="Arial" w:eastAsia="Arial" w:hAnsi="Arial"/>
          <w:b/>
          <w:color w:val="3A3B3B"/>
          <w:spacing w:val="-4"/>
          <w:w w:val="83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5"/>
          <w:w w:val="83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2"/>
          <w:w w:val="83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0"/>
          <w:w w:val="83"/>
          <w:sz w:val="18"/>
          <w:szCs w:val="18"/>
        </w:rPr>
        <w:t>O</w:t>
      </w:r>
      <w:r>
        <w:rPr>
          <w:rFonts w:ascii="Arial" w:cs="Arial" w:eastAsia="Arial" w:hAnsi="Arial"/>
          <w:b/>
          <w:color w:val="3A3B3B"/>
          <w:spacing w:val="0"/>
          <w:w w:val="83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23"/>
          <w:w w:val="83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8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3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9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8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9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9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6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2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8E8E8E"/>
          <w:spacing w:val="0"/>
          <w:w w:val="74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10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656" w:lineRule="auto"/>
        <w:ind w:firstLine="5" w:left="214" w:right="7739"/>
      </w:pPr>
      <w:r>
        <w:rPr>
          <w:rFonts w:ascii="Arial" w:cs="Arial" w:eastAsia="Arial" w:hAnsi="Arial"/>
          <w:b/>
          <w:color w:val="3A3B3B"/>
          <w:spacing w:val="-5"/>
          <w:w w:val="70"/>
          <w:sz w:val="18"/>
          <w:szCs w:val="18"/>
        </w:rPr>
        <w:t>B</w:t>
      </w:r>
      <w:r>
        <w:rPr>
          <w:rFonts w:ascii="Arial" w:cs="Arial" w:eastAsia="Arial" w:hAnsi="Arial"/>
          <w:b/>
          <w:color w:val="3A3B3B"/>
          <w:spacing w:val="-6"/>
          <w:w w:val="93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6"/>
          <w:w w:val="93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5"/>
          <w:w w:val="89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-6"/>
          <w:w w:val="90"/>
          <w:sz w:val="18"/>
          <w:szCs w:val="18"/>
        </w:rPr>
        <w:t>O</w:t>
      </w:r>
      <w:r>
        <w:rPr>
          <w:rFonts w:ascii="Arial" w:cs="Arial" w:eastAsia="Arial" w:hAnsi="Arial"/>
          <w:b/>
          <w:color w:val="606060"/>
          <w:spacing w:val="0"/>
          <w:w w:val="67"/>
          <w:sz w:val="18"/>
          <w:szCs w:val="18"/>
        </w:rPr>
        <w:t>:</w:t>
      </w:r>
      <w:r>
        <w:rPr>
          <w:rFonts w:ascii="Arial" w:cs="Arial" w:eastAsia="Arial" w:hAnsi="Arial"/>
          <w:b/>
          <w:color w:val="606060"/>
          <w:spacing w:val="16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1"/>
          <w:w w:val="8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2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7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5"/>
          <w:sz w:val="16"/>
          <w:szCs w:val="16"/>
        </w:rPr>
        <w:t> </w:t>
      </w:r>
      <w:r>
        <w:rPr>
          <w:rFonts w:ascii="Arial" w:cs="Arial" w:eastAsia="Arial" w:hAnsi="Arial"/>
          <w:color w:val="3A3B3B"/>
          <w:spacing w:val="1"/>
          <w:w w:val="82"/>
          <w:sz w:val="16"/>
          <w:szCs w:val="16"/>
        </w:rPr>
        <w:t>C</w:t>
      </w:r>
      <w:r>
        <w:rPr>
          <w:rFonts w:ascii="Arial" w:cs="Arial" w:eastAsia="Arial" w:hAnsi="Arial"/>
          <w:color w:val="3A3B3B"/>
          <w:spacing w:val="2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3A3B3B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3A3B3B"/>
          <w:spacing w:val="2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3A3B3B"/>
          <w:spacing w:val="1"/>
          <w:w w:val="102"/>
          <w:sz w:val="16"/>
          <w:szCs w:val="16"/>
        </w:rPr>
        <w:t>T</w:t>
      </w:r>
      <w:r>
        <w:rPr>
          <w:rFonts w:ascii="Arial" w:cs="Arial" w:eastAsia="Arial" w:hAnsi="Arial"/>
          <w:color w:val="3A3B3B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:</w:t>
      </w:r>
      <w:r>
        <w:rPr>
          <w:rFonts w:ascii="Arial" w:cs="Arial" w:eastAsia="Arial" w:hAnsi="Arial"/>
          <w:color w:val="606060"/>
          <w:spacing w:val="2"/>
          <w:w w:val="133"/>
          <w:sz w:val="16"/>
          <w:szCs w:val="16"/>
        </w:rPr>
        <w:t>1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2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6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7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1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4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0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before="44"/>
        <w:ind w:left="214"/>
      </w:pPr>
      <w:r>
        <w:rPr>
          <w:rFonts w:ascii="Arial" w:cs="Arial" w:eastAsia="Arial" w:hAnsi="Arial"/>
          <w:b/>
          <w:color w:val="3A3B3B"/>
          <w:spacing w:val="-4"/>
          <w:w w:val="80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0"/>
          <w:w w:val="80"/>
          <w:sz w:val="18"/>
          <w:szCs w:val="18"/>
        </w:rPr>
        <w:t>L</w:t>
      </w:r>
      <w:r>
        <w:rPr>
          <w:rFonts w:ascii="Arial" w:cs="Arial" w:eastAsia="Arial" w:hAnsi="Arial"/>
          <w:b/>
          <w:color w:val="3A3B3B"/>
          <w:spacing w:val="-7"/>
          <w:w w:val="80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5"/>
          <w:w w:val="80"/>
          <w:sz w:val="18"/>
          <w:szCs w:val="18"/>
        </w:rPr>
        <w:t>S</w:t>
      </w:r>
      <w:r>
        <w:rPr>
          <w:rFonts w:ascii="Arial" w:cs="Arial" w:eastAsia="Arial" w:hAnsi="Arial"/>
          <w:b/>
          <w:color w:val="3A3B3B"/>
          <w:spacing w:val="0"/>
          <w:w w:val="80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22"/>
          <w:w w:val="80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2"/>
          <w:w w:val="61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6"/>
          <w:w w:val="93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5"/>
          <w:w w:val="101"/>
          <w:sz w:val="18"/>
          <w:szCs w:val="18"/>
        </w:rPr>
        <w:t>T</w:t>
      </w:r>
      <w:r>
        <w:rPr>
          <w:rFonts w:ascii="Arial" w:cs="Arial" w:eastAsia="Arial" w:hAnsi="Arial"/>
          <w:b/>
          <w:color w:val="3A3B3B"/>
          <w:spacing w:val="-5"/>
          <w:w w:val="80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6"/>
          <w:w w:val="82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5"/>
          <w:w w:val="78"/>
          <w:sz w:val="18"/>
          <w:szCs w:val="18"/>
        </w:rPr>
        <w:t>B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5"/>
          <w:w w:val="89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0"/>
          <w:w w:val="87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-10"/>
          <w:w w:val="87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6"/>
          <w:w w:val="82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2"/>
          <w:w w:val="71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6"/>
          <w:w w:val="101"/>
          <w:sz w:val="18"/>
          <w:szCs w:val="18"/>
        </w:rPr>
        <w:t>A</w:t>
      </w:r>
      <w:r>
        <w:rPr>
          <w:rFonts w:ascii="Arial" w:cs="Arial" w:eastAsia="Arial" w:hAnsi="Arial"/>
          <w:b/>
          <w:color w:val="7E7E7E"/>
          <w:spacing w:val="0"/>
          <w:w w:val="50"/>
          <w:sz w:val="18"/>
          <w:szCs w:val="18"/>
        </w:rPr>
        <w:t>:</w:t>
      </w:r>
      <w:r>
        <w:rPr>
          <w:rFonts w:ascii="Arial" w:cs="Arial" w:eastAsia="Arial" w:hAnsi="Arial"/>
          <w:b/>
          <w:color w:val="7E7E7E"/>
          <w:spacing w:val="11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0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7</w:t>
      </w:r>
      <w:r>
        <w:rPr>
          <w:rFonts w:ascii="Arial" w:cs="Arial" w:eastAsia="Arial" w:hAnsi="Arial"/>
          <w:color w:val="606060"/>
          <w:spacing w:val="3"/>
          <w:w w:val="106"/>
          <w:sz w:val="16"/>
          <w:szCs w:val="16"/>
        </w:rPr>
        <w:t>2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3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2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0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0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1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2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6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7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1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4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0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8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4"/>
          <w:szCs w:val="14"/>
        </w:rPr>
        <w:jc w:val="left"/>
        <w:spacing w:before="10" w:line="140" w:lineRule="exact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219"/>
      </w:pPr>
      <w:r>
        <w:rPr>
          <w:rFonts w:ascii="Arial" w:cs="Arial" w:eastAsia="Arial" w:hAnsi="Arial"/>
          <w:b/>
          <w:color w:val="3A3B3B"/>
          <w:spacing w:val="-6"/>
          <w:w w:val="86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7"/>
          <w:w w:val="98"/>
          <w:sz w:val="18"/>
          <w:szCs w:val="18"/>
        </w:rPr>
        <w:t>O</w:t>
      </w:r>
      <w:r>
        <w:rPr>
          <w:rFonts w:ascii="Arial" w:cs="Arial" w:eastAsia="Arial" w:hAnsi="Arial"/>
          <w:b/>
          <w:color w:val="3A3B3B"/>
          <w:spacing w:val="-8"/>
          <w:w w:val="111"/>
          <w:sz w:val="18"/>
          <w:szCs w:val="18"/>
        </w:rPr>
        <w:t>M</w:t>
      </w:r>
      <w:r>
        <w:rPr>
          <w:rFonts w:ascii="Arial" w:cs="Arial" w:eastAsia="Arial" w:hAnsi="Arial"/>
          <w:b/>
          <w:color w:val="3A3B3B"/>
          <w:spacing w:val="-6"/>
          <w:w w:val="86"/>
          <w:sz w:val="18"/>
          <w:szCs w:val="18"/>
        </w:rPr>
        <w:t>B</w:t>
      </w:r>
      <w:r>
        <w:rPr>
          <w:rFonts w:ascii="Arial" w:cs="Arial" w:eastAsia="Arial" w:hAnsi="Arial"/>
          <w:b/>
          <w:color w:val="3A3B3B"/>
          <w:spacing w:val="-6"/>
          <w:w w:val="82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5"/>
          <w:w w:val="80"/>
          <w:sz w:val="18"/>
          <w:szCs w:val="18"/>
        </w:rPr>
        <w:t>E</w:t>
      </w:r>
      <w:r>
        <w:rPr>
          <w:rFonts w:ascii="Arial" w:cs="Arial" w:eastAsia="Arial" w:hAnsi="Arial"/>
          <w:b/>
          <w:color w:val="606060"/>
          <w:spacing w:val="0"/>
          <w:w w:val="67"/>
          <w:sz w:val="18"/>
          <w:szCs w:val="18"/>
        </w:rPr>
        <w:t>:</w:t>
      </w:r>
      <w:r>
        <w:rPr>
          <w:rFonts w:ascii="Arial" w:cs="Arial" w:eastAsia="Arial" w:hAnsi="Arial"/>
          <w:b/>
          <w:color w:val="606060"/>
          <w:spacing w:val="6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CO</w:t>
      </w:r>
      <w:r>
        <w:rPr>
          <w:rFonts w:ascii="Arial" w:cs="Arial" w:eastAsia="Arial" w:hAnsi="Arial"/>
          <w:color w:val="606060"/>
          <w:spacing w:val="24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5"/>
          <w:w w:val="88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2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8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3"/>
          <w:w w:val="88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5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3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3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3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V</w:t>
      </w:r>
      <w:r>
        <w:rPr>
          <w:rFonts w:ascii="Arial" w:cs="Arial" w:eastAsia="Arial" w:hAnsi="Arial"/>
          <w:color w:val="7E7E7E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3"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0" w:lineRule="auto"/>
        <w:ind w:left="109" w:right="102"/>
      </w:pPr>
      <w:r>
        <w:rPr>
          <w:rFonts w:ascii="Arial" w:cs="Arial" w:eastAsia="Arial" w:hAnsi="Arial"/>
          <w:b/>
          <w:color w:val="3A3B3B"/>
          <w:spacing w:val="-5"/>
          <w:w w:val="90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4"/>
          <w:w w:val="90"/>
          <w:sz w:val="18"/>
          <w:szCs w:val="18"/>
        </w:rPr>
        <w:t>É</w:t>
      </w:r>
      <w:r>
        <w:rPr>
          <w:rFonts w:ascii="Arial" w:cs="Arial" w:eastAsia="Arial" w:hAnsi="Arial"/>
          <w:b/>
          <w:color w:val="3A3B3B"/>
          <w:spacing w:val="-5"/>
          <w:w w:val="90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-2"/>
          <w:w w:val="90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7"/>
          <w:w w:val="90"/>
          <w:sz w:val="18"/>
          <w:szCs w:val="18"/>
        </w:rPr>
        <w:t>M</w:t>
      </w:r>
      <w:r>
        <w:rPr>
          <w:rFonts w:ascii="Arial" w:cs="Arial" w:eastAsia="Arial" w:hAnsi="Arial"/>
          <w:b/>
          <w:color w:val="3A3B3B"/>
          <w:spacing w:val="0"/>
          <w:w w:val="90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25"/>
          <w:w w:val="90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5"/>
          <w:w w:val="76"/>
          <w:sz w:val="18"/>
          <w:szCs w:val="18"/>
        </w:rPr>
        <w:t>P</w:t>
      </w:r>
      <w:r>
        <w:rPr>
          <w:rFonts w:ascii="Arial" w:cs="Arial" w:eastAsia="Arial" w:hAnsi="Arial"/>
          <w:b/>
          <w:color w:val="3A3B3B"/>
          <w:spacing w:val="-6"/>
          <w:w w:val="82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2"/>
          <w:w w:val="91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9"/>
          <w:w w:val="115"/>
          <w:sz w:val="18"/>
          <w:szCs w:val="18"/>
        </w:rPr>
        <w:t>M</w:t>
      </w:r>
      <w:r>
        <w:rPr>
          <w:rFonts w:ascii="Arial" w:cs="Arial" w:eastAsia="Arial" w:hAnsi="Arial"/>
          <w:b/>
          <w:color w:val="3A3B3B"/>
          <w:spacing w:val="-5"/>
          <w:w w:val="84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6"/>
          <w:w w:val="82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5"/>
          <w:w w:val="89"/>
          <w:sz w:val="18"/>
          <w:szCs w:val="18"/>
        </w:rPr>
        <w:t>A</w:t>
      </w:r>
      <w:r>
        <w:rPr>
          <w:rFonts w:ascii="Arial" w:cs="Arial" w:eastAsia="Arial" w:hAnsi="Arial"/>
          <w:b/>
          <w:color w:val="606060"/>
          <w:spacing w:val="0"/>
          <w:w w:val="71"/>
          <w:sz w:val="18"/>
          <w:szCs w:val="18"/>
        </w:rPr>
        <w:t>.</w:t>
      </w:r>
      <w:r>
        <w:rPr>
          <w:rFonts w:ascii="Arial" w:cs="Arial" w:eastAsia="Arial" w:hAnsi="Arial"/>
          <w:b/>
          <w:color w:val="606060"/>
          <w:spacing w:val="28"/>
          <w:w w:val="71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2"/>
          <w:w w:val="71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4"/>
          <w:w w:val="87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4"/>
          <w:w w:val="118"/>
          <w:sz w:val="18"/>
          <w:szCs w:val="18"/>
        </w:rPr>
        <w:t>t</w:t>
      </w:r>
      <w:r>
        <w:rPr>
          <w:rFonts w:ascii="Arial" w:cs="Arial" w:eastAsia="Arial" w:hAnsi="Arial"/>
          <w:b/>
          <w:color w:val="3A3B3B"/>
          <w:spacing w:val="-5"/>
          <w:w w:val="101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4"/>
          <w:w w:val="87"/>
          <w:sz w:val="18"/>
          <w:szCs w:val="18"/>
        </w:rPr>
        <w:t>g</w:t>
      </w:r>
      <w:r>
        <w:rPr>
          <w:rFonts w:ascii="Arial" w:cs="Arial" w:eastAsia="Arial" w:hAnsi="Arial"/>
          <w:b/>
          <w:color w:val="3A3B3B"/>
          <w:spacing w:val="-4"/>
          <w:w w:val="108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2"/>
          <w:w w:val="71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5"/>
          <w:w w:val="92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5"/>
          <w:w w:val="96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0"/>
          <w:w w:val="87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26"/>
          <w:w w:val="87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5"/>
          <w:w w:val="83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5"/>
          <w:w w:val="101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0"/>
          <w:w w:val="71"/>
          <w:sz w:val="18"/>
          <w:szCs w:val="18"/>
        </w:rPr>
        <w:t>l</w:t>
      </w:r>
      <w:r>
        <w:rPr>
          <w:rFonts w:ascii="Arial" w:cs="Arial" w:eastAsia="Arial" w:hAnsi="Arial"/>
          <w:b/>
          <w:color w:val="3A3B3B"/>
          <w:spacing w:val="23"/>
          <w:w w:val="71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4"/>
          <w:w w:val="81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-5"/>
          <w:w w:val="92"/>
          <w:sz w:val="18"/>
          <w:szCs w:val="18"/>
        </w:rPr>
        <w:t>o</w:t>
      </w:r>
      <w:r>
        <w:rPr>
          <w:rFonts w:ascii="Arial" w:cs="Arial" w:eastAsia="Arial" w:hAnsi="Arial"/>
          <w:b/>
          <w:color w:val="3A3B3B"/>
          <w:spacing w:val="-4"/>
          <w:w w:val="87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4"/>
          <w:w w:val="127"/>
          <w:sz w:val="18"/>
          <w:szCs w:val="18"/>
        </w:rPr>
        <w:t>t</w:t>
      </w:r>
      <w:r>
        <w:rPr>
          <w:rFonts w:ascii="Arial" w:cs="Arial" w:eastAsia="Arial" w:hAnsi="Arial"/>
          <w:b/>
          <w:color w:val="3A3B3B"/>
          <w:spacing w:val="-4"/>
          <w:w w:val="101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4"/>
          <w:w w:val="86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4"/>
          <w:w w:val="118"/>
          <w:sz w:val="18"/>
          <w:szCs w:val="18"/>
        </w:rPr>
        <w:t>t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o</w:t>
      </w:r>
      <w:r>
        <w:rPr>
          <w:rFonts w:ascii="Arial" w:cs="Arial" w:eastAsia="Arial" w:hAnsi="Arial"/>
          <w:b/>
          <w:color w:val="606060"/>
          <w:spacing w:val="-2"/>
          <w:w w:val="81"/>
          <w:sz w:val="18"/>
          <w:szCs w:val="18"/>
        </w:rPr>
        <w:t>.</w:t>
      </w:r>
      <w:r>
        <w:rPr>
          <w:rFonts w:ascii="Arial" w:cs="Arial" w:eastAsia="Arial" w:hAnsi="Arial"/>
          <w:b/>
          <w:color w:val="606060"/>
          <w:spacing w:val="0"/>
          <w:w w:val="118"/>
          <w:sz w:val="18"/>
          <w:szCs w:val="18"/>
        </w:rPr>
        <w:t>-</w:t>
      </w:r>
      <w:r>
        <w:rPr>
          <w:rFonts w:ascii="Arial" w:cs="Arial" w:eastAsia="Arial" w:hAnsi="Arial"/>
          <w:b/>
          <w:color w:val="606060"/>
          <w:spacing w:val="21"/>
          <w:w w:val="118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2"/>
          <w:w w:val="6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32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2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3A3B3B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3A3B3B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A3B3B"/>
          <w:spacing w:val="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4"/>
          <w:sz w:val="16"/>
          <w:szCs w:val="16"/>
        </w:rPr>
        <w:t>í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ro</w:t>
      </w:r>
      <w:r>
        <w:rPr>
          <w:rFonts w:ascii="Arial" w:cs="Arial" w:eastAsia="Arial" w:hAnsi="Arial"/>
          <w:color w:val="606060"/>
          <w:spacing w:val="33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7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3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3A3B3B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7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46"/>
          <w:sz w:val="16"/>
          <w:szCs w:val="16"/>
        </w:rPr>
        <w:t>j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6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7E7E7E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7E7E7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j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5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4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4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35"/>
          <w:w w:val="104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33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2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1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77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7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5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8E8E8E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3"/>
          <w:szCs w:val="13"/>
        </w:rPr>
        <w:jc w:val="left"/>
        <w:spacing w:before="1" w:line="120" w:lineRule="exact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67" w:lineRule="auto"/>
        <w:ind w:left="109" w:right="94"/>
      </w:pPr>
      <w:r>
        <w:rPr>
          <w:rFonts w:ascii="Arial" w:cs="Arial" w:eastAsia="Arial" w:hAnsi="Arial"/>
          <w:b/>
          <w:color w:val="3A3B3B"/>
          <w:spacing w:val="-5"/>
          <w:w w:val="90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4"/>
          <w:w w:val="90"/>
          <w:sz w:val="18"/>
          <w:szCs w:val="18"/>
        </w:rPr>
        <w:t>É</w:t>
      </w:r>
      <w:r>
        <w:rPr>
          <w:rFonts w:ascii="Arial" w:cs="Arial" w:eastAsia="Arial" w:hAnsi="Arial"/>
          <w:b/>
          <w:color w:val="3A3B3B"/>
          <w:spacing w:val="-4"/>
          <w:w w:val="90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-2"/>
          <w:w w:val="90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7"/>
          <w:w w:val="90"/>
          <w:sz w:val="18"/>
          <w:szCs w:val="18"/>
        </w:rPr>
        <w:t>M</w:t>
      </w:r>
      <w:r>
        <w:rPr>
          <w:rFonts w:ascii="Arial" w:cs="Arial" w:eastAsia="Arial" w:hAnsi="Arial"/>
          <w:b/>
          <w:color w:val="3A3B3B"/>
          <w:spacing w:val="0"/>
          <w:w w:val="90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14"/>
          <w:w w:val="90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5"/>
          <w:w w:val="80"/>
          <w:sz w:val="18"/>
          <w:szCs w:val="18"/>
        </w:rPr>
        <w:t>S</w:t>
      </w:r>
      <w:r>
        <w:rPr>
          <w:rFonts w:ascii="Arial" w:cs="Arial" w:eastAsia="Arial" w:hAnsi="Arial"/>
          <w:b/>
          <w:color w:val="3A3B3B"/>
          <w:spacing w:val="-5"/>
          <w:w w:val="76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6"/>
          <w:w w:val="90"/>
          <w:sz w:val="18"/>
          <w:szCs w:val="18"/>
        </w:rPr>
        <w:t>G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U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6"/>
          <w:w w:val="93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6"/>
          <w:w w:val="93"/>
          <w:sz w:val="18"/>
          <w:szCs w:val="18"/>
        </w:rPr>
        <w:t>A</w:t>
      </w:r>
      <w:r>
        <w:rPr>
          <w:rFonts w:ascii="Arial" w:cs="Arial" w:eastAsia="Arial" w:hAnsi="Arial"/>
          <w:b/>
          <w:color w:val="606060"/>
          <w:spacing w:val="0"/>
          <w:w w:val="71"/>
          <w:sz w:val="18"/>
          <w:szCs w:val="18"/>
        </w:rPr>
        <w:t>.</w:t>
      </w:r>
      <w:r>
        <w:rPr>
          <w:rFonts w:ascii="Arial" w:cs="Arial" w:eastAsia="Arial" w:hAnsi="Arial"/>
          <w:b/>
          <w:color w:val="606060"/>
          <w:spacing w:val="32"/>
          <w:w w:val="71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5"/>
          <w:w w:val="78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o</w:t>
      </w:r>
      <w:r>
        <w:rPr>
          <w:rFonts w:ascii="Arial" w:cs="Arial" w:eastAsia="Arial" w:hAnsi="Arial"/>
          <w:b/>
          <w:color w:val="3A3B3B"/>
          <w:spacing w:val="-8"/>
          <w:w w:val="98"/>
          <w:sz w:val="18"/>
          <w:szCs w:val="18"/>
        </w:rPr>
        <w:t>m</w:t>
      </w:r>
      <w:r>
        <w:rPr>
          <w:rFonts w:ascii="Arial" w:cs="Arial" w:eastAsia="Arial" w:hAnsi="Arial"/>
          <w:b/>
          <w:color w:val="3A3B3B"/>
          <w:spacing w:val="-2"/>
          <w:w w:val="91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5"/>
          <w:w w:val="91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0"/>
          <w:w w:val="88"/>
          <w:sz w:val="18"/>
          <w:szCs w:val="18"/>
        </w:rPr>
        <w:t>il</w:t>
      </w:r>
      <w:r>
        <w:rPr>
          <w:rFonts w:ascii="Arial" w:cs="Arial" w:eastAsia="Arial" w:hAnsi="Arial"/>
          <w:b/>
          <w:color w:val="3A3B3B"/>
          <w:spacing w:val="-7"/>
          <w:w w:val="88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o</w:t>
      </w:r>
      <w:r>
        <w:rPr>
          <w:rFonts w:ascii="Arial" w:cs="Arial" w:eastAsia="Arial" w:hAnsi="Arial"/>
          <w:b/>
          <w:color w:val="3A3B3B"/>
          <w:spacing w:val="-4"/>
          <w:w w:val="76"/>
          <w:sz w:val="18"/>
          <w:szCs w:val="18"/>
        </w:rPr>
        <w:t>s</w:t>
      </w:r>
      <w:r>
        <w:rPr>
          <w:rFonts w:ascii="Arial" w:cs="Arial" w:eastAsia="Arial" w:hAnsi="Arial"/>
          <w:b/>
          <w:color w:val="606060"/>
          <w:spacing w:val="-2"/>
          <w:w w:val="81"/>
          <w:sz w:val="18"/>
          <w:szCs w:val="18"/>
        </w:rPr>
        <w:t>.</w:t>
      </w:r>
      <w:r>
        <w:rPr>
          <w:rFonts w:ascii="Arial" w:cs="Arial" w:eastAsia="Arial" w:hAnsi="Arial"/>
          <w:b/>
          <w:color w:val="606060"/>
          <w:spacing w:val="0"/>
          <w:w w:val="118"/>
          <w:sz w:val="18"/>
          <w:szCs w:val="18"/>
        </w:rPr>
        <w:t>-</w:t>
      </w:r>
      <w:r>
        <w:rPr>
          <w:rFonts w:ascii="Arial" w:cs="Arial" w:eastAsia="Arial" w:hAnsi="Arial"/>
          <w:b/>
          <w:color w:val="606060"/>
          <w:spacing w:val="20"/>
          <w:w w:val="118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3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31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8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9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24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2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5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x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5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28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31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4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3A3B3B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36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31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i/>
          <w:color w:val="606060"/>
          <w:spacing w:val="0"/>
          <w:w w:val="71"/>
          <w:sz w:val="18"/>
          <w:szCs w:val="18"/>
        </w:rPr>
        <w:t>a</w:t>
      </w:r>
      <w:r>
        <w:rPr>
          <w:rFonts w:ascii="Arial" w:cs="Arial" w:eastAsia="Arial" w:hAnsi="Arial"/>
          <w:i/>
          <w:color w:val="606060"/>
          <w:spacing w:val="0"/>
          <w:w w:val="71"/>
          <w:sz w:val="18"/>
          <w:szCs w:val="18"/>
        </w:rPr>
        <w:t> </w:t>
      </w:r>
      <w:r>
        <w:rPr>
          <w:rFonts w:ascii="Arial" w:cs="Arial" w:eastAsia="Arial" w:hAnsi="Arial"/>
          <w:i/>
          <w:color w:val="606060"/>
          <w:spacing w:val="17"/>
          <w:w w:val="71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5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24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2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2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8" w:line="200" w:lineRule="exact"/>
        <w:ind w:left="104" w:right="98"/>
      </w:pPr>
      <w:r>
        <w:rPr>
          <w:rFonts w:ascii="Arial" w:cs="Arial" w:eastAsia="Arial" w:hAnsi="Arial"/>
          <w:color w:val="606060"/>
          <w:spacing w:val="2"/>
          <w:w w:val="82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17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93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6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2"/>
          <w:position w:val="-1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93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60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position w:val="-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2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5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8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11"/>
          <w:position w:val="-1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11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24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6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3"/>
          <w:w w:val="106"/>
          <w:position w:val="-1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20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2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i/>
          <w:color w:val="606060"/>
          <w:spacing w:val="0"/>
          <w:w w:val="70"/>
          <w:position w:val="-1"/>
          <w:sz w:val="18"/>
          <w:szCs w:val="18"/>
        </w:rPr>
        <w:t>a</w:t>
      </w:r>
      <w:r>
        <w:rPr>
          <w:rFonts w:ascii="Arial" w:cs="Arial" w:eastAsia="Arial" w:hAnsi="Arial"/>
          <w:i/>
          <w:color w:val="606060"/>
          <w:spacing w:val="15"/>
          <w:w w:val="70"/>
          <w:position w:val="-1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7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9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9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6"/>
          <w:w w:val="89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8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95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5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6"/>
          <w:w w:val="95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position w:val="-1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24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2"/>
          <w:w w:val="88"/>
          <w:position w:val="-1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1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15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39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85"/>
          <w:position w:val="-1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9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9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9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1"/>
          <w:w w:val="89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0"/>
          <w:position w:val="-1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5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-4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3"/>
          <w:position w:val="-1"/>
          <w:sz w:val="16"/>
          <w:szCs w:val="16"/>
        </w:rPr>
        <w:t>d</w:t>
      </w:r>
      <w:r>
        <w:rPr>
          <w:rFonts w:ascii="Arial" w:cs="Arial" w:eastAsia="Arial" w:hAnsi="Arial"/>
          <w:color w:val="7E7E7E"/>
          <w:spacing w:val="1"/>
          <w:w w:val="93"/>
          <w:position w:val="-1"/>
          <w:sz w:val="16"/>
          <w:szCs w:val="16"/>
        </w:rPr>
        <w:t>í</w:t>
      </w:r>
      <w:r>
        <w:rPr>
          <w:rFonts w:ascii="Arial" w:cs="Arial" w:eastAsia="Arial" w:hAnsi="Arial"/>
          <w:color w:val="606060"/>
          <w:spacing w:val="2"/>
          <w:w w:val="93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3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4"/>
          <w:w w:val="93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1"/>
          <w:w w:val="100"/>
          <w:position w:val="-1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00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7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7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17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2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2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1"/>
          <w:w w:val="106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1"/>
          <w:position w:val="-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20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8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5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position w:val="-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3"/>
          <w:w w:val="106"/>
          <w:position w:val="-1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20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position w:val="-1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20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6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74"/>
          <w:position w:val="-1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28"/>
          <w:szCs w:val="28"/>
        </w:rPr>
        <w:jc w:val="left"/>
        <w:spacing w:before="10" w:line="280" w:lineRule="exact"/>
        <w:sectPr>
          <w:pgSz w:h="19880" w:w="11940"/>
          <w:pgMar w:bottom="280" w:left="1120" w:right="1160" w:top="1040"/>
        </w:sectPr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68"/>
        <w:ind w:left="1882" w:right="1740"/>
      </w:pP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77"/>
          <w:sz w:val="16"/>
          <w:szCs w:val="16"/>
        </w:rPr>
        <w:t>R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46"/>
        <w:ind w:left="109" w:right="-34"/>
      </w:pP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2"/>
          <w:sz w:val="16"/>
          <w:szCs w:val="16"/>
        </w:rPr>
        <w:t>v</w:t>
      </w:r>
      <w:r>
        <w:rPr>
          <w:rFonts w:ascii="Arial" w:cs="Arial" w:eastAsia="Arial" w:hAnsi="Arial"/>
          <w:color w:val="8E8E8E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8E8E8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E8E8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7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é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97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í</w:t>
      </w:r>
      <w:r>
        <w:rPr>
          <w:rFonts w:ascii="Arial" w:cs="Arial" w:eastAsia="Arial" w:hAnsi="Arial"/>
          <w:color w:val="606060"/>
          <w:spacing w:val="0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9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4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4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7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4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4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6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7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7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46"/>
          <w:sz w:val="16"/>
          <w:szCs w:val="16"/>
        </w:rPr>
        <w:t>j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46"/>
        <w:ind w:left="2160" w:right="2022"/>
      </w:pPr>
      <w:r>
        <w:rPr>
          <w:rFonts w:ascii="Arial" w:cs="Arial" w:eastAsia="Arial" w:hAnsi="Arial"/>
          <w:color w:val="606060"/>
          <w:spacing w:val="1"/>
          <w:w w:val="65"/>
          <w:sz w:val="16"/>
          <w:szCs w:val="16"/>
        </w:rPr>
        <w:t>J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39"/>
        <w:ind w:left="1466" w:right="1870"/>
      </w:pPr>
      <w:r>
        <w:br w:type="column"/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3A3B3B"/>
          <w:spacing w:val="2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7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46"/>
        <w:ind w:left="-34" w:right="356"/>
      </w:pPr>
      <w:r>
        <w:rPr>
          <w:rFonts w:ascii="Arial" w:cs="Arial" w:eastAsia="Arial" w:hAnsi="Arial"/>
          <w:color w:val="606060"/>
          <w:spacing w:val="1"/>
          <w:w w:val="73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9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"/>
          <w:w w:val="12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"/>
          <w:w w:val="91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7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1"/>
          <w:w w:val="171"/>
          <w:sz w:val="16"/>
          <w:szCs w:val="16"/>
        </w:rPr>
        <w:t>/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6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46"/>
          <w:sz w:val="16"/>
          <w:szCs w:val="16"/>
        </w:rPr>
        <w:t>j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;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10" w:line="220" w:lineRule="atLeast"/>
        <w:ind w:left="533" w:right="927"/>
        <w:sectPr>
          <w:type w:val="continuous"/>
          <w:pgSz w:h="19880" w:w="11940"/>
          <w:pgMar w:bottom="280" w:left="1120" w:right="1160" w:top="1020"/>
          <w:cols w:equalWidth="off" w:num="2">
            <w:col w:space="293" w:w="4759"/>
            <w:col w:w="4608"/>
          </w:cols>
        </w:sectPr>
      </w:pPr>
      <w:r>
        <w:rPr>
          <w:rFonts w:ascii="Arial" w:cs="Arial" w:eastAsia="Arial" w:hAnsi="Arial"/>
          <w:color w:val="606060"/>
          <w:spacing w:val="2"/>
          <w:w w:val="103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1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1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46"/>
          <w:sz w:val="16"/>
          <w:szCs w:val="16"/>
        </w:rPr>
        <w:t>j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2"/>
          <w:w w:val="122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4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8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5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0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3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1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1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1"/>
          <w:sz w:val="16"/>
          <w:szCs w:val="16"/>
        </w:rPr>
        <w:t>J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7"/>
          <w:szCs w:val="17"/>
        </w:rPr>
        <w:jc w:val="left"/>
        <w:spacing w:before="6" w:line="160" w:lineRule="exact"/>
      </w:pPr>
      <w:r>
        <w:pict>
          <v:shape style="position:absolute;margin-left:0pt;margin-top:0pt;width:597pt;height:994pt;mso-position-horizontal-relative:page;mso-position-vertical-relative:page;z-index:-447" type="#_x0000_t75">
            <v:imagedata o:title="" r:id="rId8"/>
          </v:shape>
        </w:pict>
      </w: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39" w:line="419" w:lineRule="auto"/>
        <w:ind w:firstLine="5" w:left="104" w:right="88"/>
      </w:pP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9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3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4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4"/>
          <w:w w:val="11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24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2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30"/>
          <w:w w:val="11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7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5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ro</w:t>
      </w:r>
      <w:r>
        <w:rPr>
          <w:rFonts w:ascii="Arial" w:cs="Arial" w:eastAsia="Arial" w:hAnsi="Arial"/>
          <w:color w:val="606060"/>
          <w:spacing w:val="36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9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9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6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10</w:t>
      </w:r>
      <w:r>
        <w:rPr>
          <w:rFonts w:ascii="Arial" w:cs="Arial" w:eastAsia="Arial" w:hAnsi="Arial"/>
          <w:color w:val="6060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606060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3A3B3B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7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7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h</w:t>
      </w:r>
      <w:r>
        <w:rPr>
          <w:rFonts w:ascii="Arial" w:cs="Arial" w:eastAsia="Arial" w:hAnsi="Arial"/>
          <w:color w:val="606060"/>
          <w:spacing w:val="1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5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1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1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ñ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6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2"/>
          <w:szCs w:val="22"/>
        </w:rPr>
        <w:jc w:val="left"/>
        <w:spacing w:before="20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6" w:lineRule="auto"/>
        <w:ind w:firstLine="5" w:left="104" w:right="90"/>
      </w:pPr>
      <w:r>
        <w:rPr>
          <w:rFonts w:ascii="Arial" w:cs="Arial" w:eastAsia="Arial" w:hAnsi="Arial"/>
          <w:b/>
          <w:color w:val="3A3B3B"/>
          <w:spacing w:val="-5"/>
          <w:w w:val="90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4"/>
          <w:w w:val="90"/>
          <w:sz w:val="18"/>
          <w:szCs w:val="18"/>
        </w:rPr>
        <w:t>É</w:t>
      </w:r>
      <w:r>
        <w:rPr>
          <w:rFonts w:ascii="Arial" w:cs="Arial" w:eastAsia="Arial" w:hAnsi="Arial"/>
          <w:b/>
          <w:color w:val="3A3B3B"/>
          <w:spacing w:val="-5"/>
          <w:w w:val="90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-2"/>
          <w:w w:val="90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7"/>
          <w:w w:val="90"/>
          <w:sz w:val="18"/>
          <w:szCs w:val="18"/>
        </w:rPr>
        <w:t>M</w:t>
      </w:r>
      <w:r>
        <w:rPr>
          <w:rFonts w:ascii="Arial" w:cs="Arial" w:eastAsia="Arial" w:hAnsi="Arial"/>
          <w:b/>
          <w:color w:val="3A3B3B"/>
          <w:spacing w:val="0"/>
          <w:w w:val="90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13"/>
          <w:w w:val="90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4"/>
          <w:w w:val="85"/>
          <w:sz w:val="18"/>
          <w:szCs w:val="18"/>
        </w:rPr>
        <w:t>C</w:t>
      </w:r>
      <w:r>
        <w:rPr>
          <w:rFonts w:ascii="Arial" w:cs="Arial" w:eastAsia="Arial" w:hAnsi="Arial"/>
          <w:b/>
          <w:color w:val="3A3B3B"/>
          <w:spacing w:val="-5"/>
          <w:w w:val="85"/>
          <w:sz w:val="18"/>
          <w:szCs w:val="18"/>
        </w:rPr>
        <w:t>U</w:t>
      </w:r>
      <w:r>
        <w:rPr>
          <w:rFonts w:ascii="Arial" w:cs="Arial" w:eastAsia="Arial" w:hAnsi="Arial"/>
          <w:b/>
          <w:color w:val="3A3B3B"/>
          <w:spacing w:val="-5"/>
          <w:w w:val="85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4"/>
          <w:w w:val="85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5"/>
          <w:w w:val="85"/>
          <w:sz w:val="18"/>
          <w:szCs w:val="18"/>
        </w:rPr>
        <w:t>T</w:t>
      </w:r>
      <w:r>
        <w:rPr>
          <w:rFonts w:ascii="Arial" w:cs="Arial" w:eastAsia="Arial" w:hAnsi="Arial"/>
          <w:b/>
          <w:color w:val="3A3B3B"/>
          <w:spacing w:val="-5"/>
          <w:w w:val="85"/>
          <w:sz w:val="18"/>
          <w:szCs w:val="18"/>
        </w:rPr>
        <w:t>A</w:t>
      </w:r>
      <w:r>
        <w:rPr>
          <w:rFonts w:ascii="Arial" w:cs="Arial" w:eastAsia="Arial" w:hAnsi="Arial"/>
          <w:b/>
          <w:color w:val="606060"/>
          <w:spacing w:val="0"/>
          <w:w w:val="85"/>
          <w:sz w:val="18"/>
          <w:szCs w:val="18"/>
        </w:rPr>
        <w:t>.</w:t>
      </w:r>
      <w:r>
        <w:rPr>
          <w:rFonts w:ascii="Arial" w:cs="Arial" w:eastAsia="Arial" w:hAnsi="Arial"/>
          <w:b/>
          <w:color w:val="606060"/>
          <w:spacing w:val="37"/>
          <w:w w:val="85"/>
          <w:sz w:val="18"/>
          <w:szCs w:val="18"/>
        </w:rPr>
        <w:t> </w:t>
      </w:r>
      <w:r>
        <w:rPr>
          <w:rFonts w:ascii="Arial" w:cs="Arial" w:eastAsia="Arial" w:hAnsi="Arial"/>
          <w:b/>
          <w:color w:val="3A3B3B"/>
          <w:spacing w:val="-5"/>
          <w:w w:val="70"/>
          <w:sz w:val="18"/>
          <w:szCs w:val="18"/>
        </w:rPr>
        <w:t>R</w:t>
      </w:r>
      <w:r>
        <w:rPr>
          <w:rFonts w:ascii="Arial" w:cs="Arial" w:eastAsia="Arial" w:hAnsi="Arial"/>
          <w:b/>
          <w:color w:val="3A3B3B"/>
          <w:spacing w:val="-5"/>
          <w:w w:val="96"/>
          <w:sz w:val="18"/>
          <w:szCs w:val="18"/>
        </w:rPr>
        <w:t>e</w:t>
      </w:r>
      <w:r>
        <w:rPr>
          <w:rFonts w:ascii="Arial" w:cs="Arial" w:eastAsia="Arial" w:hAnsi="Arial"/>
          <w:b/>
          <w:color w:val="3A3B3B"/>
          <w:spacing w:val="-4"/>
          <w:w w:val="81"/>
          <w:sz w:val="18"/>
          <w:szCs w:val="18"/>
        </w:rPr>
        <w:t>s</w:t>
      </w:r>
      <w:r>
        <w:rPr>
          <w:rFonts w:ascii="Arial" w:cs="Arial" w:eastAsia="Arial" w:hAnsi="Arial"/>
          <w:b/>
          <w:color w:val="3A3B3B"/>
          <w:spacing w:val="-5"/>
          <w:w w:val="92"/>
          <w:sz w:val="18"/>
          <w:szCs w:val="18"/>
        </w:rPr>
        <w:t>p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o</w:t>
      </w:r>
      <w:r>
        <w:rPr>
          <w:rFonts w:ascii="Arial" w:cs="Arial" w:eastAsia="Arial" w:hAnsi="Arial"/>
          <w:b/>
          <w:color w:val="3A3B3B"/>
          <w:spacing w:val="-5"/>
          <w:w w:val="92"/>
          <w:sz w:val="18"/>
          <w:szCs w:val="18"/>
        </w:rPr>
        <w:t>n</w:t>
      </w:r>
      <w:r>
        <w:rPr>
          <w:rFonts w:ascii="Arial" w:cs="Arial" w:eastAsia="Arial" w:hAnsi="Arial"/>
          <w:b/>
          <w:color w:val="3A3B3B"/>
          <w:spacing w:val="-4"/>
          <w:w w:val="81"/>
          <w:sz w:val="18"/>
          <w:szCs w:val="18"/>
        </w:rPr>
        <w:t>s</w:t>
      </w:r>
      <w:r>
        <w:rPr>
          <w:rFonts w:ascii="Arial" w:cs="Arial" w:eastAsia="Arial" w:hAnsi="Arial"/>
          <w:b/>
          <w:color w:val="3A3B3B"/>
          <w:spacing w:val="-5"/>
          <w:w w:val="91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5"/>
          <w:w w:val="101"/>
          <w:sz w:val="18"/>
          <w:szCs w:val="18"/>
        </w:rPr>
        <w:t>b</w:t>
      </w:r>
      <w:r>
        <w:rPr>
          <w:rFonts w:ascii="Arial" w:cs="Arial" w:eastAsia="Arial" w:hAnsi="Arial"/>
          <w:b/>
          <w:color w:val="3A3B3B"/>
          <w:spacing w:val="-2"/>
          <w:w w:val="81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0"/>
          <w:w w:val="86"/>
          <w:sz w:val="18"/>
          <w:szCs w:val="18"/>
        </w:rPr>
        <w:t>l</w:t>
      </w:r>
      <w:r>
        <w:rPr>
          <w:rFonts w:ascii="Arial" w:cs="Arial" w:eastAsia="Arial" w:hAnsi="Arial"/>
          <w:b/>
          <w:color w:val="3A3B3B"/>
          <w:spacing w:val="-4"/>
          <w:w w:val="86"/>
          <w:sz w:val="18"/>
          <w:szCs w:val="18"/>
        </w:rPr>
        <w:t>i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d</w:t>
      </w:r>
      <w:r>
        <w:rPr>
          <w:rFonts w:ascii="Arial" w:cs="Arial" w:eastAsia="Arial" w:hAnsi="Arial"/>
          <w:b/>
          <w:color w:val="3A3B3B"/>
          <w:spacing w:val="-5"/>
          <w:w w:val="96"/>
          <w:sz w:val="18"/>
          <w:szCs w:val="18"/>
        </w:rPr>
        <w:t>a</w:t>
      </w:r>
      <w:r>
        <w:rPr>
          <w:rFonts w:ascii="Arial" w:cs="Arial" w:eastAsia="Arial" w:hAnsi="Arial"/>
          <w:b/>
          <w:color w:val="3A3B3B"/>
          <w:spacing w:val="-6"/>
          <w:w w:val="97"/>
          <w:sz w:val="18"/>
          <w:szCs w:val="18"/>
        </w:rPr>
        <w:t>d</w:t>
      </w:r>
      <w:r>
        <w:rPr>
          <w:rFonts w:ascii="Arial" w:cs="Arial" w:eastAsia="Arial" w:hAnsi="Arial"/>
          <w:b/>
          <w:color w:val="606060"/>
          <w:spacing w:val="-2"/>
          <w:w w:val="81"/>
          <w:sz w:val="18"/>
          <w:szCs w:val="18"/>
        </w:rPr>
        <w:t>.</w:t>
      </w:r>
      <w:r>
        <w:rPr>
          <w:rFonts w:ascii="Arial" w:cs="Arial" w:eastAsia="Arial" w:hAnsi="Arial"/>
          <w:b/>
          <w:color w:val="606060"/>
          <w:spacing w:val="0"/>
          <w:w w:val="110"/>
          <w:sz w:val="18"/>
          <w:szCs w:val="18"/>
        </w:rPr>
        <w:t>-</w:t>
      </w:r>
      <w:r>
        <w:rPr>
          <w:rFonts w:ascii="Arial" w:cs="Arial" w:eastAsia="Arial" w:hAnsi="Arial"/>
          <w:b/>
          <w:color w:val="606060"/>
          <w:spacing w:val="14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2"/>
          <w:w w:val="79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34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8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9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77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6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96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38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j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1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13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06060"/>
          <w:spacing w:val="3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i/>
          <w:color w:val="606060"/>
          <w:spacing w:val="0"/>
          <w:w w:val="67"/>
          <w:sz w:val="18"/>
          <w:szCs w:val="18"/>
        </w:rPr>
        <w:t>a</w:t>
      </w:r>
      <w:r>
        <w:rPr>
          <w:rFonts w:ascii="Arial" w:cs="Arial" w:eastAsia="Arial" w:hAnsi="Arial"/>
          <w:i/>
          <w:color w:val="606060"/>
          <w:spacing w:val="0"/>
          <w:w w:val="67"/>
          <w:sz w:val="18"/>
          <w:szCs w:val="18"/>
        </w:rPr>
        <w:t> </w:t>
      </w:r>
      <w:r>
        <w:rPr>
          <w:rFonts w:ascii="Arial" w:cs="Arial" w:eastAsia="Arial" w:hAnsi="Arial"/>
          <w:i/>
          <w:color w:val="606060"/>
          <w:spacing w:val="0"/>
          <w:w w:val="67"/>
          <w:sz w:val="18"/>
          <w:szCs w:val="18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-4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j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4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82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7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7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3"/>
          <w:w w:val="102"/>
          <w:sz w:val="16"/>
          <w:szCs w:val="16"/>
        </w:rPr>
        <w:t>O</w:t>
      </w:r>
      <w:r>
        <w:rPr>
          <w:rFonts w:ascii="Arial" w:cs="Arial" w:eastAsia="Arial" w:hAnsi="Arial"/>
          <w:color w:val="8E8E8E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13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8" w:lineRule="auto"/>
        <w:ind w:firstLine="10" w:left="104" w:right="98"/>
      </w:pPr>
      <w:r>
        <w:rPr>
          <w:rFonts w:ascii="Arial" w:cs="Arial" w:eastAsia="Arial" w:hAnsi="Arial"/>
          <w:color w:val="606060"/>
          <w:spacing w:val="1"/>
          <w:w w:val="87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3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3A3B3B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6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9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7E7E7E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1"/>
          <w:sz w:val="16"/>
          <w:szCs w:val="16"/>
        </w:rPr>
        <w:t>  </w:t>
      </w:r>
      <w:r>
        <w:rPr>
          <w:rFonts w:ascii="Arial" w:cs="Arial" w:eastAsia="Arial" w:hAnsi="Arial"/>
          <w:color w:val="606060"/>
          <w:spacing w:val="15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  </w:t>
      </w:r>
      <w:r>
        <w:rPr>
          <w:rFonts w:ascii="Arial" w:cs="Arial" w:eastAsia="Arial" w:hAnsi="Arial"/>
          <w:color w:val="606060"/>
          <w:spacing w:val="7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7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3A3B3B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6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32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5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3A3B3B"/>
          <w:spacing w:val="2"/>
          <w:w w:val="11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79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34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6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3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1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3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;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6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3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á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7E7E7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E7E7E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E7E7E"/>
          <w:spacing w:val="1"/>
          <w:w w:val="106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8E8E8E"/>
          <w:spacing w:val="0"/>
          <w:w w:val="74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12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4" w:lineRule="auto"/>
        <w:ind w:left="109" w:right="98"/>
      </w:pPr>
      <w:r>
        <w:rPr>
          <w:rFonts w:ascii="Arial" w:cs="Arial" w:eastAsia="Arial" w:hAnsi="Arial"/>
          <w:color w:val="606060"/>
          <w:spacing w:val="2"/>
          <w:w w:val="75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-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8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6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0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12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3"/>
          <w:w w:val="113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1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0"/>
          <w:w w:val="74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g</w:t>
      </w:r>
      <w:r>
        <w:rPr>
          <w:rFonts w:ascii="Arial" w:cs="Arial" w:eastAsia="Arial" w:hAnsi="Arial"/>
          <w:color w:val="3A3B3B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49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g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109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3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10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2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3A3B3B"/>
          <w:spacing w:val="0"/>
          <w:w w:val="66"/>
          <w:sz w:val="16"/>
          <w:szCs w:val="16"/>
        </w:rPr>
        <w:t>l</w:t>
      </w:r>
      <w:r>
        <w:rPr>
          <w:rFonts w:ascii="Arial" w:cs="Arial" w:eastAsia="Arial" w:hAnsi="Arial"/>
          <w:color w:val="3A3B3B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B3B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64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2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17"/>
          <w:sz w:val="16"/>
          <w:szCs w:val="16"/>
        </w:rPr>
        <w:t>M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606060"/>
          <w:spacing w:val="2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06060"/>
          <w:spacing w:val="1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8E8E8E"/>
          <w:spacing w:val="0"/>
          <w:w w:val="85"/>
          <w:sz w:val="16"/>
          <w:szCs w:val="16"/>
        </w:rPr>
        <w:t>,</w:t>
      </w:r>
      <w:r>
        <w:rPr>
          <w:rFonts w:ascii="Arial" w:cs="Arial" w:eastAsia="Arial" w:hAnsi="Arial"/>
          <w:color w:val="8E8E8E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06060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06060"/>
          <w:spacing w:val="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06060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06060"/>
          <w:spacing w:val="2"/>
          <w:w w:val="111"/>
          <w:sz w:val="16"/>
          <w:szCs w:val="16"/>
        </w:rPr>
        <w:t>u</w:t>
      </w:r>
      <w:r>
        <w:rPr>
          <w:rFonts w:ascii="Arial" w:cs="Arial" w:eastAsia="Arial" w:hAnsi="Arial"/>
          <w:color w:val="606060"/>
          <w:spacing w:val="1"/>
          <w:w w:val="124"/>
          <w:sz w:val="16"/>
          <w:szCs w:val="16"/>
        </w:rPr>
        <w:t>r</w:t>
      </w:r>
      <w:r>
        <w:rPr>
          <w:rFonts w:ascii="Arial" w:cs="Arial" w:eastAsia="Arial" w:hAnsi="Arial"/>
          <w:color w:val="606060"/>
          <w:spacing w:val="2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606060"/>
          <w:spacing w:val="2"/>
          <w:w w:val="106"/>
          <w:sz w:val="16"/>
          <w:szCs w:val="16"/>
        </w:rPr>
        <w:t>n</w:t>
      </w:r>
      <w:r>
        <w:rPr>
          <w:rFonts w:ascii="Arial" w:cs="Arial" w:eastAsia="Arial" w:hAnsi="Arial"/>
          <w:color w:val="606060"/>
          <w:spacing w:val="1"/>
          <w:w w:val="160"/>
          <w:sz w:val="16"/>
          <w:szCs w:val="16"/>
        </w:rPr>
        <w:t>t</w:t>
      </w:r>
      <w:r>
        <w:rPr>
          <w:rFonts w:ascii="Arial" w:cs="Arial" w:eastAsia="Arial" w:hAnsi="Arial"/>
          <w:color w:val="606060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4" w:line="240" w:lineRule="exact"/>
      </w:pPr>
      <w:r>
        <w:rPr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22"/>
          <w:szCs w:val="22"/>
        </w:rPr>
        <w:jc w:val="right"/>
        <w:ind w:right="133"/>
        <w:sectPr>
          <w:type w:val="continuous"/>
          <w:pgSz w:h="19880" w:w="11940"/>
          <w:pgMar w:bottom="280" w:left="1120" w:right="1160" w:top="1020"/>
        </w:sectPr>
      </w:pPr>
      <w:r>
        <w:rPr>
          <w:rFonts w:ascii="Times New Roman" w:cs="Times New Roman" w:eastAsia="Times New Roman" w:hAnsi="Times New Roman"/>
          <w:b/>
          <w:color w:val="3A3B3B"/>
          <w:spacing w:val="0"/>
          <w:w w:val="88"/>
          <w:sz w:val="22"/>
          <w:szCs w:val="22"/>
        </w:rPr>
        <w:t>5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82" w:line="388" w:lineRule="auto"/>
        <w:ind w:left="118" w:right="1038"/>
      </w:pPr>
      <w:r>
        <w:pict>
          <v:shape style="position:absolute;margin-left:0pt;margin-top:0pt;width:599pt;height:996pt;mso-position-horizontal-relative:page;mso-position-vertical-relative:page;z-index:-446" type="#_x0000_t75">
            <v:imagedata o:title="" r:id="rId9"/>
          </v:shape>
        </w:pict>
      </w:r>
      <w:r>
        <w:rPr>
          <w:rFonts w:ascii="Arial" w:cs="Arial" w:eastAsia="Arial" w:hAnsi="Arial"/>
          <w:color w:val="626262"/>
          <w:spacing w:val="2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27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6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6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3"/>
          <w:w w:val="106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4"/>
          <w:w w:val="106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3"/>
          <w:w w:val="106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0"/>
          <w:w w:val="106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9"/>
          <w:w w:val="106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2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4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27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29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8"/>
          <w:w w:val="123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4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88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828282"/>
          <w:spacing w:val="0"/>
          <w:w w:val="88"/>
          <w:sz w:val="16"/>
          <w:szCs w:val="16"/>
        </w:rPr>
        <w:t>,</w:t>
      </w:r>
      <w:r>
        <w:rPr>
          <w:rFonts w:ascii="Arial" w:cs="Arial" w:eastAsia="Arial" w:hAnsi="Arial"/>
          <w:color w:val="828282"/>
          <w:spacing w:val="0"/>
          <w:w w:val="88"/>
          <w:sz w:val="16"/>
          <w:szCs w:val="16"/>
        </w:rPr>
        <w:t>  </w:t>
      </w:r>
      <w:r>
        <w:rPr>
          <w:rFonts w:ascii="Arial" w:cs="Arial" w:eastAsia="Arial" w:hAnsi="Arial"/>
          <w:color w:val="828282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8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3A3A3B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828282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8"/>
          <w:szCs w:val="28"/>
        </w:rPr>
        <w:jc w:val="left"/>
        <w:spacing w:before="12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3" w:lineRule="auto"/>
        <w:ind w:firstLine="5" w:left="118" w:right="1034"/>
      </w:pP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D</w:t>
      </w:r>
      <w:r>
        <w:rPr>
          <w:rFonts w:ascii="Arial" w:cs="Arial" w:eastAsia="Arial" w:hAnsi="Arial"/>
          <w:b/>
          <w:color w:val="3A3A3B"/>
          <w:spacing w:val="-2"/>
          <w:w w:val="88"/>
          <w:sz w:val="18"/>
          <w:szCs w:val="18"/>
        </w:rPr>
        <w:t>É</w:t>
      </w: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C</w:t>
      </w:r>
      <w:r>
        <w:rPr>
          <w:rFonts w:ascii="Arial" w:cs="Arial" w:eastAsia="Arial" w:hAnsi="Arial"/>
          <w:b/>
          <w:color w:val="3A3A3B"/>
          <w:spacing w:val="-1"/>
          <w:w w:val="88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M</w:t>
      </w:r>
      <w:r>
        <w:rPr>
          <w:rFonts w:ascii="Arial" w:cs="Arial" w:eastAsia="Arial" w:hAnsi="Arial"/>
          <w:b/>
          <w:color w:val="3A3A3B"/>
          <w:spacing w:val="0"/>
          <w:w w:val="88"/>
          <w:sz w:val="18"/>
          <w:szCs w:val="18"/>
        </w:rPr>
        <w:t>A</w:t>
      </w:r>
      <w:r>
        <w:rPr>
          <w:rFonts w:ascii="Arial" w:cs="Arial" w:eastAsia="Arial" w:hAnsi="Arial"/>
          <w:b/>
          <w:color w:val="3A3A3B"/>
          <w:spacing w:val="1"/>
          <w:w w:val="88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4"/>
          <w:w w:val="92"/>
          <w:sz w:val="18"/>
          <w:szCs w:val="18"/>
        </w:rPr>
        <w:t>Q</w:t>
      </w:r>
      <w:r>
        <w:rPr>
          <w:rFonts w:ascii="Arial" w:cs="Arial" w:eastAsia="Arial" w:hAnsi="Arial"/>
          <w:b/>
          <w:color w:val="3A3A3B"/>
          <w:spacing w:val="-3"/>
          <w:w w:val="87"/>
          <w:sz w:val="18"/>
          <w:szCs w:val="18"/>
        </w:rPr>
        <w:t>U</w:t>
      </w:r>
      <w:r>
        <w:rPr>
          <w:rFonts w:ascii="Arial" w:cs="Arial" w:eastAsia="Arial" w:hAnsi="Arial"/>
          <w:b/>
          <w:color w:val="3A3A3B"/>
          <w:spacing w:val="-1"/>
          <w:w w:val="99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-3"/>
          <w:w w:val="91"/>
          <w:sz w:val="18"/>
          <w:szCs w:val="18"/>
        </w:rPr>
        <w:t>N</w:t>
      </w:r>
      <w:r>
        <w:rPr>
          <w:rFonts w:ascii="Arial" w:cs="Arial" w:eastAsia="Arial" w:hAnsi="Arial"/>
          <w:b/>
          <w:color w:val="3A3A3B"/>
          <w:spacing w:val="-3"/>
          <w:w w:val="99"/>
          <w:sz w:val="18"/>
          <w:szCs w:val="18"/>
        </w:rPr>
        <w:t>T</w:t>
      </w:r>
      <w:r>
        <w:rPr>
          <w:rFonts w:ascii="Arial" w:cs="Arial" w:eastAsia="Arial" w:hAnsi="Arial"/>
          <w:b/>
          <w:color w:val="3A3A3B"/>
          <w:spacing w:val="-4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3A3A3B"/>
          <w:spacing w:val="-1"/>
          <w:w w:val="79"/>
          <w:sz w:val="18"/>
          <w:szCs w:val="18"/>
        </w:rPr>
        <w:t>.</w:t>
      </w:r>
      <w:r>
        <w:rPr>
          <w:rFonts w:ascii="Arial" w:cs="Arial" w:eastAsia="Arial" w:hAnsi="Arial"/>
          <w:b/>
          <w:color w:val="3A3A3B"/>
          <w:spacing w:val="-4"/>
          <w:w w:val="84"/>
          <w:sz w:val="18"/>
          <w:szCs w:val="18"/>
        </w:rPr>
        <w:t>R</w:t>
      </w:r>
      <w:r>
        <w:rPr>
          <w:rFonts w:ascii="Arial" w:cs="Arial" w:eastAsia="Arial" w:hAnsi="Arial"/>
          <w:b/>
          <w:color w:val="3A3A3B"/>
          <w:spacing w:val="-3"/>
          <w:w w:val="89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-2"/>
          <w:w w:val="115"/>
          <w:sz w:val="18"/>
          <w:szCs w:val="18"/>
        </w:rPr>
        <w:t>t</w:t>
      </w:r>
      <w:r>
        <w:rPr>
          <w:rFonts w:ascii="Arial" w:cs="Arial" w:eastAsia="Arial" w:hAnsi="Arial"/>
          <w:b/>
          <w:color w:val="3A3A3B"/>
          <w:spacing w:val="-3"/>
          <w:w w:val="94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-3"/>
          <w:w w:val="90"/>
          <w:sz w:val="18"/>
          <w:szCs w:val="18"/>
        </w:rPr>
        <w:t>n</w:t>
      </w:r>
      <w:r>
        <w:rPr>
          <w:rFonts w:ascii="Arial" w:cs="Arial" w:eastAsia="Arial" w:hAnsi="Arial"/>
          <w:b/>
          <w:color w:val="3A3A3B"/>
          <w:spacing w:val="-3"/>
          <w:w w:val="89"/>
          <w:sz w:val="18"/>
          <w:szCs w:val="18"/>
        </w:rPr>
        <w:t>c</w:t>
      </w:r>
      <w:r>
        <w:rPr>
          <w:rFonts w:ascii="Arial" w:cs="Arial" w:eastAsia="Arial" w:hAnsi="Arial"/>
          <w:b/>
          <w:color w:val="525252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-2"/>
          <w:w w:val="94"/>
          <w:sz w:val="18"/>
          <w:szCs w:val="18"/>
        </w:rPr>
        <w:t>ó</w:t>
      </w:r>
      <w:r>
        <w:rPr>
          <w:rFonts w:ascii="Arial" w:cs="Arial" w:eastAsia="Arial" w:hAnsi="Arial"/>
          <w:b/>
          <w:color w:val="3A3A3B"/>
          <w:spacing w:val="0"/>
          <w:w w:val="85"/>
          <w:sz w:val="18"/>
          <w:szCs w:val="18"/>
        </w:rPr>
        <w:t>n</w:t>
      </w:r>
      <w:r>
        <w:rPr>
          <w:rFonts w:ascii="Arial" w:cs="Arial" w:eastAsia="Arial" w:hAnsi="Arial"/>
          <w:b/>
          <w:color w:val="3A3A3B"/>
          <w:spacing w:val="1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2"/>
          <w:w w:val="85"/>
          <w:sz w:val="18"/>
          <w:szCs w:val="18"/>
        </w:rPr>
        <w:t>d</w:t>
      </w:r>
      <w:r>
        <w:rPr>
          <w:rFonts w:ascii="Arial" w:cs="Arial" w:eastAsia="Arial" w:hAnsi="Arial"/>
          <w:b/>
          <w:color w:val="3A3A3B"/>
          <w:spacing w:val="-3"/>
          <w:w w:val="99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0"/>
          <w:w w:val="59"/>
          <w:sz w:val="18"/>
          <w:szCs w:val="18"/>
        </w:rPr>
        <w:t>l</w:t>
      </w:r>
      <w:r>
        <w:rPr>
          <w:rFonts w:ascii="Arial" w:cs="Arial" w:eastAsia="Arial" w:hAnsi="Arial"/>
          <w:b/>
          <w:color w:val="3A3A3B"/>
          <w:spacing w:val="12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3"/>
          <w:w w:val="87"/>
          <w:sz w:val="18"/>
          <w:szCs w:val="18"/>
        </w:rPr>
        <w:t>p</w:t>
      </w:r>
      <w:r>
        <w:rPr>
          <w:rFonts w:ascii="Arial" w:cs="Arial" w:eastAsia="Arial" w:hAnsi="Arial"/>
          <w:b/>
          <w:color w:val="3A3A3B"/>
          <w:spacing w:val="-2"/>
          <w:w w:val="87"/>
          <w:sz w:val="18"/>
          <w:szCs w:val="18"/>
        </w:rPr>
        <w:t>a</w:t>
      </w:r>
      <w:r>
        <w:rPr>
          <w:rFonts w:ascii="Arial" w:cs="Arial" w:eastAsia="Arial" w:hAnsi="Arial"/>
          <w:b/>
          <w:color w:val="3A3A3B"/>
          <w:spacing w:val="-3"/>
          <w:w w:val="87"/>
          <w:sz w:val="18"/>
          <w:szCs w:val="18"/>
        </w:rPr>
        <w:t>g</w:t>
      </w:r>
      <w:r>
        <w:rPr>
          <w:rFonts w:ascii="Arial" w:cs="Arial" w:eastAsia="Arial" w:hAnsi="Arial"/>
          <w:b/>
          <w:color w:val="3A3A3B"/>
          <w:spacing w:val="0"/>
          <w:w w:val="87"/>
          <w:sz w:val="18"/>
          <w:szCs w:val="18"/>
        </w:rPr>
        <w:t>o</w:t>
      </w:r>
      <w:r>
        <w:rPr>
          <w:rFonts w:ascii="Arial" w:cs="Arial" w:eastAsia="Arial" w:hAnsi="Arial"/>
          <w:b/>
          <w:color w:val="3A3A3B"/>
          <w:spacing w:val="-3"/>
          <w:w w:val="87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2"/>
          <w:w w:val="87"/>
          <w:sz w:val="18"/>
          <w:szCs w:val="18"/>
        </w:rPr>
        <w:t>d</w:t>
      </w:r>
      <w:r>
        <w:rPr>
          <w:rFonts w:ascii="Arial" w:cs="Arial" w:eastAsia="Arial" w:hAnsi="Arial"/>
          <w:b/>
          <w:color w:val="3A3A3B"/>
          <w:spacing w:val="0"/>
          <w:w w:val="87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11"/>
          <w:w w:val="87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1"/>
          <w:w w:val="59"/>
          <w:sz w:val="18"/>
          <w:szCs w:val="18"/>
        </w:rPr>
        <w:t>l</w:t>
      </w:r>
      <w:r>
        <w:rPr>
          <w:rFonts w:ascii="Arial" w:cs="Arial" w:eastAsia="Arial" w:hAnsi="Arial"/>
          <w:b/>
          <w:color w:val="3A3A3B"/>
          <w:spacing w:val="0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3A3A3B"/>
          <w:spacing w:val="5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2"/>
          <w:w w:val="85"/>
          <w:sz w:val="18"/>
          <w:szCs w:val="18"/>
        </w:rPr>
        <w:t>r</w:t>
      </w:r>
      <w:r>
        <w:rPr>
          <w:rFonts w:ascii="Arial" w:cs="Arial" w:eastAsia="Arial" w:hAnsi="Arial"/>
          <w:b/>
          <w:color w:val="3A3A3B"/>
          <w:spacing w:val="-3"/>
          <w:w w:val="99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-2"/>
          <w:w w:val="85"/>
          <w:sz w:val="18"/>
          <w:szCs w:val="18"/>
        </w:rPr>
        <w:t>n</w:t>
      </w:r>
      <w:r>
        <w:rPr>
          <w:rFonts w:ascii="Arial" w:cs="Arial" w:eastAsia="Arial" w:hAnsi="Arial"/>
          <w:b/>
          <w:color w:val="525252"/>
          <w:spacing w:val="-2"/>
          <w:w w:val="124"/>
          <w:sz w:val="18"/>
          <w:szCs w:val="18"/>
        </w:rPr>
        <w:t>t</w:t>
      </w:r>
      <w:r>
        <w:rPr>
          <w:rFonts w:ascii="Arial" w:cs="Arial" w:eastAsia="Arial" w:hAnsi="Arial"/>
          <w:b/>
          <w:color w:val="3A3A3B"/>
          <w:spacing w:val="-2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525252"/>
          <w:spacing w:val="-1"/>
          <w:w w:val="89"/>
          <w:sz w:val="18"/>
          <w:szCs w:val="18"/>
        </w:rPr>
        <w:t>.</w:t>
      </w:r>
      <w:r>
        <w:rPr>
          <w:rFonts w:ascii="Arial" w:cs="Arial" w:eastAsia="Arial" w:hAnsi="Arial"/>
          <w:b/>
          <w:color w:val="525252"/>
          <w:spacing w:val="0"/>
          <w:w w:val="107"/>
          <w:sz w:val="18"/>
          <w:szCs w:val="18"/>
        </w:rPr>
        <w:t>-</w:t>
      </w:r>
      <w:r>
        <w:rPr>
          <w:rFonts w:ascii="Arial" w:cs="Arial" w:eastAsia="Arial" w:hAnsi="Arial"/>
          <w:b/>
          <w:color w:val="525252"/>
          <w:spacing w:val="1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9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ú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31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ú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84"/>
          <w:sz w:val="16"/>
          <w:szCs w:val="16"/>
        </w:rPr>
        <w:t>í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82828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82828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0"/>
          <w:w w:val="89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1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31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x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31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6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72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3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97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1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3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26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5"/>
          <w:w w:val="91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3"/>
          <w:w w:val="91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4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7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0"/>
          <w:w w:val="8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5"/>
          <w:w w:val="8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9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76" w:lineRule="auto"/>
        <w:ind w:firstLine="5" w:left="118" w:right="1035"/>
      </w:pPr>
      <w:r>
        <w:rPr>
          <w:rFonts w:ascii="Arial" w:cs="Arial" w:eastAsia="Arial" w:hAnsi="Arial"/>
          <w:color w:val="3A3A3B"/>
          <w:spacing w:val="3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3A3A3B"/>
          <w:spacing w:val="3"/>
          <w:w w:val="91"/>
          <w:sz w:val="16"/>
          <w:szCs w:val="16"/>
        </w:rPr>
        <w:t>É</w:t>
      </w:r>
      <w:r>
        <w:rPr>
          <w:rFonts w:ascii="Arial" w:cs="Arial" w:eastAsia="Arial" w:hAnsi="Arial"/>
          <w:color w:val="3A3A3B"/>
          <w:spacing w:val="3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4"/>
          <w:w w:val="91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0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8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3A3A3B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0"/>
          <w:w w:val="91"/>
          <w:sz w:val="16"/>
          <w:szCs w:val="16"/>
        </w:rPr>
        <w:t>XT</w:t>
      </w:r>
      <w:r>
        <w:rPr>
          <w:rFonts w:ascii="Arial" w:cs="Arial" w:eastAsia="Arial" w:hAnsi="Arial"/>
          <w:color w:val="3A3A3B"/>
          <w:spacing w:val="0"/>
          <w:w w:val="91"/>
          <w:sz w:val="16"/>
          <w:szCs w:val="16"/>
        </w:rPr>
        <w:t>A.</w:t>
      </w:r>
      <w:r>
        <w:rPr>
          <w:rFonts w:ascii="Arial" w:cs="Arial" w:eastAsia="Arial" w:hAnsi="Arial"/>
          <w:color w:val="3A3A3B"/>
          <w:spacing w:val="39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1"/>
          <w:w w:val="73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3A3A3B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3A3A3B"/>
          <w:spacing w:val="0"/>
          <w:w w:val="112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2"/>
          <w:w w:val="112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3A3A3B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3A3A3B"/>
          <w:spacing w:val="35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3A3A3B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3A3A3B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3A3A3B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828282"/>
          <w:spacing w:val="1"/>
          <w:w w:val="100"/>
          <w:sz w:val="16"/>
          <w:szCs w:val="16"/>
        </w:rPr>
        <w:t>.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-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7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5"/>
          <w:w w:val="7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4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3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3"/>
          <w:w w:val="84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5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1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3A3A3B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5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6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4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5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9"/>
          <w:w w:val="11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23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"/>
          <w:w w:val="95"/>
          <w:sz w:val="16"/>
          <w:szCs w:val="16"/>
        </w:rPr>
        <w:t>,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17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29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29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626262"/>
          <w:spacing w:val="2"/>
          <w:w w:val="100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626262"/>
          <w:spacing w:val="0"/>
          <w:w w:val="100"/>
          <w:sz w:val="18"/>
          <w:szCs w:val="18"/>
        </w:rPr>
        <w:t>5</w:t>
      </w:r>
      <w:r>
        <w:rPr>
          <w:rFonts w:ascii="Times New Roman" w:cs="Times New Roman" w:eastAsia="Times New Roman" w:hAnsi="Times New Roman"/>
          <w:color w:val="626262"/>
          <w:spacing w:val="-1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í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5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31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93"/>
          <w:sz w:val="16"/>
          <w:szCs w:val="16"/>
        </w:rPr>
        <w:t>l.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7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8" w:lineRule="auto"/>
        <w:ind w:hanging="5" w:left="123" w:right="1038"/>
      </w:pPr>
      <w:r>
        <w:rPr>
          <w:rFonts w:ascii="Arial" w:cs="Arial" w:eastAsia="Arial" w:hAnsi="Arial"/>
          <w:color w:val="626262"/>
          <w:spacing w:val="3"/>
          <w:w w:val="74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82828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82828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28282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4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11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2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4"/>
          <w:w w:val="112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7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2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828282"/>
          <w:spacing w:val="0"/>
          <w:w w:val="73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6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394" w:lineRule="auto"/>
        <w:ind w:hanging="5" w:left="406" w:right="6360"/>
      </w:pP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)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6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2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l.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)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25252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6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1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5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3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5"/>
          <w:w w:val="11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79"/>
          <w:sz w:val="16"/>
          <w:szCs w:val="16"/>
        </w:rPr>
        <w:t>E</w:t>
      </w:r>
      <w:r>
        <w:rPr>
          <w:rFonts w:ascii="Arial" w:cs="Arial" w:eastAsia="Arial" w:hAnsi="Arial"/>
          <w:color w:val="828282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before="3"/>
        <w:ind w:left="402"/>
      </w:pP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0"/>
          <w:w w:val="81"/>
          <w:sz w:val="16"/>
          <w:szCs w:val="16"/>
        </w:rPr>
        <w:t>)</w:t>
      </w:r>
      <w:r>
        <w:rPr>
          <w:rFonts w:ascii="Arial" w:cs="Arial" w:eastAsia="Arial" w:hAnsi="Arial"/>
          <w:color w:val="525252"/>
          <w:spacing w:val="0"/>
          <w:w w:val="81"/>
          <w:sz w:val="16"/>
          <w:szCs w:val="16"/>
        </w:rPr>
        <w:t>   </w:t>
      </w:r>
      <w:r>
        <w:rPr>
          <w:rFonts w:ascii="Arial" w:cs="Arial" w:eastAsia="Arial" w:hAnsi="Arial"/>
          <w:color w:val="525252"/>
          <w:spacing w:val="35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4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1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828282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4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406"/>
      </w:pP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)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3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82828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82828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8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82828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82828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28282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5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4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680"/>
      </w:pP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7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4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828282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8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406"/>
      </w:pPr>
      <w:r>
        <w:rPr>
          <w:rFonts w:ascii="Arial" w:cs="Arial" w:eastAsia="Arial" w:hAnsi="Arial"/>
          <w:color w:val="525252"/>
          <w:spacing w:val="3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8"/>
          <w:sz w:val="16"/>
          <w:szCs w:val="16"/>
        </w:rPr>
        <w:t>)</w:t>
      </w:r>
      <w:r>
        <w:rPr>
          <w:rFonts w:ascii="Arial" w:cs="Arial" w:eastAsia="Arial" w:hAnsi="Arial"/>
          <w:color w:val="626262"/>
          <w:spacing w:val="0"/>
          <w:w w:val="88"/>
          <w:sz w:val="16"/>
          <w:szCs w:val="16"/>
        </w:rPr>
        <w:t>   </w:t>
      </w:r>
      <w:r>
        <w:rPr>
          <w:rFonts w:ascii="Arial" w:cs="Arial" w:eastAsia="Arial" w:hAnsi="Arial"/>
          <w:color w:val="626262"/>
          <w:spacing w:val="4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3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98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7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9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4"/>
          <w:w w:val="112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ro</w:t>
      </w:r>
      <w:r>
        <w:rPr>
          <w:rFonts w:ascii="Arial" w:cs="Arial" w:eastAsia="Arial" w:hAnsi="Arial"/>
          <w:color w:val="626262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828282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8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406"/>
      </w:pPr>
      <w:r>
        <w:rPr>
          <w:rFonts w:ascii="Arial" w:cs="Arial" w:eastAsia="Arial" w:hAnsi="Arial"/>
          <w:color w:val="626262"/>
          <w:spacing w:val="1"/>
          <w:w w:val="116"/>
          <w:sz w:val="16"/>
          <w:szCs w:val="16"/>
        </w:rPr>
        <w:t>f</w:t>
      </w:r>
      <w:r>
        <w:rPr>
          <w:rFonts w:ascii="Arial" w:cs="Arial" w:eastAsia="Arial" w:hAnsi="Arial"/>
          <w:color w:val="525252"/>
          <w:spacing w:val="0"/>
          <w:w w:val="70"/>
          <w:sz w:val="16"/>
          <w:szCs w:val="16"/>
        </w:rPr>
        <w:t>)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  </w:t>
      </w:r>
      <w:r>
        <w:rPr>
          <w:rFonts w:ascii="Arial" w:cs="Arial" w:eastAsia="Arial" w:hAnsi="Arial"/>
          <w:color w:val="52525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31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4"/>
          <w:w w:val="112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959595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4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402"/>
      </w:pPr>
      <w:r>
        <w:rPr>
          <w:rFonts w:ascii="Arial" w:cs="Arial" w:eastAsia="Arial" w:hAnsi="Arial"/>
          <w:color w:val="525252"/>
          <w:spacing w:val="2"/>
          <w:w w:val="81"/>
          <w:sz w:val="16"/>
          <w:szCs w:val="16"/>
        </w:rPr>
        <w:t>g</w:t>
      </w:r>
      <w:r>
        <w:rPr>
          <w:rFonts w:ascii="Arial" w:cs="Arial" w:eastAsia="Arial" w:hAnsi="Arial"/>
          <w:color w:val="525252"/>
          <w:spacing w:val="0"/>
          <w:w w:val="81"/>
          <w:sz w:val="16"/>
          <w:szCs w:val="16"/>
        </w:rPr>
        <w:t>)</w:t>
      </w:r>
      <w:r>
        <w:rPr>
          <w:rFonts w:ascii="Arial" w:cs="Arial" w:eastAsia="Arial" w:hAnsi="Arial"/>
          <w:color w:val="525252"/>
          <w:spacing w:val="0"/>
          <w:w w:val="81"/>
          <w:sz w:val="16"/>
          <w:szCs w:val="16"/>
        </w:rPr>
        <w:t>   </w:t>
      </w:r>
      <w:r>
        <w:rPr>
          <w:rFonts w:ascii="Arial" w:cs="Arial" w:eastAsia="Arial" w:hAnsi="Arial"/>
          <w:color w:val="525252"/>
          <w:spacing w:val="32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4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5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3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5"/>
          <w:w w:val="119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7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95"/>
          <w:sz w:val="16"/>
          <w:szCs w:val="16"/>
        </w:rPr>
        <w:t>í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224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828282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82828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2828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6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x</w:t>
      </w:r>
      <w:r>
        <w:rPr>
          <w:rFonts w:ascii="Arial" w:cs="Arial" w:eastAsia="Arial" w:hAnsi="Arial"/>
          <w:color w:val="52525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8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694"/>
      </w:pP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29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29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7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5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84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4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959595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4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88" w:lineRule="auto"/>
        <w:ind w:hanging="274" w:left="685" w:right="1033"/>
      </w:pP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}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75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9"/>
          <w:w w:val="7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3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4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0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16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8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8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959595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before="3"/>
        <w:ind w:left="406"/>
      </w:pP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)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 </w:t>
      </w:r>
      <w:r>
        <w:rPr>
          <w:rFonts w:ascii="Arial" w:cs="Arial" w:eastAsia="Arial" w:hAnsi="Arial"/>
          <w:color w:val="626262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1"/>
          <w:w w:val="7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3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5"/>
          <w:w w:val="119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5"/>
          <w:w w:val="9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7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29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29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2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1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5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8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1" w:lineRule="auto"/>
        <w:ind w:hanging="293" w:left="685" w:right="1036"/>
      </w:pPr>
      <w:r>
        <w:rPr>
          <w:rFonts w:ascii="Arial" w:cs="Arial" w:eastAsia="Arial" w:hAnsi="Arial"/>
          <w:color w:val="626262"/>
          <w:spacing w:val="1"/>
          <w:w w:val="131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0"/>
          <w:w w:val="87"/>
          <w:sz w:val="16"/>
          <w:szCs w:val="16"/>
        </w:rPr>
        <w:t>)</w:t>
      </w:r>
      <w:r>
        <w:rPr>
          <w:rFonts w:ascii="Arial" w:cs="Arial" w:eastAsia="Arial" w:hAnsi="Arial"/>
          <w:color w:val="525252"/>
          <w:spacing w:val="0"/>
          <w:w w:val="87"/>
          <w:sz w:val="16"/>
          <w:szCs w:val="16"/>
        </w:rPr>
        <w:t>   </w:t>
      </w:r>
      <w:r>
        <w:rPr>
          <w:rFonts w:ascii="Arial" w:cs="Arial" w:eastAsia="Arial" w:hAnsi="Arial"/>
          <w:color w:val="525252"/>
          <w:spacing w:val="28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81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3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9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90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7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82828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5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2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1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2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91"/>
          <w:sz w:val="16"/>
          <w:szCs w:val="16"/>
        </w:rPr>
        <w:t>z</w:t>
      </w:r>
      <w:r>
        <w:rPr>
          <w:rFonts w:ascii="Arial" w:cs="Arial" w:eastAsia="Arial" w:hAnsi="Arial"/>
          <w:color w:val="626262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2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1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11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111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5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8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1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82828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828282"/>
          <w:spacing w:val="9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2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102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2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1"/>
          <w:w w:val="10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1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5"/>
          <w:w w:val="12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4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180" w:lineRule="exact"/>
        <w:ind w:left="411"/>
      </w:pPr>
      <w:r>
        <w:rPr>
          <w:rFonts w:ascii="Arial" w:cs="Arial" w:eastAsia="Arial" w:hAnsi="Arial"/>
          <w:color w:val="525252"/>
          <w:spacing w:val="2"/>
          <w:w w:val="84"/>
          <w:sz w:val="16"/>
          <w:szCs w:val="16"/>
        </w:rPr>
        <w:t>k</w:t>
      </w:r>
      <w:r>
        <w:rPr>
          <w:rFonts w:ascii="Arial" w:cs="Arial" w:eastAsia="Arial" w:hAnsi="Arial"/>
          <w:color w:val="3A3A3B"/>
          <w:spacing w:val="0"/>
          <w:w w:val="84"/>
          <w:sz w:val="16"/>
          <w:szCs w:val="16"/>
        </w:rPr>
        <w:t>)</w:t>
      </w:r>
      <w:r>
        <w:rPr>
          <w:rFonts w:ascii="Arial" w:cs="Arial" w:eastAsia="Arial" w:hAnsi="Arial"/>
          <w:color w:val="3A3A3B"/>
          <w:spacing w:val="0"/>
          <w:w w:val="84"/>
          <w:sz w:val="16"/>
          <w:szCs w:val="16"/>
        </w:rPr>
        <w:t>   </w:t>
      </w:r>
      <w:r>
        <w:rPr>
          <w:rFonts w:ascii="Arial" w:cs="Arial" w:eastAsia="Arial" w:hAnsi="Arial"/>
          <w:color w:val="3A3A3B"/>
          <w:spacing w:val="2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1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3A3A3B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828282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8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411"/>
      </w:pPr>
      <w:r>
        <w:rPr>
          <w:rFonts w:ascii="Arial" w:cs="Arial" w:eastAsia="Arial" w:hAnsi="Arial"/>
          <w:color w:val="525252"/>
          <w:spacing w:val="1"/>
          <w:w w:val="31"/>
          <w:sz w:val="16"/>
          <w:szCs w:val="16"/>
        </w:rPr>
        <w:t>1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)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  </w:t>
      </w:r>
      <w:r>
        <w:rPr>
          <w:rFonts w:ascii="Arial" w:cs="Arial" w:eastAsia="Arial" w:hAnsi="Arial"/>
          <w:color w:val="626262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0"/>
          <w:w w:val="72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0"/>
          <w:w w:val="72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0"/>
          <w:w w:val="7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ro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4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3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5"/>
          <w:w w:val="11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7"/>
          <w:w w:val="87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7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4"/>
          <w:w w:val="112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7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4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0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07" w:lineRule="auto"/>
        <w:ind w:left="128" w:right="1030"/>
      </w:pPr>
      <w:r>
        <w:rPr>
          <w:rFonts w:ascii="Arial" w:cs="Arial" w:eastAsia="Arial" w:hAnsi="Arial"/>
          <w:color w:val="3A3A3B"/>
          <w:spacing w:val="3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3A3A3B"/>
          <w:spacing w:val="3"/>
          <w:w w:val="93"/>
          <w:sz w:val="16"/>
          <w:szCs w:val="16"/>
        </w:rPr>
        <w:t>É</w:t>
      </w:r>
      <w:r>
        <w:rPr>
          <w:rFonts w:ascii="Arial" w:cs="Arial" w:eastAsia="Arial" w:hAnsi="Arial"/>
          <w:color w:val="3A3A3B"/>
          <w:spacing w:val="3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5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0"/>
          <w:w w:val="93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2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3A3A3B"/>
          <w:spacing w:val="3"/>
          <w:w w:val="93"/>
          <w:sz w:val="16"/>
          <w:szCs w:val="16"/>
        </w:rPr>
        <w:t>É</w:t>
      </w:r>
      <w:r>
        <w:rPr>
          <w:rFonts w:ascii="Arial" w:cs="Arial" w:eastAsia="Arial" w:hAnsi="Arial"/>
          <w:color w:val="3A3A3B"/>
          <w:spacing w:val="3"/>
          <w:w w:val="93"/>
          <w:sz w:val="16"/>
          <w:szCs w:val="16"/>
        </w:rPr>
        <w:t>P</w:t>
      </w:r>
      <w:r>
        <w:rPr>
          <w:rFonts w:ascii="Arial" w:cs="Arial" w:eastAsia="Arial" w:hAnsi="Arial"/>
          <w:color w:val="3A3A3B"/>
          <w:spacing w:val="3"/>
          <w:w w:val="93"/>
          <w:sz w:val="16"/>
          <w:szCs w:val="16"/>
        </w:rPr>
        <w:t>T</w:t>
      </w:r>
      <w:r>
        <w:rPr>
          <w:rFonts w:ascii="Arial" w:cs="Arial" w:eastAsia="Arial" w:hAnsi="Arial"/>
          <w:color w:val="3A3A3B"/>
          <w:spacing w:val="1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5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0"/>
          <w:w w:val="93"/>
          <w:sz w:val="16"/>
          <w:szCs w:val="16"/>
        </w:rPr>
        <w:t>A.</w:t>
      </w:r>
      <w:r>
        <w:rPr>
          <w:rFonts w:ascii="Arial" w:cs="Arial" w:eastAsia="Arial" w:hAnsi="Arial"/>
          <w:color w:val="3A3A3B"/>
          <w:spacing w:val="27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3"/>
          <w:w w:val="74"/>
          <w:sz w:val="16"/>
          <w:szCs w:val="16"/>
        </w:rPr>
        <w:t>P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.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-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7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4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23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x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4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25252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zo</w:t>
      </w:r>
      <w:r>
        <w:rPr>
          <w:rFonts w:ascii="Arial" w:cs="Arial" w:eastAsia="Arial" w:hAnsi="Arial"/>
          <w:color w:val="62626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2828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69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q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3A3A3B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52525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2"/>
          <w:w w:val="73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626262"/>
          <w:spacing w:val="1"/>
          <w:w w:val="100"/>
          <w:sz w:val="18"/>
          <w:szCs w:val="18"/>
        </w:rPr>
        <w:t>0</w:t>
      </w:r>
      <w:r>
        <w:rPr>
          <w:rFonts w:ascii="Times New Roman" w:cs="Times New Roman" w:eastAsia="Times New Roman" w:hAnsi="Times New Roman"/>
          <w:color w:val="626262"/>
          <w:spacing w:val="0"/>
          <w:w w:val="100"/>
          <w:sz w:val="18"/>
          <w:szCs w:val="18"/>
        </w:rPr>
        <w:t>2</w:t>
      </w:r>
      <w:r>
        <w:rPr>
          <w:rFonts w:ascii="Times New Roman" w:cs="Times New Roman" w:eastAsia="Times New Roman" w:hAnsi="Times New Roman"/>
          <w:color w:val="626262"/>
          <w:spacing w:val="9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26262"/>
          <w:spacing w:val="3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95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4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-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93"/>
          <w:sz w:val="16"/>
          <w:szCs w:val="16"/>
        </w:rPr>
        <w:t>l.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2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1" w:lineRule="auto"/>
        <w:ind w:firstLine="5" w:left="123" w:right="1033"/>
      </w:pPr>
      <w:r>
        <w:rPr>
          <w:rFonts w:ascii="Arial" w:cs="Arial" w:eastAsia="Arial" w:hAnsi="Arial"/>
          <w:color w:val="3A3A3B"/>
          <w:spacing w:val="3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3A3A3B"/>
          <w:spacing w:val="3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3"/>
          <w:w w:val="95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1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5"/>
          <w:w w:val="95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0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21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3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3A3A3B"/>
          <w:spacing w:val="0"/>
          <w:w w:val="95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6"/>
          <w:w w:val="95"/>
          <w:sz w:val="16"/>
          <w:szCs w:val="16"/>
        </w:rPr>
        <w:t>T</w:t>
      </w:r>
      <w:r>
        <w:rPr>
          <w:rFonts w:ascii="Arial" w:cs="Arial" w:eastAsia="Arial" w:hAnsi="Arial"/>
          <w:color w:val="3A3A3B"/>
          <w:spacing w:val="-1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3"/>
          <w:w w:val="95"/>
          <w:sz w:val="16"/>
          <w:szCs w:val="16"/>
        </w:rPr>
        <w:t>V</w:t>
      </w:r>
      <w:r>
        <w:rPr>
          <w:rFonts w:ascii="Arial" w:cs="Arial" w:eastAsia="Arial" w:hAnsi="Arial"/>
          <w:color w:val="3A3A3B"/>
          <w:spacing w:val="3"/>
          <w:w w:val="95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95"/>
          <w:sz w:val="16"/>
          <w:szCs w:val="16"/>
        </w:rPr>
        <w:t>.</w:t>
      </w:r>
      <w:r>
        <w:rPr>
          <w:rFonts w:ascii="Arial" w:cs="Arial" w:eastAsia="Arial" w:hAnsi="Arial"/>
          <w:color w:val="525252"/>
          <w:spacing w:val="0"/>
          <w:w w:val="95"/>
          <w:sz w:val="16"/>
          <w:szCs w:val="16"/>
        </w:rPr>
        <w:t>-</w:t>
      </w:r>
      <w:r>
        <w:rPr>
          <w:rFonts w:ascii="Arial" w:cs="Arial" w:eastAsia="Arial" w:hAnsi="Arial"/>
          <w:color w:val="525252"/>
          <w:spacing w:val="19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3A3A3B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A3A3B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3A3A3B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3"/>
          <w:w w:val="110"/>
          <w:sz w:val="16"/>
          <w:szCs w:val="16"/>
        </w:rPr>
        <w:t>ó</w:t>
      </w:r>
      <w:r>
        <w:rPr>
          <w:rFonts w:ascii="Arial" w:cs="Arial" w:eastAsia="Arial" w:hAnsi="Arial"/>
          <w:color w:val="3A3A3B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A3A3B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3A3A3B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3A3A3B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3A3A3B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828282"/>
          <w:spacing w:val="1"/>
          <w:w w:val="84"/>
          <w:sz w:val="16"/>
          <w:szCs w:val="16"/>
        </w:rPr>
        <w:t>.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-</w:t>
      </w:r>
      <w:r>
        <w:rPr>
          <w:rFonts w:ascii="Arial" w:cs="Arial" w:eastAsia="Arial" w:hAnsi="Arial"/>
          <w:color w:val="626262"/>
          <w:spacing w:val="2"/>
          <w:w w:val="7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4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6"/>
          <w:w w:val="99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4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1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83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8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3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1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5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b</w:t>
      </w:r>
      <w:r>
        <w:rPr>
          <w:rFonts w:ascii="Arial" w:cs="Arial" w:eastAsia="Arial" w:hAnsi="Arial"/>
          <w:color w:val="525252"/>
          <w:spacing w:val="1"/>
          <w:w w:val="145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9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828282"/>
          <w:spacing w:val="1"/>
          <w:w w:val="105"/>
          <w:sz w:val="16"/>
          <w:szCs w:val="16"/>
        </w:rPr>
        <w:t>,</w:t>
      </w:r>
      <w:r>
        <w:rPr>
          <w:rFonts w:ascii="Arial" w:cs="Arial" w:eastAsia="Arial" w:hAnsi="Arial"/>
          <w:color w:val="52525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5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16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7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1"/>
          <w:w w:val="107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2"/>
          <w:w w:val="107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7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7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4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7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8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4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31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3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45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x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52525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959595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8"/>
          <w:szCs w:val="28"/>
        </w:rPr>
        <w:jc w:val="left"/>
        <w:spacing w:before="19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ind w:left="128" w:right="4081"/>
      </w:pP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D</w:t>
      </w:r>
      <w:r>
        <w:rPr>
          <w:rFonts w:ascii="Arial" w:cs="Arial" w:eastAsia="Arial" w:hAnsi="Arial"/>
          <w:b/>
          <w:color w:val="3A3A3B"/>
          <w:spacing w:val="-2"/>
          <w:w w:val="88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C</w:t>
      </w:r>
      <w:r>
        <w:rPr>
          <w:rFonts w:ascii="Arial" w:cs="Arial" w:eastAsia="Arial" w:hAnsi="Arial"/>
          <w:b/>
          <w:color w:val="3A3A3B"/>
          <w:spacing w:val="-1"/>
          <w:w w:val="88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M</w:t>
      </w:r>
      <w:r>
        <w:rPr>
          <w:rFonts w:ascii="Arial" w:cs="Arial" w:eastAsia="Arial" w:hAnsi="Arial"/>
          <w:b/>
          <w:color w:val="3A3A3B"/>
          <w:spacing w:val="0"/>
          <w:w w:val="88"/>
          <w:sz w:val="18"/>
          <w:szCs w:val="18"/>
        </w:rPr>
        <w:t>A</w:t>
      </w:r>
      <w:r>
        <w:rPr>
          <w:rFonts w:ascii="Arial" w:cs="Arial" w:eastAsia="Arial" w:hAnsi="Arial"/>
          <w:b/>
          <w:color w:val="3A3A3B"/>
          <w:spacing w:val="11"/>
          <w:w w:val="88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N</w:t>
      </w: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O</w:t>
      </w: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V</w:t>
      </w:r>
      <w:r>
        <w:rPr>
          <w:rFonts w:ascii="Arial" w:cs="Arial" w:eastAsia="Arial" w:hAnsi="Arial"/>
          <w:b/>
          <w:color w:val="3A3A3B"/>
          <w:spacing w:val="-2"/>
          <w:w w:val="88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N</w:t>
      </w: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A</w:t>
      </w:r>
      <w:r>
        <w:rPr>
          <w:rFonts w:ascii="Arial" w:cs="Arial" w:eastAsia="Arial" w:hAnsi="Arial"/>
          <w:b/>
          <w:color w:val="626262"/>
          <w:spacing w:val="-1"/>
          <w:w w:val="88"/>
          <w:sz w:val="18"/>
          <w:szCs w:val="18"/>
        </w:rPr>
        <w:t>.</w:t>
      </w:r>
      <w:r>
        <w:rPr>
          <w:rFonts w:ascii="Arial" w:cs="Arial" w:eastAsia="Arial" w:hAnsi="Arial"/>
          <w:b/>
          <w:color w:val="525252"/>
          <w:spacing w:val="0"/>
          <w:w w:val="88"/>
          <w:sz w:val="18"/>
          <w:szCs w:val="18"/>
        </w:rPr>
        <w:t>-</w:t>
      </w:r>
      <w:r>
        <w:rPr>
          <w:rFonts w:ascii="Arial" w:cs="Arial" w:eastAsia="Arial" w:hAnsi="Arial"/>
          <w:b/>
          <w:color w:val="525252"/>
          <w:spacing w:val="15"/>
          <w:w w:val="88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2"/>
          <w:w w:val="68"/>
          <w:sz w:val="18"/>
          <w:szCs w:val="18"/>
        </w:rPr>
        <w:t>R</w:t>
      </w:r>
      <w:r>
        <w:rPr>
          <w:rFonts w:ascii="Arial" w:cs="Arial" w:eastAsia="Arial" w:hAnsi="Arial"/>
          <w:b/>
          <w:color w:val="3A3A3B"/>
          <w:spacing w:val="-3"/>
          <w:w w:val="99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-3"/>
          <w:w w:val="90"/>
          <w:sz w:val="18"/>
          <w:szCs w:val="18"/>
        </w:rPr>
        <w:t>n</w:t>
      </w:r>
      <w:r>
        <w:rPr>
          <w:rFonts w:ascii="Arial" w:cs="Arial" w:eastAsia="Arial" w:hAnsi="Arial"/>
          <w:b/>
          <w:color w:val="3A3A3B"/>
          <w:spacing w:val="-2"/>
          <w:w w:val="94"/>
          <w:sz w:val="18"/>
          <w:szCs w:val="18"/>
        </w:rPr>
        <w:t>u</w:t>
      </w:r>
      <w:r>
        <w:rPr>
          <w:rFonts w:ascii="Arial" w:cs="Arial" w:eastAsia="Arial" w:hAnsi="Arial"/>
          <w:b/>
          <w:color w:val="3A3A3B"/>
          <w:spacing w:val="-3"/>
          <w:w w:val="90"/>
          <w:sz w:val="18"/>
          <w:szCs w:val="18"/>
        </w:rPr>
        <w:t>n</w:t>
      </w:r>
      <w:r>
        <w:rPr>
          <w:rFonts w:ascii="Arial" w:cs="Arial" w:eastAsia="Arial" w:hAnsi="Arial"/>
          <w:b/>
          <w:color w:val="525252"/>
          <w:spacing w:val="0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525252"/>
          <w:spacing w:val="-4"/>
          <w:w w:val="86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0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3A3A3B"/>
          <w:spacing w:val="5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2"/>
          <w:w w:val="86"/>
          <w:sz w:val="18"/>
          <w:szCs w:val="18"/>
        </w:rPr>
        <w:t>d</w:t>
      </w:r>
      <w:r>
        <w:rPr>
          <w:rFonts w:ascii="Arial" w:cs="Arial" w:eastAsia="Arial" w:hAnsi="Arial"/>
          <w:b/>
          <w:color w:val="3A3A3B"/>
          <w:spacing w:val="-3"/>
          <w:w w:val="86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-2"/>
          <w:w w:val="86"/>
          <w:sz w:val="18"/>
          <w:szCs w:val="18"/>
        </w:rPr>
        <w:t>r</w:t>
      </w:r>
      <w:r>
        <w:rPr>
          <w:rFonts w:ascii="Arial" w:cs="Arial" w:eastAsia="Arial" w:hAnsi="Arial"/>
          <w:b/>
          <w:color w:val="3A3A3B"/>
          <w:spacing w:val="-3"/>
          <w:w w:val="86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-2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3A3A3B"/>
          <w:spacing w:val="-3"/>
          <w:w w:val="86"/>
          <w:sz w:val="18"/>
          <w:szCs w:val="18"/>
        </w:rPr>
        <w:t>h</w:t>
      </w:r>
      <w:r>
        <w:rPr>
          <w:rFonts w:ascii="Arial" w:cs="Arial" w:eastAsia="Arial" w:hAnsi="Arial"/>
          <w:b/>
          <w:color w:val="3A3A3B"/>
          <w:spacing w:val="-2"/>
          <w:w w:val="86"/>
          <w:sz w:val="18"/>
          <w:szCs w:val="18"/>
        </w:rPr>
        <w:t>o</w:t>
      </w:r>
      <w:r>
        <w:rPr>
          <w:rFonts w:ascii="Arial" w:cs="Arial" w:eastAsia="Arial" w:hAnsi="Arial"/>
          <w:b/>
          <w:color w:val="3A3A3B"/>
          <w:spacing w:val="-2"/>
          <w:w w:val="86"/>
          <w:sz w:val="18"/>
          <w:szCs w:val="18"/>
        </w:rPr>
        <w:t>s</w:t>
      </w:r>
      <w:r>
        <w:rPr>
          <w:rFonts w:ascii="Arial" w:cs="Arial" w:eastAsia="Arial" w:hAnsi="Arial"/>
          <w:b/>
          <w:color w:val="525252"/>
          <w:spacing w:val="-1"/>
          <w:w w:val="86"/>
          <w:sz w:val="18"/>
          <w:szCs w:val="18"/>
        </w:rPr>
        <w:t>.</w:t>
      </w:r>
      <w:r>
        <w:rPr>
          <w:rFonts w:ascii="Arial" w:cs="Arial" w:eastAsia="Arial" w:hAnsi="Arial"/>
          <w:b/>
          <w:color w:val="525252"/>
          <w:spacing w:val="0"/>
          <w:w w:val="86"/>
          <w:sz w:val="18"/>
          <w:szCs w:val="18"/>
        </w:rPr>
        <w:t>-</w:t>
      </w:r>
      <w:r>
        <w:rPr>
          <w:rFonts w:ascii="Arial" w:cs="Arial" w:eastAsia="Arial" w:hAnsi="Arial"/>
          <w:b/>
          <w:color w:val="525252"/>
          <w:spacing w:val="0"/>
          <w:w w:val="86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10"/>
          <w:w w:val="86"/>
          <w:sz w:val="18"/>
          <w:szCs w:val="18"/>
        </w:rPr>
        <w:t> </w:t>
      </w:r>
      <w:r>
        <w:rPr>
          <w:rFonts w:ascii="Arial" w:cs="Arial" w:eastAsia="Arial" w:hAnsi="Arial"/>
          <w:color w:val="626262"/>
          <w:spacing w:val="3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x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828282"/>
          <w:spacing w:val="0"/>
          <w:w w:val="73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7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411"/>
      </w:pPr>
      <w:r>
        <w:rPr>
          <w:rFonts w:ascii="Arial" w:cs="Arial" w:eastAsia="Arial" w:hAnsi="Arial"/>
          <w:color w:val="626262"/>
          <w:spacing w:val="2"/>
          <w:w w:val="8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3"/>
          <w:sz w:val="16"/>
          <w:szCs w:val="16"/>
        </w:rPr>
        <w:t>.</w:t>
      </w:r>
      <w:r>
        <w:rPr>
          <w:rFonts w:ascii="Arial" w:cs="Arial" w:eastAsia="Arial" w:hAnsi="Arial"/>
          <w:color w:val="626262"/>
          <w:spacing w:val="0"/>
          <w:w w:val="83"/>
          <w:sz w:val="16"/>
          <w:szCs w:val="16"/>
        </w:rPr>
        <w:t>   </w:t>
      </w:r>
      <w:r>
        <w:rPr>
          <w:rFonts w:ascii="Arial" w:cs="Arial" w:eastAsia="Arial" w:hAnsi="Arial"/>
          <w:color w:val="626262"/>
          <w:spacing w:val="1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04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4"/>
          <w:sz w:val="16"/>
          <w:szCs w:val="16"/>
        </w:rPr>
        <w:t>í</w:t>
      </w:r>
      <w:r>
        <w:rPr>
          <w:rFonts w:ascii="Arial" w:cs="Arial" w:eastAsia="Arial" w:hAnsi="Arial"/>
          <w:color w:val="626262"/>
          <w:spacing w:val="2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3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4"/>
          <w:w w:val="104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626262"/>
          <w:spacing w:val="1"/>
          <w:w w:val="100"/>
          <w:sz w:val="18"/>
          <w:szCs w:val="18"/>
        </w:rPr>
        <w:t>2</w:t>
      </w:r>
      <w:r>
        <w:rPr>
          <w:rFonts w:ascii="Times New Roman" w:cs="Times New Roman" w:eastAsia="Times New Roman" w:hAnsi="Times New Roman"/>
          <w:color w:val="626262"/>
          <w:spacing w:val="2"/>
          <w:w w:val="100"/>
          <w:sz w:val="18"/>
          <w:szCs w:val="18"/>
        </w:rPr>
        <w:t>0</w:t>
      </w:r>
      <w:r>
        <w:rPr>
          <w:rFonts w:ascii="Times New Roman" w:cs="Times New Roman" w:eastAsia="Times New Roman" w:hAnsi="Times New Roman"/>
          <w:color w:val="626262"/>
          <w:spacing w:val="1"/>
          <w:w w:val="100"/>
          <w:sz w:val="18"/>
          <w:szCs w:val="18"/>
        </w:rPr>
        <w:t>2</w:t>
      </w:r>
      <w:r>
        <w:rPr>
          <w:rFonts w:ascii="Times New Roman" w:cs="Times New Roman" w:eastAsia="Times New Roman" w:hAnsi="Times New Roman"/>
          <w:color w:val="626262"/>
          <w:spacing w:val="0"/>
          <w:w w:val="100"/>
          <w:sz w:val="18"/>
          <w:szCs w:val="18"/>
        </w:rPr>
        <w:t>5</w:t>
      </w:r>
      <w:r>
        <w:rPr>
          <w:rFonts w:ascii="Times New Roman" w:cs="Times New Roman" w:eastAsia="Times New Roman" w:hAnsi="Times New Roman"/>
          <w:color w:val="626262"/>
          <w:spacing w:val="8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52525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3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6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0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1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1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10" w:line="100" w:lineRule="exact"/>
      </w:pPr>
      <w:r>
        <w:rPr>
          <w:sz w:val="10"/>
          <w:szCs w:val="10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367" w:lineRule="auto"/>
        <w:ind w:firstLine="5" w:left="411" w:right="1748"/>
      </w:pP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b</w:t>
      </w:r>
      <w:r>
        <w:rPr>
          <w:rFonts w:ascii="Arial" w:cs="Arial" w:eastAsia="Arial" w:hAnsi="Arial"/>
          <w:color w:val="828282"/>
          <w:spacing w:val="0"/>
          <w:w w:val="87"/>
          <w:sz w:val="16"/>
          <w:szCs w:val="16"/>
        </w:rPr>
        <w:t>.</w:t>
      </w:r>
      <w:r>
        <w:rPr>
          <w:rFonts w:ascii="Arial" w:cs="Arial" w:eastAsia="Arial" w:hAnsi="Arial"/>
          <w:color w:val="828282"/>
          <w:spacing w:val="0"/>
          <w:w w:val="87"/>
          <w:sz w:val="16"/>
          <w:szCs w:val="16"/>
        </w:rPr>
        <w:t>  </w:t>
      </w:r>
      <w:r>
        <w:rPr>
          <w:rFonts w:ascii="Arial" w:cs="Arial" w:eastAsia="Arial" w:hAnsi="Arial"/>
          <w:color w:val="828282"/>
          <w:spacing w:val="35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2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16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82828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84"/>
          <w:sz w:val="16"/>
          <w:szCs w:val="16"/>
        </w:rPr>
        <w:t>í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626262"/>
          <w:spacing w:val="1"/>
          <w:w w:val="100"/>
          <w:sz w:val="18"/>
          <w:szCs w:val="18"/>
        </w:rPr>
        <w:t>2</w:t>
      </w:r>
      <w:r>
        <w:rPr>
          <w:rFonts w:ascii="Times New Roman" w:cs="Times New Roman" w:eastAsia="Times New Roman" w:hAnsi="Times New Roman"/>
          <w:color w:val="626262"/>
          <w:spacing w:val="1"/>
          <w:w w:val="100"/>
          <w:sz w:val="18"/>
          <w:szCs w:val="18"/>
        </w:rPr>
        <w:t>0</w:t>
      </w:r>
      <w:r>
        <w:rPr>
          <w:rFonts w:ascii="Times New Roman" w:cs="Times New Roman" w:eastAsia="Times New Roman" w:hAnsi="Times New Roman"/>
          <w:color w:val="626262"/>
          <w:spacing w:val="1"/>
          <w:w w:val="100"/>
          <w:sz w:val="18"/>
          <w:szCs w:val="18"/>
        </w:rPr>
        <w:t>2</w:t>
      </w:r>
      <w:r>
        <w:rPr>
          <w:rFonts w:ascii="Times New Roman" w:cs="Times New Roman" w:eastAsia="Times New Roman" w:hAnsi="Times New Roman"/>
          <w:color w:val="626262"/>
          <w:spacing w:val="0"/>
          <w:w w:val="100"/>
          <w:sz w:val="18"/>
          <w:szCs w:val="18"/>
        </w:rPr>
        <w:t>6</w:t>
      </w:r>
      <w:r>
        <w:rPr>
          <w:rFonts w:ascii="Times New Roman" w:cs="Times New Roman" w:eastAsia="Times New Roman" w:hAnsi="Times New Roman"/>
          <w:color w:val="626262"/>
          <w:spacing w:val="9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94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4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1"/>
          <w:w w:val="94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3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0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959595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959595"/>
          <w:spacing w:val="0"/>
          <w:w w:val="6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 </w:t>
      </w:r>
      <w:r>
        <w:rPr>
          <w:rFonts w:ascii="Arial" w:cs="Arial" w:eastAsia="Arial" w:hAnsi="Arial"/>
          <w:color w:val="626262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4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04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4"/>
          <w:sz w:val="16"/>
          <w:szCs w:val="16"/>
        </w:rPr>
        <w:t>í</w:t>
      </w:r>
      <w:r>
        <w:rPr>
          <w:rFonts w:ascii="Arial" w:cs="Arial" w:eastAsia="Arial" w:hAnsi="Arial"/>
          <w:color w:val="626262"/>
          <w:spacing w:val="2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4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04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9"/>
          <w:w w:val="104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626262"/>
          <w:spacing w:val="2"/>
          <w:w w:val="100"/>
          <w:sz w:val="18"/>
          <w:szCs w:val="18"/>
        </w:rPr>
        <w:t>2</w:t>
      </w:r>
      <w:r>
        <w:rPr>
          <w:rFonts w:ascii="Times New Roman" w:cs="Times New Roman" w:eastAsia="Times New Roman" w:hAnsi="Times New Roman"/>
          <w:color w:val="626262"/>
          <w:spacing w:val="1"/>
          <w:w w:val="100"/>
          <w:sz w:val="18"/>
          <w:szCs w:val="18"/>
        </w:rPr>
        <w:t>0</w:t>
      </w:r>
      <w:r>
        <w:rPr>
          <w:rFonts w:ascii="Times New Roman" w:cs="Times New Roman" w:eastAsia="Times New Roman" w:hAnsi="Times New Roman"/>
          <w:color w:val="626262"/>
          <w:spacing w:val="1"/>
          <w:w w:val="100"/>
          <w:sz w:val="18"/>
          <w:szCs w:val="18"/>
        </w:rPr>
        <w:t>5</w:t>
      </w:r>
      <w:r>
        <w:rPr>
          <w:rFonts w:ascii="Times New Roman" w:cs="Times New Roman" w:eastAsia="Times New Roman" w:hAnsi="Times New Roman"/>
          <w:color w:val="626262"/>
          <w:spacing w:val="0"/>
          <w:w w:val="100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color w:val="626262"/>
          <w:spacing w:val="13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4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5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6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0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2"/>
          <w:szCs w:val="12"/>
        </w:rPr>
        <w:jc w:val="left"/>
        <w:spacing w:before="5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08" w:lineRule="auto"/>
        <w:ind w:firstLine="5" w:left="118" w:right="1028"/>
      </w:pPr>
      <w:r>
        <w:rPr>
          <w:rFonts w:ascii="Arial" w:cs="Arial" w:eastAsia="Arial" w:hAnsi="Arial"/>
          <w:b/>
          <w:color w:val="3A3A3B"/>
          <w:spacing w:val="-3"/>
          <w:w w:val="87"/>
          <w:sz w:val="18"/>
          <w:szCs w:val="18"/>
        </w:rPr>
        <w:t>V</w:t>
      </w:r>
      <w:r>
        <w:rPr>
          <w:rFonts w:ascii="Arial" w:cs="Arial" w:eastAsia="Arial" w:hAnsi="Arial"/>
          <w:b/>
          <w:color w:val="3A3A3B"/>
          <w:spacing w:val="-1"/>
          <w:w w:val="87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-3"/>
          <w:w w:val="87"/>
          <w:sz w:val="18"/>
          <w:szCs w:val="18"/>
        </w:rPr>
        <w:t>G</w:t>
      </w:r>
      <w:r>
        <w:rPr>
          <w:rFonts w:ascii="Arial" w:cs="Arial" w:eastAsia="Arial" w:hAnsi="Arial"/>
          <w:b/>
          <w:color w:val="3A3A3B"/>
          <w:spacing w:val="-2"/>
          <w:w w:val="87"/>
          <w:sz w:val="18"/>
          <w:szCs w:val="18"/>
        </w:rPr>
        <w:t>É</w:t>
      </w:r>
      <w:r>
        <w:rPr>
          <w:rFonts w:ascii="Arial" w:cs="Arial" w:eastAsia="Arial" w:hAnsi="Arial"/>
          <w:b/>
          <w:color w:val="3A3A3B"/>
          <w:spacing w:val="-2"/>
          <w:w w:val="87"/>
          <w:sz w:val="18"/>
          <w:szCs w:val="18"/>
        </w:rPr>
        <w:t>S</w:t>
      </w:r>
      <w:r>
        <w:rPr>
          <w:rFonts w:ascii="Arial" w:cs="Arial" w:eastAsia="Arial" w:hAnsi="Arial"/>
          <w:b/>
          <w:color w:val="3A3A3B"/>
          <w:spacing w:val="-1"/>
          <w:w w:val="87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-3"/>
          <w:w w:val="87"/>
          <w:sz w:val="18"/>
          <w:szCs w:val="18"/>
        </w:rPr>
        <w:t>M</w:t>
      </w:r>
      <w:r>
        <w:rPr>
          <w:rFonts w:ascii="Arial" w:cs="Arial" w:eastAsia="Arial" w:hAnsi="Arial"/>
          <w:b/>
          <w:color w:val="3A3A3B"/>
          <w:spacing w:val="0"/>
          <w:w w:val="87"/>
          <w:sz w:val="18"/>
          <w:szCs w:val="18"/>
        </w:rPr>
        <w:t>A.</w:t>
      </w:r>
      <w:r>
        <w:rPr>
          <w:rFonts w:ascii="Arial" w:cs="Arial" w:eastAsia="Arial" w:hAnsi="Arial"/>
          <w:b/>
          <w:color w:val="3A3A3B"/>
          <w:spacing w:val="0"/>
          <w:w w:val="87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8"/>
          <w:w w:val="87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2"/>
          <w:w w:val="63"/>
          <w:sz w:val="18"/>
          <w:szCs w:val="18"/>
        </w:rPr>
        <w:t>L</w:t>
      </w:r>
      <w:r>
        <w:rPr>
          <w:rFonts w:ascii="Arial" w:cs="Arial" w:eastAsia="Arial" w:hAnsi="Arial"/>
          <w:b/>
          <w:color w:val="3A3A3B"/>
          <w:spacing w:val="-3"/>
          <w:w w:val="94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0"/>
          <w:w w:val="89"/>
          <w:sz w:val="18"/>
          <w:szCs w:val="18"/>
        </w:rPr>
        <w:t>y</w:t>
      </w:r>
      <w:r>
        <w:rPr>
          <w:rFonts w:ascii="Arial" w:cs="Arial" w:eastAsia="Arial" w:hAnsi="Arial"/>
          <w:b/>
          <w:color w:val="3A3A3B"/>
          <w:spacing w:val="24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-2"/>
          <w:w w:val="88"/>
          <w:sz w:val="18"/>
          <w:szCs w:val="18"/>
        </w:rPr>
        <w:t>a</w:t>
      </w:r>
      <w:r>
        <w:rPr>
          <w:rFonts w:ascii="Arial" w:cs="Arial" w:eastAsia="Arial" w:hAnsi="Arial"/>
          <w:b/>
          <w:color w:val="3A3A3B"/>
          <w:spacing w:val="-2"/>
          <w:w w:val="88"/>
          <w:sz w:val="18"/>
          <w:szCs w:val="18"/>
        </w:rPr>
        <w:t>p</w:t>
      </w:r>
      <w:r>
        <w:rPr>
          <w:rFonts w:ascii="Arial" w:cs="Arial" w:eastAsia="Arial" w:hAnsi="Arial"/>
          <w:b/>
          <w:color w:val="525252"/>
          <w:spacing w:val="0"/>
          <w:w w:val="88"/>
          <w:sz w:val="18"/>
          <w:szCs w:val="18"/>
        </w:rPr>
        <w:t>l</w:t>
      </w:r>
      <w:r>
        <w:rPr>
          <w:rFonts w:ascii="Arial" w:cs="Arial" w:eastAsia="Arial" w:hAnsi="Arial"/>
          <w:b/>
          <w:color w:val="525252"/>
          <w:spacing w:val="-2"/>
          <w:w w:val="88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-2"/>
          <w:w w:val="88"/>
          <w:sz w:val="18"/>
          <w:szCs w:val="18"/>
        </w:rPr>
        <w:t>c</w:t>
      </w:r>
      <w:r>
        <w:rPr>
          <w:rFonts w:ascii="Arial" w:cs="Arial" w:eastAsia="Arial" w:hAnsi="Arial"/>
          <w:b/>
          <w:color w:val="3A3A3B"/>
          <w:spacing w:val="-3"/>
          <w:w w:val="88"/>
          <w:sz w:val="18"/>
          <w:szCs w:val="18"/>
        </w:rPr>
        <w:t>a</w:t>
      </w:r>
      <w:r>
        <w:rPr>
          <w:rFonts w:ascii="Arial" w:cs="Arial" w:eastAsia="Arial" w:hAnsi="Arial"/>
          <w:b/>
          <w:color w:val="3A3A3B"/>
          <w:spacing w:val="-2"/>
          <w:w w:val="88"/>
          <w:sz w:val="18"/>
          <w:szCs w:val="18"/>
        </w:rPr>
        <w:t>b</w:t>
      </w:r>
      <w:r>
        <w:rPr>
          <w:rFonts w:ascii="Arial" w:cs="Arial" w:eastAsia="Arial" w:hAnsi="Arial"/>
          <w:b/>
          <w:color w:val="525252"/>
          <w:spacing w:val="-1"/>
          <w:w w:val="88"/>
          <w:sz w:val="18"/>
          <w:szCs w:val="18"/>
        </w:rPr>
        <w:t>l</w:t>
      </w:r>
      <w:r>
        <w:rPr>
          <w:rFonts w:ascii="Arial" w:cs="Arial" w:eastAsia="Arial" w:hAnsi="Arial"/>
          <w:b/>
          <w:color w:val="3A3A3B"/>
          <w:spacing w:val="0"/>
          <w:w w:val="88"/>
          <w:sz w:val="18"/>
          <w:szCs w:val="18"/>
        </w:rPr>
        <w:t>e</w:t>
      </w:r>
      <w:r>
        <w:rPr>
          <w:rFonts w:ascii="Arial" w:cs="Arial" w:eastAsia="Arial" w:hAnsi="Arial"/>
          <w:b/>
          <w:color w:val="3A3A3B"/>
          <w:spacing w:val="37"/>
          <w:w w:val="88"/>
          <w:sz w:val="18"/>
          <w:szCs w:val="18"/>
        </w:rPr>
        <w:t> </w:t>
      </w:r>
      <w:r>
        <w:rPr>
          <w:rFonts w:ascii="Arial" w:cs="Arial" w:eastAsia="Arial" w:hAnsi="Arial"/>
          <w:b/>
          <w:color w:val="3A3A3B"/>
          <w:spacing w:val="0"/>
          <w:w w:val="100"/>
          <w:sz w:val="18"/>
          <w:szCs w:val="18"/>
        </w:rPr>
        <w:t>y</w:t>
      </w:r>
      <w:r>
        <w:rPr>
          <w:rFonts w:ascii="Arial" w:cs="Arial" w:eastAsia="Arial" w:hAnsi="Arial"/>
          <w:b/>
          <w:color w:val="3A3A3B"/>
          <w:spacing w:val="-6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525252"/>
          <w:spacing w:val="-2"/>
          <w:w w:val="109"/>
          <w:sz w:val="18"/>
          <w:szCs w:val="18"/>
        </w:rPr>
        <w:t>j</w:t>
      </w:r>
      <w:r>
        <w:rPr>
          <w:rFonts w:ascii="Arial" w:cs="Arial" w:eastAsia="Arial" w:hAnsi="Arial"/>
          <w:b/>
          <w:color w:val="525252"/>
          <w:spacing w:val="-3"/>
          <w:w w:val="90"/>
          <w:sz w:val="18"/>
          <w:szCs w:val="18"/>
        </w:rPr>
        <w:t>u</w:t>
      </w:r>
      <w:r>
        <w:rPr>
          <w:rFonts w:ascii="Arial" w:cs="Arial" w:eastAsia="Arial" w:hAnsi="Arial"/>
          <w:b/>
          <w:color w:val="3A3A3B"/>
          <w:spacing w:val="-2"/>
          <w:w w:val="106"/>
          <w:sz w:val="18"/>
          <w:szCs w:val="18"/>
        </w:rPr>
        <w:t>r</w:t>
      </w:r>
      <w:r>
        <w:rPr>
          <w:rFonts w:ascii="Arial" w:cs="Arial" w:eastAsia="Arial" w:hAnsi="Arial"/>
          <w:b/>
          <w:color w:val="525252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-2"/>
          <w:w w:val="74"/>
          <w:sz w:val="18"/>
          <w:szCs w:val="18"/>
        </w:rPr>
        <w:t>s</w:t>
      </w:r>
      <w:r>
        <w:rPr>
          <w:rFonts w:ascii="Arial" w:cs="Arial" w:eastAsia="Arial" w:hAnsi="Arial"/>
          <w:b/>
          <w:color w:val="3A3A3B"/>
          <w:spacing w:val="-2"/>
          <w:w w:val="94"/>
          <w:sz w:val="18"/>
          <w:szCs w:val="18"/>
        </w:rPr>
        <w:t>d</w:t>
      </w:r>
      <w:r>
        <w:rPr>
          <w:rFonts w:ascii="Arial" w:cs="Arial" w:eastAsia="Arial" w:hAnsi="Arial"/>
          <w:b/>
          <w:color w:val="525252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-2"/>
          <w:w w:val="84"/>
          <w:sz w:val="18"/>
          <w:szCs w:val="18"/>
        </w:rPr>
        <w:t>c</w:t>
      </w:r>
      <w:r>
        <w:rPr>
          <w:rFonts w:ascii="Arial" w:cs="Arial" w:eastAsia="Arial" w:hAnsi="Arial"/>
          <w:b/>
          <w:color w:val="3A3A3B"/>
          <w:spacing w:val="-2"/>
          <w:w w:val="84"/>
          <w:sz w:val="18"/>
          <w:szCs w:val="18"/>
        </w:rPr>
        <w:t>c</w:t>
      </w:r>
      <w:r>
        <w:rPr>
          <w:rFonts w:ascii="Arial" w:cs="Arial" w:eastAsia="Arial" w:hAnsi="Arial"/>
          <w:b/>
          <w:color w:val="3A3A3B"/>
          <w:spacing w:val="-1"/>
          <w:w w:val="69"/>
          <w:sz w:val="18"/>
          <w:szCs w:val="18"/>
        </w:rPr>
        <w:t>i</w:t>
      </w:r>
      <w:r>
        <w:rPr>
          <w:rFonts w:ascii="Arial" w:cs="Arial" w:eastAsia="Arial" w:hAnsi="Arial"/>
          <w:b/>
          <w:color w:val="3A3A3B"/>
          <w:spacing w:val="-3"/>
          <w:w w:val="99"/>
          <w:sz w:val="18"/>
          <w:szCs w:val="18"/>
        </w:rPr>
        <w:t>ó</w:t>
      </w:r>
      <w:r>
        <w:rPr>
          <w:rFonts w:ascii="Arial" w:cs="Arial" w:eastAsia="Arial" w:hAnsi="Arial"/>
          <w:b/>
          <w:color w:val="3A3A3B"/>
          <w:spacing w:val="-3"/>
          <w:w w:val="90"/>
          <w:sz w:val="18"/>
          <w:szCs w:val="18"/>
        </w:rPr>
        <w:t>n</w:t>
      </w:r>
      <w:r>
        <w:rPr>
          <w:rFonts w:ascii="Arial" w:cs="Arial" w:eastAsia="Arial" w:hAnsi="Arial"/>
          <w:b/>
          <w:color w:val="525252"/>
          <w:spacing w:val="-1"/>
          <w:w w:val="89"/>
          <w:sz w:val="18"/>
          <w:szCs w:val="18"/>
        </w:rPr>
        <w:t>.</w:t>
      </w:r>
      <w:r>
        <w:rPr>
          <w:rFonts w:ascii="Arial" w:cs="Arial" w:eastAsia="Arial" w:hAnsi="Arial"/>
          <w:b/>
          <w:color w:val="626262"/>
          <w:spacing w:val="0"/>
          <w:w w:val="107"/>
          <w:sz w:val="18"/>
          <w:szCs w:val="18"/>
        </w:rPr>
        <w:t>-</w:t>
      </w:r>
      <w:r>
        <w:rPr>
          <w:rFonts w:ascii="Arial" w:cs="Arial" w:eastAsia="Arial" w:hAnsi="Arial"/>
          <w:b/>
          <w:color w:val="626262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626262"/>
          <w:spacing w:val="-15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626262"/>
          <w:spacing w:val="2"/>
          <w:w w:val="7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4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z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4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0"/>
          <w:w w:val="8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6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0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0"/>
          <w:w w:val="80"/>
          <w:sz w:val="16"/>
          <w:szCs w:val="16"/>
        </w:rPr>
        <w:t>  </w:t>
      </w:r>
      <w:r>
        <w:rPr>
          <w:rFonts w:ascii="Arial" w:cs="Arial" w:eastAsia="Arial" w:hAnsi="Arial"/>
          <w:color w:val="525252"/>
          <w:spacing w:val="1"/>
          <w:w w:val="8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3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1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2525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4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25252"/>
          <w:spacing w:val="25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-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0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5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71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93"/>
          <w:sz w:val="16"/>
          <w:szCs w:val="16"/>
        </w:rPr>
        <w:t>l.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7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6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3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63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82828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82828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4"/>
          <w:w w:val="112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82828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-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"/>
          <w:w w:val="145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4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9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4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7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7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4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7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3"/>
          <w:w w:val="7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7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77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8"/>
          <w:w w:val="77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626262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5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9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7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0"/>
          <w:sz w:val="16"/>
          <w:szCs w:val="16"/>
        </w:rPr>
        <w:t>J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6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0"/>
          <w:sz w:val="16"/>
          <w:szCs w:val="16"/>
        </w:rPr>
        <w:t>J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5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959595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959595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959595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72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x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5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102"/>
          <w:sz w:val="16"/>
          <w:szCs w:val="16"/>
        </w:rPr>
        <w:t>ro</w:t>
      </w:r>
      <w:r>
        <w:rPr>
          <w:rFonts w:ascii="Arial" w:cs="Arial" w:eastAsia="Arial" w:hAnsi="Arial"/>
          <w:color w:val="626262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6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4"/>
          <w:w w:val="94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8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2525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2525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16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1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5"/>
          <w:w w:val="111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828282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2"/>
          <w:szCs w:val="12"/>
        </w:rPr>
        <w:jc w:val="left"/>
        <w:spacing w:before="9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ind w:left="123" w:right="1035"/>
      </w:pPr>
      <w:r>
        <w:rPr>
          <w:rFonts w:ascii="Arial" w:cs="Arial" w:eastAsia="Arial" w:hAnsi="Arial"/>
          <w:color w:val="3A3A3B"/>
          <w:spacing w:val="3"/>
          <w:w w:val="96"/>
          <w:sz w:val="16"/>
          <w:szCs w:val="16"/>
        </w:rPr>
        <w:t>V</w:t>
      </w:r>
      <w:r>
        <w:rPr>
          <w:rFonts w:ascii="Arial" w:cs="Arial" w:eastAsia="Arial" w:hAnsi="Arial"/>
          <w:color w:val="3A3A3B"/>
          <w:spacing w:val="1"/>
          <w:w w:val="84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4"/>
          <w:w w:val="97"/>
          <w:sz w:val="16"/>
          <w:szCs w:val="16"/>
        </w:rPr>
        <w:t>G</w:t>
      </w:r>
      <w:r>
        <w:rPr>
          <w:rFonts w:ascii="Arial" w:cs="Arial" w:eastAsia="Arial" w:hAnsi="Arial"/>
          <w:color w:val="3A3A3B"/>
          <w:spacing w:val="2"/>
          <w:w w:val="79"/>
          <w:sz w:val="16"/>
          <w:szCs w:val="16"/>
        </w:rPr>
        <w:t>É</w:t>
      </w:r>
      <w:r>
        <w:rPr>
          <w:rFonts w:ascii="Arial" w:cs="Arial" w:eastAsia="Arial" w:hAnsi="Arial"/>
          <w:color w:val="3A3A3B"/>
          <w:spacing w:val="3"/>
          <w:w w:val="83"/>
          <w:sz w:val="16"/>
          <w:szCs w:val="16"/>
        </w:rPr>
        <w:t>S</w:t>
      </w:r>
      <w:r>
        <w:rPr>
          <w:rFonts w:ascii="Arial" w:cs="Arial" w:eastAsia="Arial" w:hAnsi="Arial"/>
          <w:color w:val="3A3A3B"/>
          <w:spacing w:val="1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4"/>
          <w:w w:val="112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0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79"/>
          <w:sz w:val="16"/>
          <w:szCs w:val="16"/>
        </w:rPr>
        <w:t>P</w:t>
      </w:r>
      <w:r>
        <w:rPr>
          <w:rFonts w:ascii="Arial" w:cs="Arial" w:eastAsia="Arial" w:hAnsi="Arial"/>
          <w:color w:val="3A3A3B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3A3A3B"/>
          <w:spacing w:val="1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5"/>
          <w:w w:val="115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3A3A3B"/>
          <w:spacing w:val="3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1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525252"/>
          <w:spacing w:val="0"/>
          <w:w w:val="123"/>
          <w:sz w:val="16"/>
          <w:szCs w:val="16"/>
        </w:rPr>
        <w:t>-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3"/>
          <w:w w:val="72"/>
          <w:sz w:val="16"/>
          <w:szCs w:val="16"/>
        </w:rPr>
        <w:t>R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3A3A3B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3A3A3B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3A3A3B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3"/>
          <w:w w:val="110"/>
          <w:sz w:val="16"/>
          <w:szCs w:val="16"/>
        </w:rPr>
        <w:t>ó</w:t>
      </w:r>
      <w:r>
        <w:rPr>
          <w:rFonts w:ascii="Arial" w:cs="Arial" w:eastAsia="Arial" w:hAnsi="Arial"/>
          <w:color w:val="3A3A3B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3A3A3B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A3A3B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A3A3B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3A3A3B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3A3A3B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3A3A3B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3A3A3B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"/>
          <w:w w:val="84"/>
          <w:sz w:val="16"/>
          <w:szCs w:val="16"/>
        </w:rPr>
        <w:t>.</w:t>
      </w:r>
      <w:r>
        <w:rPr>
          <w:rFonts w:ascii="Arial" w:cs="Arial" w:eastAsia="Arial" w:hAnsi="Arial"/>
          <w:color w:val="3A3A3B"/>
          <w:spacing w:val="0"/>
          <w:w w:val="114"/>
          <w:sz w:val="16"/>
          <w:szCs w:val="16"/>
        </w:rPr>
        <w:t>-</w:t>
      </w:r>
      <w:r>
        <w:rPr>
          <w:rFonts w:ascii="Arial" w:cs="Arial" w:eastAsia="Arial" w:hAnsi="Arial"/>
          <w:color w:val="3A3A3B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A3A3B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7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75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8"/>
          <w:w w:val="7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3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8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4"/>
          <w:w w:val="89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34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2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0"/>
          <w:w w:val="8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85"/>
          <w:sz w:val="16"/>
          <w:szCs w:val="16"/>
        </w:rPr>
        <w:t>  </w:t>
      </w:r>
      <w:r>
        <w:rPr>
          <w:rFonts w:ascii="Arial" w:cs="Arial" w:eastAsia="Arial" w:hAnsi="Arial"/>
          <w:color w:val="626262"/>
          <w:spacing w:val="1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4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20"/>
          <w:szCs w:val="20"/>
        </w:rPr>
        <w:jc w:val="both"/>
        <w:ind w:left="133" w:right="70"/>
      </w:pPr>
      <w:r>
        <w:rPr>
          <w:rFonts w:ascii="Arial" w:cs="Arial" w:eastAsia="Arial" w:hAnsi="Arial"/>
          <w:color w:val="626262"/>
          <w:spacing w:val="1"/>
          <w:w w:val="73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5"/>
          <w:w w:val="115"/>
          <w:sz w:val="16"/>
          <w:szCs w:val="16"/>
        </w:rPr>
        <w:t>M</w:t>
      </w:r>
      <w:r>
        <w:rPr>
          <w:rFonts w:ascii="Arial" w:cs="Arial" w:eastAsia="Arial" w:hAnsi="Arial"/>
          <w:color w:val="525252"/>
          <w:spacing w:val="4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25252"/>
          <w:spacing w:val="3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92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7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62626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82828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76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2525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25252"/>
          <w:spacing w:val="4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0"/>
          <w:w w:val="83"/>
          <w:sz w:val="18"/>
          <w:szCs w:val="18"/>
        </w:rPr>
        <w:t>y</w:t>
      </w:r>
      <w:r>
        <w:rPr>
          <w:rFonts w:ascii="Arial" w:cs="Arial" w:eastAsia="Arial" w:hAnsi="Arial"/>
          <w:color w:val="626262"/>
          <w:spacing w:val="8"/>
          <w:w w:val="83"/>
          <w:sz w:val="18"/>
          <w:szCs w:val="18"/>
        </w:rPr>
        <w:t> </w:t>
      </w:r>
      <w:r>
        <w:rPr>
          <w:rFonts w:ascii="Arial" w:cs="Arial" w:eastAsia="Arial" w:hAnsi="Arial"/>
          <w:color w:val="626262"/>
          <w:spacing w:val="0"/>
          <w:w w:val="105"/>
          <w:sz w:val="16"/>
          <w:szCs w:val="16"/>
        </w:rPr>
        <w:t>f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626262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62626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82828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828282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62626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2525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62626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0"/>
          <w:w w:val="78"/>
          <w:sz w:val="16"/>
          <w:szCs w:val="16"/>
        </w:rPr>
        <w:t>á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25252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626262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26262"/>
          <w:spacing w:val="1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62626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25252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25252"/>
          <w:spacing w:val="0"/>
          <w:w w:val="100"/>
          <w:sz w:val="16"/>
          <w:szCs w:val="16"/>
        </w:rPr>
        <w:t>    </w:t>
      </w:r>
      <w:r>
        <w:rPr>
          <w:rFonts w:ascii="Arial" w:cs="Arial" w:eastAsia="Arial" w:hAnsi="Arial"/>
          <w:color w:val="525252"/>
          <w:spacing w:val="-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75989"/>
          <w:spacing w:val="0"/>
          <w:w w:val="600"/>
          <w:position w:val="-7"/>
          <w:sz w:val="20"/>
          <w:szCs w:val="20"/>
        </w:rPr>
        <w:t>~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18"/>
          <w:szCs w:val="18"/>
        </w:rPr>
        <w:jc w:val="left"/>
        <w:spacing w:before="10" w:line="180" w:lineRule="exact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0"/>
          <w:szCs w:val="20"/>
        </w:rPr>
        <w:jc w:val="right"/>
        <w:ind w:right="1061"/>
        <w:sectPr>
          <w:pgSz w:h="19920" w:w="11980"/>
          <w:pgMar w:bottom="280" w:left="1240" w:right="160" w:top="1040"/>
        </w:sectPr>
      </w:pPr>
      <w:r>
        <w:rPr>
          <w:rFonts w:ascii="Arial" w:cs="Arial" w:eastAsia="Arial" w:hAnsi="Arial"/>
          <w:color w:val="3A3A3B"/>
          <w:spacing w:val="0"/>
          <w:w w:val="88"/>
          <w:sz w:val="20"/>
          <w:szCs w:val="20"/>
        </w:rPr>
        <w:t>6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78" w:line="422" w:lineRule="auto"/>
        <w:ind w:left="111" w:right="976"/>
      </w:pPr>
      <w:r>
        <w:pict>
          <v:shape style="position:absolute;margin-left:0pt;margin-top:0pt;width:593pt;height:992pt;mso-position-horizontal-relative:page;mso-position-vertical-relative:page;z-index:-445" type="#_x0000_t75">
            <v:imagedata o:title="" r:id="rId10"/>
          </v:shape>
        </w:pic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3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3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4D4D4D"/>
          <w:spacing w:val="3"/>
          <w:w w:val="91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3"/>
          <w:w w:val="91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7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8383A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8383A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1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6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38383A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707072"/>
          <w:spacing w:val="0"/>
          <w:w w:val="63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0"/>
          <w:w w:val="6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3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38383A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2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3"/>
          <w:w w:val="97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0"/>
          <w:w w:val="63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63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8"/>
          <w:w w:val="6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é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9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38383A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38383A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1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2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3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38383A"/>
          <w:spacing w:val="3"/>
          <w:w w:val="89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1"/>
          <w:w w:val="89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2"/>
          <w:sz w:val="16"/>
          <w:szCs w:val="16"/>
        </w:rPr>
        <w:t>ro</w:t>
      </w:r>
      <w:r>
        <w:rPr>
          <w:rFonts w:ascii="Arial" w:cs="Arial" w:eastAsia="Arial" w:hAnsi="Arial"/>
          <w:color w:val="5D5D5D"/>
          <w:spacing w:val="0"/>
          <w:w w:val="10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2"/>
          <w:w w:val="102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D5D5D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9C9C9C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20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22" w:lineRule="auto"/>
        <w:ind w:firstLine="10" w:left="111" w:right="971"/>
      </w:pPr>
      <w:r>
        <w:rPr>
          <w:rFonts w:ascii="Arial" w:cs="Arial" w:eastAsia="Arial" w:hAnsi="Arial"/>
          <w:color w:val="5D5D5D"/>
          <w:spacing w:val="2"/>
          <w:w w:val="7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38383A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3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9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3"/>
          <w:w w:val="97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7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38383A"/>
          <w:spacing w:val="1"/>
          <w:w w:val="84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38383A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38383A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fo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8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8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_lj_Q</w:t>
      </w:r>
      <w:r>
        <w:rPr>
          <w:rFonts w:ascii="Arial" w:cs="Arial" w:eastAsia="Arial" w:hAnsi="Arial"/>
          <w:color w:val="5D5D5D"/>
          <w:spacing w:val="10"/>
          <w:w w:val="86"/>
          <w:sz w:val="16"/>
          <w:szCs w:val="16"/>
        </w:rPr>
        <w:t>_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0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9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0"/>
          <w:w w:val="90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90"/>
          <w:sz w:val="16"/>
          <w:szCs w:val="16"/>
        </w:rPr>
        <w:t>  </w:t>
      </w:r>
      <w:r>
        <w:rPr>
          <w:rFonts w:ascii="Arial" w:cs="Arial" w:eastAsia="Arial" w:hAnsi="Arial"/>
          <w:color w:val="707072"/>
          <w:spacing w:val="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11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6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4D4D4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ro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38383A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4"/>
          <w:szCs w:val="24"/>
        </w:rPr>
        <w:jc w:val="left"/>
        <w:spacing w:before="16" w:line="240" w:lineRule="exact"/>
      </w:pP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30" w:lineRule="auto"/>
        <w:ind w:left="111" w:right="960"/>
      </w:pP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4D4D4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2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9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4D4D4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38383A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38383A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38383A"/>
          <w:spacing w:val="3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7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6"/>
          <w:w w:val="72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2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0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0"/>
          <w:w w:val="12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8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5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19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1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7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38383A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1"/>
          <w:w w:val="145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0"/>
          <w:w w:val="129"/>
          <w:sz w:val="16"/>
          <w:szCs w:val="16"/>
        </w:rPr>
        <w:t>f</w:t>
      </w:r>
      <w:r>
        <w:rPr>
          <w:rFonts w:ascii="Arial" w:cs="Arial" w:eastAsia="Arial" w:hAnsi="Arial"/>
          <w:color w:val="4D4D4D"/>
          <w:spacing w:val="3"/>
          <w:w w:val="129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0"/>
          <w:w w:val="11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66"/>
          <w:sz w:val="22"/>
          <w:szCs w:val="22"/>
        </w:rPr>
        <w:t>f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6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0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26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12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0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(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91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1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C)</w:t>
      </w:r>
      <w:r>
        <w:rPr>
          <w:rFonts w:ascii="Arial" w:cs="Arial" w:eastAsia="Arial" w:hAnsi="Arial"/>
          <w:color w:val="5D5D5D"/>
          <w:spacing w:val="25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91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0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1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1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101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2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38383A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38383A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2"/>
          <w:szCs w:val="12"/>
        </w:rPr>
        <w:jc w:val="left"/>
        <w:spacing w:before="10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11" w:lineRule="auto"/>
        <w:ind w:left="111" w:right="967"/>
      </w:pPr>
      <w:r>
        <w:rPr>
          <w:rFonts w:ascii="Arial" w:cs="Arial" w:eastAsia="Arial" w:hAnsi="Arial"/>
          <w:b/>
          <w:color w:val="38383A"/>
          <w:spacing w:val="-3"/>
          <w:w w:val="91"/>
          <w:sz w:val="18"/>
          <w:szCs w:val="18"/>
        </w:rPr>
        <w:t>V</w:t>
      </w:r>
      <w:r>
        <w:rPr>
          <w:rFonts w:ascii="Arial" w:cs="Arial" w:eastAsia="Arial" w:hAnsi="Arial"/>
          <w:b/>
          <w:color w:val="38383A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4"/>
          <w:w w:val="92"/>
          <w:sz w:val="18"/>
          <w:szCs w:val="18"/>
        </w:rPr>
        <w:t>G</w:t>
      </w:r>
      <w:r>
        <w:rPr>
          <w:rFonts w:ascii="Arial" w:cs="Arial" w:eastAsia="Arial" w:hAnsi="Arial"/>
          <w:b/>
          <w:color w:val="38383A"/>
          <w:spacing w:val="-2"/>
          <w:w w:val="74"/>
          <w:sz w:val="18"/>
          <w:szCs w:val="18"/>
        </w:rPr>
        <w:t>É</w:t>
      </w:r>
      <w:r>
        <w:rPr>
          <w:rFonts w:ascii="Arial" w:cs="Arial" w:eastAsia="Arial" w:hAnsi="Arial"/>
          <w:b/>
          <w:color w:val="38383A"/>
          <w:spacing w:val="-2"/>
          <w:w w:val="82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5"/>
          <w:w w:val="109"/>
          <w:sz w:val="18"/>
          <w:szCs w:val="18"/>
        </w:rPr>
        <w:t>M</w:t>
      </w:r>
      <w:r>
        <w:rPr>
          <w:rFonts w:ascii="Arial" w:cs="Arial" w:eastAsia="Arial" w:hAnsi="Arial"/>
          <w:b/>
          <w:color w:val="38383A"/>
          <w:spacing w:val="0"/>
          <w:w w:val="91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4"/>
          <w:w w:val="91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70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2"/>
          <w:w w:val="78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-4"/>
          <w:w w:val="92"/>
          <w:sz w:val="18"/>
          <w:szCs w:val="18"/>
        </w:rPr>
        <w:t>G</w:t>
      </w:r>
      <w:r>
        <w:rPr>
          <w:rFonts w:ascii="Arial" w:cs="Arial" w:eastAsia="Arial" w:hAnsi="Arial"/>
          <w:b/>
          <w:color w:val="38383A"/>
          <w:spacing w:val="-3"/>
          <w:w w:val="91"/>
          <w:sz w:val="18"/>
          <w:szCs w:val="18"/>
        </w:rPr>
        <w:t>U</w:t>
      </w:r>
      <w:r>
        <w:rPr>
          <w:rFonts w:ascii="Arial" w:cs="Arial" w:eastAsia="Arial" w:hAnsi="Arial"/>
          <w:b/>
          <w:color w:val="38383A"/>
          <w:spacing w:val="-3"/>
          <w:w w:val="95"/>
          <w:sz w:val="18"/>
          <w:szCs w:val="18"/>
        </w:rPr>
        <w:t>N</w:t>
      </w:r>
      <w:r>
        <w:rPr>
          <w:rFonts w:ascii="Arial" w:cs="Arial" w:eastAsia="Arial" w:hAnsi="Arial"/>
          <w:b/>
          <w:color w:val="38383A"/>
          <w:spacing w:val="-3"/>
          <w:w w:val="95"/>
          <w:sz w:val="18"/>
          <w:szCs w:val="18"/>
        </w:rPr>
        <w:t>D</w:t>
      </w:r>
      <w:r>
        <w:rPr>
          <w:rFonts w:ascii="Arial" w:cs="Arial" w:eastAsia="Arial" w:hAnsi="Arial"/>
          <w:b/>
          <w:color w:val="38383A"/>
          <w:spacing w:val="-3"/>
          <w:w w:val="87"/>
          <w:sz w:val="18"/>
          <w:szCs w:val="18"/>
        </w:rPr>
        <w:t>A</w:t>
      </w:r>
      <w:r>
        <w:rPr>
          <w:rFonts w:ascii="Arial" w:cs="Arial" w:eastAsia="Arial" w:hAnsi="Arial"/>
          <w:b/>
          <w:color w:val="5D5D5D"/>
          <w:spacing w:val="-1"/>
          <w:w w:val="79"/>
          <w:sz w:val="18"/>
          <w:szCs w:val="18"/>
        </w:rPr>
        <w:t>.</w:t>
      </w:r>
      <w:r>
        <w:rPr>
          <w:rFonts w:ascii="Arial" w:cs="Arial" w:eastAsia="Arial" w:hAnsi="Arial"/>
          <w:b/>
          <w:color w:val="5D5D5D"/>
          <w:spacing w:val="0"/>
          <w:w w:val="107"/>
          <w:sz w:val="18"/>
          <w:szCs w:val="18"/>
        </w:rPr>
        <w:t>-</w:t>
      </w:r>
      <w:r>
        <w:rPr>
          <w:rFonts w:ascii="Arial" w:cs="Arial" w:eastAsia="Arial" w:hAnsi="Arial"/>
          <w:b/>
          <w:color w:val="5D5D5D"/>
          <w:spacing w:val="10"/>
          <w:w w:val="107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3"/>
          <w:w w:val="80"/>
          <w:sz w:val="18"/>
          <w:szCs w:val="18"/>
        </w:rPr>
        <w:t>C</w:t>
      </w:r>
      <w:r>
        <w:rPr>
          <w:rFonts w:ascii="Arial" w:cs="Arial" w:eastAsia="Arial" w:hAnsi="Arial"/>
          <w:b/>
          <w:color w:val="38383A"/>
          <w:spacing w:val="-1"/>
          <w:w w:val="69"/>
          <w:sz w:val="18"/>
          <w:szCs w:val="18"/>
        </w:rPr>
        <w:t>l</w:t>
      </w:r>
      <w:r>
        <w:rPr>
          <w:rFonts w:ascii="Arial" w:cs="Arial" w:eastAsia="Arial" w:hAnsi="Arial"/>
          <w:b/>
          <w:color w:val="38383A"/>
          <w:spacing w:val="-3"/>
          <w:w w:val="94"/>
          <w:sz w:val="18"/>
          <w:szCs w:val="18"/>
        </w:rPr>
        <w:t>á</w:t>
      </w:r>
      <w:r>
        <w:rPr>
          <w:rFonts w:ascii="Arial" w:cs="Arial" w:eastAsia="Arial" w:hAnsi="Arial"/>
          <w:b/>
          <w:color w:val="38383A"/>
          <w:spacing w:val="-3"/>
          <w:w w:val="90"/>
          <w:sz w:val="18"/>
          <w:szCs w:val="18"/>
        </w:rPr>
        <w:t>u</w:t>
      </w:r>
      <w:r>
        <w:rPr>
          <w:rFonts w:ascii="Arial" w:cs="Arial" w:eastAsia="Arial" w:hAnsi="Arial"/>
          <w:b/>
          <w:color w:val="38383A"/>
          <w:spacing w:val="-2"/>
          <w:w w:val="84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3"/>
          <w:w w:val="90"/>
          <w:sz w:val="18"/>
          <w:szCs w:val="18"/>
        </w:rPr>
        <w:t>u</w:t>
      </w:r>
      <w:r>
        <w:rPr>
          <w:rFonts w:ascii="Arial" w:cs="Arial" w:eastAsia="Arial" w:hAnsi="Arial"/>
          <w:b/>
          <w:color w:val="38383A"/>
          <w:spacing w:val="-1"/>
          <w:w w:val="79"/>
          <w:sz w:val="18"/>
          <w:szCs w:val="18"/>
        </w:rPr>
        <w:t>l</w:t>
      </w:r>
      <w:r>
        <w:rPr>
          <w:rFonts w:ascii="Arial" w:cs="Arial" w:eastAsia="Arial" w:hAnsi="Arial"/>
          <w:b/>
          <w:color w:val="38383A"/>
          <w:spacing w:val="0"/>
          <w:w w:val="89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18"/>
          <w:w w:val="89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79"/>
          <w:sz w:val="18"/>
          <w:szCs w:val="18"/>
        </w:rPr>
        <w:t>c</w:t>
      </w:r>
      <w:r>
        <w:rPr>
          <w:rFonts w:ascii="Arial" w:cs="Arial" w:eastAsia="Arial" w:hAnsi="Arial"/>
          <w:b/>
          <w:color w:val="38383A"/>
          <w:spacing w:val="-3"/>
          <w:w w:val="90"/>
          <w:sz w:val="18"/>
          <w:szCs w:val="18"/>
        </w:rPr>
        <w:t>o</w:t>
      </w:r>
      <w:r>
        <w:rPr>
          <w:rFonts w:ascii="Arial" w:cs="Arial" w:eastAsia="Arial" w:hAnsi="Arial"/>
          <w:b/>
          <w:color w:val="38383A"/>
          <w:spacing w:val="-5"/>
          <w:w w:val="96"/>
          <w:sz w:val="18"/>
          <w:szCs w:val="18"/>
        </w:rPr>
        <w:t>m</w:t>
      </w:r>
      <w:r>
        <w:rPr>
          <w:rFonts w:ascii="Arial" w:cs="Arial" w:eastAsia="Arial" w:hAnsi="Arial"/>
          <w:b/>
          <w:color w:val="38383A"/>
          <w:spacing w:val="-2"/>
          <w:w w:val="94"/>
          <w:sz w:val="18"/>
          <w:szCs w:val="18"/>
        </w:rPr>
        <w:t>p</w:t>
      </w:r>
      <w:r>
        <w:rPr>
          <w:rFonts w:ascii="Arial" w:cs="Arial" w:eastAsia="Arial" w:hAnsi="Arial"/>
          <w:b/>
          <w:color w:val="38383A"/>
          <w:spacing w:val="-2"/>
          <w:w w:val="99"/>
          <w:sz w:val="18"/>
          <w:szCs w:val="18"/>
        </w:rPr>
        <w:t>r</w:t>
      </w:r>
      <w:r>
        <w:rPr>
          <w:rFonts w:ascii="Arial" w:cs="Arial" w:eastAsia="Arial" w:hAnsi="Arial"/>
          <w:b/>
          <w:color w:val="38383A"/>
          <w:spacing w:val="-3"/>
          <w:w w:val="90"/>
          <w:sz w:val="18"/>
          <w:szCs w:val="18"/>
        </w:rPr>
        <w:t>o</w:t>
      </w:r>
      <w:r>
        <w:rPr>
          <w:rFonts w:ascii="Arial" w:cs="Arial" w:eastAsia="Arial" w:hAnsi="Arial"/>
          <w:b/>
          <w:color w:val="38383A"/>
          <w:spacing w:val="-5"/>
          <w:w w:val="96"/>
          <w:sz w:val="18"/>
          <w:szCs w:val="18"/>
        </w:rPr>
        <w:t>m</w:t>
      </w:r>
      <w:r>
        <w:rPr>
          <w:rFonts w:ascii="Arial" w:cs="Arial" w:eastAsia="Arial" w:hAnsi="Arial"/>
          <w:b/>
          <w:color w:val="38383A"/>
          <w:spacing w:val="-1"/>
          <w:w w:val="8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2"/>
          <w:w w:val="74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3"/>
          <w:w w:val="99"/>
          <w:sz w:val="18"/>
          <w:szCs w:val="18"/>
        </w:rPr>
        <w:t>o</w:t>
      </w:r>
      <w:r>
        <w:rPr>
          <w:rFonts w:ascii="Arial" w:cs="Arial" w:eastAsia="Arial" w:hAnsi="Arial"/>
          <w:b/>
          <w:color w:val="38383A"/>
          <w:spacing w:val="-2"/>
          <w:w w:val="99"/>
          <w:sz w:val="18"/>
          <w:szCs w:val="18"/>
        </w:rPr>
        <w:t>r</w:t>
      </w:r>
      <w:r>
        <w:rPr>
          <w:rFonts w:ascii="Arial" w:cs="Arial" w:eastAsia="Arial" w:hAnsi="Arial"/>
          <w:b/>
          <w:color w:val="38383A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3"/>
          <w:w w:val="89"/>
          <w:sz w:val="18"/>
          <w:szCs w:val="18"/>
        </w:rPr>
        <w:t>a</w:t>
      </w:r>
      <w:r>
        <w:rPr>
          <w:rFonts w:ascii="Arial" w:cs="Arial" w:eastAsia="Arial" w:hAnsi="Arial"/>
          <w:b/>
          <w:color w:val="4D4D4D"/>
          <w:spacing w:val="-1"/>
          <w:w w:val="89"/>
          <w:sz w:val="18"/>
          <w:szCs w:val="18"/>
        </w:rPr>
        <w:t>.</w:t>
      </w:r>
      <w:r>
        <w:rPr>
          <w:rFonts w:ascii="Arial" w:cs="Arial" w:eastAsia="Arial" w:hAnsi="Arial"/>
          <w:b/>
          <w:color w:val="4D4D4D"/>
          <w:spacing w:val="0"/>
          <w:w w:val="107"/>
          <w:sz w:val="18"/>
          <w:szCs w:val="18"/>
        </w:rPr>
        <w:t>-</w:t>
      </w:r>
      <w:r>
        <w:rPr>
          <w:rFonts w:ascii="Arial" w:cs="Arial" w:eastAsia="Arial" w:hAnsi="Arial"/>
          <w:b/>
          <w:color w:val="4D4D4D"/>
          <w:spacing w:val="10"/>
          <w:w w:val="107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5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5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33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4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4D4D4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5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4D4D4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l.</w:t>
      </w:r>
      <w:r>
        <w:rPr>
          <w:rFonts w:ascii="Arial" w:cs="Arial" w:eastAsia="Arial" w:hAnsi="Arial"/>
          <w:color w:val="5D5D5D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4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5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8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x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58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é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8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4D4D4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4D4D4D"/>
          <w:spacing w:val="2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6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23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9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9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"/>
          <w:w w:val="6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5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13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8383A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2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4D4D4D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4D4D4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1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8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38383A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38383A"/>
          <w:spacing w:val="0"/>
          <w:w w:val="6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38383A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5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T</w:t>
      </w:r>
      <w:r>
        <w:rPr>
          <w:rFonts w:ascii="Arial" w:cs="Arial" w:eastAsia="Arial" w:hAnsi="Arial"/>
          <w:color w:val="4D4D4D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6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9"/>
          <w:w w:val="12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43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8383A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0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5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15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7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9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8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5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64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878787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878787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69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3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17"/>
          <w:sz w:val="16"/>
          <w:szCs w:val="16"/>
        </w:rPr>
        <w:t>fl</w:t>
      </w:r>
      <w:r>
        <w:rPr>
          <w:rFonts w:ascii="Arial" w:cs="Arial" w:eastAsia="Arial" w:hAnsi="Arial"/>
          <w:color w:val="5D5D5D"/>
          <w:spacing w:val="4"/>
          <w:w w:val="11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6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0"/>
          <w:w w:val="89"/>
          <w:sz w:val="16"/>
          <w:szCs w:val="16"/>
        </w:rPr>
        <w:t>u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9" w:line="419" w:lineRule="auto"/>
        <w:ind w:left="116" w:right="972"/>
      </w:pPr>
      <w:r>
        <w:rPr>
          <w:rFonts w:ascii="Arial" w:cs="Arial" w:eastAsia="Arial" w:hAnsi="Arial"/>
          <w:color w:val="4D4D4D"/>
          <w:spacing w:val="2"/>
          <w:w w:val="93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3"/>
          <w:w w:val="110"/>
          <w:sz w:val="16"/>
          <w:szCs w:val="16"/>
        </w:rPr>
        <w:t>u</w:t>
      </w:r>
      <w:r>
        <w:rPr>
          <w:rFonts w:ascii="Arial" w:cs="Arial" w:eastAsia="Arial" w:hAnsi="Arial"/>
          <w:color w:val="38383A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1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31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-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16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2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6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2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8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6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5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72</w:t>
      </w:r>
      <w:r>
        <w:rPr>
          <w:rFonts w:ascii="Arial" w:cs="Arial" w:eastAsia="Arial" w:hAnsi="Arial"/>
          <w:color w:val="5D5D5D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3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7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38383A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8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7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38383A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7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0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878787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2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394" w:lineRule="auto"/>
        <w:ind w:hanging="10" w:left="126" w:right="959"/>
      </w:pPr>
      <w:r>
        <w:rPr>
          <w:rFonts w:ascii="Arial" w:cs="Arial" w:eastAsia="Arial" w:hAnsi="Arial"/>
          <w:b/>
          <w:color w:val="38383A"/>
          <w:spacing w:val="-3"/>
          <w:w w:val="89"/>
          <w:sz w:val="18"/>
          <w:szCs w:val="18"/>
        </w:rPr>
        <w:t>V</w:t>
      </w:r>
      <w:r>
        <w:rPr>
          <w:rFonts w:ascii="Arial" w:cs="Arial" w:eastAsia="Arial" w:hAnsi="Arial"/>
          <w:b/>
          <w:color w:val="38383A"/>
          <w:spacing w:val="-1"/>
          <w:w w:val="8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4"/>
          <w:w w:val="89"/>
          <w:sz w:val="18"/>
          <w:szCs w:val="18"/>
        </w:rPr>
        <w:t>G</w:t>
      </w:r>
      <w:r>
        <w:rPr>
          <w:rFonts w:ascii="Arial" w:cs="Arial" w:eastAsia="Arial" w:hAnsi="Arial"/>
          <w:b/>
          <w:color w:val="38383A"/>
          <w:spacing w:val="-2"/>
          <w:w w:val="89"/>
          <w:sz w:val="18"/>
          <w:szCs w:val="18"/>
        </w:rPr>
        <w:t>É</w:t>
      </w:r>
      <w:r>
        <w:rPr>
          <w:rFonts w:ascii="Arial" w:cs="Arial" w:eastAsia="Arial" w:hAnsi="Arial"/>
          <w:b/>
          <w:color w:val="38383A"/>
          <w:spacing w:val="-2"/>
          <w:w w:val="89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1"/>
          <w:w w:val="8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4"/>
          <w:w w:val="89"/>
          <w:sz w:val="18"/>
          <w:szCs w:val="18"/>
        </w:rPr>
        <w:t>M</w:t>
      </w:r>
      <w:r>
        <w:rPr>
          <w:rFonts w:ascii="Arial" w:cs="Arial" w:eastAsia="Arial" w:hAnsi="Arial"/>
          <w:b/>
          <w:color w:val="38383A"/>
          <w:spacing w:val="0"/>
          <w:w w:val="89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0"/>
          <w:w w:val="89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94"/>
          <w:sz w:val="18"/>
          <w:szCs w:val="18"/>
        </w:rPr>
        <w:t>T</w:t>
      </w:r>
      <w:r>
        <w:rPr>
          <w:rFonts w:ascii="Arial" w:cs="Arial" w:eastAsia="Arial" w:hAnsi="Arial"/>
          <w:b/>
          <w:color w:val="38383A"/>
          <w:spacing w:val="-2"/>
          <w:w w:val="74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-3"/>
          <w:w w:val="80"/>
          <w:sz w:val="18"/>
          <w:szCs w:val="18"/>
        </w:rPr>
        <w:t>R</w:t>
      </w:r>
      <w:r>
        <w:rPr>
          <w:rFonts w:ascii="Arial" w:cs="Arial" w:eastAsia="Arial" w:hAnsi="Arial"/>
          <w:b/>
          <w:color w:val="38383A"/>
          <w:spacing w:val="-4"/>
          <w:w w:val="84"/>
          <w:sz w:val="18"/>
          <w:szCs w:val="18"/>
        </w:rPr>
        <w:t>C</w:t>
      </w:r>
      <w:r>
        <w:rPr>
          <w:rFonts w:ascii="Arial" w:cs="Arial" w:eastAsia="Arial" w:hAnsi="Arial"/>
          <w:b/>
          <w:color w:val="38383A"/>
          <w:spacing w:val="-2"/>
          <w:w w:val="78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0"/>
          <w:w w:val="85"/>
          <w:sz w:val="18"/>
          <w:szCs w:val="18"/>
        </w:rPr>
        <w:t>R</w:t>
      </w:r>
      <w:r>
        <w:rPr>
          <w:rFonts w:ascii="Arial" w:cs="Arial" w:eastAsia="Arial" w:hAnsi="Arial"/>
          <w:b/>
          <w:color w:val="38383A"/>
          <w:spacing w:val="-5"/>
          <w:w w:val="85"/>
          <w:sz w:val="18"/>
          <w:szCs w:val="18"/>
        </w:rPr>
        <w:t>A</w:t>
      </w:r>
      <w:r>
        <w:rPr>
          <w:rFonts w:ascii="Arial" w:cs="Arial" w:eastAsia="Arial" w:hAnsi="Arial"/>
          <w:b/>
          <w:color w:val="707072"/>
          <w:spacing w:val="-1"/>
          <w:w w:val="69"/>
          <w:sz w:val="18"/>
          <w:szCs w:val="18"/>
        </w:rPr>
        <w:t>.</w:t>
      </w:r>
      <w:r>
        <w:rPr>
          <w:rFonts w:ascii="Arial" w:cs="Arial" w:eastAsia="Arial" w:hAnsi="Arial"/>
          <w:b/>
          <w:color w:val="38383A"/>
          <w:spacing w:val="0"/>
          <w:w w:val="107"/>
          <w:sz w:val="18"/>
          <w:szCs w:val="18"/>
        </w:rPr>
        <w:t>-</w:t>
      </w:r>
      <w:r>
        <w:rPr>
          <w:rFonts w:ascii="Arial" w:cs="Arial" w:eastAsia="Arial" w:hAnsi="Arial"/>
          <w:b/>
          <w:color w:val="38383A"/>
          <w:spacing w:val="0"/>
          <w:w w:val="107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94"/>
          <w:sz w:val="18"/>
          <w:szCs w:val="18"/>
        </w:rPr>
        <w:t>T</w:t>
      </w:r>
      <w:r>
        <w:rPr>
          <w:rFonts w:ascii="Arial" w:cs="Arial" w:eastAsia="Arial" w:hAnsi="Arial"/>
          <w:b/>
          <w:color w:val="38383A"/>
          <w:spacing w:val="-6"/>
          <w:w w:val="79"/>
          <w:sz w:val="18"/>
          <w:szCs w:val="18"/>
        </w:rPr>
        <w:t>í</w:t>
      </w:r>
      <w:r>
        <w:rPr>
          <w:rFonts w:ascii="Arial" w:cs="Arial" w:eastAsia="Arial" w:hAnsi="Arial"/>
          <w:b/>
          <w:color w:val="38383A"/>
          <w:spacing w:val="-2"/>
          <w:w w:val="115"/>
          <w:sz w:val="18"/>
          <w:szCs w:val="18"/>
        </w:rPr>
        <w:t>t</w:t>
      </w:r>
      <w:r>
        <w:rPr>
          <w:rFonts w:ascii="Arial" w:cs="Arial" w:eastAsia="Arial" w:hAnsi="Arial"/>
          <w:b/>
          <w:color w:val="38383A"/>
          <w:spacing w:val="-2"/>
          <w:w w:val="85"/>
          <w:sz w:val="18"/>
          <w:szCs w:val="18"/>
        </w:rPr>
        <w:t>u</w:t>
      </w:r>
      <w:r>
        <w:rPr>
          <w:rFonts w:ascii="Arial" w:cs="Arial" w:eastAsia="Arial" w:hAnsi="Arial"/>
          <w:b/>
          <w:color w:val="38383A"/>
          <w:spacing w:val="-1"/>
          <w:w w:val="89"/>
          <w:sz w:val="18"/>
          <w:szCs w:val="18"/>
        </w:rPr>
        <w:t>l</w:t>
      </w:r>
      <w:r>
        <w:rPr>
          <w:rFonts w:ascii="Arial" w:cs="Arial" w:eastAsia="Arial" w:hAnsi="Arial"/>
          <w:b/>
          <w:color w:val="38383A"/>
          <w:spacing w:val="-2"/>
          <w:w w:val="94"/>
          <w:sz w:val="18"/>
          <w:szCs w:val="18"/>
        </w:rPr>
        <w:t>o</w:t>
      </w:r>
      <w:r>
        <w:rPr>
          <w:rFonts w:ascii="Arial" w:cs="Arial" w:eastAsia="Arial" w:hAnsi="Arial"/>
          <w:b/>
          <w:color w:val="38383A"/>
          <w:spacing w:val="0"/>
          <w:w w:val="69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14"/>
          <w:w w:val="69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3"/>
          <w:w w:val="89"/>
          <w:sz w:val="18"/>
          <w:szCs w:val="18"/>
        </w:rPr>
        <w:t>d</w:t>
      </w:r>
      <w:r>
        <w:rPr>
          <w:rFonts w:ascii="Arial" w:cs="Arial" w:eastAsia="Arial" w:hAnsi="Arial"/>
          <w:b/>
          <w:color w:val="38383A"/>
          <w:spacing w:val="0"/>
          <w:w w:val="89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19"/>
          <w:w w:val="89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1"/>
          <w:w w:val="59"/>
          <w:sz w:val="18"/>
          <w:szCs w:val="18"/>
        </w:rPr>
        <w:t>l</w:t>
      </w:r>
      <w:r>
        <w:rPr>
          <w:rFonts w:ascii="Arial" w:cs="Arial" w:eastAsia="Arial" w:hAnsi="Arial"/>
          <w:b/>
          <w:color w:val="38383A"/>
          <w:spacing w:val="-3"/>
          <w:w w:val="89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0"/>
          <w:w w:val="79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9"/>
          <w:w w:val="79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0"/>
          <w:w w:val="86"/>
          <w:sz w:val="18"/>
          <w:szCs w:val="18"/>
        </w:rPr>
        <w:t>c</w:t>
      </w:r>
      <w:r>
        <w:rPr>
          <w:rFonts w:ascii="Arial" w:cs="Arial" w:eastAsia="Arial" w:hAnsi="Arial"/>
          <w:b/>
          <w:color w:val="38383A"/>
          <w:spacing w:val="-3"/>
          <w:w w:val="86"/>
          <w:sz w:val="18"/>
          <w:szCs w:val="18"/>
        </w:rPr>
        <w:t>l</w:t>
      </w:r>
      <w:r>
        <w:rPr>
          <w:rFonts w:ascii="Arial" w:cs="Arial" w:eastAsia="Arial" w:hAnsi="Arial"/>
          <w:b/>
          <w:color w:val="38383A"/>
          <w:spacing w:val="-3"/>
          <w:w w:val="86"/>
          <w:sz w:val="18"/>
          <w:szCs w:val="18"/>
        </w:rPr>
        <w:t>á</w:t>
      </w:r>
      <w:r>
        <w:rPr>
          <w:rFonts w:ascii="Arial" w:cs="Arial" w:eastAsia="Arial" w:hAnsi="Arial"/>
          <w:b/>
          <w:color w:val="38383A"/>
          <w:spacing w:val="-3"/>
          <w:w w:val="86"/>
          <w:sz w:val="18"/>
          <w:szCs w:val="18"/>
        </w:rPr>
        <w:t>u</w:t>
      </w:r>
      <w:r>
        <w:rPr>
          <w:rFonts w:ascii="Arial" w:cs="Arial" w:eastAsia="Arial" w:hAnsi="Arial"/>
          <w:b/>
          <w:color w:val="38383A"/>
          <w:spacing w:val="-2"/>
          <w:w w:val="86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2"/>
          <w:w w:val="86"/>
          <w:sz w:val="18"/>
          <w:szCs w:val="18"/>
        </w:rPr>
        <w:t>u</w:t>
      </w:r>
      <w:r>
        <w:rPr>
          <w:rFonts w:ascii="Arial" w:cs="Arial" w:eastAsia="Arial" w:hAnsi="Arial"/>
          <w:b/>
          <w:color w:val="38383A"/>
          <w:spacing w:val="-1"/>
          <w:w w:val="86"/>
          <w:sz w:val="18"/>
          <w:szCs w:val="18"/>
        </w:rPr>
        <w:t>l</w:t>
      </w:r>
      <w:r>
        <w:rPr>
          <w:rFonts w:ascii="Arial" w:cs="Arial" w:eastAsia="Arial" w:hAnsi="Arial"/>
          <w:b/>
          <w:color w:val="38383A"/>
          <w:spacing w:val="-3"/>
          <w:w w:val="86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-2"/>
          <w:w w:val="86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1"/>
          <w:w w:val="86"/>
          <w:sz w:val="18"/>
          <w:szCs w:val="18"/>
        </w:rPr>
        <w:t>.</w:t>
      </w:r>
      <w:r>
        <w:rPr>
          <w:rFonts w:ascii="Arial" w:cs="Arial" w:eastAsia="Arial" w:hAnsi="Arial"/>
          <w:b/>
          <w:color w:val="4D4D4D"/>
          <w:spacing w:val="0"/>
          <w:w w:val="86"/>
          <w:sz w:val="18"/>
          <w:szCs w:val="18"/>
        </w:rPr>
        <w:t>-</w:t>
      </w:r>
      <w:r>
        <w:rPr>
          <w:rFonts w:ascii="Arial" w:cs="Arial" w:eastAsia="Arial" w:hAnsi="Arial"/>
          <w:b/>
          <w:color w:val="4D4D4D"/>
          <w:spacing w:val="34"/>
          <w:w w:val="86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2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86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8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95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4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4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38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8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6"/>
          <w:w w:val="6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8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2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2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1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22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22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4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6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8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3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8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2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5D5D5D"/>
          <w:spacing w:val="0"/>
          <w:w w:val="6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3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7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12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9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4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b/>
          <w:color w:val="5D5D5D"/>
          <w:spacing w:val="0"/>
          <w:w w:val="67"/>
          <w:sz w:val="18"/>
          <w:szCs w:val="18"/>
        </w:rPr>
        <w:t>a</w:t>
      </w:r>
      <w:r>
        <w:rPr>
          <w:rFonts w:ascii="Arial" w:cs="Arial" w:eastAsia="Arial" w:hAnsi="Arial"/>
          <w:b/>
          <w:color w:val="5D5D5D"/>
          <w:spacing w:val="0"/>
          <w:w w:val="67"/>
          <w:sz w:val="18"/>
          <w:szCs w:val="18"/>
        </w:rPr>
        <w:t> </w:t>
      </w:r>
      <w:r>
        <w:rPr>
          <w:rFonts w:ascii="Arial" w:cs="Arial" w:eastAsia="Arial" w:hAnsi="Arial"/>
          <w:b/>
          <w:color w:val="5D5D5D"/>
          <w:spacing w:val="15"/>
          <w:w w:val="67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0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8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9C9C9C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1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200" w:lineRule="exact"/>
        <w:ind w:left="116" w:right="957"/>
      </w:pPr>
      <w:r>
        <w:rPr>
          <w:rFonts w:ascii="Arial" w:cs="Arial" w:eastAsia="Arial" w:hAnsi="Arial"/>
          <w:b/>
          <w:color w:val="38383A"/>
          <w:spacing w:val="-3"/>
          <w:w w:val="89"/>
          <w:position w:val="-1"/>
          <w:sz w:val="18"/>
          <w:szCs w:val="18"/>
        </w:rPr>
        <w:t>V</w:t>
      </w:r>
      <w:r>
        <w:rPr>
          <w:rFonts w:ascii="Arial" w:cs="Arial" w:eastAsia="Arial" w:hAnsi="Arial"/>
          <w:b/>
          <w:color w:val="38383A"/>
          <w:spacing w:val="-1"/>
          <w:w w:val="89"/>
          <w:position w:val="-1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4"/>
          <w:w w:val="89"/>
          <w:position w:val="-1"/>
          <w:sz w:val="18"/>
          <w:szCs w:val="18"/>
        </w:rPr>
        <w:t>G</w:t>
      </w:r>
      <w:r>
        <w:rPr>
          <w:rFonts w:ascii="Arial" w:cs="Arial" w:eastAsia="Arial" w:hAnsi="Arial"/>
          <w:b/>
          <w:color w:val="38383A"/>
          <w:spacing w:val="-2"/>
          <w:w w:val="89"/>
          <w:position w:val="-1"/>
          <w:sz w:val="18"/>
          <w:szCs w:val="18"/>
        </w:rPr>
        <w:t>É</w:t>
      </w:r>
      <w:r>
        <w:rPr>
          <w:rFonts w:ascii="Arial" w:cs="Arial" w:eastAsia="Arial" w:hAnsi="Arial"/>
          <w:b/>
          <w:color w:val="38383A"/>
          <w:spacing w:val="-2"/>
          <w:w w:val="89"/>
          <w:position w:val="-1"/>
          <w:sz w:val="18"/>
          <w:szCs w:val="18"/>
        </w:rPr>
        <w:t>S</w:t>
      </w:r>
      <w:r>
        <w:rPr>
          <w:rFonts w:ascii="Arial" w:cs="Arial" w:eastAsia="Arial" w:hAnsi="Arial"/>
          <w:b/>
          <w:color w:val="4D4D4D"/>
          <w:spacing w:val="-1"/>
          <w:w w:val="89"/>
          <w:position w:val="-1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4"/>
          <w:w w:val="89"/>
          <w:position w:val="-1"/>
          <w:sz w:val="18"/>
          <w:szCs w:val="18"/>
        </w:rPr>
        <w:t>M</w:t>
      </w:r>
      <w:r>
        <w:rPr>
          <w:rFonts w:ascii="Arial" w:cs="Arial" w:eastAsia="Arial" w:hAnsi="Arial"/>
          <w:b/>
          <w:color w:val="38383A"/>
          <w:spacing w:val="0"/>
          <w:w w:val="89"/>
          <w:position w:val="-1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0"/>
          <w:w w:val="89"/>
          <w:position w:val="-1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3"/>
          <w:w w:val="80"/>
          <w:position w:val="-1"/>
          <w:sz w:val="18"/>
          <w:szCs w:val="18"/>
        </w:rPr>
        <w:t>C</w:t>
      </w:r>
      <w:r>
        <w:rPr>
          <w:rFonts w:ascii="Arial" w:cs="Arial" w:eastAsia="Arial" w:hAnsi="Arial"/>
          <w:b/>
          <w:color w:val="38383A"/>
          <w:spacing w:val="-3"/>
          <w:w w:val="87"/>
          <w:position w:val="-1"/>
          <w:sz w:val="18"/>
          <w:szCs w:val="18"/>
        </w:rPr>
        <w:t>U</w:t>
      </w:r>
      <w:r>
        <w:rPr>
          <w:rFonts w:ascii="Arial" w:cs="Arial" w:eastAsia="Arial" w:hAnsi="Arial"/>
          <w:b/>
          <w:color w:val="38383A"/>
          <w:spacing w:val="-3"/>
          <w:w w:val="95"/>
          <w:position w:val="-1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-2"/>
          <w:w w:val="72"/>
          <w:position w:val="-1"/>
          <w:sz w:val="18"/>
          <w:szCs w:val="18"/>
        </w:rPr>
        <w:t>R</w:t>
      </w:r>
      <w:r>
        <w:rPr>
          <w:rFonts w:ascii="Arial" w:cs="Arial" w:eastAsia="Arial" w:hAnsi="Arial"/>
          <w:b/>
          <w:color w:val="38383A"/>
          <w:spacing w:val="-2"/>
          <w:w w:val="94"/>
          <w:position w:val="-1"/>
          <w:sz w:val="18"/>
          <w:szCs w:val="18"/>
        </w:rPr>
        <w:t>T</w:t>
      </w:r>
      <w:r>
        <w:rPr>
          <w:rFonts w:ascii="Arial" w:cs="Arial" w:eastAsia="Arial" w:hAnsi="Arial"/>
          <w:b/>
          <w:color w:val="38383A"/>
          <w:spacing w:val="-4"/>
          <w:w w:val="84"/>
          <w:position w:val="-1"/>
          <w:sz w:val="18"/>
          <w:szCs w:val="18"/>
        </w:rPr>
        <w:t>A</w:t>
      </w:r>
      <w:r>
        <w:rPr>
          <w:rFonts w:ascii="Arial" w:cs="Arial" w:eastAsia="Arial" w:hAnsi="Arial"/>
          <w:b/>
          <w:color w:val="5D5D5D"/>
          <w:spacing w:val="-1"/>
          <w:w w:val="79"/>
          <w:position w:val="-1"/>
          <w:sz w:val="18"/>
          <w:szCs w:val="18"/>
        </w:rPr>
        <w:t>.</w:t>
      </w:r>
      <w:r>
        <w:rPr>
          <w:rFonts w:ascii="Arial" w:cs="Arial" w:eastAsia="Arial" w:hAnsi="Arial"/>
          <w:b/>
          <w:color w:val="5D5D5D"/>
          <w:spacing w:val="0"/>
          <w:w w:val="107"/>
          <w:position w:val="-1"/>
          <w:sz w:val="18"/>
          <w:szCs w:val="18"/>
        </w:rPr>
        <w:t>-</w:t>
      </w:r>
      <w:r>
        <w:rPr>
          <w:rFonts w:ascii="Arial" w:cs="Arial" w:eastAsia="Arial" w:hAnsi="Arial"/>
          <w:b/>
          <w:color w:val="5D5D5D"/>
          <w:spacing w:val="1"/>
          <w:w w:val="100"/>
          <w:position w:val="-1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74"/>
          <w:position w:val="-1"/>
          <w:sz w:val="18"/>
          <w:szCs w:val="18"/>
        </w:rPr>
        <w:t>P</w:t>
      </w:r>
      <w:r>
        <w:rPr>
          <w:rFonts w:ascii="Arial" w:cs="Arial" w:eastAsia="Arial" w:hAnsi="Arial"/>
          <w:b/>
          <w:color w:val="38383A"/>
          <w:spacing w:val="-2"/>
          <w:w w:val="99"/>
          <w:position w:val="-1"/>
          <w:sz w:val="18"/>
          <w:szCs w:val="18"/>
        </w:rPr>
        <w:t>r</w:t>
      </w:r>
      <w:r>
        <w:rPr>
          <w:rFonts w:ascii="Arial" w:cs="Arial" w:eastAsia="Arial" w:hAnsi="Arial"/>
          <w:b/>
          <w:color w:val="38383A"/>
          <w:spacing w:val="-2"/>
          <w:w w:val="85"/>
          <w:position w:val="-1"/>
          <w:sz w:val="18"/>
          <w:szCs w:val="18"/>
        </w:rPr>
        <w:t>o</w:t>
      </w:r>
      <w:r>
        <w:rPr>
          <w:rFonts w:ascii="Arial" w:cs="Arial" w:eastAsia="Arial" w:hAnsi="Arial"/>
          <w:b/>
          <w:color w:val="38383A"/>
          <w:spacing w:val="-2"/>
          <w:w w:val="115"/>
          <w:position w:val="-1"/>
          <w:sz w:val="18"/>
          <w:szCs w:val="18"/>
        </w:rPr>
        <w:t>t</w:t>
      </w:r>
      <w:r>
        <w:rPr>
          <w:rFonts w:ascii="Arial" w:cs="Arial" w:eastAsia="Arial" w:hAnsi="Arial"/>
          <w:b/>
          <w:color w:val="38383A"/>
          <w:spacing w:val="-3"/>
          <w:w w:val="99"/>
          <w:position w:val="-1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-2"/>
          <w:w w:val="84"/>
          <w:position w:val="-1"/>
          <w:sz w:val="18"/>
          <w:szCs w:val="18"/>
        </w:rPr>
        <w:t>c</w:t>
      </w:r>
      <w:r>
        <w:rPr>
          <w:rFonts w:ascii="Arial" w:cs="Arial" w:eastAsia="Arial" w:hAnsi="Arial"/>
          <w:b/>
          <w:color w:val="38383A"/>
          <w:spacing w:val="0"/>
          <w:w w:val="82"/>
          <w:position w:val="-1"/>
          <w:sz w:val="18"/>
          <w:szCs w:val="18"/>
        </w:rPr>
        <w:t>c</w:t>
      </w:r>
      <w:r>
        <w:rPr>
          <w:rFonts w:ascii="Arial" w:cs="Arial" w:eastAsia="Arial" w:hAnsi="Arial"/>
          <w:b/>
          <w:color w:val="38383A"/>
          <w:spacing w:val="-3"/>
          <w:w w:val="82"/>
          <w:position w:val="-1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2"/>
          <w:w w:val="94"/>
          <w:position w:val="-1"/>
          <w:sz w:val="18"/>
          <w:szCs w:val="18"/>
        </w:rPr>
        <w:t>ó</w:t>
      </w:r>
      <w:r>
        <w:rPr>
          <w:rFonts w:ascii="Arial" w:cs="Arial" w:eastAsia="Arial" w:hAnsi="Arial"/>
          <w:b/>
          <w:color w:val="38383A"/>
          <w:spacing w:val="0"/>
          <w:w w:val="81"/>
          <w:position w:val="-1"/>
          <w:sz w:val="18"/>
          <w:szCs w:val="18"/>
        </w:rPr>
        <w:t>n</w:t>
      </w:r>
      <w:r>
        <w:rPr>
          <w:rFonts w:ascii="Arial" w:cs="Arial" w:eastAsia="Arial" w:hAnsi="Arial"/>
          <w:b/>
          <w:color w:val="38383A"/>
          <w:spacing w:val="10"/>
          <w:w w:val="100"/>
          <w:position w:val="-1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89"/>
          <w:position w:val="-1"/>
          <w:sz w:val="18"/>
          <w:szCs w:val="18"/>
        </w:rPr>
        <w:t>d</w:t>
      </w:r>
      <w:r>
        <w:rPr>
          <w:rFonts w:ascii="Arial" w:cs="Arial" w:eastAsia="Arial" w:hAnsi="Arial"/>
          <w:b/>
          <w:color w:val="38383A"/>
          <w:spacing w:val="0"/>
          <w:w w:val="89"/>
          <w:position w:val="-1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6"/>
          <w:w w:val="89"/>
          <w:position w:val="-1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3"/>
          <w:w w:val="81"/>
          <w:position w:val="-1"/>
          <w:sz w:val="18"/>
          <w:szCs w:val="18"/>
        </w:rPr>
        <w:t>d</w:t>
      </w:r>
      <w:r>
        <w:rPr>
          <w:rFonts w:ascii="Arial" w:cs="Arial" w:eastAsia="Arial" w:hAnsi="Arial"/>
          <w:b/>
          <w:color w:val="38383A"/>
          <w:spacing w:val="-3"/>
          <w:w w:val="89"/>
          <w:position w:val="-1"/>
          <w:sz w:val="18"/>
          <w:szCs w:val="18"/>
        </w:rPr>
        <w:t>a</w:t>
      </w:r>
      <w:r>
        <w:rPr>
          <w:rFonts w:ascii="Arial" w:cs="Arial" w:eastAsia="Arial" w:hAnsi="Arial"/>
          <w:b/>
          <w:color w:val="4D4D4D"/>
          <w:spacing w:val="-2"/>
          <w:w w:val="124"/>
          <w:position w:val="-1"/>
          <w:sz w:val="18"/>
          <w:szCs w:val="18"/>
        </w:rPr>
        <w:t>t</w:t>
      </w:r>
      <w:r>
        <w:rPr>
          <w:rFonts w:ascii="Arial" w:cs="Arial" w:eastAsia="Arial" w:hAnsi="Arial"/>
          <w:b/>
          <w:color w:val="38383A"/>
          <w:spacing w:val="-3"/>
          <w:w w:val="90"/>
          <w:position w:val="-1"/>
          <w:sz w:val="18"/>
          <w:szCs w:val="18"/>
        </w:rPr>
        <w:t>o</w:t>
      </w:r>
      <w:r>
        <w:rPr>
          <w:rFonts w:ascii="Arial" w:cs="Arial" w:eastAsia="Arial" w:hAnsi="Arial"/>
          <w:b/>
          <w:color w:val="38383A"/>
          <w:spacing w:val="0"/>
          <w:w w:val="74"/>
          <w:position w:val="-1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6"/>
          <w:w w:val="100"/>
          <w:position w:val="-1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3"/>
          <w:w w:val="81"/>
          <w:position w:val="-1"/>
          <w:sz w:val="18"/>
          <w:szCs w:val="18"/>
        </w:rPr>
        <w:t>p</w:t>
      </w:r>
      <w:r>
        <w:rPr>
          <w:rFonts w:ascii="Arial" w:cs="Arial" w:eastAsia="Arial" w:hAnsi="Arial"/>
          <w:b/>
          <w:color w:val="38383A"/>
          <w:spacing w:val="-3"/>
          <w:w w:val="99"/>
          <w:position w:val="-1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-2"/>
          <w:w w:val="99"/>
          <w:position w:val="-1"/>
          <w:sz w:val="18"/>
          <w:szCs w:val="18"/>
        </w:rPr>
        <w:t>r</w:t>
      </w:r>
      <w:r>
        <w:rPr>
          <w:rFonts w:ascii="Arial" w:cs="Arial" w:eastAsia="Arial" w:hAnsi="Arial"/>
          <w:b/>
          <w:color w:val="38383A"/>
          <w:spacing w:val="-2"/>
          <w:w w:val="74"/>
          <w:position w:val="-1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2"/>
          <w:w w:val="94"/>
          <w:position w:val="-1"/>
          <w:sz w:val="18"/>
          <w:szCs w:val="18"/>
        </w:rPr>
        <w:t>o</w:t>
      </w:r>
      <w:r>
        <w:rPr>
          <w:rFonts w:ascii="Arial" w:cs="Arial" w:eastAsia="Arial" w:hAnsi="Arial"/>
          <w:b/>
          <w:color w:val="38383A"/>
          <w:spacing w:val="-3"/>
          <w:w w:val="90"/>
          <w:position w:val="-1"/>
          <w:sz w:val="18"/>
          <w:szCs w:val="18"/>
        </w:rPr>
        <w:t>n</w:t>
      </w:r>
      <w:r>
        <w:rPr>
          <w:rFonts w:ascii="Arial" w:cs="Arial" w:eastAsia="Arial" w:hAnsi="Arial"/>
          <w:b/>
          <w:color w:val="38383A"/>
          <w:spacing w:val="-3"/>
          <w:w w:val="89"/>
          <w:position w:val="-1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-1"/>
          <w:w w:val="89"/>
          <w:position w:val="-1"/>
          <w:sz w:val="18"/>
          <w:szCs w:val="18"/>
        </w:rPr>
        <w:t>l</w:t>
      </w:r>
      <w:r>
        <w:rPr>
          <w:rFonts w:ascii="Arial" w:cs="Arial" w:eastAsia="Arial" w:hAnsi="Arial"/>
          <w:b/>
          <w:color w:val="38383A"/>
          <w:spacing w:val="-3"/>
          <w:w w:val="99"/>
          <w:position w:val="-1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-2"/>
          <w:w w:val="79"/>
          <w:position w:val="-1"/>
          <w:sz w:val="18"/>
          <w:szCs w:val="18"/>
        </w:rPr>
        <w:t>s</w:t>
      </w:r>
      <w:r>
        <w:rPr>
          <w:rFonts w:ascii="Arial" w:cs="Arial" w:eastAsia="Arial" w:hAnsi="Arial"/>
          <w:b/>
          <w:color w:val="4D4D4D"/>
          <w:spacing w:val="-1"/>
          <w:w w:val="79"/>
          <w:position w:val="-1"/>
          <w:sz w:val="18"/>
          <w:szCs w:val="18"/>
        </w:rPr>
        <w:t>.</w:t>
      </w:r>
      <w:r>
        <w:rPr>
          <w:rFonts w:ascii="Arial" w:cs="Arial" w:eastAsia="Arial" w:hAnsi="Arial"/>
          <w:b/>
          <w:color w:val="4D4D4D"/>
          <w:spacing w:val="0"/>
          <w:w w:val="107"/>
          <w:position w:val="-1"/>
          <w:sz w:val="18"/>
          <w:szCs w:val="18"/>
        </w:rPr>
        <w:t>-</w:t>
      </w:r>
      <w:r>
        <w:rPr>
          <w:rFonts w:ascii="Arial" w:cs="Arial" w:eastAsia="Arial" w:hAnsi="Arial"/>
          <w:b/>
          <w:color w:val="4D4D4D"/>
          <w:spacing w:val="11"/>
          <w:w w:val="100"/>
          <w:position w:val="-1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0"/>
          <w:w w:val="84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5"/>
          <w:w w:val="84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4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84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position w:val="-1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84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84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4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84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4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3"/>
          <w:w w:val="84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84"/>
          <w:position w:val="-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4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0"/>
          <w:w w:val="84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position w:val="-1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8"/>
          <w:position w:val="-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0"/>
          <w:position w:val="-1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0"/>
          <w:w w:val="111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11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8"/>
          <w:position w:val="-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47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4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position w:val="-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00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position w:val="-1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9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1"/>
          <w:w w:val="118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position w:val="-1"/>
          <w:sz w:val="16"/>
          <w:szCs w:val="16"/>
        </w:rPr>
        <w:t>b</w:t>
      </w:r>
      <w:r>
        <w:rPr>
          <w:rFonts w:ascii="Arial" w:cs="Arial" w:eastAsia="Arial" w:hAnsi="Arial"/>
          <w:color w:val="4D4D4D"/>
          <w:spacing w:val="2"/>
          <w:w w:val="114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position w:val="-1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9"/>
          <w:position w:val="-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10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"/>
          <w:w w:val="92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position w:val="-1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5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position w:val="-1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1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92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89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3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73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100"/>
          <w:position w:val="-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position w:val="-1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5"/>
          <w:position w:val="-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1"/>
          <w:position w:val="-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5"/>
          <w:position w:val="-1"/>
          <w:sz w:val="16"/>
          <w:szCs w:val="16"/>
        </w:rPr>
        <w:t>u</w:t>
      </w:r>
      <w:r>
        <w:rPr>
          <w:rFonts w:ascii="Arial" w:cs="Arial" w:eastAsia="Arial" w:hAnsi="Arial"/>
          <w:color w:val="38383A"/>
          <w:spacing w:val="1"/>
          <w:w w:val="105"/>
          <w:position w:val="-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5"/>
          <w:position w:val="-1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3"/>
          <w:w w:val="94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4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ascii="Times New Roman" w:cs="Times New Roman" w:eastAsia="Times New Roman" w:hAnsi="Times New Roman"/>
          <w:sz w:val="16"/>
          <w:szCs w:val="16"/>
        </w:rPr>
        <w:jc w:val="right"/>
        <w:spacing w:line="140" w:lineRule="exact"/>
        <w:ind w:right="118"/>
      </w:pPr>
      <w:r>
        <w:rPr>
          <w:rFonts w:ascii="Times New Roman" w:cs="Times New Roman" w:eastAsia="Times New Roman" w:hAnsi="Times New Roman"/>
          <w:b/>
          <w:color w:val="525277"/>
          <w:w w:val="226"/>
          <w:sz w:val="16"/>
          <w:szCs w:val="16"/>
        </w:rPr>
        <w:t>-</w:t>
      </w:r>
      <w:r>
        <w:rPr>
          <w:rFonts w:ascii="Times New Roman" w:cs="Times New Roman" w:eastAsia="Times New Roman" w:hAnsi="Times New Roman"/>
          <w:b/>
          <w:color w:val="525277"/>
          <w:spacing w:val="4"/>
          <w:w w:val="226"/>
          <w:sz w:val="16"/>
          <w:szCs w:val="16"/>
        </w:rPr>
        <w:t>-</w:t>
      </w:r>
      <w:r>
        <w:rPr>
          <w:rFonts w:ascii="Times New Roman" w:cs="Times New Roman" w:eastAsia="Times New Roman" w:hAnsi="Times New Roman"/>
          <w:b/>
          <w:color w:val="60609C"/>
          <w:spacing w:val="3"/>
          <w:w w:val="462"/>
          <w:sz w:val="16"/>
          <w:szCs w:val="16"/>
        </w:rPr>
        <w:t>-</w:t>
      </w:r>
      <w:r>
        <w:rPr>
          <w:rFonts w:ascii="Times New Roman" w:cs="Times New Roman" w:eastAsia="Times New Roman" w:hAnsi="Times New Roman"/>
          <w:b/>
          <w:color w:val="7079A8"/>
          <w:spacing w:val="0"/>
          <w:w w:val="61"/>
          <w:sz w:val="16"/>
          <w:szCs w:val="16"/>
        </w:rPr>
        <w:t>-4::::</w:t>
      </w:r>
      <w:r>
        <w:rPr>
          <w:rFonts w:ascii="Times New Roman" w:cs="Times New Roman" w:eastAsia="Times New Roman" w:hAnsi="Times New Roman"/>
          <w:b/>
          <w:color w:val="7079A8"/>
          <w:spacing w:val="6"/>
          <w:w w:val="61"/>
          <w:sz w:val="16"/>
          <w:szCs w:val="16"/>
        </w:rPr>
        <w:t>!</w:t>
      </w:r>
      <w:r>
        <w:rPr>
          <w:rFonts w:ascii="Times New Roman" w:cs="Times New Roman" w:eastAsia="Times New Roman" w:hAnsi="Times New Roman"/>
          <w:b/>
          <w:color w:val="7079A8"/>
          <w:spacing w:val="0"/>
          <w:w w:val="301"/>
          <w:sz w:val="16"/>
          <w:szCs w:val="16"/>
        </w:rPr>
        <w:t>~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140" w:lineRule="exact"/>
        <w:ind w:left="126" w:right="961"/>
      </w:pP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2"/>
          <w:w w:val="8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z</w:t>
      </w:r>
      <w:r>
        <w:rPr>
          <w:rFonts w:ascii="Arial" w:cs="Arial" w:eastAsia="Arial" w:hAnsi="Arial"/>
          <w:color w:val="707072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8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19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1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8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4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11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111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 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8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ind w:left="126" w:right="7319"/>
      </w:pP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4D4D4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3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878787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6"/>
          <w:szCs w:val="16"/>
        </w:rPr>
        <w:jc w:val="left"/>
        <w:spacing w:before="8" w:line="160" w:lineRule="exact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13" w:lineRule="auto"/>
        <w:ind w:hanging="5" w:left="121" w:right="957"/>
      </w:pPr>
      <w:r>
        <w:rPr>
          <w:rFonts w:ascii="Arial" w:cs="Arial" w:eastAsia="Arial" w:hAnsi="Arial"/>
          <w:b/>
          <w:color w:val="38383A"/>
          <w:spacing w:val="-3"/>
          <w:w w:val="88"/>
          <w:sz w:val="18"/>
          <w:szCs w:val="18"/>
        </w:rPr>
        <w:t>V</w:t>
      </w:r>
      <w:r>
        <w:rPr>
          <w:rFonts w:ascii="Arial" w:cs="Arial" w:eastAsia="Arial" w:hAnsi="Arial"/>
          <w:b/>
          <w:color w:val="38383A"/>
          <w:spacing w:val="-1"/>
          <w:w w:val="88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3"/>
          <w:w w:val="88"/>
          <w:sz w:val="18"/>
          <w:szCs w:val="18"/>
        </w:rPr>
        <w:t>G</w:t>
      </w:r>
      <w:r>
        <w:rPr>
          <w:rFonts w:ascii="Arial" w:cs="Arial" w:eastAsia="Arial" w:hAnsi="Arial"/>
          <w:b/>
          <w:color w:val="38383A"/>
          <w:spacing w:val="-2"/>
          <w:w w:val="88"/>
          <w:sz w:val="18"/>
          <w:szCs w:val="18"/>
        </w:rPr>
        <w:t>É</w:t>
      </w:r>
      <w:r>
        <w:rPr>
          <w:rFonts w:ascii="Arial" w:cs="Arial" w:eastAsia="Arial" w:hAnsi="Arial"/>
          <w:b/>
          <w:color w:val="38383A"/>
          <w:spacing w:val="-2"/>
          <w:w w:val="88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1"/>
          <w:w w:val="88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3"/>
          <w:w w:val="88"/>
          <w:sz w:val="18"/>
          <w:szCs w:val="18"/>
        </w:rPr>
        <w:t>M</w:t>
      </w:r>
      <w:r>
        <w:rPr>
          <w:rFonts w:ascii="Arial" w:cs="Arial" w:eastAsia="Arial" w:hAnsi="Arial"/>
          <w:b/>
          <w:color w:val="38383A"/>
          <w:spacing w:val="0"/>
          <w:w w:val="88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9"/>
          <w:w w:val="88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3"/>
          <w:w w:val="95"/>
          <w:sz w:val="18"/>
          <w:szCs w:val="18"/>
        </w:rPr>
        <w:t>Q</w:t>
      </w:r>
      <w:r>
        <w:rPr>
          <w:rFonts w:ascii="Arial" w:cs="Arial" w:eastAsia="Arial" w:hAnsi="Arial"/>
          <w:b/>
          <w:color w:val="38383A"/>
          <w:spacing w:val="-3"/>
          <w:w w:val="87"/>
          <w:sz w:val="18"/>
          <w:szCs w:val="18"/>
        </w:rPr>
        <w:t>U</w:t>
      </w:r>
      <w:r>
        <w:rPr>
          <w:rFonts w:ascii="Arial" w:cs="Arial" w:eastAsia="Arial" w:hAnsi="Arial"/>
          <w:b/>
          <w:color w:val="38383A"/>
          <w:spacing w:val="-1"/>
          <w:w w:val="8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3"/>
          <w:w w:val="91"/>
          <w:sz w:val="18"/>
          <w:szCs w:val="18"/>
        </w:rPr>
        <w:t>N</w:t>
      </w:r>
      <w:r>
        <w:rPr>
          <w:rFonts w:ascii="Arial" w:cs="Arial" w:eastAsia="Arial" w:hAnsi="Arial"/>
          <w:b/>
          <w:color w:val="38383A"/>
          <w:spacing w:val="-3"/>
          <w:w w:val="99"/>
          <w:sz w:val="18"/>
          <w:szCs w:val="18"/>
        </w:rPr>
        <w:t>T</w:t>
      </w:r>
      <w:r>
        <w:rPr>
          <w:rFonts w:ascii="Arial" w:cs="Arial" w:eastAsia="Arial" w:hAnsi="Arial"/>
          <w:b/>
          <w:color w:val="38383A"/>
          <w:spacing w:val="-5"/>
          <w:w w:val="118"/>
          <w:sz w:val="18"/>
          <w:szCs w:val="18"/>
        </w:rPr>
        <w:t>A</w:t>
      </w:r>
      <w:r>
        <w:rPr>
          <w:rFonts w:ascii="Arial" w:cs="Arial" w:eastAsia="Arial" w:hAnsi="Arial"/>
          <w:b/>
          <w:color w:val="4D4D4D"/>
          <w:spacing w:val="-2"/>
          <w:w w:val="140"/>
          <w:sz w:val="18"/>
          <w:szCs w:val="18"/>
        </w:rPr>
        <w:t>-</w:t>
      </w:r>
      <w:r>
        <w:rPr>
          <w:rFonts w:ascii="Arial" w:cs="Arial" w:eastAsia="Arial" w:hAnsi="Arial"/>
          <w:b/>
          <w:color w:val="38383A"/>
          <w:spacing w:val="-4"/>
          <w:w w:val="104"/>
          <w:sz w:val="18"/>
          <w:szCs w:val="18"/>
        </w:rPr>
        <w:t>T</w:t>
      </w:r>
      <w:r>
        <w:rPr>
          <w:rFonts w:ascii="Arial" w:cs="Arial" w:eastAsia="Arial" w:hAnsi="Arial"/>
          <w:b/>
          <w:color w:val="38383A"/>
          <w:spacing w:val="-3"/>
          <w:w w:val="94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-2"/>
          <w:w w:val="106"/>
          <w:sz w:val="18"/>
          <w:szCs w:val="18"/>
        </w:rPr>
        <w:t>r</w:t>
      </w:r>
      <w:r>
        <w:rPr>
          <w:rFonts w:ascii="Arial" w:cs="Arial" w:eastAsia="Arial" w:hAnsi="Arial"/>
          <w:b/>
          <w:color w:val="38383A"/>
          <w:spacing w:val="-5"/>
          <w:w w:val="93"/>
          <w:sz w:val="18"/>
          <w:szCs w:val="18"/>
        </w:rPr>
        <w:t>m</w:t>
      </w:r>
      <w:r>
        <w:rPr>
          <w:rFonts w:ascii="Arial" w:cs="Arial" w:eastAsia="Arial" w:hAnsi="Arial"/>
          <w:b/>
          <w:color w:val="38383A"/>
          <w:spacing w:val="-1"/>
          <w:w w:val="8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2"/>
          <w:w w:val="94"/>
          <w:sz w:val="18"/>
          <w:szCs w:val="18"/>
        </w:rPr>
        <w:t>n</w:t>
      </w:r>
      <w:r>
        <w:rPr>
          <w:rFonts w:ascii="Arial" w:cs="Arial" w:eastAsia="Arial" w:hAnsi="Arial"/>
          <w:b/>
          <w:color w:val="38383A"/>
          <w:spacing w:val="-3"/>
          <w:w w:val="89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-3"/>
          <w:w w:val="89"/>
          <w:sz w:val="18"/>
          <w:szCs w:val="18"/>
        </w:rPr>
        <w:t>c</w:t>
      </w:r>
      <w:r>
        <w:rPr>
          <w:rFonts w:ascii="Arial" w:cs="Arial" w:eastAsia="Arial" w:hAnsi="Arial"/>
          <w:b/>
          <w:color w:val="38383A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2"/>
          <w:w w:val="94"/>
          <w:sz w:val="18"/>
          <w:szCs w:val="18"/>
        </w:rPr>
        <w:t>ó</w:t>
      </w:r>
      <w:r>
        <w:rPr>
          <w:rFonts w:ascii="Arial" w:cs="Arial" w:eastAsia="Arial" w:hAnsi="Arial"/>
          <w:b/>
          <w:color w:val="38383A"/>
          <w:spacing w:val="0"/>
          <w:w w:val="81"/>
          <w:sz w:val="18"/>
          <w:szCs w:val="18"/>
        </w:rPr>
        <w:t>n</w:t>
      </w:r>
      <w:r>
        <w:rPr>
          <w:rFonts w:ascii="Arial" w:cs="Arial" w:eastAsia="Arial" w:hAnsi="Arial"/>
          <w:b/>
          <w:color w:val="38383A"/>
          <w:spacing w:val="5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-2"/>
          <w:w w:val="85"/>
          <w:sz w:val="18"/>
          <w:szCs w:val="18"/>
        </w:rPr>
        <w:t>n</w:t>
      </w:r>
      <w:r>
        <w:rPr>
          <w:rFonts w:ascii="Arial" w:cs="Arial" w:eastAsia="Arial" w:hAnsi="Arial"/>
          <w:b/>
          <w:color w:val="38383A"/>
          <w:spacing w:val="-2"/>
          <w:w w:val="124"/>
          <w:sz w:val="18"/>
          <w:szCs w:val="18"/>
        </w:rPr>
        <w:t>t</w:t>
      </w:r>
      <w:r>
        <w:rPr>
          <w:rFonts w:ascii="Arial" w:cs="Arial" w:eastAsia="Arial" w:hAnsi="Arial"/>
          <w:b/>
          <w:color w:val="38383A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3"/>
          <w:w w:val="89"/>
          <w:sz w:val="18"/>
          <w:szCs w:val="18"/>
        </w:rPr>
        <w:t>c</w:t>
      </w:r>
      <w:r>
        <w:rPr>
          <w:rFonts w:ascii="Arial" w:cs="Arial" w:eastAsia="Arial" w:hAnsi="Arial"/>
          <w:b/>
          <w:color w:val="38383A"/>
          <w:spacing w:val="-1"/>
          <w:w w:val="7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3"/>
          <w:w w:val="90"/>
          <w:sz w:val="18"/>
          <w:szCs w:val="18"/>
        </w:rPr>
        <w:t>p</w:t>
      </w:r>
      <w:r>
        <w:rPr>
          <w:rFonts w:ascii="Arial" w:cs="Arial" w:eastAsia="Arial" w:hAnsi="Arial"/>
          <w:b/>
          <w:color w:val="38383A"/>
          <w:spacing w:val="-3"/>
          <w:w w:val="94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-2"/>
          <w:w w:val="94"/>
          <w:sz w:val="18"/>
          <w:szCs w:val="18"/>
        </w:rPr>
        <w:t>d</w:t>
      </w:r>
      <w:r>
        <w:rPr>
          <w:rFonts w:ascii="Arial" w:cs="Arial" w:eastAsia="Arial" w:hAnsi="Arial"/>
          <w:b/>
          <w:color w:val="38383A"/>
          <w:spacing w:val="-3"/>
          <w:w w:val="94"/>
          <w:sz w:val="18"/>
          <w:szCs w:val="18"/>
        </w:rPr>
        <w:t>a</w:t>
      </w:r>
      <w:r>
        <w:rPr>
          <w:rFonts w:ascii="Arial" w:cs="Arial" w:eastAsia="Arial" w:hAnsi="Arial"/>
          <w:b/>
          <w:color w:val="5D5D5D"/>
          <w:spacing w:val="-1"/>
          <w:w w:val="79"/>
          <w:sz w:val="18"/>
          <w:szCs w:val="18"/>
        </w:rPr>
        <w:t>.</w:t>
      </w:r>
      <w:r>
        <w:rPr>
          <w:rFonts w:ascii="Arial" w:cs="Arial" w:eastAsia="Arial" w:hAnsi="Arial"/>
          <w:b/>
          <w:color w:val="38383A"/>
          <w:spacing w:val="0"/>
          <w:w w:val="115"/>
          <w:sz w:val="18"/>
          <w:szCs w:val="18"/>
        </w:rPr>
        <w:t>-</w:t>
      </w:r>
      <w:r>
        <w:rPr>
          <w:rFonts w:ascii="Arial" w:cs="Arial" w:eastAsia="Arial" w:hAnsi="Arial"/>
          <w:b/>
          <w:color w:val="38383A"/>
          <w:spacing w:val="1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7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4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2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1"/>
          <w:w w:val="7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1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5"/>
          <w:w w:val="115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7"/>
          <w:w w:val="87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2"/>
          <w:w w:val="7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7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2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116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3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707072"/>
          <w:spacing w:val="1"/>
          <w:w w:val="116"/>
          <w:sz w:val="16"/>
          <w:szCs w:val="16"/>
        </w:rPr>
        <w:t>í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38383A"/>
          <w:spacing w:val="1"/>
          <w:w w:val="13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707072"/>
          <w:spacing w:val="0"/>
          <w:w w:val="95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3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2"/>
          <w:w w:val="169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878787"/>
          <w:spacing w:val="0"/>
          <w:w w:val="95"/>
          <w:sz w:val="16"/>
          <w:szCs w:val="16"/>
        </w:rPr>
        <w:t>,</w:t>
      </w:r>
      <w:r>
        <w:rPr>
          <w:rFonts w:ascii="Arial" w:cs="Arial" w:eastAsia="Arial" w:hAnsi="Arial"/>
          <w:color w:val="878787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4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5"/>
          <w:w w:val="92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0"/>
          <w:w w:val="92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33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5"/>
          <w:w w:val="115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1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34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7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7"/>
          <w:sz w:val="16"/>
          <w:szCs w:val="16"/>
        </w:rPr>
        <w:t>b</w:t>
      </w:r>
      <w:r>
        <w:rPr>
          <w:rFonts w:ascii="Arial" w:cs="Arial" w:eastAsia="Arial" w:hAnsi="Arial"/>
          <w:color w:val="4D4D4D"/>
          <w:spacing w:val="2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7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7"/>
          <w:w w:val="10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8383A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7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7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3"/>
          <w:w w:val="89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77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77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u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2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707072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6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6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6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6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6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8"/>
          <w:w w:val="9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4"/>
          <w:szCs w:val="24"/>
        </w:rPr>
        <w:jc w:val="left"/>
        <w:spacing w:before="9" w:line="240" w:lineRule="exact"/>
      </w:pP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08" w:lineRule="auto"/>
        <w:ind w:left="121" w:right="953"/>
      </w:pPr>
      <w:r>
        <w:rPr>
          <w:rFonts w:ascii="Arial" w:cs="Arial" w:eastAsia="Arial" w:hAnsi="Arial"/>
          <w:b/>
          <w:color w:val="38383A"/>
          <w:spacing w:val="-3"/>
          <w:w w:val="89"/>
          <w:sz w:val="18"/>
          <w:szCs w:val="18"/>
        </w:rPr>
        <w:t>V</w:t>
      </w:r>
      <w:r>
        <w:rPr>
          <w:rFonts w:ascii="Arial" w:cs="Arial" w:eastAsia="Arial" w:hAnsi="Arial"/>
          <w:b/>
          <w:color w:val="38383A"/>
          <w:spacing w:val="-1"/>
          <w:w w:val="8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4"/>
          <w:w w:val="89"/>
          <w:sz w:val="18"/>
          <w:szCs w:val="18"/>
        </w:rPr>
        <w:t>G</w:t>
      </w:r>
      <w:r>
        <w:rPr>
          <w:rFonts w:ascii="Arial" w:cs="Arial" w:eastAsia="Arial" w:hAnsi="Arial"/>
          <w:b/>
          <w:color w:val="38383A"/>
          <w:spacing w:val="-2"/>
          <w:w w:val="89"/>
          <w:sz w:val="18"/>
          <w:szCs w:val="18"/>
        </w:rPr>
        <w:t>É</w:t>
      </w:r>
      <w:r>
        <w:rPr>
          <w:rFonts w:ascii="Arial" w:cs="Arial" w:eastAsia="Arial" w:hAnsi="Arial"/>
          <w:b/>
          <w:color w:val="38383A"/>
          <w:spacing w:val="-2"/>
          <w:w w:val="89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1"/>
          <w:w w:val="89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4"/>
          <w:w w:val="89"/>
          <w:sz w:val="18"/>
          <w:szCs w:val="18"/>
        </w:rPr>
        <w:t>M</w:t>
      </w:r>
      <w:r>
        <w:rPr>
          <w:rFonts w:ascii="Arial" w:cs="Arial" w:eastAsia="Arial" w:hAnsi="Arial"/>
          <w:b/>
          <w:color w:val="38383A"/>
          <w:spacing w:val="0"/>
          <w:w w:val="89"/>
          <w:sz w:val="18"/>
          <w:szCs w:val="18"/>
        </w:rPr>
        <w:t>A</w:t>
      </w:r>
      <w:r>
        <w:rPr>
          <w:rFonts w:ascii="Arial" w:cs="Arial" w:eastAsia="Arial" w:hAnsi="Arial"/>
          <w:b/>
          <w:color w:val="38383A"/>
          <w:spacing w:val="14"/>
          <w:w w:val="89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74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-2"/>
          <w:w w:val="74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0"/>
          <w:w w:val="88"/>
          <w:sz w:val="18"/>
          <w:szCs w:val="18"/>
        </w:rPr>
        <w:t>X</w:t>
      </w:r>
      <w:r>
        <w:rPr>
          <w:rFonts w:ascii="Arial" w:cs="Arial" w:eastAsia="Arial" w:hAnsi="Arial"/>
          <w:b/>
          <w:color w:val="38383A"/>
          <w:spacing w:val="-5"/>
          <w:w w:val="88"/>
          <w:sz w:val="18"/>
          <w:szCs w:val="18"/>
        </w:rPr>
        <w:t>T</w:t>
      </w:r>
      <w:r>
        <w:rPr>
          <w:rFonts w:ascii="Arial" w:cs="Arial" w:eastAsia="Arial" w:hAnsi="Arial"/>
          <w:b/>
          <w:color w:val="38383A"/>
          <w:spacing w:val="-4"/>
          <w:w w:val="84"/>
          <w:sz w:val="18"/>
          <w:szCs w:val="18"/>
        </w:rPr>
        <w:t>A</w:t>
      </w:r>
      <w:r>
        <w:rPr>
          <w:rFonts w:ascii="Arial" w:cs="Arial" w:eastAsia="Arial" w:hAnsi="Arial"/>
          <w:b/>
          <w:color w:val="5D5D5D"/>
          <w:spacing w:val="-1"/>
          <w:w w:val="79"/>
          <w:sz w:val="18"/>
          <w:szCs w:val="18"/>
        </w:rPr>
        <w:t>.</w:t>
      </w:r>
      <w:r>
        <w:rPr>
          <w:rFonts w:ascii="Arial" w:cs="Arial" w:eastAsia="Arial" w:hAnsi="Arial"/>
          <w:b/>
          <w:color w:val="5D5D5D"/>
          <w:spacing w:val="0"/>
          <w:w w:val="107"/>
          <w:sz w:val="18"/>
          <w:szCs w:val="18"/>
        </w:rPr>
        <w:t>-</w:t>
      </w:r>
      <w:r>
        <w:rPr>
          <w:rFonts w:ascii="Arial" w:cs="Arial" w:eastAsia="Arial" w:hAnsi="Arial"/>
          <w:b/>
          <w:color w:val="5D5D5D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5D5D5D"/>
          <w:spacing w:val="-25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63"/>
          <w:sz w:val="18"/>
          <w:szCs w:val="18"/>
        </w:rPr>
        <w:t>L</w:t>
      </w:r>
      <w:r>
        <w:rPr>
          <w:rFonts w:ascii="Arial" w:cs="Arial" w:eastAsia="Arial" w:hAnsi="Arial"/>
          <w:b/>
          <w:color w:val="38383A"/>
          <w:spacing w:val="-3"/>
          <w:w w:val="89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-3"/>
          <w:w w:val="89"/>
          <w:sz w:val="18"/>
          <w:szCs w:val="18"/>
        </w:rPr>
        <w:t>y</w:t>
      </w:r>
      <w:r>
        <w:rPr>
          <w:rFonts w:ascii="Arial" w:cs="Arial" w:eastAsia="Arial" w:hAnsi="Arial"/>
          <w:b/>
          <w:color w:val="38383A"/>
          <w:spacing w:val="-3"/>
          <w:w w:val="99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0"/>
          <w:w w:val="69"/>
          <w:sz w:val="18"/>
          <w:szCs w:val="18"/>
        </w:rPr>
        <w:t>s</w:t>
      </w:r>
      <w:r>
        <w:rPr>
          <w:rFonts w:ascii="Arial" w:cs="Arial" w:eastAsia="Arial" w:hAnsi="Arial"/>
          <w:b/>
          <w:color w:val="38383A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5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3"/>
          <w:w w:val="88"/>
          <w:sz w:val="18"/>
          <w:szCs w:val="18"/>
        </w:rPr>
        <w:t>d</w:t>
      </w:r>
      <w:r>
        <w:rPr>
          <w:rFonts w:ascii="Arial" w:cs="Arial" w:eastAsia="Arial" w:hAnsi="Arial"/>
          <w:b/>
          <w:color w:val="38383A"/>
          <w:spacing w:val="0"/>
          <w:w w:val="88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28"/>
          <w:w w:val="88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3"/>
          <w:w w:val="88"/>
          <w:sz w:val="18"/>
          <w:szCs w:val="18"/>
        </w:rPr>
        <w:t>e</w:t>
      </w:r>
      <w:r>
        <w:rPr>
          <w:rFonts w:ascii="Arial" w:cs="Arial" w:eastAsia="Arial" w:hAnsi="Arial"/>
          <w:b/>
          <w:color w:val="4D4D4D"/>
          <w:spacing w:val="0"/>
          <w:w w:val="88"/>
          <w:sz w:val="18"/>
          <w:szCs w:val="18"/>
        </w:rPr>
        <w:t>x</w:t>
      </w:r>
      <w:r>
        <w:rPr>
          <w:rFonts w:ascii="Arial" w:cs="Arial" w:eastAsia="Arial" w:hAnsi="Arial"/>
          <w:b/>
          <w:color w:val="4D4D4D"/>
          <w:spacing w:val="-4"/>
          <w:w w:val="88"/>
          <w:sz w:val="18"/>
          <w:szCs w:val="18"/>
        </w:rPr>
        <w:t>t</w:t>
      </w:r>
      <w:r>
        <w:rPr>
          <w:rFonts w:ascii="Arial" w:cs="Arial" w:eastAsia="Arial" w:hAnsi="Arial"/>
          <w:b/>
          <w:color w:val="5D5D5D"/>
          <w:spacing w:val="-1"/>
          <w:w w:val="88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3"/>
          <w:w w:val="88"/>
          <w:sz w:val="18"/>
          <w:szCs w:val="18"/>
        </w:rPr>
        <w:t>n</w:t>
      </w:r>
      <w:r>
        <w:rPr>
          <w:rFonts w:ascii="Arial" w:cs="Arial" w:eastAsia="Arial" w:hAnsi="Arial"/>
          <w:b/>
          <w:color w:val="38383A"/>
          <w:spacing w:val="0"/>
          <w:w w:val="88"/>
          <w:sz w:val="18"/>
          <w:szCs w:val="18"/>
        </w:rPr>
        <w:t>c</w:t>
      </w:r>
      <w:r>
        <w:rPr>
          <w:rFonts w:ascii="Arial" w:cs="Arial" w:eastAsia="Arial" w:hAnsi="Arial"/>
          <w:b/>
          <w:color w:val="38383A"/>
          <w:spacing w:val="-3"/>
          <w:w w:val="88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2"/>
          <w:w w:val="88"/>
          <w:sz w:val="18"/>
          <w:szCs w:val="18"/>
        </w:rPr>
        <w:t>ó</w:t>
      </w:r>
      <w:r>
        <w:rPr>
          <w:rFonts w:ascii="Arial" w:cs="Arial" w:eastAsia="Arial" w:hAnsi="Arial"/>
          <w:b/>
          <w:color w:val="38383A"/>
          <w:spacing w:val="0"/>
          <w:w w:val="88"/>
          <w:sz w:val="18"/>
          <w:szCs w:val="18"/>
        </w:rPr>
        <w:t>n</w:t>
      </w:r>
      <w:r>
        <w:rPr>
          <w:rFonts w:ascii="Arial" w:cs="Arial" w:eastAsia="Arial" w:hAnsi="Arial"/>
          <w:b/>
          <w:color w:val="38383A"/>
          <w:spacing w:val="34"/>
          <w:w w:val="88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100"/>
          <w:sz w:val="18"/>
          <w:szCs w:val="18"/>
        </w:rPr>
        <w:t>d</w:t>
      </w:r>
      <w:r>
        <w:rPr>
          <w:rFonts w:ascii="Arial" w:cs="Arial" w:eastAsia="Arial" w:hAnsi="Arial"/>
          <w:b/>
          <w:color w:val="38383A"/>
          <w:spacing w:val="0"/>
          <w:w w:val="100"/>
          <w:sz w:val="18"/>
          <w:szCs w:val="18"/>
        </w:rPr>
        <w:t>e</w:t>
      </w:r>
      <w:r>
        <w:rPr>
          <w:rFonts w:ascii="Arial" w:cs="Arial" w:eastAsia="Arial" w:hAnsi="Arial"/>
          <w:b/>
          <w:color w:val="38383A"/>
          <w:spacing w:val="-3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38383A"/>
          <w:spacing w:val="-2"/>
          <w:w w:val="92"/>
          <w:sz w:val="18"/>
          <w:szCs w:val="18"/>
        </w:rPr>
        <w:t>d</w:t>
      </w:r>
      <w:r>
        <w:rPr>
          <w:rFonts w:ascii="Arial" w:cs="Arial" w:eastAsia="Arial" w:hAnsi="Arial"/>
          <w:b/>
          <w:color w:val="38383A"/>
          <w:spacing w:val="-3"/>
          <w:w w:val="92"/>
          <w:sz w:val="18"/>
          <w:szCs w:val="18"/>
        </w:rPr>
        <w:t>o</w:t>
      </w:r>
      <w:r>
        <w:rPr>
          <w:rFonts w:ascii="Arial" w:cs="Arial" w:eastAsia="Arial" w:hAnsi="Arial"/>
          <w:b/>
          <w:color w:val="38383A"/>
          <w:spacing w:val="-5"/>
          <w:w w:val="92"/>
          <w:sz w:val="18"/>
          <w:szCs w:val="18"/>
        </w:rPr>
        <w:t>m</w:t>
      </w:r>
      <w:r>
        <w:rPr>
          <w:rFonts w:ascii="Arial" w:cs="Arial" w:eastAsia="Arial" w:hAnsi="Arial"/>
          <w:b/>
          <w:color w:val="4D4D4D"/>
          <w:spacing w:val="-1"/>
          <w:w w:val="92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3"/>
          <w:w w:val="92"/>
          <w:sz w:val="18"/>
          <w:szCs w:val="18"/>
        </w:rPr>
        <w:t>n</w:t>
      </w:r>
      <w:r>
        <w:rPr>
          <w:rFonts w:ascii="Arial" w:cs="Arial" w:eastAsia="Arial" w:hAnsi="Arial"/>
          <w:b/>
          <w:color w:val="4D4D4D"/>
          <w:spacing w:val="-1"/>
          <w:w w:val="92"/>
          <w:sz w:val="18"/>
          <w:szCs w:val="18"/>
        </w:rPr>
        <w:t>i</w:t>
      </w:r>
      <w:r>
        <w:rPr>
          <w:rFonts w:ascii="Arial" w:cs="Arial" w:eastAsia="Arial" w:hAnsi="Arial"/>
          <w:b/>
          <w:color w:val="38383A"/>
          <w:spacing w:val="-3"/>
          <w:w w:val="92"/>
          <w:sz w:val="18"/>
          <w:szCs w:val="18"/>
        </w:rPr>
        <w:t>o</w:t>
      </w:r>
      <w:r>
        <w:rPr>
          <w:rFonts w:ascii="Arial" w:cs="Arial" w:eastAsia="Arial" w:hAnsi="Arial"/>
          <w:b/>
          <w:color w:val="5D5D5D"/>
          <w:spacing w:val="-1"/>
          <w:w w:val="92"/>
          <w:sz w:val="18"/>
          <w:szCs w:val="18"/>
        </w:rPr>
        <w:t>.</w:t>
      </w:r>
      <w:r>
        <w:rPr>
          <w:rFonts w:ascii="Arial" w:cs="Arial" w:eastAsia="Arial" w:hAnsi="Arial"/>
          <w:b/>
          <w:color w:val="4D4D4D"/>
          <w:spacing w:val="0"/>
          <w:w w:val="92"/>
          <w:sz w:val="18"/>
          <w:szCs w:val="18"/>
        </w:rPr>
        <w:t>-</w:t>
      </w:r>
      <w:r>
        <w:rPr>
          <w:rFonts w:ascii="Arial" w:cs="Arial" w:eastAsia="Arial" w:hAnsi="Arial"/>
          <w:b/>
          <w:color w:val="4D4D4D"/>
          <w:spacing w:val="34"/>
          <w:w w:val="92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D5D5D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6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9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99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5"/>
          <w:sz w:val="16"/>
          <w:szCs w:val="16"/>
        </w:rPr>
        <w:t>í</w:t>
      </w:r>
      <w:r>
        <w:rPr>
          <w:rFonts w:ascii="Arial" w:cs="Arial" w:eastAsia="Arial" w:hAnsi="Arial"/>
          <w:color w:val="70707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3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707072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707072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7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9"/>
          <w:sz w:val="16"/>
          <w:szCs w:val="16"/>
        </w:rPr>
        <w:t>í</w:t>
      </w:r>
      <w:r>
        <w:rPr>
          <w:rFonts w:ascii="Arial" w:cs="Arial" w:eastAsia="Arial" w:hAnsi="Arial"/>
          <w:color w:val="70707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8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2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707072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99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5D5D5D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1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2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878787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878787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78787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4"/>
          <w:w w:val="112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5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29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29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5"/>
          <w:sz w:val="16"/>
          <w:szCs w:val="16"/>
        </w:rPr>
        <w:t>í</w:t>
      </w:r>
      <w:r>
        <w:rPr>
          <w:rFonts w:ascii="Arial" w:cs="Arial" w:eastAsia="Arial" w:hAnsi="Arial"/>
          <w:color w:val="70707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25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3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1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7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5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7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38383A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95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9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5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2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8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98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23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4D4D4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-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45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0"/>
          <w:w w:val="108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8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v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1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1"/>
          <w:sz w:val="16"/>
          <w:szCs w:val="16"/>
        </w:rPr>
        <w:t>í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6"/>
          <w:w w:val="9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84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11" w:line="416" w:lineRule="auto"/>
        <w:ind w:firstLine="5" w:left="126" w:right="952"/>
      </w:pPr>
      <w:r>
        <w:rPr>
          <w:rFonts w:ascii="Arial" w:cs="Arial" w:eastAsia="Arial" w:hAnsi="Arial"/>
          <w:color w:val="707072"/>
          <w:spacing w:val="3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21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707072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9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3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70707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0"/>
          <w:w w:val="88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23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707072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26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31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95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11"/>
          <w:sz w:val="16"/>
          <w:szCs w:val="16"/>
        </w:rPr>
        <w:t>v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12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3"/>
          <w:w w:val="110"/>
          <w:sz w:val="16"/>
          <w:szCs w:val="16"/>
        </w:rPr>
        <w:t>b</w:t>
      </w:r>
      <w:r>
        <w:rPr>
          <w:rFonts w:ascii="Arial" w:cs="Arial" w:eastAsia="Arial" w:hAnsi="Arial"/>
          <w:color w:val="38383A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8383A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116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878787"/>
          <w:spacing w:val="0"/>
          <w:w w:val="84"/>
          <w:sz w:val="16"/>
          <w:szCs w:val="16"/>
        </w:rPr>
        <w:t>,</w:t>
      </w:r>
      <w:r>
        <w:rPr>
          <w:rFonts w:ascii="Arial" w:cs="Arial" w:eastAsia="Arial" w:hAnsi="Arial"/>
          <w:color w:val="878787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9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8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4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ñ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31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9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878787"/>
          <w:spacing w:val="0"/>
          <w:w w:val="100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5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line="419" w:lineRule="auto"/>
        <w:ind w:firstLine="5" w:left="126" w:right="953"/>
      </w:pP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9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1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9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1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3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99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8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65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707072"/>
          <w:spacing w:val="2"/>
          <w:w w:val="111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3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707072"/>
          <w:spacing w:val="1"/>
          <w:w w:val="131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878787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878787"/>
          <w:spacing w:val="0"/>
          <w:w w:val="73"/>
          <w:sz w:val="16"/>
          <w:szCs w:val="16"/>
        </w:rPr>
        <w:t>:</w:t>
      </w:r>
      <w:r>
        <w:rPr>
          <w:rFonts w:ascii="Arial" w:cs="Arial" w:eastAsia="Arial" w:hAnsi="Arial"/>
          <w:color w:val="878787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878787"/>
          <w:spacing w:val="-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7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75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5"/>
          <w:w w:val="7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99"/>
          <w:sz w:val="16"/>
          <w:szCs w:val="16"/>
        </w:rPr>
        <w:t>x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2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38383A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9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1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31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27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4D4D4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18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7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3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6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8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v</w:t>
      </w:r>
      <w:r>
        <w:rPr>
          <w:rFonts w:ascii="Arial" w:cs="Arial" w:eastAsia="Arial" w:hAnsi="Arial"/>
          <w:color w:val="4D4D4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4D4D4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"/>
          <w:w w:val="91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2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1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12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8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5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27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95"/>
          <w:sz w:val="16"/>
          <w:szCs w:val="16"/>
        </w:rPr>
        <w:t>í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3"/>
          <w:w w:val="10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4D4D4D"/>
          <w:spacing w:val="7"/>
          <w:w w:val="11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707072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g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707072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4"/>
          <w:szCs w:val="24"/>
        </w:rPr>
        <w:jc w:val="left"/>
        <w:spacing w:before="9" w:line="240" w:lineRule="exact"/>
      </w:pPr>
      <w:r>
        <w:rPr>
          <w:sz w:val="24"/>
          <w:szCs w:val="24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394"/>
      </w:pPr>
      <w:r>
        <w:rPr>
          <w:rFonts w:ascii="Arial" w:cs="Arial" w:eastAsia="Arial" w:hAnsi="Arial"/>
          <w:b/>
          <w:color w:val="4D4D4D"/>
          <w:spacing w:val="0"/>
          <w:w w:val="78"/>
          <w:sz w:val="16"/>
          <w:szCs w:val="16"/>
        </w:rPr>
        <w:t>l.</w:t>
      </w:r>
      <w:r>
        <w:rPr>
          <w:rFonts w:ascii="Arial" w:cs="Arial" w:eastAsia="Arial" w:hAnsi="Arial"/>
          <w:b/>
          <w:color w:val="4D4D4D"/>
          <w:spacing w:val="0"/>
          <w:w w:val="78"/>
          <w:sz w:val="16"/>
          <w:szCs w:val="16"/>
        </w:rPr>
        <w:t>         </w:t>
      </w:r>
      <w:r>
        <w:rPr>
          <w:rFonts w:ascii="Arial" w:cs="Arial" w:eastAsia="Arial" w:hAnsi="Arial"/>
          <w:b/>
          <w:color w:val="4D4D4D"/>
          <w:spacing w:val="31"/>
          <w:w w:val="78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94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9"/>
          <w:w w:val="94"/>
          <w:sz w:val="16"/>
          <w:szCs w:val="16"/>
        </w:rPr>
        <w:t> </w:t>
      </w:r>
      <w:r>
        <w:rPr>
          <w:rFonts w:ascii="Arial" w:cs="Arial" w:eastAsia="Arial" w:hAnsi="Arial"/>
          <w:color w:val="878787"/>
          <w:spacing w:val="1"/>
          <w:w w:val="79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707072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31"/>
          <w:sz w:val="16"/>
          <w:szCs w:val="16"/>
        </w:rPr>
        <w:t>j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both"/>
        <w:spacing w:before="91" w:line="383" w:lineRule="auto"/>
        <w:ind w:hanging="499" w:left="846" w:right="947"/>
      </w:pPr>
      <w:r>
        <w:rPr>
          <w:rFonts w:ascii="Times New Roman" w:cs="Times New Roman" w:eastAsia="Times New Roman" w:hAnsi="Times New Roman"/>
          <w:b/>
          <w:color w:val="38383A"/>
          <w:w w:val="43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b/>
          <w:color w:val="38383A"/>
          <w:spacing w:val="4"/>
          <w:w w:val="43"/>
          <w:sz w:val="18"/>
          <w:szCs w:val="18"/>
        </w:rPr>
        <w:t>1</w:t>
      </w:r>
      <w:r>
        <w:rPr>
          <w:rFonts w:ascii="Times New Roman" w:cs="Times New Roman" w:eastAsia="Times New Roman" w:hAnsi="Times New Roman"/>
          <w:b/>
          <w:color w:val="5D5D5D"/>
          <w:spacing w:val="0"/>
          <w:w w:val="82"/>
          <w:sz w:val="18"/>
          <w:szCs w:val="18"/>
        </w:rPr>
        <w:t>.</w:t>
      </w:r>
      <w:r>
        <w:rPr>
          <w:rFonts w:ascii="Times New Roman" w:cs="Times New Roman" w:eastAsia="Times New Roman" w:hAnsi="Times New Roman"/>
          <w:b/>
          <w:color w:val="5D5D5D"/>
          <w:spacing w:val="0"/>
          <w:w w:val="82"/>
          <w:sz w:val="18"/>
          <w:szCs w:val="18"/>
        </w:rPr>
        <w:t>       </w:t>
      </w:r>
      <w:r>
        <w:rPr>
          <w:rFonts w:ascii="Times New Roman" w:cs="Times New Roman" w:eastAsia="Times New Roman" w:hAnsi="Times New Roman"/>
          <w:b/>
          <w:color w:val="5D5D5D"/>
          <w:spacing w:val="6"/>
          <w:w w:val="82"/>
          <w:sz w:val="18"/>
          <w:szCs w:val="18"/>
        </w:rPr>
        <w:t> </w:t>
      </w:r>
      <w:r>
        <w:rPr>
          <w:rFonts w:ascii="Arial" w:cs="Arial" w:eastAsia="Arial" w:hAnsi="Arial"/>
          <w:color w:val="5D5D5D"/>
          <w:spacing w:val="3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q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5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4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i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0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10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81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73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99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4"/>
          <w:w w:val="11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878787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8383A"/>
          <w:spacing w:val="3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7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8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878787"/>
          <w:spacing w:val="0"/>
          <w:w w:val="73"/>
          <w:sz w:val="16"/>
          <w:szCs w:val="16"/>
        </w:rPr>
        <w:t>.</w:t>
      </w:r>
      <w:r>
        <w:rPr>
          <w:rFonts w:ascii="Arial" w:cs="Arial" w:eastAsia="Arial" w:hAnsi="Arial"/>
          <w:color w:val="878787"/>
          <w:spacing w:val="19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3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5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84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19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18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1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2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4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707072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707072"/>
          <w:spacing w:val="2"/>
          <w:w w:val="137"/>
          <w:sz w:val="16"/>
          <w:szCs w:val="16"/>
        </w:rPr>
        <w:t>t</w:t>
      </w:r>
      <w:r>
        <w:rPr>
          <w:rFonts w:ascii="Arial" w:cs="Arial" w:eastAsia="Arial" w:hAnsi="Arial"/>
          <w:color w:val="707072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2"/>
          <w:w w:val="87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0"/>
          <w:w w:val="119"/>
          <w:sz w:val="16"/>
          <w:szCs w:val="16"/>
        </w:rPr>
        <w:t>f</w:t>
      </w:r>
      <w:r>
        <w:rPr>
          <w:rFonts w:ascii="Arial" w:cs="Arial" w:eastAsia="Arial" w:hAnsi="Arial"/>
          <w:color w:val="5D5D5D"/>
          <w:spacing w:val="5"/>
          <w:w w:val="119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2"/>
          <w:w w:val="123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05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114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b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81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95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4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0"/>
          <w:w w:val="115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4"/>
          <w:w w:val="115"/>
          <w:sz w:val="16"/>
          <w:szCs w:val="16"/>
        </w:rPr>
        <w:t>o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4D4D4D"/>
          <w:spacing w:val="3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2"/>
          <w:w w:val="105"/>
          <w:sz w:val="16"/>
          <w:szCs w:val="16"/>
        </w:rPr>
        <w:t>c</w:t>
      </w:r>
      <w:r>
        <w:rPr>
          <w:rFonts w:ascii="Arial" w:cs="Arial" w:eastAsia="Arial" w:hAnsi="Arial"/>
          <w:color w:val="4D4D4D"/>
          <w:spacing w:val="2"/>
          <w:w w:val="147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94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0"/>
          <w:w w:val="65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4D4D4D"/>
          <w:spacing w:val="1"/>
          <w:w w:val="105"/>
          <w:sz w:val="16"/>
          <w:szCs w:val="16"/>
        </w:rPr>
        <w:t>l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58"/>
          <w:sz w:val="16"/>
          <w:szCs w:val="16"/>
        </w:rPr>
        <w:t>t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D5D5D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D5D5D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z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4D4D4D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4D4D4D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94"/>
          <w:sz w:val="16"/>
          <w:szCs w:val="16"/>
        </w:rPr>
        <w:t>b</w:t>
      </w:r>
      <w:r>
        <w:rPr>
          <w:rFonts w:ascii="Arial" w:cs="Arial" w:eastAsia="Arial" w:hAnsi="Arial"/>
          <w:color w:val="707072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4D4D4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,</w:t>
      </w:r>
      <w:r>
        <w:rPr>
          <w:rFonts w:ascii="Arial" w:cs="Arial" w:eastAsia="Arial" w:hAnsi="Arial"/>
          <w:color w:val="707072"/>
          <w:spacing w:val="0"/>
          <w:w w:val="73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1"/>
          <w:w w:val="89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2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89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3"/>
          <w:w w:val="89"/>
          <w:sz w:val="16"/>
          <w:szCs w:val="16"/>
        </w:rPr>
        <w:t>u</w:t>
      </w:r>
      <w:r>
        <w:rPr>
          <w:rFonts w:ascii="Arial" w:cs="Arial" w:eastAsia="Arial" w:hAnsi="Arial"/>
          <w:color w:val="5D5D5D"/>
          <w:spacing w:val="4"/>
          <w:w w:val="89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0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1"/>
          <w:w w:val="89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D5D5D"/>
          <w:spacing w:val="1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ó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1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D5D5D"/>
          <w:spacing w:val="3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D5D5D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D5D5D"/>
          <w:spacing w:val="4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á</w:t>
      </w:r>
      <w:r>
        <w:rPr>
          <w:rFonts w:ascii="Arial" w:cs="Arial" w:eastAsia="Arial" w:hAnsi="Arial"/>
          <w:color w:val="5D5D5D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D4D4D"/>
          <w:spacing w:val="3"/>
          <w:w w:val="94"/>
          <w:sz w:val="16"/>
          <w:szCs w:val="16"/>
        </w:rPr>
        <w:t>b</w:t>
      </w:r>
      <w:r>
        <w:rPr>
          <w:rFonts w:ascii="Arial" w:cs="Arial" w:eastAsia="Arial" w:hAnsi="Arial"/>
          <w:color w:val="5D5D5D"/>
          <w:spacing w:val="1"/>
          <w:w w:val="105"/>
          <w:sz w:val="16"/>
          <w:szCs w:val="16"/>
        </w:rPr>
        <w:t>i</w:t>
      </w:r>
      <w:r>
        <w:rPr>
          <w:rFonts w:ascii="Arial" w:cs="Arial" w:eastAsia="Arial" w:hAnsi="Arial"/>
          <w:color w:val="5D5D5D"/>
          <w:spacing w:val="3"/>
          <w:w w:val="110"/>
          <w:sz w:val="16"/>
          <w:szCs w:val="16"/>
        </w:rPr>
        <w:t>e</w:t>
      </w:r>
      <w:r>
        <w:rPr>
          <w:rFonts w:ascii="Arial" w:cs="Arial" w:eastAsia="Arial" w:hAnsi="Arial"/>
          <w:color w:val="5D5D5D"/>
          <w:spacing w:val="2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D5D5D"/>
          <w:spacing w:val="3"/>
          <w:w w:val="105"/>
          <w:sz w:val="16"/>
          <w:szCs w:val="16"/>
        </w:rPr>
        <w:t>e</w:t>
      </w:r>
      <w:r>
        <w:rPr>
          <w:rFonts w:ascii="Arial" w:cs="Arial" w:eastAsia="Arial" w:hAnsi="Arial"/>
          <w:color w:val="707072"/>
          <w:spacing w:val="2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707072"/>
          <w:spacing w:val="0"/>
          <w:w w:val="63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7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20"/>
          <w:szCs w:val="20"/>
        </w:rPr>
        <w:jc w:val="right"/>
        <w:ind w:right="990"/>
        <w:sectPr>
          <w:pgSz w:h="19840" w:w="11860"/>
          <w:pgMar w:bottom="280" w:left="1060" w:right="260" w:top="1020"/>
        </w:sectPr>
      </w:pPr>
      <w:r>
        <w:rPr>
          <w:rFonts w:ascii="Arial" w:cs="Arial" w:eastAsia="Arial" w:hAnsi="Arial"/>
          <w:b/>
          <w:color w:val="38383A"/>
          <w:spacing w:val="0"/>
          <w:w w:val="88"/>
          <w:sz w:val="20"/>
          <w:szCs w:val="20"/>
        </w:rPr>
        <w:t>7</w:t>
      </w:r>
      <w:r>
        <w:rPr>
          <w:rFonts w:ascii="Arial" w:cs="Arial" w:eastAsia="Arial" w:hAnsi="Arial"/>
          <w:color w:val="000000"/>
          <w:spacing w:val="0"/>
          <w:w w:val="100"/>
          <w:sz w:val="20"/>
          <w:szCs w:val="20"/>
        </w:rPr>
      </w:r>
    </w:p>
    <w:p>
      <w:pPr>
        <w:rPr>
          <w:rFonts w:ascii="Arial" w:cs="Arial" w:eastAsia="Arial" w:hAnsi="Arial"/>
          <w:sz w:val="14"/>
          <w:szCs w:val="14"/>
        </w:rPr>
        <w:jc w:val="both"/>
        <w:spacing w:before="72" w:line="447" w:lineRule="auto"/>
        <w:ind w:hanging="542" w:left="960" w:right="988"/>
      </w:pPr>
      <w:r>
        <w:rPr>
          <w:rFonts w:ascii="Arial" w:cs="Arial" w:eastAsia="Arial" w:hAnsi="Arial"/>
          <w:color w:val="343434"/>
          <w:spacing w:val="0"/>
          <w:w w:val="54"/>
          <w:sz w:val="14"/>
          <w:szCs w:val="14"/>
        </w:rPr>
        <w:t>1</w:t>
      </w:r>
      <w:r>
        <w:rPr>
          <w:rFonts w:ascii="Arial" w:cs="Arial" w:eastAsia="Arial" w:hAnsi="Arial"/>
          <w:color w:val="343434"/>
          <w:spacing w:val="5"/>
          <w:w w:val="54"/>
          <w:sz w:val="14"/>
          <w:szCs w:val="14"/>
        </w:rPr>
        <w:t>1</w:t>
      </w:r>
      <w:r>
        <w:rPr>
          <w:rFonts w:ascii="Arial" w:cs="Arial" w:eastAsia="Arial" w:hAnsi="Arial"/>
          <w:color w:val="343434"/>
          <w:spacing w:val="0"/>
          <w:w w:val="54"/>
          <w:sz w:val="14"/>
          <w:szCs w:val="14"/>
        </w:rPr>
        <w:t>1.</w:t>
      </w:r>
      <w:r>
        <w:rPr>
          <w:rFonts w:ascii="Arial" w:cs="Arial" w:eastAsia="Arial" w:hAnsi="Arial"/>
          <w:color w:val="343434"/>
          <w:spacing w:val="0"/>
          <w:w w:val="54"/>
          <w:sz w:val="14"/>
          <w:szCs w:val="14"/>
        </w:rPr>
        <w:t>                 </w:t>
      </w:r>
      <w:r>
        <w:rPr>
          <w:rFonts w:ascii="Arial" w:cs="Arial" w:eastAsia="Arial" w:hAnsi="Arial"/>
          <w:color w:val="343434"/>
          <w:spacing w:val="8"/>
          <w:w w:val="54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q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5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q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2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9"/>
          <w:w w:val="97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é</w:t>
      </w:r>
      <w:r>
        <w:rPr>
          <w:rFonts w:ascii="Arial" w:cs="Arial" w:eastAsia="Arial" w:hAnsi="Arial"/>
          <w:color w:val="595959"/>
          <w:spacing w:val="0"/>
          <w:w w:val="92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8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87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8"/>
          <w:w w:val="164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0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9"/>
          <w:w w:val="109"/>
          <w:sz w:val="14"/>
          <w:szCs w:val="14"/>
        </w:rPr>
        <w:t>l</w:t>
      </w:r>
      <w:r>
        <w:rPr>
          <w:rFonts w:ascii="Arial" w:cs="Arial" w:eastAsia="Arial" w:hAnsi="Arial"/>
          <w:color w:val="6B6B6B"/>
          <w:spacing w:val="5"/>
          <w:w w:val="123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9"/>
          <w:w w:val="97"/>
          <w:sz w:val="14"/>
          <w:szCs w:val="14"/>
        </w:rPr>
        <w:t>z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a</w:t>
      </w:r>
      <w:r>
        <w:rPr>
          <w:rFonts w:ascii="Arial" w:cs="Arial" w:eastAsia="Arial" w:hAnsi="Arial"/>
          <w:color w:val="484848"/>
          <w:spacing w:val="11"/>
          <w:w w:val="109"/>
          <w:sz w:val="14"/>
          <w:szCs w:val="14"/>
        </w:rPr>
        <w:t>d</w:t>
      </w:r>
      <w:r>
        <w:rPr>
          <w:rFonts w:ascii="Arial" w:cs="Arial" w:eastAsia="Arial" w:hAnsi="Arial"/>
          <w:color w:val="484848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91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2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8"/>
          <w:w w:val="127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0"/>
          <w:w w:val="87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3"/>
          <w:w w:val="85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85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85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7"/>
          <w:w w:val="85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-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6B6B6B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484848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ó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3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5"/>
          <w:w w:val="109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5"/>
          <w:w w:val="123"/>
          <w:sz w:val="14"/>
          <w:szCs w:val="14"/>
        </w:rPr>
        <w:t>i</w:t>
      </w:r>
      <w:r>
        <w:rPr>
          <w:rFonts w:ascii="Arial" w:cs="Arial" w:eastAsia="Arial" w:hAnsi="Arial"/>
          <w:color w:val="484848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484848"/>
          <w:spacing w:val="11"/>
          <w:w w:val="103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91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0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3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108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2"/>
          <w:w w:val="108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8"/>
          <w:w w:val="108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10"/>
          <w:w w:val="108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2"/>
          <w:w w:val="108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9"/>
          <w:w w:val="108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0"/>
          <w:w w:val="108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34"/>
          <w:w w:val="108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7"/>
          <w:w w:val="85"/>
          <w:sz w:val="14"/>
          <w:szCs w:val="14"/>
        </w:rPr>
        <w:t>s</w:t>
      </w:r>
      <w:r>
        <w:rPr>
          <w:rFonts w:ascii="Arial" w:cs="Arial" w:eastAsia="Arial" w:hAnsi="Arial"/>
          <w:color w:val="6B6B6B"/>
          <w:spacing w:val="0"/>
          <w:w w:val="85"/>
          <w:sz w:val="14"/>
          <w:szCs w:val="14"/>
        </w:rPr>
        <w:t>i</w:t>
      </w:r>
      <w:r>
        <w:rPr>
          <w:rFonts w:ascii="Arial" w:cs="Arial" w:eastAsia="Arial" w:hAnsi="Arial"/>
          <w:color w:val="6B6B6B"/>
          <w:spacing w:val="0"/>
          <w:w w:val="85"/>
          <w:sz w:val="14"/>
          <w:szCs w:val="14"/>
        </w:rPr>
        <w:t> </w:t>
      </w:r>
      <w:r>
        <w:rPr>
          <w:rFonts w:ascii="Arial" w:cs="Arial" w:eastAsia="Arial" w:hAnsi="Arial"/>
          <w:color w:val="6B6B6B"/>
          <w:spacing w:val="5"/>
          <w:w w:val="85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3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ñ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7"/>
          <w:w w:val="142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11"/>
          <w:w w:val="121"/>
          <w:sz w:val="14"/>
          <w:szCs w:val="14"/>
        </w:rPr>
        <w:t>v</w:t>
      </w:r>
      <w:r>
        <w:rPr>
          <w:rFonts w:ascii="Arial" w:cs="Arial" w:eastAsia="Arial" w:hAnsi="Arial"/>
          <w:color w:val="595959"/>
          <w:spacing w:val="0"/>
          <w:w w:val="98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5"/>
          <w:w w:val="123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8"/>
          <w:w w:val="164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0"/>
          <w:w w:val="98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3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3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3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0"/>
          <w:w w:val="80"/>
          <w:sz w:val="14"/>
          <w:szCs w:val="14"/>
        </w:rPr>
        <w:t>y</w:t>
      </w:r>
      <w:r>
        <w:rPr>
          <w:rFonts w:ascii="Arial" w:cs="Arial" w:eastAsia="Arial" w:hAnsi="Arial"/>
          <w:color w:val="484848"/>
          <w:spacing w:val="0"/>
          <w:w w:val="8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2"/>
          <w:w w:val="8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2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3"/>
          <w:w w:val="97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97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31"/>
          <w:w w:val="97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2"/>
          <w:sz w:val="14"/>
          <w:szCs w:val="14"/>
        </w:rPr>
        <w:t>n</w:t>
      </w:r>
      <w:r>
        <w:rPr>
          <w:rFonts w:ascii="Arial" w:cs="Arial" w:eastAsia="Arial" w:hAnsi="Arial"/>
          <w:color w:val="484848"/>
          <w:spacing w:val="12"/>
          <w:w w:val="12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7"/>
          <w:w w:val="142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5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0"/>
          <w:w w:val="121"/>
          <w:sz w:val="14"/>
          <w:szCs w:val="14"/>
        </w:rPr>
        <w:t>f</w:t>
      </w:r>
      <w:r>
        <w:rPr>
          <w:rFonts w:ascii="Arial" w:cs="Arial" w:eastAsia="Arial" w:hAnsi="Arial"/>
          <w:color w:val="595959"/>
          <w:spacing w:val="11"/>
          <w:w w:val="121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0"/>
          <w:w w:val="109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0"/>
          <w:w w:val="103"/>
          <w:sz w:val="14"/>
          <w:szCs w:val="14"/>
        </w:rPr>
        <w:t>ó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9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71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71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9"/>
          <w:w w:val="71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3"/>
          <w:w w:val="68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87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87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8"/>
          <w:w w:val="127"/>
          <w:sz w:val="14"/>
          <w:szCs w:val="14"/>
        </w:rPr>
        <w:t>r</w:t>
      </w:r>
      <w:r>
        <w:rPr>
          <w:rFonts w:ascii="Arial" w:cs="Arial" w:eastAsia="Arial" w:hAnsi="Arial"/>
          <w:color w:val="484848"/>
          <w:spacing w:val="4"/>
          <w:w w:val="95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98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6B6B6B"/>
          <w:spacing w:val="0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6B6B6B"/>
          <w:spacing w:val="3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484848"/>
          <w:spacing w:val="5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q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484848"/>
          <w:spacing w:val="0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484848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2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0"/>
          <w:w w:val="102"/>
          <w:sz w:val="14"/>
          <w:szCs w:val="14"/>
        </w:rPr>
        <w:t>m</w:t>
      </w:r>
      <w:r>
        <w:rPr>
          <w:rFonts w:ascii="Arial" w:cs="Arial" w:eastAsia="Arial" w:hAnsi="Arial"/>
          <w:color w:val="484848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7"/>
          <w:w w:val="131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13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-2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p</w:t>
      </w:r>
      <w:r>
        <w:rPr>
          <w:rFonts w:ascii="Arial" w:cs="Arial" w:eastAsia="Arial" w:hAnsi="Arial"/>
          <w:color w:val="484848"/>
          <w:spacing w:val="11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0"/>
          <w:w w:val="100"/>
          <w:sz w:val="14"/>
          <w:szCs w:val="14"/>
        </w:rPr>
        <w:t>h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z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3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g</w:t>
      </w:r>
      <w:r>
        <w:rPr>
          <w:rFonts w:ascii="Arial" w:cs="Arial" w:eastAsia="Arial" w:hAnsi="Arial"/>
          <w:color w:val="484848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484848"/>
          <w:spacing w:val="3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0"/>
          <w:w w:val="98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9"/>
          <w:w w:val="136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0"/>
          <w:w w:val="76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6B6B6B"/>
          <w:spacing w:val="4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-1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2"/>
          <w:w w:val="114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d</w:t>
      </w:r>
      <w:r>
        <w:rPr>
          <w:rFonts w:ascii="Arial" w:cs="Arial" w:eastAsia="Arial" w:hAnsi="Arial"/>
          <w:color w:val="6B6B6B"/>
          <w:spacing w:val="5"/>
          <w:w w:val="123"/>
          <w:sz w:val="14"/>
          <w:szCs w:val="14"/>
        </w:rPr>
        <w:t>i</w:t>
      </w:r>
      <w:r>
        <w:rPr>
          <w:rFonts w:ascii="Arial" w:cs="Arial" w:eastAsia="Arial" w:hAnsi="Arial"/>
          <w:color w:val="484848"/>
          <w:spacing w:val="8"/>
          <w:w w:val="127"/>
          <w:sz w:val="14"/>
          <w:szCs w:val="14"/>
        </w:rPr>
        <w:t>r</w:t>
      </w:r>
      <w:r>
        <w:rPr>
          <w:rFonts w:ascii="Arial" w:cs="Arial" w:eastAsia="Arial" w:hAnsi="Arial"/>
          <w:color w:val="6B6B6B"/>
          <w:spacing w:val="5"/>
          <w:w w:val="109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7E7E7E"/>
          <w:spacing w:val="0"/>
          <w:w w:val="87"/>
          <w:sz w:val="14"/>
          <w:szCs w:val="14"/>
        </w:rPr>
        <w:t>,</w:t>
      </w:r>
      <w:r>
        <w:rPr>
          <w:rFonts w:ascii="Arial" w:cs="Arial" w:eastAsia="Arial" w:hAnsi="Arial"/>
          <w:color w:val="7E7E7E"/>
          <w:spacing w:val="19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85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8"/>
          <w:w w:val="127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0"/>
          <w:w w:val="87"/>
          <w:sz w:val="14"/>
          <w:szCs w:val="14"/>
        </w:rPr>
        <w:t>á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6"/>
          <w:w w:val="104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11"/>
          <w:w w:val="104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9"/>
          <w:w w:val="104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11"/>
          <w:w w:val="104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2"/>
          <w:w w:val="104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11"/>
          <w:w w:val="104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9"/>
          <w:w w:val="104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10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484848"/>
          <w:spacing w:val="12"/>
          <w:w w:val="104"/>
          <w:sz w:val="14"/>
          <w:szCs w:val="14"/>
        </w:rPr>
        <w:t>b</w:t>
      </w:r>
      <w:r>
        <w:rPr>
          <w:rFonts w:ascii="Arial" w:cs="Arial" w:eastAsia="Arial" w:hAnsi="Arial"/>
          <w:color w:val="595959"/>
          <w:spacing w:val="5"/>
          <w:w w:val="104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5"/>
          <w:w w:val="104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5"/>
          <w:w w:val="104"/>
          <w:sz w:val="14"/>
          <w:szCs w:val="14"/>
        </w:rPr>
        <w:t>i</w:t>
      </w:r>
      <w:r>
        <w:rPr>
          <w:rFonts w:ascii="Arial" w:cs="Arial" w:eastAsia="Arial" w:hAnsi="Arial"/>
          <w:color w:val="484848"/>
          <w:spacing w:val="11"/>
          <w:w w:val="104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1"/>
          <w:w w:val="104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04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4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104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68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68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105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-2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6B6B6B"/>
          <w:spacing w:val="5"/>
          <w:w w:val="123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5"/>
          <w:w w:val="123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9"/>
          <w:w w:val="97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8"/>
          <w:w w:val="127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5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0"/>
          <w:w w:val="103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ú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b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2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2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10"/>
          <w:w w:val="109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7"/>
          <w:w w:val="118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d</w:t>
      </w:r>
      <w:r>
        <w:rPr>
          <w:rFonts w:ascii="Arial" w:cs="Arial" w:eastAsia="Arial" w:hAnsi="Arial"/>
          <w:color w:val="6B6B6B"/>
          <w:spacing w:val="5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8"/>
          <w:w w:val="164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20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12"/>
          <w:w w:val="120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103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3"/>
          <w:w w:val="68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103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q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3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4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2"/>
          <w:w w:val="104"/>
          <w:sz w:val="14"/>
          <w:szCs w:val="14"/>
        </w:rPr>
        <w:t>o</w:t>
      </w:r>
      <w:r>
        <w:rPr>
          <w:rFonts w:ascii="Arial" w:cs="Arial" w:eastAsia="Arial" w:hAnsi="Arial"/>
          <w:color w:val="484848"/>
          <w:spacing w:val="11"/>
          <w:w w:val="104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8"/>
          <w:w w:val="104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0"/>
          <w:w w:val="104"/>
          <w:sz w:val="14"/>
          <w:szCs w:val="14"/>
        </w:rPr>
        <w:t>á</w:t>
      </w:r>
      <w:r>
        <w:rPr>
          <w:rFonts w:ascii="Arial" w:cs="Arial" w:eastAsia="Arial" w:hAnsi="Arial"/>
          <w:color w:val="595959"/>
          <w:spacing w:val="34"/>
          <w:w w:val="104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7"/>
          <w:w w:val="105"/>
          <w:sz w:val="14"/>
          <w:szCs w:val="14"/>
        </w:rPr>
        <w:t>f</w:t>
      </w:r>
      <w:r>
        <w:rPr>
          <w:rFonts w:ascii="Arial" w:cs="Arial" w:eastAsia="Arial" w:hAnsi="Arial"/>
          <w:color w:val="595959"/>
          <w:spacing w:val="12"/>
          <w:w w:val="105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12"/>
          <w:w w:val="105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13"/>
          <w:w w:val="105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2"/>
          <w:w w:val="105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8"/>
          <w:w w:val="105"/>
          <w:sz w:val="14"/>
          <w:szCs w:val="14"/>
        </w:rPr>
        <w:t>r</w:t>
      </w:r>
      <w:r>
        <w:rPr>
          <w:rFonts w:ascii="Arial" w:cs="Arial" w:eastAsia="Arial" w:hAnsi="Arial"/>
          <w:color w:val="6B6B6B"/>
          <w:spacing w:val="8"/>
          <w:w w:val="105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5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36"/>
          <w:w w:val="105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ú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n</w:t>
      </w:r>
      <w:r>
        <w:rPr>
          <w:rFonts w:ascii="Arial" w:cs="Arial" w:eastAsia="Arial" w:hAnsi="Arial"/>
          <w:color w:val="484848"/>
          <w:spacing w:val="9"/>
          <w:w w:val="175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0"/>
          <w:w w:val="92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1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3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3"/>
          <w:w w:val="85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85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85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85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91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484848"/>
          <w:spacing w:val="10"/>
          <w:w w:val="98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8"/>
          <w:w w:val="164"/>
          <w:sz w:val="14"/>
          <w:szCs w:val="14"/>
        </w:rPr>
        <w:t>f</w:t>
      </w:r>
      <w:r>
        <w:rPr>
          <w:rFonts w:ascii="Arial" w:cs="Arial" w:eastAsia="Arial" w:hAnsi="Arial"/>
          <w:color w:val="595959"/>
          <w:spacing w:val="10"/>
          <w:w w:val="92"/>
          <w:sz w:val="14"/>
          <w:szCs w:val="14"/>
        </w:rPr>
        <w:t>e</w:t>
      </w:r>
      <w:r>
        <w:rPr>
          <w:rFonts w:ascii="Arial" w:cs="Arial" w:eastAsia="Arial" w:hAnsi="Arial"/>
          <w:color w:val="484848"/>
          <w:spacing w:val="9"/>
          <w:w w:val="97"/>
          <w:sz w:val="14"/>
          <w:szCs w:val="14"/>
        </w:rPr>
        <w:t>s</w:t>
      </w:r>
      <w:r>
        <w:rPr>
          <w:rFonts w:ascii="Arial" w:cs="Arial" w:eastAsia="Arial" w:hAnsi="Arial"/>
          <w:color w:val="6B6B6B"/>
          <w:spacing w:val="5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ó</w:t>
      </w:r>
      <w:r>
        <w:rPr>
          <w:rFonts w:ascii="Arial" w:cs="Arial" w:eastAsia="Arial" w:hAnsi="Arial"/>
          <w:color w:val="595959"/>
          <w:spacing w:val="0"/>
          <w:w w:val="98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82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4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6B6B6B"/>
          <w:spacing w:val="5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5"/>
          <w:w w:val="109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5"/>
          <w:w w:val="123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o</w:t>
      </w:r>
      <w:r>
        <w:rPr>
          <w:rFonts w:ascii="Arial" w:cs="Arial" w:eastAsia="Arial" w:hAnsi="Arial"/>
          <w:color w:val="6B6B6B"/>
          <w:spacing w:val="0"/>
          <w:w w:val="65"/>
          <w:sz w:val="14"/>
          <w:szCs w:val="1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4"/>
          <w:szCs w:val="14"/>
        </w:rPr>
      </w:r>
    </w:p>
    <w:p>
      <w:pPr>
        <w:rPr>
          <w:rFonts w:ascii="Arial" w:cs="Arial" w:eastAsia="Arial" w:hAnsi="Arial"/>
          <w:sz w:val="14"/>
          <w:szCs w:val="14"/>
        </w:rPr>
        <w:jc w:val="both"/>
        <w:spacing w:before="6" w:line="447" w:lineRule="auto"/>
        <w:ind w:hanging="547" w:left="955" w:right="988"/>
      </w:pPr>
      <w:r>
        <w:rPr>
          <w:rFonts w:ascii="Arial" w:cs="Arial" w:eastAsia="Arial" w:hAnsi="Arial"/>
          <w:color w:val="343434"/>
          <w:spacing w:val="3"/>
          <w:w w:val="54"/>
          <w:sz w:val="14"/>
          <w:szCs w:val="14"/>
        </w:rPr>
        <w:t>I</w:t>
      </w:r>
      <w:r>
        <w:rPr>
          <w:rFonts w:ascii="Arial" w:cs="Arial" w:eastAsia="Arial" w:hAnsi="Arial"/>
          <w:color w:val="343434"/>
          <w:spacing w:val="14"/>
          <w:w w:val="114"/>
          <w:sz w:val="14"/>
          <w:szCs w:val="14"/>
        </w:rPr>
        <w:t>V</w:t>
      </w:r>
      <w:r>
        <w:rPr>
          <w:rFonts w:ascii="Arial" w:cs="Arial" w:eastAsia="Arial" w:hAnsi="Arial"/>
          <w:color w:val="343434"/>
          <w:spacing w:val="0"/>
          <w:w w:val="65"/>
          <w:sz w:val="14"/>
          <w:szCs w:val="14"/>
        </w:rPr>
        <w:t>.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        </w:t>
      </w:r>
      <w:r>
        <w:rPr>
          <w:rFonts w:ascii="Arial" w:cs="Arial" w:eastAsia="Arial" w:hAnsi="Arial"/>
          <w:color w:val="343434"/>
          <w:spacing w:val="-1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q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5"/>
          <w:w w:val="100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q</w:t>
      </w:r>
      <w:r>
        <w:rPr>
          <w:rFonts w:ascii="Arial" w:cs="Arial" w:eastAsia="Arial" w:hAnsi="Arial"/>
          <w:color w:val="484848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3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8"/>
          <w:w w:val="91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é</w:t>
      </w:r>
      <w:r>
        <w:rPr>
          <w:rFonts w:ascii="Arial" w:cs="Arial" w:eastAsia="Arial" w:hAnsi="Arial"/>
          <w:color w:val="595959"/>
          <w:spacing w:val="0"/>
          <w:w w:val="98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3"/>
          <w:w w:val="82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5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8"/>
          <w:w w:val="164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u</w:t>
      </w:r>
      <w:r>
        <w:rPr>
          <w:rFonts w:ascii="Arial" w:cs="Arial" w:eastAsia="Arial" w:hAnsi="Arial"/>
          <w:color w:val="484848"/>
          <w:spacing w:val="5"/>
          <w:w w:val="109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85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76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76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76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b</w:t>
      </w:r>
      <w:r>
        <w:rPr>
          <w:rFonts w:ascii="Arial" w:cs="Arial" w:eastAsia="Arial" w:hAnsi="Arial"/>
          <w:color w:val="595959"/>
          <w:spacing w:val="7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3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6"/>
          <w:w w:val="120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7"/>
          <w:w w:val="118"/>
          <w:sz w:val="14"/>
          <w:szCs w:val="14"/>
        </w:rPr>
        <w:t>r</w:t>
      </w:r>
      <w:r>
        <w:rPr>
          <w:rFonts w:ascii="Arial" w:cs="Arial" w:eastAsia="Arial" w:hAnsi="Arial"/>
          <w:color w:val="6B6B6B"/>
          <w:spacing w:val="10"/>
          <w:w w:val="109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8"/>
          <w:w w:val="127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85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1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y</w:t>
      </w:r>
      <w:r>
        <w:rPr>
          <w:rFonts w:ascii="Arial" w:cs="Arial" w:eastAsia="Arial" w:hAnsi="Arial"/>
          <w:color w:val="595959"/>
          <w:spacing w:val="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87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10"/>
          <w:w w:val="109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7"/>
          <w:w w:val="118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d</w:t>
      </w:r>
      <w:r>
        <w:rPr>
          <w:rFonts w:ascii="Arial" w:cs="Arial" w:eastAsia="Arial" w:hAnsi="Arial"/>
          <w:color w:val="6B6B6B"/>
          <w:spacing w:val="5"/>
          <w:w w:val="123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0"/>
          <w:w w:val="92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1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q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3"/>
          <w:w w:val="68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85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b</w:t>
      </w:r>
      <w:r>
        <w:rPr>
          <w:rFonts w:ascii="Arial" w:cs="Arial" w:eastAsia="Arial" w:hAnsi="Arial"/>
          <w:color w:val="595959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6B6B6B"/>
          <w:spacing w:val="0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6B6B6B"/>
          <w:spacing w:val="29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3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ro</w:t>
      </w:r>
      <w:r>
        <w:rPr>
          <w:rFonts w:ascii="Arial" w:cs="Arial" w:eastAsia="Arial" w:hAnsi="Arial"/>
          <w:color w:val="595959"/>
          <w:spacing w:val="-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10"/>
          <w:w w:val="109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0"/>
          <w:w w:val="92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1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3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6B6B6B"/>
          <w:spacing w:val="3"/>
          <w:w w:val="68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87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-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484848"/>
          <w:spacing w:val="5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ó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0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3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3"/>
          <w:w w:val="68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78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78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0"/>
          <w:w w:val="98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5"/>
          <w:w w:val="109"/>
          <w:sz w:val="14"/>
          <w:szCs w:val="14"/>
        </w:rPr>
        <w:t>l</w:t>
      </w:r>
      <w:r>
        <w:rPr>
          <w:rFonts w:ascii="Arial" w:cs="Arial" w:eastAsia="Arial" w:hAnsi="Arial"/>
          <w:color w:val="6B6B6B"/>
          <w:spacing w:val="5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8"/>
          <w:w w:val="164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85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81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81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1"/>
          <w:w w:val="81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0"/>
          <w:w w:val="100"/>
          <w:sz w:val="14"/>
          <w:szCs w:val="14"/>
        </w:rPr>
        <w:t>q</w:t>
      </w:r>
      <w:r>
        <w:rPr>
          <w:rFonts w:ascii="Arial" w:cs="Arial" w:eastAsia="Arial" w:hAnsi="Arial"/>
          <w:color w:val="484848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8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6"/>
          <w:w w:val="107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12"/>
          <w:w w:val="107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7"/>
          <w:sz w:val="14"/>
          <w:szCs w:val="14"/>
        </w:rPr>
        <w:t>f</w:t>
      </w:r>
      <w:r>
        <w:rPr>
          <w:rFonts w:ascii="Arial" w:cs="Arial" w:eastAsia="Arial" w:hAnsi="Arial"/>
          <w:color w:val="595959"/>
          <w:spacing w:val="13"/>
          <w:w w:val="107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2"/>
          <w:w w:val="107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9"/>
          <w:w w:val="107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0"/>
          <w:w w:val="107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7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22"/>
          <w:w w:val="107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3"/>
          <w:w w:val="68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87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-1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f</w:t>
      </w:r>
      <w:r>
        <w:rPr>
          <w:rFonts w:ascii="Arial" w:cs="Arial" w:eastAsia="Arial" w:hAnsi="Arial"/>
          <w:color w:val="595959"/>
          <w:spacing w:val="14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484848"/>
          <w:spacing w:val="4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ó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71"/>
          <w:sz w:val="14"/>
          <w:szCs w:val="14"/>
        </w:rPr>
        <w:t>II</w:t>
      </w:r>
      <w:r>
        <w:rPr>
          <w:rFonts w:ascii="Arial" w:cs="Arial" w:eastAsia="Arial" w:hAnsi="Arial"/>
          <w:color w:val="595959"/>
          <w:spacing w:val="0"/>
          <w:w w:val="71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11"/>
          <w:w w:val="71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82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87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8"/>
          <w:w w:val="127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5"/>
          <w:w w:val="87"/>
          <w:sz w:val="14"/>
          <w:szCs w:val="14"/>
        </w:rPr>
        <w:t>í</w:t>
      </w:r>
      <w:r>
        <w:rPr>
          <w:rFonts w:ascii="Arial" w:cs="Arial" w:eastAsia="Arial" w:hAnsi="Arial"/>
          <w:color w:val="595959"/>
          <w:spacing w:val="9"/>
          <w:w w:val="103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5"/>
          <w:w w:val="109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109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22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2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97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8"/>
          <w:w w:val="91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4"/>
          <w:w w:val="95"/>
          <w:sz w:val="14"/>
          <w:szCs w:val="14"/>
        </w:rPr>
        <w:t>i</w:t>
      </w:r>
      <w:r>
        <w:rPr>
          <w:rFonts w:ascii="Arial" w:cs="Arial" w:eastAsia="Arial" w:hAnsi="Arial"/>
          <w:color w:val="484848"/>
          <w:spacing w:val="9"/>
          <w:w w:val="175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10"/>
          <w:w w:val="109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4"/>
          <w:w w:val="95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484848"/>
          <w:spacing w:val="11"/>
          <w:w w:val="109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0"/>
          <w:w w:val="82"/>
          <w:sz w:val="14"/>
          <w:szCs w:val="14"/>
        </w:rPr>
        <w:t>l</w:t>
      </w:r>
      <w:r>
        <w:rPr>
          <w:rFonts w:ascii="Arial" w:cs="Arial" w:eastAsia="Arial" w:hAnsi="Arial"/>
          <w:color w:val="343434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343434"/>
          <w:spacing w:val="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0"/>
          <w:w w:val="100"/>
          <w:sz w:val="14"/>
          <w:szCs w:val="14"/>
        </w:rPr>
        <w:t>y</w:t>
      </w:r>
      <w:r>
        <w:rPr>
          <w:rFonts w:ascii="Arial" w:cs="Arial" w:eastAsia="Arial" w:hAnsi="Arial"/>
          <w:color w:val="484848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1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93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93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93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9"/>
          <w:w w:val="93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484848"/>
          <w:spacing w:val="11"/>
          <w:w w:val="100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3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0"/>
          <w:w w:val="100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2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9"/>
          <w:w w:val="97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85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0"/>
          <w:w w:val="98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5"/>
          <w:w w:val="109"/>
          <w:sz w:val="14"/>
          <w:szCs w:val="14"/>
        </w:rPr>
        <w:t>l</w:t>
      </w:r>
      <w:r>
        <w:rPr>
          <w:rFonts w:ascii="Arial" w:cs="Arial" w:eastAsia="Arial" w:hAnsi="Arial"/>
          <w:color w:val="6B6B6B"/>
          <w:spacing w:val="5"/>
          <w:w w:val="109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8"/>
          <w:w w:val="164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91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7"/>
          <w:w w:val="89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0"/>
          <w:w w:val="89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89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23"/>
          <w:w w:val="89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9"/>
          <w:w w:val="97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8"/>
          <w:w w:val="153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8"/>
          <w:w w:val="164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0"/>
          <w:w w:val="92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4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-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p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7"/>
          <w:w w:val="118"/>
          <w:sz w:val="14"/>
          <w:szCs w:val="14"/>
        </w:rPr>
        <w:t>r</w:t>
      </w:r>
      <w:r>
        <w:rPr>
          <w:rFonts w:ascii="Arial" w:cs="Arial" w:eastAsia="Arial" w:hAnsi="Arial"/>
          <w:color w:val="595959"/>
          <w:spacing w:val="7"/>
          <w:w w:val="142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0"/>
          <w:w w:val="98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-1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6B6B6B"/>
          <w:spacing w:val="8"/>
          <w:w w:val="100"/>
          <w:sz w:val="14"/>
          <w:szCs w:val="14"/>
        </w:rPr>
        <w:t>c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-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37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1"/>
          <w:w w:val="109"/>
          <w:sz w:val="14"/>
          <w:szCs w:val="14"/>
        </w:rPr>
        <w:t>ñ</w:t>
      </w:r>
      <w:r>
        <w:rPr>
          <w:rFonts w:ascii="Arial" w:cs="Arial" w:eastAsia="Arial" w:hAnsi="Arial"/>
          <w:color w:val="595959"/>
          <w:spacing w:val="12"/>
          <w:w w:val="114"/>
          <w:sz w:val="14"/>
          <w:szCs w:val="14"/>
        </w:rPr>
        <w:t>o</w:t>
      </w:r>
      <w:r>
        <w:rPr>
          <w:rFonts w:ascii="Arial" w:cs="Arial" w:eastAsia="Arial" w:hAnsi="Arial"/>
          <w:color w:val="6B6B6B"/>
          <w:spacing w:val="0"/>
          <w:w w:val="76"/>
          <w:sz w:val="14"/>
          <w:szCs w:val="1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4"/>
          <w:szCs w:val="14"/>
        </w:rPr>
      </w:r>
    </w:p>
    <w:p>
      <w:pPr>
        <w:rPr>
          <w:sz w:val="17"/>
          <w:szCs w:val="17"/>
        </w:rPr>
        <w:jc w:val="left"/>
        <w:spacing w:before="8" w:line="160" w:lineRule="exact"/>
      </w:pPr>
      <w:r>
        <w:rPr>
          <w:sz w:val="17"/>
          <w:szCs w:val="17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300" w:lineRule="atLeast"/>
        <w:ind w:firstLine="5" w:left="240" w:right="983"/>
        <w:sectPr>
          <w:pgSz w:h="19840" w:w="11860"/>
          <w:pgMar w:bottom="280" w:left="1080" w:right="140" w:top="1020"/>
        </w:sectPr>
      </w:pPr>
      <w:r>
        <w:pict>
          <v:shape filled="f" stroked="f" style="position:absolute;margin-left:501.84pt;margin-top:10.1853pt;width:6.23225pt;height:23pt;mso-position-horizontal-relative:page;mso-position-vertical-relative:paragraph;z-index:-443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46"/>
                      <w:szCs w:val="46"/>
                    </w:rPr>
                    <w:jc w:val="left"/>
                    <w:spacing w:line="460" w:lineRule="exact"/>
                    <w:ind w:right="-89"/>
                  </w:pPr>
                  <w:r>
                    <w:rPr>
                      <w:rFonts w:ascii="Times New Roman" w:cs="Times New Roman" w:eastAsia="Times New Roman" w:hAnsi="Times New Roman"/>
                      <w:color w:val="595959"/>
                      <w:spacing w:val="-869"/>
                      <w:w w:val="600"/>
                      <w:sz w:val="46"/>
                      <w:szCs w:val="46"/>
                    </w:rPr>
                    <w:t>i</w:t>
                  </w:r>
                  <w:r>
                    <w:rPr>
                      <w:rFonts w:ascii="Times New Roman" w:cs="Times New Roman" w:eastAsia="Times New Roman" w:hAnsi="Times New Roman"/>
                      <w:color w:val="595959"/>
                      <w:spacing w:val="0"/>
                      <w:w w:val="53"/>
                      <w:sz w:val="46"/>
                      <w:szCs w:val="46"/>
                    </w:rPr>
                    <w:t>ª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sz w:val="46"/>
                      <w:szCs w:val="46"/>
                    </w:rPr>
                  </w:r>
                </w:p>
              </w:txbxContent>
            </v:textbox>
            <w10:wrap type="none"/>
          </v:shape>
        </w:pict>
      </w:r>
      <w:r>
        <w:pict>
          <v:shape filled="f" stroked="f" style="position:absolute;margin-left:367.92pt;margin-top:15.509pt;width:42.7609pt;height:65pt;mso-position-horizontal-relative:page;mso-position-vertical-relative:paragraph;z-index:-442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130"/>
                      <w:szCs w:val="130"/>
                    </w:rPr>
                    <w:jc w:val="left"/>
                    <w:spacing w:line="1300" w:lineRule="exact"/>
                    <w:ind w:right="-215"/>
                  </w:pPr>
                  <w:r>
                    <w:rPr>
                      <w:rFonts w:ascii="Times New Roman" w:cs="Times New Roman" w:eastAsia="Times New Roman" w:hAnsi="Times New Roman"/>
                      <w:color w:val="56597C"/>
                      <w:spacing w:val="0"/>
                      <w:w w:val="74"/>
                      <w:position w:val="-1"/>
                      <w:sz w:val="130"/>
                      <w:szCs w:val="130"/>
                    </w:rPr>
                    <w:t>5J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130"/>
                      <w:szCs w:val="13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cs="Arial" w:eastAsia="Arial" w:hAnsi="Arial"/>
          <w:color w:val="595959"/>
          <w:spacing w:val="8"/>
          <w:w w:val="83"/>
          <w:sz w:val="14"/>
          <w:szCs w:val="14"/>
        </w:rPr>
        <w:t>E</w:t>
      </w:r>
      <w:r>
        <w:rPr>
          <w:rFonts w:ascii="Arial" w:cs="Arial" w:eastAsia="Arial" w:hAnsi="Arial"/>
          <w:color w:val="343434"/>
          <w:spacing w:val="0"/>
          <w:w w:val="83"/>
          <w:sz w:val="14"/>
          <w:szCs w:val="14"/>
        </w:rPr>
        <w:t>N</w:t>
      </w:r>
      <w:r>
        <w:rPr>
          <w:rFonts w:ascii="Arial" w:cs="Arial" w:eastAsia="Arial" w:hAnsi="Arial"/>
          <w:color w:val="343434"/>
          <w:spacing w:val="0"/>
          <w:w w:val="83"/>
          <w:sz w:val="14"/>
          <w:szCs w:val="14"/>
        </w:rPr>
        <w:t>  </w:t>
      </w:r>
      <w:r>
        <w:rPr>
          <w:rFonts w:ascii="Arial" w:cs="Arial" w:eastAsia="Arial" w:hAnsi="Arial"/>
          <w:color w:val="343434"/>
          <w:spacing w:val="8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484848"/>
          <w:spacing w:val="11"/>
          <w:w w:val="99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10"/>
          <w:w w:val="77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10"/>
          <w:w w:val="82"/>
          <w:sz w:val="14"/>
          <w:szCs w:val="14"/>
        </w:rPr>
        <w:t>S</w:t>
      </w:r>
      <w:r>
        <w:rPr>
          <w:rFonts w:ascii="Arial" w:cs="Arial" w:eastAsia="Arial" w:hAnsi="Arial"/>
          <w:color w:val="595959"/>
          <w:spacing w:val="12"/>
          <w:w w:val="104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5"/>
          <w:w w:val="87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0"/>
          <w:w w:val="116"/>
          <w:sz w:val="14"/>
          <w:szCs w:val="14"/>
        </w:rPr>
        <w:t>M</w:t>
      </w:r>
      <w:r>
        <w:rPr>
          <w:rFonts w:ascii="Arial" w:cs="Arial" w:eastAsia="Arial" w:hAnsi="Arial"/>
          <w:color w:val="595959"/>
          <w:spacing w:val="-2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105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4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6"/>
          <w:w w:val="100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3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83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83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83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6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7"/>
          <w:w w:val="83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0"/>
          <w:w w:val="83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83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6"/>
          <w:w w:val="83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2"/>
          <w:w w:val="83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96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-2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3"/>
          <w:w w:val="109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0"/>
          <w:w w:val="87"/>
          <w:sz w:val="14"/>
          <w:szCs w:val="14"/>
        </w:rPr>
        <w:t>ER</w:t>
      </w:r>
      <w:r>
        <w:rPr>
          <w:rFonts w:ascii="Arial" w:cs="Arial" w:eastAsia="Arial" w:hAnsi="Arial"/>
          <w:color w:val="595959"/>
          <w:spacing w:val="-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5"/>
          <w:w w:val="87"/>
          <w:sz w:val="14"/>
          <w:szCs w:val="14"/>
        </w:rPr>
        <w:t>I</w:t>
      </w:r>
      <w:r>
        <w:rPr>
          <w:rFonts w:ascii="Arial" w:cs="Arial" w:eastAsia="Arial" w:hAnsi="Arial"/>
          <w:color w:val="595959"/>
          <w:spacing w:val="0"/>
          <w:w w:val="105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-23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R</w:t>
      </w:r>
      <w:r>
        <w:rPr>
          <w:rFonts w:ascii="Arial" w:cs="Arial" w:eastAsia="Arial" w:hAnsi="Arial"/>
          <w:color w:val="6B6B6B"/>
          <w:spacing w:val="0"/>
          <w:w w:val="100"/>
          <w:sz w:val="14"/>
          <w:szCs w:val="14"/>
        </w:rPr>
        <w:t>,</w:t>
      </w:r>
      <w:r>
        <w:rPr>
          <w:rFonts w:ascii="Arial" w:cs="Arial" w:eastAsia="Arial" w:hAnsi="Arial"/>
          <w:color w:val="6B6B6B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6B6B6B"/>
          <w:spacing w:val="2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0"/>
          <w:w w:val="100"/>
          <w:sz w:val="14"/>
          <w:szCs w:val="14"/>
        </w:rPr>
        <w:t>u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8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v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z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3"/>
          <w:w w:val="82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11"/>
          <w:w w:val="103"/>
          <w:sz w:val="14"/>
          <w:szCs w:val="14"/>
        </w:rPr>
        <w:t>e</w:t>
      </w:r>
      <w:r>
        <w:rPr>
          <w:rFonts w:ascii="Arial" w:cs="Arial" w:eastAsia="Arial" w:hAnsi="Arial"/>
          <w:color w:val="6B6B6B"/>
          <w:spacing w:val="6"/>
          <w:w w:val="109"/>
          <w:sz w:val="14"/>
          <w:szCs w:val="14"/>
        </w:rPr>
        <w:t>í</w:t>
      </w:r>
      <w:r>
        <w:rPr>
          <w:rFonts w:ascii="Arial" w:cs="Arial" w:eastAsia="Arial" w:hAnsi="Arial"/>
          <w:color w:val="595959"/>
          <w:spacing w:val="10"/>
          <w:w w:val="98"/>
          <w:sz w:val="14"/>
          <w:szCs w:val="14"/>
        </w:rPr>
        <w:t>d</w:t>
      </w:r>
      <w:r>
        <w:rPr>
          <w:rFonts w:ascii="Arial" w:cs="Arial" w:eastAsia="Arial" w:hAnsi="Arial"/>
          <w:color w:val="595959"/>
          <w:spacing w:val="0"/>
          <w:w w:val="109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-19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1"/>
          <w:w w:val="100"/>
          <w:sz w:val="14"/>
          <w:szCs w:val="14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5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100"/>
          <w:sz w:val="14"/>
          <w:szCs w:val="14"/>
        </w:rPr>
        <w:t>v</w:t>
      </w:r>
      <w:r>
        <w:rPr>
          <w:rFonts w:ascii="Arial" w:cs="Arial" w:eastAsia="Arial" w:hAnsi="Arial"/>
          <w:color w:val="595959"/>
          <w:spacing w:val="12"/>
          <w:w w:val="100"/>
          <w:sz w:val="14"/>
          <w:szCs w:val="14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z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19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9"/>
          <w:w w:val="87"/>
          <w:sz w:val="14"/>
          <w:szCs w:val="14"/>
        </w:rPr>
        <w:t>a</w:t>
      </w:r>
      <w:r>
        <w:rPr>
          <w:rFonts w:ascii="Arial" w:cs="Arial" w:eastAsia="Arial" w:hAnsi="Arial"/>
          <w:color w:val="343434"/>
          <w:spacing w:val="5"/>
          <w:w w:val="109"/>
          <w:sz w:val="14"/>
          <w:szCs w:val="14"/>
        </w:rPr>
        <w:t>l</w:t>
      </w:r>
      <w:r>
        <w:rPr>
          <w:rFonts w:ascii="Arial" w:cs="Arial" w:eastAsia="Arial" w:hAnsi="Arial"/>
          <w:color w:val="595959"/>
          <w:spacing w:val="8"/>
          <w:w w:val="164"/>
          <w:sz w:val="14"/>
          <w:szCs w:val="14"/>
        </w:rPr>
        <w:t>t</w:t>
      </w:r>
      <w:r>
        <w:rPr>
          <w:rFonts w:ascii="Arial" w:cs="Arial" w:eastAsia="Arial" w:hAnsi="Arial"/>
          <w:color w:val="595959"/>
          <w:spacing w:val="0"/>
          <w:w w:val="81"/>
          <w:sz w:val="14"/>
          <w:szCs w:val="14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4"/>
          <w:szCs w:val="14"/>
        </w:rPr>
        <w:t>  </w:t>
      </w:r>
      <w:r>
        <w:rPr>
          <w:rFonts w:ascii="Arial" w:cs="Arial" w:eastAsia="Arial" w:hAnsi="Arial"/>
          <w:color w:val="595959"/>
          <w:spacing w:val="-16"/>
          <w:w w:val="100"/>
          <w:sz w:val="14"/>
          <w:szCs w:val="14"/>
        </w:rPr>
        <w:t> </w:t>
      </w:r>
      <w:r>
        <w:rPr>
          <w:rFonts w:ascii="Arial" w:cs="Arial" w:eastAsia="Arial" w:hAnsi="Arial"/>
          <w:color w:val="595959"/>
          <w:spacing w:val="0"/>
          <w:w w:val="83"/>
          <w:sz w:val="18"/>
          <w:szCs w:val="18"/>
        </w:rPr>
        <w:t>y</w:t>
      </w:r>
      <w:r>
        <w:rPr>
          <w:rFonts w:ascii="Arial" w:cs="Arial" w:eastAsia="Arial" w:hAnsi="Arial"/>
          <w:color w:val="595959"/>
          <w:spacing w:val="0"/>
          <w:w w:val="83"/>
          <w:sz w:val="18"/>
          <w:szCs w:val="18"/>
        </w:rPr>
        <w:t> </w:t>
      </w:r>
      <w:r>
        <w:rPr>
          <w:rFonts w:ascii="Arial" w:cs="Arial" w:eastAsia="Arial" w:hAnsi="Arial"/>
          <w:color w:val="595959"/>
          <w:spacing w:val="1"/>
          <w:w w:val="83"/>
          <w:sz w:val="18"/>
          <w:szCs w:val="18"/>
        </w:rPr>
        <w:t> </w:t>
      </w:r>
      <w:r>
        <w:rPr>
          <w:rFonts w:ascii="Arial" w:cs="Arial" w:eastAsia="Arial" w:hAnsi="Arial"/>
          <w:color w:val="595959"/>
          <w:spacing w:val="-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595959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03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484848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0"/>
          <w:w w:val="84"/>
          <w:sz w:val="16"/>
          <w:szCs w:val="16"/>
        </w:rPr>
        <w:t>L</w:t>
      </w:r>
      <w:r>
        <w:rPr>
          <w:rFonts w:ascii="Arial" w:cs="Arial" w:eastAsia="Arial" w:hAnsi="Arial"/>
          <w:color w:val="595959"/>
          <w:spacing w:val="0"/>
          <w:w w:val="84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0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23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72"/>
          <w:sz w:val="16"/>
          <w:szCs w:val="16"/>
        </w:rPr>
        <w:t>P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484848"/>
          <w:spacing w:val="0"/>
          <w:w w:val="79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-1"/>
          <w:w w:val="104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0"/>
          <w:w w:val="77"/>
          <w:sz w:val="16"/>
          <w:szCs w:val="16"/>
        </w:rPr>
        <w:t>E</w:t>
      </w:r>
      <w:r>
        <w:rPr>
          <w:rFonts w:ascii="Arial" w:cs="Arial" w:eastAsia="Arial" w:hAnsi="Arial"/>
          <w:color w:val="6B6B6B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6B6B6B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B6B6B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7E7E7E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  </w:t>
      </w:r>
      <w:r>
        <w:rPr>
          <w:rFonts w:ascii="Arial" w:cs="Arial" w:eastAsia="Arial" w:hAnsi="Arial"/>
          <w:color w:val="595959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q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87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-1"/>
          <w:w w:val="103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u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595959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0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8"/>
          <w:sz w:val="16"/>
          <w:szCs w:val="16"/>
        </w:rPr>
        <w:t>c</w:t>
      </w:r>
      <w:r>
        <w:rPr>
          <w:rFonts w:ascii="Arial" w:cs="Arial" w:eastAsia="Arial" w:hAnsi="Arial"/>
          <w:color w:val="595959"/>
          <w:spacing w:val="-1"/>
          <w:w w:val="108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0"/>
          <w:w w:val="108"/>
          <w:sz w:val="16"/>
          <w:szCs w:val="16"/>
        </w:rPr>
        <w:t>n</w:t>
      </w:r>
      <w:r>
        <w:rPr>
          <w:rFonts w:ascii="Arial" w:cs="Arial" w:eastAsia="Arial" w:hAnsi="Arial"/>
          <w:color w:val="484848"/>
          <w:spacing w:val="0"/>
          <w:w w:val="108"/>
          <w:sz w:val="16"/>
          <w:szCs w:val="16"/>
        </w:rPr>
        <w:t>f</w:t>
      </w:r>
      <w:r>
        <w:rPr>
          <w:rFonts w:ascii="Arial" w:cs="Arial" w:eastAsia="Arial" w:hAnsi="Arial"/>
          <w:color w:val="484848"/>
          <w:spacing w:val="-1"/>
          <w:w w:val="108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0"/>
          <w:w w:val="108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-1"/>
          <w:w w:val="108"/>
          <w:sz w:val="16"/>
          <w:szCs w:val="16"/>
        </w:rPr>
        <w:t>m</w:t>
      </w:r>
      <w:r>
        <w:rPr>
          <w:rFonts w:ascii="Arial" w:cs="Arial" w:eastAsia="Arial" w:hAnsi="Arial"/>
          <w:color w:val="595959"/>
          <w:spacing w:val="0"/>
          <w:w w:val="108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24"/>
          <w:w w:val="108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85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35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-1"/>
          <w:w w:val="98"/>
          <w:sz w:val="16"/>
          <w:szCs w:val="16"/>
        </w:rPr>
        <w:t>p</w:t>
      </w:r>
      <w:r>
        <w:rPr>
          <w:rFonts w:ascii="Arial" w:cs="Arial" w:eastAsia="Arial" w:hAnsi="Arial"/>
          <w:color w:val="484848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6B6B6B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2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B6B6B"/>
          <w:spacing w:val="-1"/>
          <w:w w:val="142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é</w:t>
      </w:r>
      <w:r>
        <w:rPr>
          <w:rFonts w:ascii="Arial" w:cs="Arial" w:eastAsia="Arial" w:hAnsi="Arial"/>
          <w:color w:val="595959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6B6B6B"/>
          <w:spacing w:val="0"/>
          <w:w w:val="136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0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cl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-2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595959"/>
          <w:spacing w:val="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6B6B6B"/>
          <w:spacing w:val="-1"/>
          <w:w w:val="103"/>
          <w:sz w:val="16"/>
          <w:szCs w:val="16"/>
        </w:rPr>
        <w:t>x</w:t>
      </w:r>
      <w:r>
        <w:rPr>
          <w:rFonts w:ascii="Arial" w:cs="Arial" w:eastAsia="Arial" w:hAnsi="Arial"/>
          <w:color w:val="595959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0"/>
          <w:w w:val="118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95959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0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95959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0"/>
          <w:w w:val="82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484848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-1"/>
          <w:w w:val="114"/>
          <w:sz w:val="16"/>
          <w:szCs w:val="16"/>
        </w:rPr>
        <w:t>ó</w:t>
      </w:r>
      <w:r>
        <w:rPr>
          <w:rFonts w:ascii="Arial" w:cs="Arial" w:eastAsia="Arial" w:hAnsi="Arial"/>
          <w:color w:val="595959"/>
          <w:spacing w:val="0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595959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0"/>
          <w:w w:val="85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91"/>
          <w:sz w:val="16"/>
          <w:szCs w:val="16"/>
        </w:rPr>
        <w:t>c</w:t>
      </w:r>
      <w:r>
        <w:rPr>
          <w:rFonts w:ascii="Arial" w:cs="Arial" w:eastAsia="Arial" w:hAnsi="Arial"/>
          <w:color w:val="595959"/>
          <w:spacing w:val="-1"/>
          <w:w w:val="120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6B6B6B"/>
          <w:spacing w:val="0"/>
          <w:w w:val="127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0"/>
          <w:w w:val="92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-1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64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-1"/>
          <w:w w:val="98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7E7E7E"/>
          <w:spacing w:val="0"/>
          <w:w w:val="87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107"/>
          <w:sz w:val="16"/>
          <w:szCs w:val="16"/>
        </w:rPr>
        <w:t>f</w:t>
      </w:r>
      <w:r>
        <w:rPr>
          <w:rFonts w:ascii="Arial" w:cs="Arial" w:eastAsia="Arial" w:hAnsi="Arial"/>
          <w:color w:val="595959"/>
          <w:spacing w:val="-1"/>
          <w:w w:val="107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0"/>
          <w:w w:val="107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-1"/>
          <w:w w:val="107"/>
          <w:sz w:val="16"/>
          <w:szCs w:val="16"/>
        </w:rPr>
        <w:t>m</w:t>
      </w:r>
      <w:r>
        <w:rPr>
          <w:rFonts w:ascii="Arial" w:cs="Arial" w:eastAsia="Arial" w:hAnsi="Arial"/>
          <w:color w:val="595959"/>
          <w:spacing w:val="0"/>
          <w:w w:val="107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21"/>
          <w:w w:val="107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    </w:t>
      </w:r>
      <w:r>
        <w:rPr>
          <w:rFonts w:ascii="Arial" w:cs="Arial" w:eastAsia="Arial" w:hAnsi="Arial"/>
          <w:color w:val="595959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97"/>
          <w:sz w:val="16"/>
          <w:szCs w:val="16"/>
        </w:rPr>
        <w:t>c</w:t>
      </w:r>
      <w:r>
        <w:rPr>
          <w:rFonts w:ascii="Arial" w:cs="Arial" w:eastAsia="Arial" w:hAnsi="Arial"/>
          <w:color w:val="595959"/>
          <w:spacing w:val="0"/>
          <w:w w:val="68"/>
          <w:sz w:val="16"/>
          <w:szCs w:val="16"/>
        </w:rPr>
        <w:t>i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before="99"/>
        <w:ind w:left="240"/>
      </w:pP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85"/>
          <w:sz w:val="16"/>
          <w:szCs w:val="16"/>
        </w:rPr>
        <w:t>Z</w:t>
      </w:r>
      <w:r>
        <w:rPr>
          <w:rFonts w:ascii="Arial" w:cs="Arial" w:eastAsia="Arial" w:hAnsi="Arial"/>
          <w:color w:val="595959"/>
          <w:spacing w:val="0"/>
          <w:w w:val="85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-9"/>
          <w:w w:val="85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0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an</w:t>
      </w:r>
      <w:r>
        <w:rPr>
          <w:rFonts w:ascii="Arial" w:cs="Arial" w:eastAsia="Arial" w:hAnsi="Arial"/>
          <w:color w:val="6B6B6B"/>
          <w:spacing w:val="0"/>
          <w:w w:val="100"/>
          <w:sz w:val="16"/>
          <w:szCs w:val="16"/>
        </w:rPr>
        <w:t>,</w:t>
      </w:r>
      <w:r>
        <w:rPr>
          <w:rFonts w:ascii="Arial" w:cs="Arial" w:eastAsia="Arial" w:hAnsi="Arial"/>
          <w:color w:val="6B6B6B"/>
          <w:spacing w:val="2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66"/>
          <w:sz w:val="16"/>
          <w:szCs w:val="16"/>
        </w:rPr>
        <w:t>J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123"/>
          <w:sz w:val="16"/>
          <w:szCs w:val="16"/>
        </w:rPr>
        <w:t>l</w:t>
      </w:r>
      <w:r>
        <w:rPr>
          <w:rFonts w:ascii="Arial" w:cs="Arial" w:eastAsia="Arial" w:hAnsi="Arial"/>
          <w:color w:val="595959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-1"/>
          <w:w w:val="103"/>
          <w:sz w:val="16"/>
          <w:szCs w:val="16"/>
        </w:rPr>
        <w:t>c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7E7E7E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484848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484848"/>
          <w:spacing w:val="26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6B6B6B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8</w:t>
      </w:r>
      <w:r>
        <w:rPr>
          <w:rFonts w:ascii="Arial" w:cs="Arial" w:eastAsia="Arial" w:hAnsi="Arial"/>
          <w:color w:val="595959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3"/>
          <w:sz w:val="16"/>
          <w:szCs w:val="16"/>
        </w:rPr>
        <w:t>v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0"/>
          <w:w w:val="82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           </w:t>
      </w:r>
      <w:r>
        <w:rPr>
          <w:rFonts w:ascii="Arial" w:cs="Arial" w:eastAsia="Arial" w:hAnsi="Arial"/>
          <w:color w:val="595959"/>
          <w:spacing w:val="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3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-1"/>
          <w:w w:val="98"/>
          <w:sz w:val="16"/>
          <w:szCs w:val="16"/>
        </w:rPr>
        <w:t>d</w:t>
      </w:r>
      <w:r>
        <w:rPr>
          <w:rFonts w:ascii="Arial" w:cs="Arial" w:eastAsia="Arial" w:hAnsi="Arial"/>
          <w:color w:val="595959"/>
          <w:spacing w:val="-1"/>
          <w:w w:val="114"/>
          <w:sz w:val="16"/>
          <w:szCs w:val="16"/>
        </w:rPr>
        <w:t>e</w:t>
      </w:r>
      <w:r>
        <w:rPr>
          <w:rFonts w:ascii="Arial" w:cs="Arial" w:eastAsia="Arial" w:hAnsi="Arial"/>
          <w:color w:val="484848"/>
          <w:spacing w:val="0"/>
          <w:w w:val="68"/>
          <w:sz w:val="16"/>
          <w:szCs w:val="16"/>
        </w:rPr>
        <w:t>l</w:t>
      </w:r>
      <w:r>
        <w:rPr>
          <w:rFonts w:ascii="Arial" w:cs="Arial" w:eastAsia="Arial" w:hAnsi="Arial"/>
          <w:color w:val="484848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0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2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5</w:t>
      </w:r>
      <w:r>
        <w:rPr>
          <w:rFonts w:ascii="Arial" w:cs="Arial" w:eastAsia="Arial" w:hAnsi="Arial"/>
          <w:color w:val="595959"/>
          <w:spacing w:val="2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595959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16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2"/>
          <w:w w:val="102"/>
          <w:sz w:val="16"/>
          <w:szCs w:val="16"/>
        </w:rPr>
        <w:t>m</w:t>
      </w:r>
      <w:r>
        <w:rPr>
          <w:rFonts w:ascii="Arial" w:cs="Arial" w:eastAsia="Arial" w:hAnsi="Arial"/>
          <w:color w:val="6B6B6B"/>
          <w:spacing w:val="0"/>
          <w:w w:val="123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0"/>
          <w:w w:val="82"/>
          <w:sz w:val="16"/>
          <w:szCs w:val="16"/>
        </w:rPr>
        <w:t>l</w:t>
      </w:r>
      <w:r>
        <w:rPr>
          <w:rFonts w:ascii="Arial" w:cs="Arial" w:eastAsia="Arial" w:hAnsi="Arial"/>
          <w:color w:val="595959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-1"/>
          <w:w w:val="103"/>
          <w:sz w:val="16"/>
          <w:szCs w:val="16"/>
        </w:rPr>
        <w:t>v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53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95959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0"/>
          <w:w w:val="103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1"/>
          <w:w w:val="109"/>
          <w:sz w:val="16"/>
          <w:szCs w:val="16"/>
        </w:rPr>
        <w:t>c</w:t>
      </w:r>
      <w:r>
        <w:rPr>
          <w:rFonts w:ascii="Arial" w:cs="Arial" w:eastAsia="Arial" w:hAnsi="Arial"/>
          <w:color w:val="595959"/>
          <w:spacing w:val="-1"/>
          <w:w w:val="114"/>
          <w:sz w:val="16"/>
          <w:szCs w:val="16"/>
        </w:rPr>
        <w:t>o</w:t>
      </w:r>
      <w:r>
        <w:rPr>
          <w:rFonts w:ascii="Arial" w:cs="Arial" w:eastAsia="Arial" w:hAnsi="Arial"/>
          <w:color w:val="7E7E7E"/>
          <w:spacing w:val="0"/>
          <w:w w:val="76"/>
          <w:sz w:val="16"/>
          <w:szCs w:val="16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Times New Roman" w:cs="Times New Roman" w:eastAsia="Times New Roman" w:hAnsi="Times New Roman"/>
          <w:sz w:val="24"/>
          <w:szCs w:val="24"/>
        </w:rPr>
        <w:jc w:val="left"/>
        <w:spacing w:before="92"/>
        <w:ind w:left="110"/>
      </w:pPr>
      <w:r>
        <w:rPr>
          <w:rFonts w:ascii="Times New Roman" w:cs="Times New Roman" w:eastAsia="Times New Roman" w:hAnsi="Times New Roman"/>
          <w:b/>
          <w:color w:val="484848"/>
          <w:spacing w:val="-571"/>
          <w:w w:val="600"/>
          <w:sz w:val="26"/>
          <w:szCs w:val="26"/>
        </w:rPr>
        <w:t>•</w:t>
      </w:r>
      <w:r>
        <w:rPr>
          <w:rFonts w:ascii="Times New Roman" w:cs="Times New Roman" w:eastAsia="Times New Roman" w:hAnsi="Times New Roman"/>
          <w:b/>
          <w:i/>
          <w:color w:val="484848"/>
          <w:spacing w:val="-565"/>
          <w:w w:val="516"/>
          <w:position w:val="12"/>
          <w:sz w:val="40"/>
          <w:szCs w:val="40"/>
        </w:rPr>
        <w:t>~</w:t>
      </w:r>
      <w:r>
        <w:rPr>
          <w:rFonts w:ascii="Times New Roman" w:cs="Times New Roman" w:eastAsia="Times New Roman" w:hAnsi="Times New Roman"/>
          <w:b/>
          <w:color w:val="484848"/>
          <w:spacing w:val="0"/>
          <w:w w:val="239"/>
          <w:position w:val="0"/>
          <w:sz w:val="26"/>
          <w:szCs w:val="26"/>
        </w:rPr>
        <w:t>:;</w:t>
      </w:r>
      <w:r>
        <w:rPr>
          <w:rFonts w:ascii="Times New Roman" w:cs="Times New Roman" w:eastAsia="Times New Roman" w:hAnsi="Times New Roman"/>
          <w:b/>
          <w:color w:val="484848"/>
          <w:spacing w:val="-50"/>
          <w:w w:val="239"/>
          <w:position w:val="0"/>
          <w:sz w:val="26"/>
          <w:szCs w:val="26"/>
        </w:rPr>
        <w:t>;</w:t>
      </w:r>
      <w:r>
        <w:rPr>
          <w:rFonts w:ascii="Times New Roman" w:cs="Times New Roman" w:eastAsia="Times New Roman" w:hAnsi="Times New Roman"/>
          <w:b/>
          <w:i/>
          <w:color w:val="595959"/>
          <w:spacing w:val="-59"/>
          <w:w w:val="70"/>
          <w:position w:val="12"/>
          <w:sz w:val="40"/>
          <w:szCs w:val="40"/>
        </w:rPr>
        <w:t>r</w:t>
      </w:r>
      <w:r>
        <w:rPr>
          <w:rFonts w:ascii="Times New Roman" w:cs="Times New Roman" w:eastAsia="Times New Roman" w:hAnsi="Times New Roman"/>
          <w:b/>
          <w:color w:val="484848"/>
          <w:spacing w:val="-146"/>
          <w:w w:val="239"/>
          <w:position w:val="0"/>
          <w:sz w:val="26"/>
          <w:szCs w:val="26"/>
        </w:rPr>
        <w:t>;</w:t>
      </w:r>
      <w:r>
        <w:rPr>
          <w:rFonts w:ascii="Times New Roman" w:cs="Times New Roman" w:eastAsia="Times New Roman" w:hAnsi="Times New Roman"/>
          <w:b/>
          <w:i/>
          <w:color w:val="595959"/>
          <w:spacing w:val="1"/>
          <w:w w:val="67"/>
          <w:position w:val="12"/>
          <w:sz w:val="40"/>
          <w:szCs w:val="40"/>
        </w:rPr>
        <w:t>~</w:t>
      </w:r>
      <w:r>
        <w:rPr>
          <w:rFonts w:ascii="Times New Roman" w:cs="Times New Roman" w:eastAsia="Times New Roman" w:hAnsi="Times New Roman"/>
          <w:b/>
          <w:i/>
          <w:color w:val="595959"/>
          <w:spacing w:val="-152"/>
          <w:w w:val="67"/>
          <w:position w:val="12"/>
          <w:sz w:val="40"/>
          <w:szCs w:val="40"/>
        </w:rPr>
        <w:t>~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68"/>
          <w:position w:val="0"/>
          <w:sz w:val="26"/>
          <w:szCs w:val="26"/>
        </w:rPr>
        <w:t>u</w:t>
      </w:r>
      <w:r>
        <w:rPr>
          <w:rFonts w:ascii="Times New Roman" w:cs="Times New Roman" w:eastAsia="Times New Roman" w:hAnsi="Times New Roman"/>
          <w:b/>
          <w:color w:val="595959"/>
          <w:spacing w:val="-8"/>
          <w:w w:val="68"/>
          <w:position w:val="0"/>
          <w:sz w:val="26"/>
          <w:szCs w:val="26"/>
        </w:rPr>
        <w:t>,</w:t>
      </w:r>
      <w:r>
        <w:rPr>
          <w:rFonts w:ascii="Times New Roman" w:cs="Times New Roman" w:eastAsia="Times New Roman" w:hAnsi="Times New Roman"/>
          <w:b/>
          <w:color w:val="595959"/>
          <w:spacing w:val="-19"/>
          <w:w w:val="44"/>
          <w:position w:val="0"/>
          <w:sz w:val="26"/>
          <w:szCs w:val="26"/>
        </w:rPr>
        <w:t>!</w:t>
      </w:r>
      <w:r>
        <w:rPr>
          <w:rFonts w:ascii="Times New Roman" w:cs="Times New Roman" w:eastAsia="Times New Roman" w:hAnsi="Times New Roman"/>
          <w:b/>
          <w:i/>
          <w:color w:val="484848"/>
          <w:spacing w:val="-472"/>
          <w:w w:val="216"/>
          <w:position w:val="12"/>
          <w:sz w:val="40"/>
          <w:szCs w:val="40"/>
        </w:rPr>
        <w:t>~</w:t>
      </w:r>
      <w:r>
        <w:rPr>
          <w:rFonts w:ascii="Times New Roman" w:cs="Times New Roman" w:eastAsia="Times New Roman" w:hAnsi="Times New Roman"/>
          <w:b/>
          <w:color w:val="595959"/>
          <w:spacing w:val="1"/>
          <w:w w:val="36"/>
          <w:position w:val="0"/>
          <w:sz w:val="26"/>
          <w:szCs w:val="26"/>
        </w:rPr>
        <w:t>1</w:t>
      </w:r>
      <w:r>
        <w:rPr>
          <w:rFonts w:ascii="Times New Roman" w:cs="Times New Roman" w:eastAsia="Times New Roman" w:hAnsi="Times New Roman"/>
          <w:b/>
          <w:color w:val="595959"/>
          <w:spacing w:val="1"/>
          <w:w w:val="74"/>
          <w:position w:val="0"/>
          <w:sz w:val="26"/>
          <w:szCs w:val="26"/>
        </w:rPr>
        <w:t>c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51"/>
          <w:position w:val="0"/>
          <w:sz w:val="26"/>
          <w:szCs w:val="26"/>
        </w:rPr>
        <w:t>re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100"/>
          <w:position w:val="0"/>
          <w:sz w:val="26"/>
          <w:szCs w:val="26"/>
        </w:rPr>
        <w:t>         </w:t>
      </w:r>
      <w:r>
        <w:rPr>
          <w:rFonts w:ascii="Times New Roman" w:cs="Times New Roman" w:eastAsia="Times New Roman" w:hAnsi="Times New Roman"/>
          <w:b/>
          <w:color w:val="595959"/>
          <w:spacing w:val="-14"/>
          <w:w w:val="100"/>
          <w:position w:val="0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b/>
          <w:i/>
          <w:color w:val="64698C"/>
          <w:spacing w:val="0"/>
          <w:w w:val="88"/>
          <w:position w:val="0"/>
          <w:sz w:val="24"/>
          <w:szCs w:val="24"/>
        </w:rPr>
        <w:t>.a</w:t>
      </w:r>
      <w:r>
        <w:rPr>
          <w:rFonts w:ascii="Times New Roman" w:cs="Times New Roman" w:eastAsia="Times New Roman" w:hAnsi="Times New Roman"/>
          <w:b/>
          <w:i/>
          <w:color w:val="64698C"/>
          <w:spacing w:val="2"/>
          <w:w w:val="88"/>
          <w:position w:val="0"/>
          <w:sz w:val="24"/>
          <w:szCs w:val="24"/>
        </w:rPr>
        <w:t>-</w:t>
      </w:r>
      <w:r>
        <w:rPr>
          <w:rFonts w:ascii="Times New Roman" w:cs="Times New Roman" w:eastAsia="Times New Roman" w:hAnsi="Times New Roman"/>
          <w:b/>
          <w:i/>
          <w:color w:val="64698C"/>
          <w:spacing w:val="0"/>
          <w:w w:val="288"/>
          <w:position w:val="0"/>
          <w:sz w:val="24"/>
          <w:szCs w:val="24"/>
        </w:rPr>
        <w:t>--</w:t>
      </w:r>
      <w:r>
        <w:rPr>
          <w:rFonts w:ascii="Times New Roman" w:cs="Times New Roman" w:eastAsia="Times New Roman" w:hAnsi="Times New Roman"/>
          <w:b/>
          <w:i/>
          <w:color w:val="56597C"/>
          <w:spacing w:val="0"/>
          <w:w w:val="86"/>
          <w:position w:val="0"/>
          <w:sz w:val="24"/>
          <w:szCs w:val="24"/>
        </w:rPr>
        <w:t>-t</w:t>
      </w:r>
      <w:r>
        <w:rPr>
          <w:rFonts w:ascii="Times New Roman" w:cs="Times New Roman" w:eastAsia="Times New Roman" w:hAnsi="Times New Roman"/>
          <w:b/>
          <w:i/>
          <w:color w:val="56597C"/>
          <w:spacing w:val="1"/>
          <w:w w:val="86"/>
          <w:position w:val="0"/>
          <w:sz w:val="24"/>
          <w:szCs w:val="24"/>
        </w:rPr>
        <w:t>J</w:t>
      </w:r>
      <w:r>
        <w:rPr>
          <w:rFonts w:ascii="Times New Roman" w:cs="Times New Roman" w:eastAsia="Times New Roman" w:hAnsi="Times New Roman"/>
          <w:b/>
          <w:i/>
          <w:color w:val="64698C"/>
          <w:spacing w:val="0"/>
          <w:w w:val="39"/>
          <w:position w:val="0"/>
          <w:sz w:val="24"/>
          <w:szCs w:val="24"/>
        </w:rPr>
        <w:t>r.....v</w:t>
      </w:r>
      <w:r>
        <w:rPr>
          <w:rFonts w:ascii="Times New Roman" w:cs="Times New Roman" w:eastAsia="Times New Roman" w:hAnsi="Times New Roman"/>
          <w:b/>
          <w:i/>
          <w:color w:val="64698C"/>
          <w:spacing w:val="4"/>
          <w:w w:val="39"/>
          <w:position w:val="0"/>
          <w:sz w:val="24"/>
          <w:szCs w:val="24"/>
        </w:rPr>
        <w:t>-</w:t>
      </w:r>
      <w:r>
        <w:rPr>
          <w:rFonts w:ascii="Times New Roman" w:cs="Times New Roman" w:eastAsia="Times New Roman" w:hAnsi="Times New Roman"/>
          <w:b/>
          <w:i/>
          <w:color w:val="64698C"/>
          <w:spacing w:val="0"/>
          <w:w w:val="106"/>
          <w:position w:val="0"/>
          <w:sz w:val="24"/>
          <w:szCs w:val="24"/>
        </w:rPr>
        <w:t>+</w:t>
      </w:r>
      <w:r>
        <w:rPr>
          <w:rFonts w:ascii="Times New Roman" w:cs="Times New Roman" w:eastAsia="Times New Roman" w:hAnsi="Times New Roman"/>
          <w:b/>
          <w:i/>
          <w:color w:val="64698C"/>
          <w:spacing w:val="1"/>
          <w:w w:val="106"/>
          <w:position w:val="0"/>
          <w:sz w:val="24"/>
          <w:szCs w:val="24"/>
        </w:rPr>
        <w:t>-</w:t>
      </w:r>
      <w:r>
        <w:rPr>
          <w:rFonts w:ascii="Times New Roman" w:cs="Times New Roman" w:eastAsia="Times New Roman" w:hAnsi="Times New Roman"/>
          <w:b/>
          <w:i/>
          <w:color w:val="64698C"/>
          <w:spacing w:val="0"/>
          <w:w w:val="288"/>
          <w:position w:val="0"/>
          <w:sz w:val="24"/>
          <w:szCs w:val="24"/>
        </w:rPr>
        <w:t>-</w:t>
      </w:r>
      <w:r>
        <w:rPr>
          <w:rFonts w:ascii="Times New Roman" w:cs="Times New Roman" w:eastAsia="Times New Roman" w:hAnsi="Times New Roman"/>
          <w:b/>
          <w:i/>
          <w:color w:val="91959C"/>
          <w:spacing w:val="0"/>
          <w:w w:val="288"/>
          <w:position w:val="0"/>
          <w:sz w:val="24"/>
          <w:szCs w:val="24"/>
        </w:rPr>
        <w:t>-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br w:type="column"/>
      </w: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8" w:line="240" w:lineRule="exact"/>
      </w:pPr>
      <w:r>
        <w:rPr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44"/>
          <w:szCs w:val="44"/>
        </w:rPr>
        <w:jc w:val="left"/>
        <w:sectPr>
          <w:type w:val="continuous"/>
          <w:pgSz w:h="19840" w:w="11860"/>
          <w:pgMar w:bottom="280" w:left="1080" w:right="140" w:top="1020"/>
          <w:cols w:equalWidth="off" w:num="2">
            <w:col w:space="1703" w:w="7134"/>
            <w:col w:w="1803"/>
          </w:cols>
        </w:sectPr>
      </w:pPr>
      <w:r>
        <w:rPr>
          <w:rFonts w:ascii="Times New Roman" w:cs="Times New Roman" w:eastAsia="Times New Roman" w:hAnsi="Times New Roman"/>
          <w:color w:val="7E7E7E"/>
          <w:w w:val="132"/>
          <w:sz w:val="44"/>
          <w:szCs w:val="44"/>
        </w:rPr>
        <w:t>-,</w:t>
      </w:r>
      <w:r>
        <w:rPr>
          <w:rFonts w:ascii="Times New Roman" w:cs="Times New Roman" w:eastAsia="Times New Roman" w:hAnsi="Times New Roman"/>
          <w:color w:val="7E7E7E"/>
          <w:spacing w:val="10"/>
          <w:w w:val="132"/>
          <w:sz w:val="44"/>
          <w:szCs w:val="44"/>
        </w:rPr>
        <w:t>-</w:t>
      </w:r>
      <w:r>
        <w:rPr>
          <w:rFonts w:ascii="Times New Roman" w:cs="Times New Roman" w:eastAsia="Times New Roman" w:hAnsi="Times New Roman"/>
          <w:color w:val="595959"/>
          <w:spacing w:val="2"/>
          <w:w w:val="51"/>
          <w:sz w:val="44"/>
          <w:szCs w:val="44"/>
        </w:rPr>
        <w:t>.</w:t>
      </w:r>
      <w:r>
        <w:rPr>
          <w:rFonts w:ascii="Times New Roman" w:cs="Times New Roman" w:eastAsia="Times New Roman" w:hAnsi="Times New Roman"/>
          <w:color w:val="595959"/>
          <w:spacing w:val="0"/>
          <w:w w:val="153"/>
          <w:sz w:val="44"/>
          <w:szCs w:val="44"/>
        </w:rPr>
        <w:t>!_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44"/>
          <w:szCs w:val="44"/>
        </w:rPr>
      </w:r>
    </w:p>
    <w:p>
      <w:pPr>
        <w:rPr>
          <w:sz w:val="11"/>
          <w:szCs w:val="11"/>
        </w:rPr>
        <w:jc w:val="left"/>
        <w:spacing w:before="1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22"/>
          <w:szCs w:val="22"/>
        </w:rPr>
        <w:jc w:val="right"/>
        <w:ind w:right="179"/>
      </w:pPr>
      <w:r>
        <w:rPr>
          <w:rFonts w:ascii="Times New Roman" w:cs="Times New Roman" w:eastAsia="Times New Roman" w:hAnsi="Times New Roman"/>
          <w:b/>
          <w:color w:val="343434"/>
          <w:spacing w:val="0"/>
          <w:w w:val="100"/>
          <w:sz w:val="22"/>
          <w:szCs w:val="22"/>
        </w:rPr>
        <w:t>-</w:t>
      </w:r>
      <w:r>
        <w:rPr>
          <w:rFonts w:ascii="Times New Roman" w:cs="Times New Roman" w:eastAsia="Times New Roman" w:hAnsi="Times New Roman"/>
          <w:b/>
          <w:color w:val="343434"/>
          <w:spacing w:val="0"/>
          <w:w w:val="100"/>
          <w:sz w:val="22"/>
          <w:szCs w:val="22"/>
        </w:rPr>
        <w:t>                   </w:t>
      </w:r>
      <w:r>
        <w:rPr>
          <w:rFonts w:ascii="Times New Roman" w:cs="Times New Roman" w:eastAsia="Times New Roman" w:hAnsi="Times New Roman"/>
          <w:b/>
          <w:color w:val="343434"/>
          <w:spacing w:val="41"/>
          <w:w w:val="100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70"/>
          <w:sz w:val="22"/>
          <w:szCs w:val="22"/>
        </w:rPr>
        <w:t>Il'</w:t>
      </w:r>
      <w:r>
        <w:rPr>
          <w:rFonts w:ascii="Times New Roman" w:cs="Times New Roman" w:eastAsia="Times New Roman" w:hAnsi="Times New Roman"/>
          <w:b/>
          <w:color w:val="595959"/>
          <w:spacing w:val="-5"/>
          <w:w w:val="70"/>
          <w:sz w:val="22"/>
          <w:szCs w:val="22"/>
        </w:rPr>
        <w:t>!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83"/>
          <w:sz w:val="22"/>
          <w:szCs w:val="22"/>
        </w:rPr>
        <w:t>'</w:t>
      </w:r>
      <w:r>
        <w:rPr>
          <w:rFonts w:ascii="Times New Roman" w:cs="Times New Roman" w:eastAsia="Times New Roman" w:hAnsi="Times New Roman"/>
          <w:b/>
          <w:color w:val="595959"/>
          <w:spacing w:val="-5"/>
          <w:w w:val="83"/>
          <w:sz w:val="22"/>
          <w:szCs w:val="22"/>
        </w:rPr>
        <w:t>U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42"/>
          <w:sz w:val="22"/>
          <w:szCs w:val="22"/>
        </w:rPr>
        <w:t>RT</w:t>
      </w:r>
      <w:r>
        <w:rPr>
          <w:rFonts w:ascii="Times New Roman" w:cs="Times New Roman" w:eastAsia="Times New Roman" w:hAnsi="Times New Roman"/>
          <w:b/>
          <w:color w:val="595959"/>
          <w:spacing w:val="-3"/>
          <w:w w:val="42"/>
          <w:sz w:val="22"/>
          <w:szCs w:val="22"/>
        </w:rPr>
        <w:t>T</w:t>
      </w:r>
      <w:r>
        <w:rPr>
          <w:rFonts w:ascii="Times New Roman" w:cs="Times New Roman" w:eastAsia="Times New Roman" w:hAnsi="Times New Roman"/>
          <w:b/>
          <w:color w:val="484848"/>
          <w:spacing w:val="-2"/>
          <w:w w:val="67"/>
          <w:sz w:val="22"/>
          <w:szCs w:val="22"/>
        </w:rPr>
        <w:t>4</w:t>
      </w:r>
      <w:r>
        <w:rPr>
          <w:rFonts w:ascii="Times New Roman" w:cs="Times New Roman" w:eastAsia="Times New Roman" w:hAnsi="Times New Roman"/>
          <w:b/>
          <w:color w:val="484848"/>
          <w:spacing w:val="-3"/>
          <w:w w:val="59"/>
          <w:sz w:val="22"/>
          <w:szCs w:val="22"/>
        </w:rPr>
        <w:t>C</w:t>
      </w:r>
      <w:r>
        <w:rPr>
          <w:rFonts w:ascii="Times New Roman" w:cs="Times New Roman" w:eastAsia="Times New Roman" w:hAnsi="Times New Roman"/>
          <w:b/>
          <w:color w:val="484848"/>
          <w:spacing w:val="-2"/>
          <w:w w:val="67"/>
          <w:sz w:val="22"/>
          <w:szCs w:val="22"/>
        </w:rPr>
        <w:t>4</w:t>
      </w:r>
      <w:r>
        <w:rPr>
          <w:rFonts w:ascii="Times New Roman" w:cs="Times New Roman" w:eastAsia="Times New Roman" w:hAnsi="Times New Roman"/>
          <w:b/>
          <w:color w:val="484848"/>
          <w:spacing w:val="0"/>
          <w:w w:val="65"/>
          <w:sz w:val="22"/>
          <w:szCs w:val="22"/>
        </w:rPr>
        <w:t>N</w:t>
      </w:r>
      <w:r>
        <w:rPr>
          <w:rFonts w:ascii="Times New Roman" w:cs="Times New Roman" w:eastAsia="Times New Roman" w:hAnsi="Times New Roman"/>
          <w:b/>
          <w:color w:val="484848"/>
          <w:spacing w:val="-19"/>
          <w:w w:val="100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b/>
          <w:color w:val="484848"/>
          <w:spacing w:val="0"/>
          <w:w w:val="75"/>
          <w:sz w:val="14"/>
          <w:szCs w:val="14"/>
        </w:rPr>
        <w:t>D</w:t>
      </w:r>
      <w:r>
        <w:rPr>
          <w:rFonts w:ascii="Times New Roman" w:cs="Times New Roman" w:eastAsia="Times New Roman" w:hAnsi="Times New Roman"/>
          <w:b/>
          <w:color w:val="484848"/>
          <w:spacing w:val="8"/>
          <w:w w:val="75"/>
          <w:sz w:val="14"/>
          <w:szCs w:val="14"/>
        </w:rPr>
        <w:t>I</w:t>
      </w:r>
      <w:r>
        <w:rPr>
          <w:rFonts w:ascii="Times New Roman" w:cs="Times New Roman" w:eastAsia="Times New Roman" w:hAnsi="Times New Roman"/>
          <w:b/>
          <w:color w:val="484848"/>
          <w:spacing w:val="3"/>
          <w:w w:val="100"/>
          <w:sz w:val="14"/>
          <w:szCs w:val="14"/>
        </w:rPr>
        <w:t>I</w:t>
      </w:r>
      <w:r>
        <w:rPr>
          <w:rFonts w:ascii="Times New Roman" w:cs="Times New Roman" w:eastAsia="Times New Roman" w:hAnsi="Times New Roman"/>
          <w:b/>
          <w:color w:val="484848"/>
          <w:spacing w:val="0"/>
          <w:w w:val="60"/>
          <w:sz w:val="14"/>
          <w:szCs w:val="14"/>
        </w:rPr>
        <w:t>IM</w:t>
      </w:r>
      <w:r>
        <w:rPr>
          <w:rFonts w:ascii="Times New Roman" w:cs="Times New Roman" w:eastAsia="Times New Roman" w:hAnsi="Times New Roman"/>
          <w:b/>
          <w:color w:val="484848"/>
          <w:spacing w:val="12"/>
          <w:w w:val="100"/>
          <w:sz w:val="14"/>
          <w:szCs w:val="14"/>
        </w:rPr>
        <w:t> </w:t>
      </w:r>
      <w:r>
        <w:rPr>
          <w:rFonts w:ascii="Arial" w:cs="Arial" w:eastAsia="Arial" w:hAnsi="Arial"/>
          <w:b/>
          <w:color w:val="595959"/>
          <w:spacing w:val="0"/>
          <w:w w:val="56"/>
          <w:sz w:val="22"/>
          <w:szCs w:val="22"/>
        </w:rPr>
        <w:t>ME1BR1LLOS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before="42" w:line="388" w:lineRule="auto"/>
        <w:ind w:firstLine="874" w:left="403" w:right="164"/>
      </w:pP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NC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8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G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                                                  </w:t>
      </w:r>
      <w:r>
        <w:rPr>
          <w:rFonts w:ascii="Arial" w:cs="Arial" w:eastAsia="Arial" w:hAnsi="Arial"/>
          <w:color w:val="343434"/>
          <w:spacing w:val="7"/>
          <w:w w:val="92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J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34"/>
          <w:w w:val="77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0"/>
          <w:w w:val="600"/>
          <w:sz w:val="16"/>
          <w:szCs w:val="16"/>
        </w:rPr>
        <w:t>~</w:t>
      </w:r>
      <w:r>
        <w:rPr>
          <w:rFonts w:ascii="Arial" w:cs="Arial" w:eastAsia="Arial" w:hAnsi="Arial"/>
          <w:color w:val="343434"/>
          <w:spacing w:val="0"/>
          <w:w w:val="131"/>
          <w:sz w:val="16"/>
          <w:szCs w:val="16"/>
        </w:rPr>
        <w:t>b</w:t>
      </w:r>
      <w:r>
        <w:rPr>
          <w:rFonts w:ascii="Arial" w:cs="Arial" w:eastAsia="Arial" w:hAnsi="Arial"/>
          <w:color w:val="343434"/>
          <w:spacing w:val="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G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5"/>
          <w:w w:val="100"/>
          <w:sz w:val="16"/>
          <w:szCs w:val="16"/>
        </w:rPr>
        <w:t>Í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5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98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8"/>
          <w:sz w:val="16"/>
          <w:szCs w:val="16"/>
        </w:rPr>
        <w:t>L</w:t>
      </w:r>
      <w:r>
        <w:rPr>
          <w:rFonts w:ascii="Arial" w:cs="Arial" w:eastAsia="Arial" w:hAnsi="Arial"/>
          <w:color w:val="595959"/>
          <w:spacing w:val="0"/>
          <w:w w:val="132"/>
          <w:sz w:val="16"/>
          <w:szCs w:val="16"/>
        </w:rPr>
        <w:t>'ó</w:t>
      </w:r>
      <w:r>
        <w:rPr>
          <w:rFonts w:ascii="Arial" w:cs="Arial" w:eastAsia="Arial" w:hAnsi="Arial"/>
          <w:color w:val="595959"/>
          <w:spacing w:val="-1"/>
          <w:w w:val="132"/>
          <w:sz w:val="16"/>
          <w:szCs w:val="16"/>
        </w:rPr>
        <w:t>b</w:t>
      </w:r>
      <w:r>
        <w:rPr>
          <w:rFonts w:ascii="Arial" w:cs="Arial" w:eastAsia="Arial" w:hAnsi="Arial"/>
          <w:color w:val="6B6B6B"/>
          <w:spacing w:val="-1"/>
          <w:w w:val="109"/>
          <w:sz w:val="16"/>
          <w:szCs w:val="16"/>
        </w:rPr>
        <w:t>B</w:t>
      </w:r>
      <w:r>
        <w:rPr>
          <w:rFonts w:ascii="Arial" w:cs="Arial" w:eastAsia="Arial" w:hAnsi="Arial"/>
          <w:color w:val="595959"/>
          <w:spacing w:val="0"/>
          <w:w w:val="237"/>
          <w:sz w:val="16"/>
          <w:szCs w:val="16"/>
        </w:rPr>
        <w:t>i</w:t>
      </w:r>
      <w:r>
        <w:rPr>
          <w:rFonts w:ascii="Arial" w:cs="Arial" w:eastAsia="Arial" w:hAnsi="Arial"/>
          <w:color w:val="595959"/>
          <w:spacing w:val="-2"/>
          <w:w w:val="237"/>
          <w:sz w:val="16"/>
          <w:szCs w:val="16"/>
        </w:rPr>
        <w:t>:</w:t>
      </w:r>
      <w:r>
        <w:rPr>
          <w:rFonts w:ascii="Arial" w:cs="Arial" w:eastAsia="Arial" w:hAnsi="Arial"/>
          <w:color w:val="6B6B6B"/>
          <w:spacing w:val="-26"/>
          <w:w w:val="265"/>
          <w:sz w:val="16"/>
          <w:szCs w:val="16"/>
        </w:rPr>
        <w:t>~</w:t>
      </w:r>
      <w:r>
        <w:rPr>
          <w:rFonts w:ascii="Arial" w:cs="Arial" w:eastAsia="Arial" w:hAnsi="Arial"/>
          <w:color w:val="6B6B6B"/>
          <w:spacing w:val="-1"/>
          <w:w w:val="161"/>
          <w:sz w:val="16"/>
          <w:szCs w:val="16"/>
        </w:rPr>
        <w:t>~</w:t>
      </w:r>
      <w:r>
        <w:rPr>
          <w:rFonts w:ascii="Arial" w:cs="Arial" w:eastAsia="Arial" w:hAnsi="Arial"/>
          <w:color w:val="7E7E7E"/>
          <w:spacing w:val="-5"/>
          <w:w w:val="100"/>
          <w:sz w:val="16"/>
          <w:szCs w:val="16"/>
        </w:rPr>
        <w:t>-</w:t>
      </w:r>
      <w:r>
        <w:rPr>
          <w:rFonts w:ascii="Arial" w:cs="Arial" w:eastAsia="Arial" w:hAnsi="Arial"/>
          <w:color w:val="595959"/>
          <w:spacing w:val="-20"/>
          <w:w w:val="521"/>
          <w:sz w:val="16"/>
          <w:szCs w:val="16"/>
        </w:rPr>
        <w:t>~</w:t>
      </w:r>
      <w:r>
        <w:rPr>
          <w:rFonts w:ascii="Arial" w:cs="Arial" w:eastAsia="Arial" w:hAnsi="Arial"/>
          <w:color w:val="595959"/>
          <w:spacing w:val="0"/>
          <w:w w:val="104"/>
          <w:sz w:val="16"/>
          <w:szCs w:val="16"/>
        </w:rPr>
        <w:t>CI</w:t>
      </w:r>
      <w:r>
        <w:rPr>
          <w:rFonts w:ascii="Arial" w:cs="Arial" w:eastAsia="Arial" w:hAnsi="Arial"/>
          <w:color w:val="595959"/>
          <w:spacing w:val="-18"/>
          <w:w w:val="104"/>
          <w:sz w:val="16"/>
          <w:szCs w:val="16"/>
        </w:rPr>
        <w:t>P</w:t>
      </w:r>
      <w:r>
        <w:rPr>
          <w:rFonts w:ascii="Arial" w:cs="Arial" w:eastAsia="Arial" w:hAnsi="Arial"/>
          <w:color w:val="595959"/>
          <w:spacing w:val="0"/>
          <w:w w:val="114"/>
          <w:sz w:val="16"/>
          <w:szCs w:val="16"/>
        </w:rPr>
        <w:t>AL</w:t>
      </w:r>
      <w:r>
        <w:rPr>
          <w:rFonts w:ascii="Arial" w:cs="Arial" w:eastAsia="Arial" w:hAnsi="Arial"/>
          <w:color w:val="595959"/>
          <w:spacing w:val="0"/>
          <w:w w:val="11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91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91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22"/>
          <w:w w:val="91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98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2"/>
          <w:w w:val="98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89"/>
          <w:sz w:val="16"/>
          <w:szCs w:val="16"/>
        </w:rPr>
        <w:t>G</w:t>
      </w:r>
      <w:r>
        <w:rPr>
          <w:rFonts w:ascii="Arial" w:cs="Arial" w:eastAsia="Arial" w:hAnsi="Arial"/>
          <w:color w:val="343434"/>
          <w:spacing w:val="-1"/>
          <w:w w:val="11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6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27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LA</w:t>
      </w:r>
      <w:r>
        <w:rPr>
          <w:rFonts w:ascii="Arial" w:cs="Arial" w:eastAsia="Arial" w:hAnsi="Arial"/>
          <w:color w:val="34343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ND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484848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               </w:t>
      </w:r>
      <w:r>
        <w:rPr>
          <w:rFonts w:ascii="Arial" w:cs="Arial" w:eastAsia="Arial" w:hAnsi="Arial"/>
          <w:color w:val="343434"/>
          <w:spacing w:val="2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ES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8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1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27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65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X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96"/>
          <w:sz w:val="16"/>
          <w:szCs w:val="16"/>
        </w:rPr>
        <w:t>LAH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-12"/>
          <w:w w:val="600"/>
          <w:sz w:val="16"/>
          <w:szCs w:val="16"/>
        </w:rPr>
        <w:t>~</w:t>
      </w:r>
      <w:r>
        <w:rPr>
          <w:rFonts w:ascii="Arial" w:cs="Arial" w:eastAsia="Arial" w:hAnsi="Arial"/>
          <w:color w:val="7E7E7E"/>
          <w:spacing w:val="0"/>
          <w:w w:val="139"/>
          <w:sz w:val="16"/>
          <w:szCs w:val="16"/>
        </w:rPr>
        <w:t>.</w:t>
      </w:r>
      <w:r>
        <w:rPr>
          <w:rFonts w:ascii="Arial" w:cs="Arial" w:eastAsia="Arial" w:hAnsi="Arial"/>
          <w:color w:val="7E7E7E"/>
          <w:spacing w:val="-1"/>
          <w:w w:val="139"/>
          <w:sz w:val="16"/>
          <w:szCs w:val="16"/>
        </w:rPr>
        <w:t>D</w:t>
      </w:r>
      <w:r>
        <w:rPr>
          <w:rFonts w:ascii="Arial" w:cs="Arial" w:eastAsia="Arial" w:hAnsi="Arial"/>
          <w:color w:val="6B6B6B"/>
          <w:spacing w:val="-2"/>
          <w:w w:val="205"/>
          <w:sz w:val="16"/>
          <w:szCs w:val="16"/>
        </w:rPr>
        <w:t>E</w:t>
      </w:r>
      <w:r>
        <w:rPr>
          <w:rFonts w:ascii="Arial" w:cs="Arial" w:eastAsia="Arial" w:hAnsi="Arial"/>
          <w:color w:val="6B6B6B"/>
          <w:spacing w:val="-2"/>
          <w:w w:val="218"/>
          <w:sz w:val="16"/>
          <w:szCs w:val="16"/>
        </w:rPr>
        <w:t>N</w:t>
      </w:r>
      <w:r>
        <w:rPr>
          <w:rFonts w:ascii="Arial" w:cs="Arial" w:eastAsia="Arial" w:hAnsi="Arial"/>
          <w:color w:val="595959"/>
          <w:spacing w:val="-2"/>
          <w:w w:val="164"/>
          <w:sz w:val="16"/>
          <w:szCs w:val="16"/>
        </w:rPr>
        <w:t>C</w:t>
      </w:r>
      <w:r>
        <w:rPr>
          <w:rFonts w:ascii="Arial" w:cs="Arial" w:eastAsia="Arial" w:hAnsi="Arial"/>
          <w:color w:val="595959"/>
          <w:spacing w:val="0"/>
          <w:w w:val="219"/>
          <w:sz w:val="16"/>
          <w:szCs w:val="16"/>
        </w:rPr>
        <w:t>IA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line="160" w:lineRule="exact"/>
        <w:ind w:left="837" w:right="2472"/>
      </w:pPr>
      <w:r>
        <w:rPr>
          <w:rFonts w:ascii="Arial" w:cs="Arial" w:eastAsia="Arial" w:hAnsi="Arial"/>
          <w:color w:val="343434"/>
          <w:w w:val="65"/>
          <w:sz w:val="16"/>
          <w:szCs w:val="16"/>
        </w:rPr>
        <w:t>I</w:t>
      </w:r>
      <w:r>
        <w:rPr>
          <w:rFonts w:ascii="Arial" w:cs="Arial" w:eastAsia="Arial" w:hAnsi="Arial"/>
          <w:color w:val="343434"/>
          <w:w w:val="97"/>
          <w:sz w:val="16"/>
          <w:szCs w:val="16"/>
        </w:rPr>
        <w:t>X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96"/>
          <w:sz w:val="16"/>
          <w:szCs w:val="16"/>
        </w:rPr>
        <w:t>LAH</w:t>
      </w:r>
      <w:r>
        <w:rPr>
          <w:rFonts w:ascii="Arial" w:cs="Arial" w:eastAsia="Arial" w:hAnsi="Arial"/>
          <w:color w:val="343434"/>
          <w:spacing w:val="-1"/>
          <w:w w:val="105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104"/>
          <w:sz w:val="16"/>
          <w:szCs w:val="16"/>
        </w:rPr>
        <w:t>Á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2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2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2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2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B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484848"/>
          <w:spacing w:val="-1"/>
          <w:w w:val="93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93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,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13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2"/>
          <w:sz w:val="16"/>
          <w:szCs w:val="16"/>
        </w:rPr>
        <w:t>J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7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                                               </w:t>
      </w:r>
      <w:r>
        <w:rPr>
          <w:rFonts w:ascii="Arial" w:cs="Arial" w:eastAsia="Arial" w:hAnsi="Arial"/>
          <w:color w:val="343434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2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B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,</w:t>
      </w:r>
      <w:r>
        <w:rPr>
          <w:rFonts w:ascii="Arial" w:cs="Arial" w:eastAsia="Arial" w:hAnsi="Arial"/>
          <w:color w:val="343434"/>
          <w:spacing w:val="10"/>
          <w:w w:val="97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2"/>
          <w:sz w:val="16"/>
          <w:szCs w:val="16"/>
        </w:rPr>
        <w:t>J</w:t>
      </w:r>
      <w:r>
        <w:rPr>
          <w:rFonts w:ascii="Arial" w:cs="Arial" w:eastAsia="Arial" w:hAnsi="Arial"/>
          <w:color w:val="343434"/>
          <w:spacing w:val="-1"/>
          <w:w w:val="11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7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8" w:line="100" w:lineRule="exact"/>
      </w:pPr>
      <w:r>
        <w:rPr>
          <w:sz w:val="11"/>
          <w:szCs w:val="11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ind w:left="1800"/>
      </w:pPr>
      <w:r>
        <w:rPr>
          <w:rFonts w:ascii="Arial" w:cs="Arial" w:eastAsia="Arial" w:hAnsi="Arial"/>
          <w:color w:val="484848"/>
          <w:w w:val="128"/>
          <w:sz w:val="16"/>
          <w:szCs w:val="16"/>
        </w:rPr>
        <w:t>"</w:t>
      </w:r>
      <w:r>
        <w:rPr>
          <w:rFonts w:ascii="Arial" w:cs="Arial" w:eastAsia="Arial" w:hAnsi="Arial"/>
          <w:color w:val="343434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343434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484848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-6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"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                                                                     </w:t>
      </w:r>
      <w:r>
        <w:rPr>
          <w:rFonts w:ascii="Arial" w:cs="Arial" w:eastAsia="Arial" w:hAnsi="Arial"/>
          <w:color w:val="343434"/>
          <w:spacing w:val="19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7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7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34"/>
          <w:w w:val="77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-1"/>
          <w:w w:val="120"/>
          <w:sz w:val="16"/>
          <w:szCs w:val="16"/>
        </w:rPr>
        <w:t>"</w:t>
      </w:r>
      <w:r>
        <w:rPr>
          <w:rFonts w:ascii="Arial" w:cs="Arial" w:eastAsia="Arial" w:hAnsi="Arial"/>
          <w:color w:val="343434"/>
          <w:spacing w:val="0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99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484848"/>
          <w:spacing w:val="0"/>
          <w:w w:val="98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484848"/>
          <w:spacing w:val="0"/>
          <w:w w:val="128"/>
          <w:sz w:val="16"/>
          <w:szCs w:val="16"/>
        </w:rPr>
        <w:t>"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="240" w:lineRule="exact"/>
      </w:pPr>
      <w:r>
        <w:rPr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10"/>
          <w:szCs w:val="10"/>
        </w:rPr>
        <w:jc w:val="center"/>
        <w:ind w:left="3943" w:right="5752"/>
      </w:pPr>
      <w:r>
        <w:rPr>
          <w:rFonts w:ascii="Arial" w:cs="Arial" w:eastAsia="Arial" w:hAnsi="Arial"/>
          <w:b/>
          <w:color w:val="6B6B6B"/>
          <w:w w:val="60"/>
          <w:sz w:val="22"/>
          <w:szCs w:val="22"/>
        </w:rPr>
        <w:t>MDIJIB.</w:t>
      </w:r>
      <w:r>
        <w:rPr>
          <w:rFonts w:ascii="Arial" w:cs="Arial" w:eastAsia="Arial" w:hAnsi="Arial"/>
          <w:b/>
          <w:color w:val="6B6B6B"/>
          <w:spacing w:val="-31"/>
          <w:w w:val="60"/>
          <w:sz w:val="22"/>
          <w:szCs w:val="22"/>
        </w:rPr>
        <w:t>i</w:t>
      </w:r>
      <w:r>
        <w:rPr>
          <w:rFonts w:ascii="Arial" w:cs="Arial" w:eastAsia="Arial" w:hAnsi="Arial"/>
          <w:b/>
          <w:color w:val="A7A7A7"/>
          <w:spacing w:val="0"/>
          <w:w w:val="125"/>
          <w:sz w:val="22"/>
          <w:szCs w:val="22"/>
        </w:rPr>
        <w:t>•</w:t>
      </w:r>
      <w:r>
        <w:rPr>
          <w:rFonts w:ascii="Arial" w:cs="Arial" w:eastAsia="Arial" w:hAnsi="Arial"/>
          <w:b/>
          <w:color w:val="A7A7A7"/>
          <w:spacing w:val="-18"/>
          <w:w w:val="100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C1C1C1"/>
          <w:spacing w:val="0"/>
          <w:w w:val="81"/>
          <w:sz w:val="14"/>
          <w:szCs w:val="14"/>
        </w:rPr>
        <w:t>¡</w:t>
      </w:r>
      <w:r>
        <w:rPr>
          <w:rFonts w:ascii="Times New Roman" w:cs="Times New Roman" w:eastAsia="Times New Roman" w:hAnsi="Times New Roman"/>
          <w:color w:val="C1C1C1"/>
          <w:spacing w:val="-20"/>
          <w:w w:val="100"/>
          <w:sz w:val="14"/>
          <w:szCs w:val="14"/>
        </w:rPr>
        <w:t> </w:t>
      </w:r>
      <w:r>
        <w:rPr>
          <w:rFonts w:ascii="Arial" w:cs="Arial" w:eastAsia="Arial" w:hAnsi="Arial"/>
          <w:i/>
          <w:color w:val="A7A7A7"/>
          <w:spacing w:val="0"/>
          <w:w w:val="67"/>
          <w:sz w:val="22"/>
          <w:szCs w:val="22"/>
        </w:rPr>
        <w:t>.r</w:t>
      </w:r>
      <w:r>
        <w:rPr>
          <w:rFonts w:ascii="Arial" w:cs="Arial" w:eastAsia="Arial" w:hAnsi="Arial"/>
          <w:i/>
          <w:color w:val="A7A7A7"/>
          <w:spacing w:val="-1"/>
          <w:w w:val="67"/>
          <w:sz w:val="22"/>
          <w:szCs w:val="22"/>
        </w:rPr>
        <w:t> </w:t>
      </w:r>
      <w:r>
        <w:rPr>
          <w:rFonts w:ascii="Arial" w:cs="Arial" w:eastAsia="Arial" w:hAnsi="Arial"/>
          <w:i/>
          <w:color w:val="A7A7A7"/>
          <w:spacing w:val="9"/>
          <w:w w:val="33"/>
          <w:sz w:val="22"/>
          <w:szCs w:val="22"/>
        </w:rPr>
        <w:t>.</w:t>
      </w:r>
      <w:r>
        <w:rPr>
          <w:rFonts w:ascii="Times New Roman" w:cs="Times New Roman" w:eastAsia="Times New Roman" w:hAnsi="Times New Roman"/>
          <w:color w:val="C1C1C1"/>
          <w:spacing w:val="0"/>
          <w:w w:val="82"/>
          <w:sz w:val="10"/>
          <w:szCs w:val="10"/>
        </w:rPr>
        <w:t>J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0"/>
          <w:szCs w:val="10"/>
        </w:rPr>
      </w:r>
    </w:p>
    <w:p>
      <w:pPr>
        <w:rPr>
          <w:rFonts w:ascii="Times New Roman" w:cs="Times New Roman" w:eastAsia="Times New Roman" w:hAnsi="Times New Roman"/>
          <w:sz w:val="18"/>
          <w:szCs w:val="18"/>
        </w:rPr>
        <w:jc w:val="center"/>
        <w:spacing w:line="180" w:lineRule="exact"/>
        <w:ind w:left="3941" w:right="5890"/>
      </w:pPr>
      <w:r>
        <w:rPr>
          <w:rFonts w:ascii="Times New Roman" w:cs="Times New Roman" w:eastAsia="Times New Roman" w:hAnsi="Times New Roman"/>
          <w:b/>
          <w:color w:val="595959"/>
          <w:spacing w:val="2"/>
          <w:w w:val="100"/>
          <w:sz w:val="18"/>
          <w:szCs w:val="18"/>
        </w:rPr>
        <w:t>0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100"/>
          <w:sz w:val="18"/>
          <w:szCs w:val="18"/>
        </w:rPr>
        <w:t>27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100"/>
          <w:sz w:val="18"/>
          <w:szCs w:val="18"/>
        </w:rPr>
        <w:t>       </w:t>
      </w:r>
      <w:r>
        <w:rPr>
          <w:rFonts w:ascii="Times New Roman" w:cs="Times New Roman" w:eastAsia="Times New Roman" w:hAnsi="Times New Roman"/>
          <w:b/>
          <w:color w:val="595959"/>
          <w:spacing w:val="45"/>
          <w:w w:val="10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b/>
          <w:color w:val="7E7E7E"/>
          <w:spacing w:val="0"/>
          <w:w w:val="73"/>
          <w:sz w:val="18"/>
          <w:szCs w:val="18"/>
        </w:rPr>
        <w:t>_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8"/>
          <w:szCs w:val="18"/>
        </w:rPr>
      </w:r>
    </w:p>
    <w:p>
      <w:pPr>
        <w:rPr>
          <w:sz w:val="19"/>
          <w:szCs w:val="19"/>
        </w:rPr>
        <w:jc w:val="left"/>
        <w:spacing w:before="7" w:line="180" w:lineRule="exact"/>
        <w:sectPr>
          <w:type w:val="continuous"/>
          <w:pgSz w:h="19840" w:w="11860"/>
          <w:pgMar w:bottom="280" w:left="1080" w:right="140" w:top="1020"/>
        </w:sectPr>
      </w:pPr>
      <w:r>
        <w:rPr>
          <w:sz w:val="19"/>
          <w:szCs w:val="19"/>
        </w:rPr>
      </w:r>
    </w:p>
    <w:p>
      <w:pPr>
        <w:rPr>
          <w:sz w:val="16"/>
          <w:szCs w:val="16"/>
        </w:rPr>
        <w:jc w:val="left"/>
        <w:spacing w:before="6" w:line="160" w:lineRule="exact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280" w:lineRule="atLeast"/>
        <w:ind w:hanging="912" w:left="1728" w:right="-28"/>
      </w:pPr>
      <w:r>
        <w:rPr>
          <w:rFonts w:ascii="Arial" w:cs="Arial" w:eastAsia="Arial" w:hAnsi="Arial"/>
          <w:color w:val="343434"/>
          <w:spacing w:val="-1"/>
          <w:w w:val="95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Í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-1"/>
          <w:w w:val="95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5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20"/>
          <w:w w:val="95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2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1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31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0"/>
          <w:w w:val="54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99"/>
          <w:sz w:val="16"/>
          <w:szCs w:val="16"/>
        </w:rPr>
        <w:t>X</w:t>
      </w:r>
      <w:r>
        <w:rPr>
          <w:rFonts w:ascii="Arial" w:cs="Arial" w:eastAsia="Arial" w:hAnsi="Arial"/>
          <w:color w:val="343434"/>
          <w:spacing w:val="-1"/>
          <w:w w:val="99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94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HU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6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2"/>
          <w:w w:val="96"/>
          <w:sz w:val="16"/>
          <w:szCs w:val="16"/>
        </w:rPr>
        <w:t>Á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7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23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81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0"/>
          <w:w w:val="77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116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484848"/>
          <w:spacing w:val="0"/>
          <w:w w:val="98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8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0"/>
          <w:w w:val="76"/>
          <w:sz w:val="16"/>
          <w:szCs w:val="16"/>
        </w:rPr>
        <w:t>,</w:t>
      </w:r>
      <w:r>
        <w:rPr>
          <w:rFonts w:ascii="Arial" w:cs="Arial" w:eastAsia="Arial" w:hAnsi="Arial"/>
          <w:color w:val="343434"/>
          <w:spacing w:val="4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2"/>
          <w:sz w:val="16"/>
          <w:szCs w:val="16"/>
        </w:rPr>
        <w:t>J</w:t>
      </w:r>
      <w:r>
        <w:rPr>
          <w:rFonts w:ascii="Arial" w:cs="Arial" w:eastAsia="Arial" w:hAnsi="Arial"/>
          <w:color w:val="343434"/>
          <w:spacing w:val="-1"/>
          <w:w w:val="11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7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Times New Roman" w:cs="Times New Roman" w:eastAsia="Times New Roman" w:hAnsi="Times New Roman"/>
          <w:sz w:val="18"/>
          <w:szCs w:val="18"/>
        </w:rPr>
        <w:jc w:val="right"/>
        <w:spacing w:before="36" w:line="180" w:lineRule="exact"/>
        <w:ind w:right="101"/>
      </w:pPr>
      <w:r>
        <w:br w:type="column"/>
      </w:r>
      <w:r>
        <w:rPr>
          <w:rFonts w:ascii="Times New Roman" w:cs="Times New Roman" w:eastAsia="Times New Roman" w:hAnsi="Times New Roman"/>
          <w:color w:val="A7A7A7"/>
          <w:w w:val="72"/>
          <w:position w:val="-2"/>
          <w:sz w:val="16"/>
          <w:szCs w:val="16"/>
        </w:rPr>
        <w:t>,</w:t>
      </w:r>
      <w:r>
        <w:rPr>
          <w:rFonts w:ascii="Times New Roman" w:cs="Times New Roman" w:eastAsia="Times New Roman" w:hAnsi="Times New Roman"/>
          <w:color w:val="91959C"/>
          <w:w w:val="84"/>
          <w:position w:val="-2"/>
          <w:sz w:val="16"/>
          <w:szCs w:val="16"/>
        </w:rPr>
        <w:t>..</w:t>
      </w:r>
      <w:r>
        <w:rPr>
          <w:rFonts w:ascii="Times New Roman" w:cs="Times New Roman" w:eastAsia="Times New Roman" w:hAnsi="Times New Roman"/>
          <w:color w:val="91959C"/>
          <w:spacing w:val="1"/>
          <w:w w:val="84"/>
          <w:position w:val="-2"/>
          <w:sz w:val="16"/>
          <w:szCs w:val="16"/>
        </w:rPr>
        <w:t>:</w:t>
      </w:r>
      <w:r>
        <w:rPr>
          <w:rFonts w:ascii="Times New Roman" w:cs="Times New Roman" w:eastAsia="Times New Roman" w:hAnsi="Times New Roman"/>
          <w:color w:val="7E7E7E"/>
          <w:spacing w:val="1"/>
          <w:w w:val="99"/>
          <w:position w:val="-2"/>
          <w:sz w:val="16"/>
          <w:szCs w:val="16"/>
        </w:rPr>
        <w:t>~</w:t>
      </w:r>
      <w:r>
        <w:rPr>
          <w:rFonts w:ascii="Times New Roman" w:cs="Times New Roman" w:eastAsia="Times New Roman" w:hAnsi="Times New Roman"/>
          <w:color w:val="595959"/>
          <w:spacing w:val="0"/>
          <w:w w:val="60"/>
          <w:position w:val="-2"/>
          <w:sz w:val="16"/>
          <w:szCs w:val="16"/>
        </w:rPr>
        <w:t>T</w:t>
      </w:r>
      <w:r>
        <w:rPr>
          <w:rFonts w:ascii="Times New Roman" w:cs="Times New Roman" w:eastAsia="Times New Roman" w:hAnsi="Times New Roman"/>
          <w:color w:val="595959"/>
          <w:spacing w:val="1"/>
          <w:w w:val="60"/>
          <w:position w:val="-2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595959"/>
          <w:spacing w:val="0"/>
          <w:w w:val="122"/>
          <w:position w:val="-2"/>
          <w:sz w:val="16"/>
          <w:szCs w:val="16"/>
        </w:rPr>
        <w:t>f</w:t>
      </w:r>
      <w:r>
        <w:rPr>
          <w:rFonts w:ascii="Times New Roman" w:cs="Times New Roman" w:eastAsia="Times New Roman" w:hAnsi="Times New Roman"/>
          <w:color w:val="595959"/>
          <w:spacing w:val="1"/>
          <w:w w:val="122"/>
          <w:position w:val="-2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595959"/>
          <w:spacing w:val="0"/>
          <w:w w:val="107"/>
          <w:position w:val="-2"/>
          <w:sz w:val="16"/>
          <w:szCs w:val="16"/>
        </w:rPr>
        <w:t>J</w:t>
      </w:r>
      <w:r>
        <w:rPr>
          <w:rFonts w:ascii="Times New Roman" w:cs="Times New Roman" w:eastAsia="Times New Roman" w:hAnsi="Times New Roman"/>
          <w:color w:val="595959"/>
          <w:spacing w:val="-11"/>
          <w:w w:val="100"/>
          <w:position w:val="-2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595959"/>
          <w:spacing w:val="-4"/>
          <w:w w:val="106"/>
          <w:position w:val="-2"/>
          <w:sz w:val="18"/>
          <w:szCs w:val="18"/>
        </w:rPr>
        <w:t>n</w:t>
      </w:r>
      <w:r>
        <w:rPr>
          <w:rFonts w:ascii="Times New Roman" w:cs="Times New Roman" w:eastAsia="Times New Roman" w:hAnsi="Times New Roman"/>
          <w:color w:val="6B6B6B"/>
          <w:spacing w:val="0"/>
          <w:w w:val="102"/>
          <w:position w:val="-2"/>
          <w:sz w:val="18"/>
          <w:szCs w:val="18"/>
        </w:rPr>
        <w:t>"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12"/>
          <w:szCs w:val="12"/>
        </w:rPr>
        <w:jc w:val="right"/>
        <w:spacing w:line="80" w:lineRule="exact"/>
        <w:ind w:right="102"/>
      </w:pPr>
      <w:r>
        <w:rPr>
          <w:rFonts w:ascii="Times New Roman" w:cs="Times New Roman" w:eastAsia="Times New Roman" w:hAnsi="Times New Roman"/>
          <w:i/>
          <w:color w:val="7E7E7E"/>
          <w:spacing w:val="-2"/>
          <w:w w:val="138"/>
          <w:position w:val="1"/>
          <w:sz w:val="12"/>
          <w:szCs w:val="12"/>
        </w:rPr>
        <w:t>'</w:t>
      </w:r>
      <w:r>
        <w:rPr>
          <w:rFonts w:ascii="Times New Roman" w:cs="Times New Roman" w:eastAsia="Times New Roman" w:hAnsi="Times New Roman"/>
          <w:i/>
          <w:color w:val="7E7E7E"/>
          <w:spacing w:val="-2"/>
          <w:w w:val="108"/>
          <w:position w:val="1"/>
          <w:sz w:val="12"/>
          <w:szCs w:val="12"/>
        </w:rPr>
        <w:t>•</w:t>
      </w:r>
      <w:r>
        <w:rPr>
          <w:rFonts w:ascii="Times New Roman" w:cs="Times New Roman" w:eastAsia="Times New Roman" w:hAnsi="Times New Roman"/>
          <w:i/>
          <w:color w:val="A7A7A7"/>
          <w:spacing w:val="0"/>
          <w:w w:val="71"/>
          <w:position w:val="1"/>
          <w:sz w:val="12"/>
          <w:szCs w:val="12"/>
        </w:rPr>
        <w:t>'V</w:t>
      </w:r>
      <w:r>
        <w:rPr>
          <w:rFonts w:ascii="Times New Roman" w:cs="Times New Roman" w:eastAsia="Times New Roman" w:hAnsi="Times New Roman"/>
          <w:i/>
          <w:color w:val="A7A7A7"/>
          <w:spacing w:val="0"/>
          <w:w w:val="100"/>
          <w:position w:val="1"/>
          <w:sz w:val="12"/>
          <w:szCs w:val="12"/>
        </w:rPr>
        <w:t>             </w:t>
      </w:r>
      <w:r>
        <w:rPr>
          <w:rFonts w:ascii="Times New Roman" w:cs="Times New Roman" w:eastAsia="Times New Roman" w:hAnsi="Times New Roman"/>
          <w:i/>
          <w:color w:val="A7A7A7"/>
          <w:spacing w:val="-15"/>
          <w:w w:val="100"/>
          <w:position w:val="1"/>
          <w:sz w:val="12"/>
          <w:szCs w:val="12"/>
        </w:rPr>
        <w:t> </w:t>
      </w:r>
      <w:r>
        <w:rPr>
          <w:rFonts w:ascii="Times New Roman" w:cs="Times New Roman" w:eastAsia="Times New Roman" w:hAnsi="Times New Roman"/>
          <w:i/>
          <w:color w:val="6B6B6B"/>
          <w:spacing w:val="-6"/>
          <w:w w:val="60"/>
          <w:position w:val="1"/>
          <w:sz w:val="12"/>
          <w:szCs w:val="12"/>
        </w:rPr>
        <w:t>•</w:t>
      </w:r>
      <w:r>
        <w:rPr>
          <w:rFonts w:ascii="Times New Roman" w:cs="Times New Roman" w:eastAsia="Times New Roman" w:hAnsi="Times New Roman"/>
          <w:i/>
          <w:color w:val="595959"/>
          <w:spacing w:val="0"/>
          <w:w w:val="122"/>
          <w:position w:val="1"/>
          <w:sz w:val="12"/>
          <w:szCs w:val="12"/>
        </w:rPr>
        <w:t>.,.,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2"/>
          <w:szCs w:val="12"/>
        </w:rPr>
      </w:r>
    </w:p>
    <w:p>
      <w:pPr>
        <w:rPr>
          <w:rFonts w:ascii="Arial" w:cs="Arial" w:eastAsia="Arial" w:hAnsi="Arial"/>
          <w:sz w:val="36"/>
          <w:szCs w:val="36"/>
        </w:rPr>
        <w:jc w:val="left"/>
        <w:spacing w:before="6" w:line="380" w:lineRule="exact"/>
        <w:ind w:left="370"/>
      </w:pPr>
      <w:r>
        <w:rPr>
          <w:rFonts w:ascii="Arial" w:cs="Arial" w:eastAsia="Arial" w:hAnsi="Arial"/>
          <w:color w:val="343434"/>
          <w:spacing w:val="0"/>
          <w:w w:val="68"/>
          <w:position w:val="-3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68"/>
          <w:position w:val="-3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2"/>
          <w:w w:val="68"/>
          <w:position w:val="-3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0"/>
          <w:w w:val="65"/>
          <w:position w:val="-3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99"/>
          <w:position w:val="-3"/>
          <w:sz w:val="16"/>
          <w:szCs w:val="16"/>
        </w:rPr>
        <w:t>X</w:t>
      </w:r>
      <w:r>
        <w:rPr>
          <w:rFonts w:ascii="Arial" w:cs="Arial" w:eastAsia="Arial" w:hAnsi="Arial"/>
          <w:color w:val="343434"/>
          <w:spacing w:val="-1"/>
          <w:w w:val="99"/>
          <w:position w:val="-3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96"/>
          <w:position w:val="-3"/>
          <w:sz w:val="16"/>
          <w:szCs w:val="16"/>
        </w:rPr>
        <w:t>LA</w:t>
      </w:r>
      <w:r>
        <w:rPr>
          <w:rFonts w:ascii="Arial" w:cs="Arial" w:eastAsia="Arial" w:hAnsi="Arial"/>
          <w:color w:val="343434"/>
          <w:spacing w:val="-1"/>
          <w:w w:val="92"/>
          <w:position w:val="-3"/>
          <w:sz w:val="16"/>
          <w:szCs w:val="16"/>
        </w:rPr>
        <w:t>H</w:t>
      </w:r>
      <w:r>
        <w:rPr>
          <w:rFonts w:ascii="Arial" w:cs="Arial" w:eastAsia="Arial" w:hAnsi="Arial"/>
          <w:color w:val="343434"/>
          <w:spacing w:val="0"/>
          <w:w w:val="100"/>
          <w:position w:val="-3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114"/>
          <w:position w:val="-3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4"/>
          <w:position w:val="-3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2"/>
          <w:w w:val="94"/>
          <w:position w:val="-3"/>
          <w:sz w:val="16"/>
          <w:szCs w:val="16"/>
        </w:rPr>
        <w:t>Á</w:t>
      </w:r>
      <w:r>
        <w:rPr>
          <w:rFonts w:ascii="Arial" w:cs="Arial" w:eastAsia="Arial" w:hAnsi="Arial"/>
          <w:color w:val="343434"/>
          <w:spacing w:val="0"/>
          <w:w w:val="92"/>
          <w:position w:val="-3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17"/>
          <w:w w:val="100"/>
          <w:position w:val="-3"/>
          <w:sz w:val="16"/>
          <w:szCs w:val="16"/>
        </w:rPr>
        <w:t> </w:t>
      </w:r>
      <w:r>
        <w:rPr>
          <w:rFonts w:ascii="Arial" w:cs="Arial" w:eastAsia="Arial" w:hAnsi="Arial"/>
          <w:b/>
          <w:color w:val="484848"/>
          <w:spacing w:val="0"/>
          <w:w w:val="69"/>
          <w:position w:val="-3"/>
          <w:sz w:val="36"/>
          <w:szCs w:val="36"/>
        </w:rPr>
        <w:t>SE</w:t>
      </w:r>
      <w:r>
        <w:rPr>
          <w:rFonts w:ascii="Arial" w:cs="Arial" w:eastAsia="Arial" w:hAnsi="Arial"/>
          <w:b/>
          <w:color w:val="484848"/>
          <w:spacing w:val="-5"/>
          <w:w w:val="69"/>
          <w:position w:val="-3"/>
          <w:sz w:val="36"/>
          <w:szCs w:val="36"/>
        </w:rPr>
        <w:t>G</w:t>
      </w:r>
      <w:r>
        <w:rPr>
          <w:rFonts w:ascii="Arial" w:cs="Arial" w:eastAsia="Arial" w:hAnsi="Arial"/>
          <w:b/>
          <w:color w:val="484848"/>
          <w:spacing w:val="0"/>
          <w:w w:val="79"/>
          <w:position w:val="-3"/>
          <w:sz w:val="36"/>
          <w:szCs w:val="36"/>
        </w:rPr>
        <w:t>R</w:t>
      </w:r>
      <w:r>
        <w:rPr>
          <w:rFonts w:ascii="Arial" w:cs="Arial" w:eastAsia="Arial" w:hAnsi="Arial"/>
          <w:b/>
          <w:color w:val="484848"/>
          <w:spacing w:val="-20"/>
          <w:w w:val="79"/>
          <w:position w:val="-3"/>
          <w:sz w:val="36"/>
          <w:szCs w:val="36"/>
        </w:rPr>
        <w:t>E</w:t>
      </w:r>
      <w:r>
        <w:rPr>
          <w:rFonts w:ascii="Arial" w:cs="Arial" w:eastAsia="Arial" w:hAnsi="Arial"/>
          <w:b/>
          <w:color w:val="595959"/>
          <w:spacing w:val="-393"/>
          <w:w w:val="197"/>
          <w:position w:val="-3"/>
          <w:sz w:val="36"/>
          <w:szCs w:val="36"/>
        </w:rPr>
        <w:t>~</w:t>
      </w:r>
      <w:r>
        <w:rPr>
          <w:rFonts w:ascii="Arial" w:cs="Arial" w:eastAsia="Arial" w:hAnsi="Arial"/>
          <w:b/>
          <w:color w:val="484848"/>
          <w:spacing w:val="27"/>
          <w:w w:val="79"/>
          <w:position w:val="-3"/>
          <w:sz w:val="36"/>
          <w:szCs w:val="36"/>
        </w:rPr>
        <w:t>T</w:t>
      </w:r>
      <w:r>
        <w:rPr>
          <w:rFonts w:ascii="Arial" w:cs="Arial" w:eastAsia="Arial" w:hAnsi="Arial"/>
          <w:b/>
          <w:color w:val="595959"/>
          <w:spacing w:val="-107"/>
          <w:w w:val="289"/>
          <w:position w:val="-3"/>
          <w:sz w:val="36"/>
          <w:szCs w:val="36"/>
        </w:rPr>
        <w:t>~</w:t>
      </w:r>
      <w:r>
        <w:rPr>
          <w:rFonts w:ascii="Arial" w:cs="Arial" w:eastAsia="Arial" w:hAnsi="Arial"/>
          <w:b/>
          <w:color w:val="6B6B6B"/>
          <w:spacing w:val="0"/>
          <w:w w:val="45"/>
          <w:position w:val="-3"/>
          <w:sz w:val="36"/>
          <w:szCs w:val="36"/>
        </w:rPr>
        <w:t>AL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rFonts w:ascii="Times New Roman" w:cs="Times New Roman" w:eastAsia="Times New Roman" w:hAnsi="Times New Roman"/>
          <w:sz w:val="34"/>
          <w:szCs w:val="34"/>
        </w:rPr>
        <w:jc w:val="left"/>
        <w:spacing w:line="300" w:lineRule="exact"/>
        <w:sectPr>
          <w:type w:val="continuous"/>
          <w:pgSz w:h="19840" w:w="11860"/>
          <w:pgMar w:bottom="280" w:left="1080" w:right="140" w:top="1020"/>
          <w:cols w:equalWidth="off" w:num="2">
            <w:col w:space="2605" w:w="4340"/>
            <w:col w:w="3695"/>
          </w:cols>
        </w:sectPr>
      </w:pPr>
      <w:r>
        <w:rPr>
          <w:rFonts w:ascii="Arial" w:cs="Arial" w:eastAsia="Arial" w:hAnsi="Arial"/>
          <w:color w:val="343434"/>
          <w:spacing w:val="0"/>
          <w:w w:val="88"/>
          <w:position w:val="1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88"/>
          <w:position w:val="1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88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484848"/>
          <w:spacing w:val="-1"/>
          <w:w w:val="88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8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88"/>
          <w:position w:val="1"/>
          <w:sz w:val="16"/>
          <w:szCs w:val="16"/>
        </w:rPr>
        <w:t>S</w:t>
      </w:r>
      <w:r>
        <w:rPr>
          <w:rFonts w:ascii="Arial" w:cs="Arial" w:eastAsia="Arial" w:hAnsi="Arial"/>
          <w:color w:val="484848"/>
          <w:spacing w:val="0"/>
          <w:w w:val="88"/>
          <w:position w:val="1"/>
          <w:sz w:val="16"/>
          <w:szCs w:val="16"/>
        </w:rPr>
        <w:t>,</w:t>
      </w:r>
      <w:r>
        <w:rPr>
          <w:rFonts w:ascii="Arial" w:cs="Arial" w:eastAsia="Arial" w:hAnsi="Arial"/>
          <w:color w:val="484848"/>
          <w:spacing w:val="15"/>
          <w:w w:val="88"/>
          <w:position w:val="1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0"/>
          <w:w w:val="72"/>
          <w:position w:val="1"/>
          <w:sz w:val="16"/>
          <w:szCs w:val="16"/>
        </w:rPr>
        <w:t>J</w:t>
      </w:r>
      <w:r>
        <w:rPr>
          <w:rFonts w:ascii="Arial" w:cs="Arial" w:eastAsia="Arial" w:hAnsi="Arial"/>
          <w:color w:val="343434"/>
          <w:spacing w:val="-1"/>
          <w:w w:val="114"/>
          <w:position w:val="1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87"/>
          <w:position w:val="1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7"/>
          <w:position w:val="1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86"/>
          <w:position w:val="1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88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3"/>
          <w:position w:val="1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100"/>
          <w:position w:val="1"/>
          <w:sz w:val="16"/>
          <w:szCs w:val="16"/>
        </w:rPr>
        <w:t>             </w:t>
      </w:r>
      <w:r>
        <w:rPr>
          <w:rFonts w:ascii="Arial" w:cs="Arial" w:eastAsia="Arial" w:hAnsi="Arial"/>
          <w:color w:val="343434"/>
          <w:spacing w:val="18"/>
          <w:w w:val="100"/>
          <w:position w:val="1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b/>
          <w:color w:val="595959"/>
          <w:spacing w:val="-9"/>
          <w:w w:val="69"/>
          <w:position w:val="1"/>
          <w:sz w:val="34"/>
          <w:szCs w:val="34"/>
        </w:rPr>
        <w:t>G</w:t>
      </w:r>
      <w:r>
        <w:rPr>
          <w:rFonts w:ascii="Times New Roman" w:cs="Times New Roman" w:eastAsia="Times New Roman" w:hAnsi="Times New Roman"/>
          <w:b/>
          <w:color w:val="595959"/>
          <w:spacing w:val="-1"/>
          <w:w w:val="83"/>
          <w:position w:val="1"/>
          <w:sz w:val="34"/>
          <w:szCs w:val="34"/>
        </w:rPr>
        <w:t>E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58"/>
          <w:position w:val="1"/>
          <w:sz w:val="34"/>
          <w:szCs w:val="34"/>
        </w:rPr>
        <w:t>!</w:t>
      </w:r>
      <w:r>
        <w:rPr>
          <w:rFonts w:ascii="Times New Roman" w:cs="Times New Roman" w:eastAsia="Times New Roman" w:hAnsi="Times New Roman"/>
          <w:b/>
          <w:color w:val="595959"/>
          <w:spacing w:val="-34"/>
          <w:w w:val="58"/>
          <w:position w:val="1"/>
          <w:sz w:val="34"/>
          <w:szCs w:val="34"/>
        </w:rPr>
        <w:t>'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52"/>
          <w:position w:val="1"/>
          <w:sz w:val="34"/>
          <w:szCs w:val="34"/>
        </w:rPr>
        <w:t>.J'</w:t>
      </w:r>
      <w:r>
        <w:rPr>
          <w:rFonts w:ascii="Times New Roman" w:cs="Times New Roman" w:eastAsia="Times New Roman" w:hAnsi="Times New Roman"/>
          <w:b/>
          <w:color w:val="595959"/>
          <w:spacing w:val="-2"/>
          <w:w w:val="52"/>
          <w:position w:val="1"/>
          <w:sz w:val="34"/>
          <w:szCs w:val="34"/>
        </w:rPr>
        <w:t>E</w:t>
      </w:r>
      <w:r>
        <w:rPr>
          <w:rFonts w:ascii="Times New Roman" w:cs="Times New Roman" w:eastAsia="Times New Roman" w:hAnsi="Times New Roman"/>
          <w:b/>
          <w:color w:val="595959"/>
          <w:spacing w:val="-2"/>
          <w:w w:val="81"/>
          <w:position w:val="1"/>
          <w:sz w:val="34"/>
          <w:szCs w:val="34"/>
        </w:rPr>
        <w:t>R</w:t>
      </w:r>
      <w:r>
        <w:rPr>
          <w:rFonts w:ascii="Times New Roman" w:cs="Times New Roman" w:eastAsia="Times New Roman" w:hAnsi="Times New Roman"/>
          <w:b/>
          <w:color w:val="595959"/>
          <w:spacing w:val="0"/>
          <w:w w:val="72"/>
          <w:position w:val="1"/>
          <w:sz w:val="34"/>
          <w:szCs w:val="34"/>
        </w:rPr>
        <w:t>AL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34"/>
          <w:szCs w:val="34"/>
        </w:rPr>
      </w:r>
    </w:p>
    <w:p>
      <w:pPr>
        <w:rPr>
          <w:sz w:val="11"/>
          <w:szCs w:val="11"/>
        </w:rPr>
        <w:jc w:val="left"/>
        <w:spacing w:before="5" w:line="100" w:lineRule="exact"/>
      </w:pPr>
      <w:r>
        <w:pict>
          <v:shape style="position:absolute;margin-left:0pt;margin-top:0pt;width:593pt;height:992pt;mso-position-horizontal-relative:page;mso-position-vertical-relative:page;z-index:-444" type="#_x0000_t75">
            <v:imagedata o:title="" r:id="rId11"/>
          </v:shape>
        </w:pict>
      </w: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39" w:line="394" w:lineRule="auto"/>
        <w:ind w:left="2348" w:right="3109"/>
      </w:pP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H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.</w:t>
      </w:r>
      <w:r>
        <w:rPr>
          <w:rFonts w:ascii="Arial" w:cs="Arial" w:eastAsia="Arial" w:hAnsi="Arial"/>
          <w:color w:val="595959"/>
          <w:spacing w:val="-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Y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-6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23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7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7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23"/>
          <w:w w:val="87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65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X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96"/>
          <w:sz w:val="16"/>
          <w:szCs w:val="16"/>
        </w:rPr>
        <w:t>LAH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U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6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2"/>
          <w:w w:val="96"/>
          <w:sz w:val="16"/>
          <w:szCs w:val="16"/>
        </w:rPr>
        <w:t>Á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27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26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116"/>
          <w:sz w:val="16"/>
          <w:szCs w:val="16"/>
        </w:rPr>
        <w:t>M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B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484848"/>
          <w:spacing w:val="0"/>
          <w:w w:val="109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8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66"/>
          <w:sz w:val="16"/>
          <w:szCs w:val="16"/>
        </w:rPr>
        <w:t>J</w:t>
      </w:r>
      <w:r>
        <w:rPr>
          <w:rFonts w:ascii="Arial" w:cs="Arial" w:eastAsia="Arial" w:hAnsi="Arial"/>
          <w:color w:val="343434"/>
          <w:spacing w:val="-1"/>
          <w:w w:val="11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7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-1"/>
          <w:w w:val="100"/>
          <w:sz w:val="16"/>
          <w:szCs w:val="16"/>
        </w:rPr>
        <w:t>"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-1"/>
          <w:w w:val="105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-5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99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98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101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128"/>
          <w:sz w:val="16"/>
          <w:szCs w:val="16"/>
        </w:rPr>
        <w:t>"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4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16"/>
          <w:szCs w:val="16"/>
        </w:rPr>
        <w:jc w:val="left"/>
        <w:spacing w:line="354" w:lineRule="auto"/>
        <w:ind w:hanging="3384" w:left="3826" w:right="1195"/>
      </w:pPr>
      <w:r>
        <w:rPr>
          <w:rFonts w:ascii="Arial" w:cs="Arial" w:eastAsia="Arial" w:hAnsi="Arial"/>
          <w:color w:val="343434"/>
          <w:w w:val="72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F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3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1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UC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0"/>
          <w:w w:val="90"/>
          <w:sz w:val="16"/>
          <w:szCs w:val="16"/>
        </w:rPr>
        <w:t>,</w:t>
      </w:r>
      <w:r>
        <w:rPr>
          <w:rFonts w:ascii="Arial" w:cs="Arial" w:eastAsia="Arial" w:hAnsi="Arial"/>
          <w:color w:val="595959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24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I</w:t>
      </w:r>
      <w:r>
        <w:rPr>
          <w:rFonts w:ascii="Arial" w:cs="Arial" w:eastAsia="Arial" w:hAnsi="Arial"/>
          <w:color w:val="484848"/>
          <w:spacing w:val="0"/>
          <w:w w:val="90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-1"/>
          <w:w w:val="9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9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4"/>
          <w:w w:val="9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b/>
          <w:color w:val="343434"/>
          <w:spacing w:val="1"/>
          <w:w w:val="90"/>
          <w:sz w:val="18"/>
          <w:szCs w:val="18"/>
        </w:rPr>
        <w:t>A</w:t>
      </w:r>
      <w:r>
        <w:rPr>
          <w:rFonts w:ascii="Times New Roman" w:cs="Times New Roman" w:eastAsia="Times New Roman" w:hAnsi="Times New Roman"/>
          <w:b/>
          <w:color w:val="343434"/>
          <w:spacing w:val="0"/>
          <w:w w:val="90"/>
          <w:sz w:val="18"/>
          <w:szCs w:val="18"/>
        </w:rPr>
        <w:t>N</w:t>
      </w:r>
      <w:r>
        <w:rPr>
          <w:rFonts w:ascii="Times New Roman" w:cs="Times New Roman" w:eastAsia="Times New Roman" w:hAnsi="Times New Roman"/>
          <w:b/>
          <w:color w:val="343434"/>
          <w:spacing w:val="0"/>
          <w:w w:val="90"/>
          <w:sz w:val="18"/>
          <w:szCs w:val="18"/>
        </w:rPr>
        <w:t>  </w:t>
      </w:r>
      <w:r>
        <w:rPr>
          <w:rFonts w:ascii="Times New Roman" w:cs="Times New Roman" w:eastAsia="Times New Roman" w:hAnsi="Times New Roman"/>
          <w:b/>
          <w:color w:val="343434"/>
          <w:spacing w:val="4"/>
          <w:w w:val="90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b/>
          <w:color w:val="343434"/>
          <w:spacing w:val="2"/>
          <w:w w:val="80"/>
          <w:sz w:val="18"/>
          <w:szCs w:val="18"/>
        </w:rPr>
        <w:t>N</w:t>
      </w:r>
      <w:r>
        <w:rPr>
          <w:rFonts w:ascii="Times New Roman" w:cs="Times New Roman" w:eastAsia="Times New Roman" w:hAnsi="Times New Roman"/>
          <w:b/>
          <w:color w:val="343434"/>
          <w:spacing w:val="1"/>
          <w:w w:val="67"/>
          <w:sz w:val="18"/>
          <w:szCs w:val="18"/>
        </w:rPr>
        <w:t>I</w:t>
      </w:r>
      <w:r>
        <w:rPr>
          <w:rFonts w:ascii="Times New Roman" w:cs="Times New Roman" w:eastAsia="Times New Roman" w:hAnsi="Times New Roman"/>
          <w:b/>
          <w:color w:val="343434"/>
          <w:spacing w:val="2"/>
          <w:w w:val="92"/>
          <w:sz w:val="18"/>
          <w:szCs w:val="18"/>
        </w:rPr>
        <w:t>M</w:t>
      </w:r>
      <w:r>
        <w:rPr>
          <w:rFonts w:ascii="Times New Roman" w:cs="Times New Roman" w:eastAsia="Times New Roman" w:hAnsi="Times New Roman"/>
          <w:b/>
          <w:color w:val="343434"/>
          <w:spacing w:val="0"/>
          <w:w w:val="84"/>
          <w:sz w:val="18"/>
          <w:szCs w:val="18"/>
        </w:rPr>
        <w:t>A</w:t>
      </w:r>
      <w:r>
        <w:rPr>
          <w:rFonts w:ascii="Times New Roman" w:cs="Times New Roman" w:eastAsia="Times New Roman" w:hAnsi="Times New Roman"/>
          <w:b/>
          <w:color w:val="343434"/>
          <w:spacing w:val="14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22"/>
          <w:w w:val="84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94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2"/>
          <w:w w:val="94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91"/>
          <w:sz w:val="16"/>
          <w:szCs w:val="16"/>
        </w:rPr>
        <w:t>P</w:t>
      </w:r>
      <w:r>
        <w:rPr>
          <w:rFonts w:ascii="Arial" w:cs="Arial" w:eastAsia="Arial" w:hAnsi="Arial"/>
          <w:color w:val="343434"/>
          <w:spacing w:val="0"/>
          <w:w w:val="76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-1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87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V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4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98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0"/>
          <w:w w:val="95"/>
          <w:sz w:val="16"/>
          <w:szCs w:val="16"/>
        </w:rPr>
        <w:t>B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0"/>
          <w:w w:val="72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-21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484848"/>
          <w:spacing w:val="0"/>
          <w:w w:val="75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-1"/>
          <w:w w:val="91"/>
          <w:sz w:val="16"/>
          <w:szCs w:val="16"/>
        </w:rPr>
        <w:t>P</w:t>
      </w:r>
      <w:r>
        <w:rPr>
          <w:rFonts w:ascii="Arial" w:cs="Arial" w:eastAsia="Arial" w:hAnsi="Arial"/>
          <w:color w:val="484848"/>
          <w:spacing w:val="-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-1"/>
          <w:w w:val="91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-1"/>
          <w:w w:val="82"/>
          <w:sz w:val="16"/>
          <w:szCs w:val="16"/>
        </w:rPr>
        <w:t>E</w:t>
      </w:r>
      <w:r>
        <w:rPr>
          <w:rFonts w:ascii="Arial" w:cs="Arial" w:eastAsia="Arial" w:hAnsi="Arial"/>
          <w:color w:val="484848"/>
          <w:spacing w:val="0"/>
          <w:w w:val="100"/>
          <w:sz w:val="16"/>
          <w:szCs w:val="16"/>
        </w:rPr>
        <w:t>N</w:t>
      </w:r>
      <w:r>
        <w:rPr>
          <w:rFonts w:ascii="Arial" w:cs="Arial" w:eastAsia="Arial" w:hAnsi="Arial"/>
          <w:color w:val="484848"/>
          <w:spacing w:val="-1"/>
          <w:w w:val="99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0"/>
          <w:w w:val="104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-1"/>
          <w:w w:val="92"/>
          <w:sz w:val="16"/>
          <w:szCs w:val="16"/>
        </w:rPr>
        <w:t>D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595959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82"/>
          <w:sz w:val="16"/>
          <w:szCs w:val="16"/>
        </w:rPr>
        <w:t>E</w:t>
      </w:r>
      <w:r>
        <w:rPr>
          <w:rFonts w:ascii="Arial" w:cs="Arial" w:eastAsia="Arial" w:hAnsi="Arial"/>
          <w:color w:val="484848"/>
          <w:spacing w:val="0"/>
          <w:w w:val="82"/>
          <w:sz w:val="16"/>
          <w:szCs w:val="16"/>
        </w:rPr>
        <w:t>N</w:t>
      </w:r>
      <w:r>
        <w:rPr>
          <w:rFonts w:ascii="Arial" w:cs="Arial" w:eastAsia="Arial" w:hAnsi="Arial"/>
          <w:color w:val="484848"/>
          <w:spacing w:val="36"/>
          <w:w w:val="82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77"/>
          <w:sz w:val="16"/>
          <w:szCs w:val="16"/>
        </w:rPr>
        <w:t>ES</w:t>
      </w:r>
      <w:r>
        <w:rPr>
          <w:rFonts w:ascii="Arial" w:cs="Arial" w:eastAsia="Arial" w:hAnsi="Arial"/>
          <w:color w:val="595959"/>
          <w:spacing w:val="-1"/>
          <w:w w:val="104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0"/>
          <w:w w:val="77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8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A</w:t>
      </w:r>
      <w:r>
        <w:rPr>
          <w:rFonts w:ascii="Arial" w:cs="Arial" w:eastAsia="Arial" w:hAnsi="Arial"/>
          <w:color w:val="6B6B6B"/>
          <w:spacing w:val="0"/>
          <w:w w:val="100"/>
          <w:sz w:val="16"/>
          <w:szCs w:val="16"/>
        </w:rPr>
        <w:t>C</w:t>
      </w:r>
      <w:r>
        <w:rPr>
          <w:rFonts w:ascii="Arial" w:cs="Arial" w:eastAsia="Arial" w:hAnsi="Arial"/>
          <w:color w:val="6B6B6B"/>
          <w:spacing w:val="-1"/>
          <w:w w:val="100"/>
          <w:sz w:val="16"/>
          <w:szCs w:val="16"/>
        </w:rPr>
        <w:t>T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-12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83"/>
          <w:sz w:val="16"/>
          <w:szCs w:val="16"/>
        </w:rPr>
        <w:t>P</w:t>
      </w:r>
      <w:r>
        <w:rPr>
          <w:rFonts w:ascii="Arial" w:cs="Arial" w:eastAsia="Arial" w:hAnsi="Arial"/>
          <w:color w:val="595959"/>
          <w:spacing w:val="-1"/>
          <w:w w:val="83"/>
          <w:sz w:val="16"/>
          <w:szCs w:val="16"/>
        </w:rPr>
        <w:t>O</w:t>
      </w:r>
      <w:r>
        <w:rPr>
          <w:rFonts w:ascii="Arial" w:cs="Arial" w:eastAsia="Arial" w:hAnsi="Arial"/>
          <w:color w:val="595959"/>
          <w:spacing w:val="0"/>
          <w:w w:val="83"/>
          <w:sz w:val="16"/>
          <w:szCs w:val="16"/>
        </w:rPr>
        <w:t>R</w:t>
      </w:r>
      <w:r>
        <w:rPr>
          <w:rFonts w:ascii="Arial" w:cs="Arial" w:eastAsia="Arial" w:hAnsi="Arial"/>
          <w:color w:val="595959"/>
          <w:spacing w:val="0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4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83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83"/>
          <w:sz w:val="16"/>
          <w:szCs w:val="16"/>
        </w:rPr>
        <w:t>L</w:t>
      </w:r>
      <w:r>
        <w:rPr>
          <w:rFonts w:ascii="Arial" w:cs="Arial" w:eastAsia="Arial" w:hAnsi="Arial"/>
          <w:color w:val="595959"/>
          <w:spacing w:val="13"/>
          <w:w w:val="83"/>
          <w:sz w:val="16"/>
          <w:szCs w:val="16"/>
        </w:rPr>
        <w:t> </w:t>
      </w:r>
      <w:r>
        <w:rPr>
          <w:rFonts w:ascii="Arial" w:cs="Arial" w:eastAsia="Arial" w:hAnsi="Arial"/>
          <w:color w:val="595959"/>
          <w:spacing w:val="0"/>
          <w:w w:val="72"/>
          <w:sz w:val="16"/>
          <w:szCs w:val="16"/>
        </w:rPr>
        <w:t>S</w:t>
      </w:r>
      <w:r>
        <w:rPr>
          <w:rFonts w:ascii="Arial" w:cs="Arial" w:eastAsia="Arial" w:hAnsi="Arial"/>
          <w:color w:val="595959"/>
          <w:spacing w:val="0"/>
          <w:w w:val="86"/>
          <w:sz w:val="16"/>
          <w:szCs w:val="16"/>
        </w:rPr>
        <w:t>E</w:t>
      </w:r>
      <w:r>
        <w:rPr>
          <w:rFonts w:ascii="Arial" w:cs="Arial" w:eastAsia="Arial" w:hAnsi="Arial"/>
          <w:color w:val="595959"/>
          <w:spacing w:val="0"/>
          <w:w w:val="100"/>
          <w:sz w:val="16"/>
          <w:szCs w:val="16"/>
        </w:rPr>
        <w:t>Ñ</w:t>
      </w:r>
      <w:r>
        <w:rPr>
          <w:rFonts w:ascii="Arial" w:cs="Arial" w:eastAsia="Arial" w:hAnsi="Arial"/>
          <w:color w:val="595959"/>
          <w:spacing w:val="-1"/>
          <w:w w:val="105"/>
          <w:sz w:val="16"/>
          <w:szCs w:val="16"/>
        </w:rPr>
        <w:t>O</w:t>
      </w:r>
      <w:r>
        <w:rPr>
          <w:rFonts w:ascii="Arial" w:cs="Arial" w:eastAsia="Arial" w:hAnsi="Arial"/>
          <w:color w:val="484848"/>
          <w:spacing w:val="0"/>
          <w:w w:val="79"/>
          <w:sz w:val="16"/>
          <w:szCs w:val="16"/>
        </w:rPr>
        <w:t>R</w:t>
      </w:r>
      <w:r>
        <w:rPr>
          <w:rFonts w:ascii="Arial" w:cs="Arial" w:eastAsia="Arial" w:hAnsi="Arial"/>
          <w:color w:val="484848"/>
          <w:spacing w:val="0"/>
          <w:w w:val="79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86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0"/>
          <w:w w:val="86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15"/>
          <w:w w:val="86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77"/>
          <w:sz w:val="16"/>
          <w:szCs w:val="16"/>
        </w:rPr>
        <w:t>S</w:t>
      </w:r>
      <w:r>
        <w:rPr>
          <w:rFonts w:ascii="Arial" w:cs="Arial" w:eastAsia="Arial" w:hAnsi="Arial"/>
          <w:color w:val="343434"/>
          <w:spacing w:val="-1"/>
          <w:w w:val="109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92"/>
          <w:sz w:val="16"/>
          <w:szCs w:val="16"/>
        </w:rPr>
        <w:t>N</w:t>
      </w:r>
      <w:r>
        <w:rPr>
          <w:rFonts w:ascii="Arial" w:cs="Arial" w:eastAsia="Arial" w:hAnsi="Arial"/>
          <w:color w:val="484848"/>
          <w:spacing w:val="-1"/>
          <w:w w:val="109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0"/>
          <w:w w:val="87"/>
          <w:sz w:val="16"/>
          <w:szCs w:val="16"/>
        </w:rPr>
        <w:t>I</w:t>
      </w:r>
      <w:r>
        <w:rPr>
          <w:rFonts w:ascii="Arial" w:cs="Arial" w:eastAsia="Arial" w:hAnsi="Arial"/>
          <w:color w:val="343434"/>
          <w:spacing w:val="-1"/>
          <w:w w:val="105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0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17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ES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C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T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88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15"/>
          <w:w w:val="88"/>
          <w:sz w:val="16"/>
          <w:szCs w:val="16"/>
        </w:rPr>
        <w:t> </w:t>
      </w:r>
      <w:r>
        <w:rPr>
          <w:rFonts w:ascii="Arial" w:cs="Arial" w:eastAsia="Arial" w:hAnsi="Arial"/>
          <w:color w:val="343434"/>
          <w:spacing w:val="0"/>
          <w:w w:val="84"/>
          <w:sz w:val="16"/>
          <w:szCs w:val="16"/>
        </w:rPr>
        <w:t>F</w:t>
      </w:r>
      <w:r>
        <w:rPr>
          <w:rFonts w:ascii="Arial" w:cs="Arial" w:eastAsia="Arial" w:hAnsi="Arial"/>
          <w:color w:val="343434"/>
          <w:spacing w:val="0"/>
          <w:w w:val="92"/>
          <w:sz w:val="16"/>
          <w:szCs w:val="16"/>
        </w:rPr>
        <w:t>L</w:t>
      </w:r>
      <w:r>
        <w:rPr>
          <w:rFonts w:ascii="Arial" w:cs="Arial" w:eastAsia="Arial" w:hAnsi="Arial"/>
          <w:color w:val="343434"/>
          <w:spacing w:val="-1"/>
          <w:w w:val="97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88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82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82"/>
          <w:sz w:val="16"/>
          <w:szCs w:val="16"/>
        </w:rPr>
        <w:t>S</w:t>
      </w:r>
      <w:r>
        <w:rPr>
          <w:rFonts w:ascii="Arial" w:cs="Arial" w:eastAsia="Arial" w:hAnsi="Arial"/>
          <w:color w:val="000000"/>
          <w:spacing w:val="0"/>
          <w:w w:val="100"/>
          <w:sz w:val="16"/>
          <w:szCs w:val="16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before="28" w:line="180" w:lineRule="exact"/>
        <w:ind w:left="4293" w:right="5068"/>
      </w:pPr>
      <w:r>
        <w:rPr>
          <w:rFonts w:ascii="Arial" w:cs="Arial" w:eastAsia="Arial" w:hAnsi="Arial"/>
          <w:color w:val="484848"/>
          <w:w w:val="111"/>
          <w:position w:val="-1"/>
          <w:sz w:val="16"/>
          <w:szCs w:val="16"/>
        </w:rPr>
        <w:t>"</w:t>
      </w:r>
      <w:r>
        <w:rPr>
          <w:rFonts w:ascii="Arial" w:cs="Arial" w:eastAsia="Arial" w:hAnsi="Arial"/>
          <w:color w:val="343434"/>
          <w:spacing w:val="-1"/>
          <w:w w:val="109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88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-1"/>
          <w:w w:val="88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343434"/>
          <w:spacing w:val="0"/>
          <w:w w:val="86"/>
          <w:position w:val="-1"/>
          <w:sz w:val="16"/>
          <w:szCs w:val="16"/>
        </w:rPr>
        <w:t>E</w:t>
      </w:r>
      <w:r>
        <w:rPr>
          <w:rFonts w:ascii="Arial" w:cs="Arial" w:eastAsia="Arial" w:hAnsi="Arial"/>
          <w:color w:val="343434"/>
          <w:spacing w:val="0"/>
          <w:w w:val="96"/>
          <w:position w:val="-1"/>
          <w:sz w:val="16"/>
          <w:szCs w:val="16"/>
        </w:rPr>
        <w:t>N</w:t>
      </w:r>
      <w:r>
        <w:rPr>
          <w:rFonts w:ascii="Arial" w:cs="Arial" w:eastAsia="Arial" w:hAnsi="Arial"/>
          <w:color w:val="343434"/>
          <w:spacing w:val="-1"/>
          <w:w w:val="105"/>
          <w:position w:val="-1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-1"/>
          <w:w w:val="109"/>
          <w:position w:val="-1"/>
          <w:sz w:val="16"/>
          <w:szCs w:val="16"/>
        </w:rPr>
        <w:t>A</w:t>
      </w:r>
      <w:r>
        <w:rPr>
          <w:rFonts w:ascii="Arial" w:cs="Arial" w:eastAsia="Arial" w:hAnsi="Arial"/>
          <w:color w:val="343434"/>
          <w:spacing w:val="-1"/>
          <w:w w:val="92"/>
          <w:position w:val="-1"/>
          <w:sz w:val="16"/>
          <w:szCs w:val="16"/>
        </w:rPr>
        <w:t>D</w:t>
      </w:r>
      <w:r>
        <w:rPr>
          <w:rFonts w:ascii="Arial" w:cs="Arial" w:eastAsia="Arial" w:hAnsi="Arial"/>
          <w:color w:val="343434"/>
          <w:spacing w:val="-1"/>
          <w:w w:val="105"/>
          <w:position w:val="-1"/>
          <w:sz w:val="16"/>
          <w:szCs w:val="16"/>
        </w:rPr>
        <w:t>O</w:t>
      </w:r>
      <w:r>
        <w:rPr>
          <w:rFonts w:ascii="Arial" w:cs="Arial" w:eastAsia="Arial" w:hAnsi="Arial"/>
          <w:color w:val="343434"/>
          <w:spacing w:val="-1"/>
          <w:w w:val="84"/>
          <w:position w:val="-1"/>
          <w:sz w:val="16"/>
          <w:szCs w:val="16"/>
        </w:rPr>
        <w:t>R</w:t>
      </w:r>
      <w:r>
        <w:rPr>
          <w:rFonts w:ascii="Arial" w:cs="Arial" w:eastAsia="Arial" w:hAnsi="Arial"/>
          <w:color w:val="484848"/>
          <w:spacing w:val="0"/>
          <w:w w:val="120"/>
          <w:position w:val="-1"/>
          <w:sz w:val="16"/>
          <w:szCs w:val="16"/>
        </w:rPr>
        <w:t>"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1" w:line="100" w:lineRule="exact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2"/>
          <w:szCs w:val="22"/>
        </w:rPr>
        <w:jc w:val="right"/>
        <w:spacing w:before="32"/>
        <w:ind w:right="1007"/>
      </w:pPr>
      <w:r>
        <w:rPr>
          <w:rFonts w:ascii="Arial" w:cs="Arial" w:eastAsia="Arial" w:hAnsi="Arial"/>
          <w:color w:val="343434"/>
          <w:spacing w:val="0"/>
          <w:w w:val="90"/>
          <w:sz w:val="22"/>
          <w:szCs w:val="22"/>
        </w:rPr>
        <w:t>8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sectPr>
      <w:type w:val="continuous"/>
      <w:pgSz w:h="19840" w:w="11860"/>
      <w:pgMar w:bottom="280" w:left="1080" w:right="140" w:top="10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edia\image2.jpg" Type="http://schemas.openxmlformats.org/officeDocument/2006/relationships/image"/><Relationship Id="rId6" Target="media\image3.jpg" Type="http://schemas.openxmlformats.org/officeDocument/2006/relationships/image"/><Relationship Id="rId7" Target="media\image4.jpg" Type="http://schemas.openxmlformats.org/officeDocument/2006/relationships/image"/><Relationship Id="rId8" Target="media\image5.jpg" Type="http://schemas.openxmlformats.org/officeDocument/2006/relationships/image"/><Relationship Id="rId9" Target="media\image6.jpg" Type="http://schemas.openxmlformats.org/officeDocument/2006/relationships/image"/><Relationship Id="rId10" Target="media\image7.jpg" Type="http://schemas.openxmlformats.org/officeDocument/2006/relationships/image"/><Relationship Id="rId11" Target="media\image8.jp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