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Default Extension="jpg" ContentType="image/jpg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8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23"/>
          <w:szCs w:val="23"/>
        </w:rPr>
        <w:jc w:val="center"/>
        <w:spacing w:before="30" w:lineRule="auto" w:line="248"/>
        <w:ind w:left="521" w:right="527"/>
      </w:pPr>
      <w:r>
        <w:pict>
          <v:shape type="#_x0000_t75" style="position:absolute;margin-left:108.669pt;margin-top:2.56485pt;width:412.365pt;height:24.8451pt;mso-position-horizontal-relative:page;mso-position-vertical-relative:paragraph;z-index:-271">
            <v:imagedata o:title="" r:id="rId6"/>
          </v:shape>
        </w:pict>
      </w:r>
      <w:r>
        <w:rPr>
          <w:rFonts w:cs="Arial" w:hAnsi="Arial" w:eastAsia="Arial" w:ascii="Arial"/>
          <w:b/>
          <w:color w:val="1C1C1C"/>
          <w:spacing w:val="0"/>
          <w:w w:val="81"/>
          <w:sz w:val="23"/>
          <w:szCs w:val="23"/>
        </w:rPr>
        <w:t>M</w:t>
      </w:r>
      <w:r>
        <w:rPr>
          <w:rFonts w:cs="Arial" w:hAnsi="Arial" w:eastAsia="Arial" w:ascii="Arial"/>
          <w:b/>
          <w:color w:val="1C1C1C"/>
          <w:spacing w:val="0"/>
          <w:w w:val="81"/>
          <w:sz w:val="23"/>
          <w:szCs w:val="23"/>
        </w:rPr>
        <w:t>i</w:t>
      </w:r>
      <w:r>
        <w:rPr>
          <w:rFonts w:cs="Arial" w:hAnsi="Arial" w:eastAsia="Arial" w:ascii="Arial"/>
          <w:b/>
          <w:color w:val="1C1C1C"/>
          <w:spacing w:val="0"/>
          <w:w w:val="81"/>
          <w:sz w:val="23"/>
          <w:szCs w:val="23"/>
        </w:rPr>
        <w:t>nu</w:t>
      </w:r>
      <w:r>
        <w:rPr>
          <w:rFonts w:cs="Arial" w:hAnsi="Arial" w:eastAsia="Arial" w:ascii="Arial"/>
          <w:b/>
          <w:color w:val="1C1C1C"/>
          <w:spacing w:val="0"/>
          <w:w w:val="81"/>
          <w:sz w:val="23"/>
          <w:szCs w:val="23"/>
        </w:rPr>
        <w:t>t</w:t>
      </w:r>
      <w:r>
        <w:rPr>
          <w:rFonts w:cs="Arial" w:hAnsi="Arial" w:eastAsia="Arial" w:ascii="Arial"/>
          <w:b/>
          <w:color w:val="1C1C1C"/>
          <w:spacing w:val="0"/>
          <w:w w:val="81"/>
          <w:sz w:val="23"/>
          <w:szCs w:val="23"/>
        </w:rPr>
        <w:t>a</w:t>
      </w:r>
      <w:r>
        <w:rPr>
          <w:rFonts w:cs="Arial" w:hAnsi="Arial" w:eastAsia="Arial" w:ascii="Arial"/>
          <w:b/>
          <w:color w:val="1C1C1C"/>
          <w:spacing w:val="30"/>
          <w:w w:val="81"/>
          <w:sz w:val="23"/>
          <w:szCs w:val="23"/>
        </w:rPr>
        <w:t> </w:t>
      </w:r>
      <w:r>
        <w:rPr>
          <w:rFonts w:cs="Arial" w:hAnsi="Arial" w:eastAsia="Arial" w:ascii="Arial"/>
          <w:b/>
          <w:color w:val="1C1C1C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b/>
          <w:color w:val="1C1C1C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b/>
          <w:color w:val="1C1C1C"/>
          <w:spacing w:val="18"/>
          <w:w w:val="81"/>
          <w:sz w:val="23"/>
          <w:szCs w:val="23"/>
        </w:rPr>
        <w:t> </w:t>
      </w:r>
      <w:r>
        <w:rPr>
          <w:rFonts w:cs="Arial" w:hAnsi="Arial" w:eastAsia="Arial" w:ascii="Arial"/>
          <w:b/>
          <w:color w:val="1C1C1C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b/>
          <w:color w:val="1C1C1C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b/>
          <w:color w:val="1C1C1C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b/>
          <w:color w:val="1C1C1C"/>
          <w:spacing w:val="0"/>
          <w:w w:val="81"/>
          <w:sz w:val="23"/>
          <w:szCs w:val="23"/>
        </w:rPr>
        <w:t>i</w:t>
      </w:r>
      <w:r>
        <w:rPr>
          <w:rFonts w:cs="Arial" w:hAnsi="Arial" w:eastAsia="Arial" w:ascii="Arial"/>
          <w:b/>
          <w:color w:val="1C1C1C"/>
          <w:spacing w:val="0"/>
          <w:w w:val="81"/>
          <w:sz w:val="23"/>
          <w:szCs w:val="23"/>
        </w:rPr>
        <w:t>ó</w:t>
      </w:r>
      <w:r>
        <w:rPr>
          <w:rFonts w:cs="Arial" w:hAnsi="Arial" w:eastAsia="Arial" w:ascii="Arial"/>
          <w:b/>
          <w:color w:val="1C1C1C"/>
          <w:spacing w:val="0"/>
          <w:w w:val="81"/>
          <w:sz w:val="23"/>
          <w:szCs w:val="23"/>
        </w:rPr>
        <w:t>n</w:t>
      </w:r>
      <w:r>
        <w:rPr>
          <w:rFonts w:cs="Arial" w:hAnsi="Arial" w:eastAsia="Arial" w:ascii="Arial"/>
          <w:b/>
          <w:color w:val="1C1C1C"/>
          <w:spacing w:val="34"/>
          <w:w w:val="81"/>
          <w:sz w:val="23"/>
          <w:szCs w:val="23"/>
        </w:rPr>
        <w:t> </w:t>
      </w:r>
      <w:r>
        <w:rPr>
          <w:rFonts w:cs="Arial" w:hAnsi="Arial" w:eastAsia="Arial" w:ascii="Arial"/>
          <w:b/>
          <w:color w:val="1C1C1C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b/>
          <w:color w:val="1C1C1C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b/>
          <w:color w:val="1C1C1C"/>
          <w:spacing w:val="17"/>
          <w:w w:val="81"/>
          <w:sz w:val="23"/>
          <w:szCs w:val="23"/>
        </w:rPr>
        <w:t> </w:t>
      </w:r>
      <w:r>
        <w:rPr>
          <w:rFonts w:cs="Arial" w:hAnsi="Arial" w:eastAsia="Arial" w:ascii="Arial"/>
          <w:b/>
          <w:color w:val="1C1C1C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b/>
          <w:color w:val="1C1C1C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s</w:t>
      </w:r>
      <w:r>
        <w:rPr>
          <w:rFonts w:cs="Arial" w:hAnsi="Arial" w:eastAsia="Arial" w:ascii="Arial"/>
          <w:b/>
          <w:color w:val="1C1C1C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C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M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S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N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ES</w:t>
      </w:r>
      <w:r>
        <w:rPr>
          <w:rFonts w:cs="Arial" w:hAnsi="Arial" w:eastAsia="Arial" w:ascii="Arial"/>
          <w:b/>
          <w:color w:val="1C1C1C"/>
          <w:spacing w:val="16"/>
          <w:w w:val="84"/>
          <w:sz w:val="23"/>
          <w:szCs w:val="23"/>
        </w:rPr>
        <w:t> 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D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LI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C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S</w:t>
      </w:r>
      <w:r>
        <w:rPr>
          <w:rFonts w:cs="Arial" w:hAnsi="Arial" w:eastAsia="Arial" w:ascii="Arial"/>
          <w:b/>
          <w:color w:val="1C1C1C"/>
          <w:spacing w:val="11"/>
          <w:w w:val="84"/>
          <w:sz w:val="23"/>
          <w:szCs w:val="23"/>
        </w:rPr>
        <w:t> 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D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b/>
          <w:color w:val="1C1C1C"/>
          <w:spacing w:val="8"/>
          <w:w w:val="84"/>
          <w:sz w:val="23"/>
          <w:szCs w:val="23"/>
        </w:rPr>
        <w:t> 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R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G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LA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M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N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T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S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,</w:t>
      </w:r>
      <w:r>
        <w:rPr>
          <w:rFonts w:cs="Arial" w:hAnsi="Arial" w:eastAsia="Arial" w:ascii="Arial"/>
          <w:b/>
          <w:color w:val="1C1C1C"/>
          <w:spacing w:val="17"/>
          <w:w w:val="84"/>
          <w:sz w:val="23"/>
          <w:szCs w:val="23"/>
        </w:rPr>
        <w:t> 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G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B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R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N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C</w:t>
      </w:r>
      <w:r>
        <w:rPr>
          <w:rFonts w:cs="Arial" w:hAnsi="Arial" w:eastAsia="Arial" w:ascii="Arial"/>
          <w:b/>
          <w:color w:val="0D0D0D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N</w:t>
      </w:r>
      <w:r>
        <w:rPr>
          <w:rFonts w:cs="Arial" w:hAnsi="Arial" w:eastAsia="Arial" w:ascii="Arial"/>
          <w:b/>
          <w:color w:val="1C1C1C"/>
          <w:spacing w:val="10"/>
          <w:w w:val="84"/>
          <w:sz w:val="23"/>
          <w:szCs w:val="23"/>
        </w:rPr>
        <w:t> 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Y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 </w:t>
      </w:r>
      <w:r>
        <w:rPr>
          <w:rFonts w:cs="Arial" w:hAnsi="Arial" w:eastAsia="Arial" w:ascii="Arial"/>
          <w:b/>
          <w:color w:val="1C1C1C"/>
          <w:spacing w:val="0"/>
          <w:w w:val="83"/>
          <w:sz w:val="23"/>
          <w:szCs w:val="23"/>
        </w:rPr>
        <w:t>P</w:t>
      </w:r>
      <w:r>
        <w:rPr>
          <w:rFonts w:cs="Arial" w:hAnsi="Arial" w:eastAsia="Arial" w:ascii="Arial"/>
          <w:b/>
          <w:color w:val="1C1C1C"/>
          <w:spacing w:val="0"/>
          <w:w w:val="83"/>
          <w:sz w:val="23"/>
          <w:szCs w:val="23"/>
        </w:rPr>
        <w:t>U</w:t>
      </w:r>
      <w:r>
        <w:rPr>
          <w:rFonts w:cs="Arial" w:hAnsi="Arial" w:eastAsia="Arial" w:ascii="Arial"/>
          <w:b/>
          <w:color w:val="1C1C1C"/>
          <w:spacing w:val="0"/>
          <w:w w:val="83"/>
          <w:sz w:val="23"/>
          <w:szCs w:val="23"/>
        </w:rPr>
        <w:t>N</w:t>
      </w:r>
      <w:r>
        <w:rPr>
          <w:rFonts w:cs="Arial" w:hAnsi="Arial" w:eastAsia="Arial" w:ascii="Arial"/>
          <w:b/>
          <w:color w:val="1C1C1C"/>
          <w:spacing w:val="0"/>
          <w:w w:val="83"/>
          <w:sz w:val="23"/>
          <w:szCs w:val="23"/>
        </w:rPr>
        <w:t>T</w:t>
      </w:r>
      <w:r>
        <w:rPr>
          <w:rFonts w:cs="Arial" w:hAnsi="Arial" w:eastAsia="Arial" w:ascii="Arial"/>
          <w:b/>
          <w:color w:val="1C1C1C"/>
          <w:spacing w:val="0"/>
          <w:w w:val="83"/>
          <w:sz w:val="23"/>
          <w:szCs w:val="23"/>
        </w:rPr>
        <w:t>OS</w:t>
      </w:r>
      <w:r>
        <w:rPr>
          <w:rFonts w:cs="Arial" w:hAnsi="Arial" w:eastAsia="Arial" w:ascii="Arial"/>
          <w:b/>
          <w:color w:val="1C1C1C"/>
          <w:spacing w:val="19"/>
          <w:w w:val="83"/>
          <w:sz w:val="23"/>
          <w:szCs w:val="23"/>
        </w:rPr>
        <w:t> </w:t>
      </w:r>
      <w:r>
        <w:rPr>
          <w:rFonts w:cs="Arial" w:hAnsi="Arial" w:eastAsia="Arial" w:ascii="Arial"/>
          <w:b/>
          <w:color w:val="1C1C1C"/>
          <w:spacing w:val="0"/>
          <w:w w:val="78"/>
          <w:sz w:val="23"/>
          <w:szCs w:val="23"/>
        </w:rPr>
        <w:t>C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b/>
          <w:color w:val="1C1C1C"/>
          <w:spacing w:val="0"/>
          <w:w w:val="82"/>
          <w:sz w:val="23"/>
          <w:szCs w:val="23"/>
        </w:rPr>
        <w:t>N</w:t>
      </w:r>
      <w:r>
        <w:rPr>
          <w:rFonts w:cs="Arial" w:hAnsi="Arial" w:eastAsia="Arial" w:ascii="Arial"/>
          <w:b/>
          <w:color w:val="1C1C1C"/>
          <w:spacing w:val="0"/>
          <w:w w:val="89"/>
          <w:sz w:val="23"/>
          <w:szCs w:val="23"/>
        </w:rPr>
        <w:t>S</w:t>
      </w:r>
      <w:r>
        <w:rPr>
          <w:rFonts w:cs="Arial" w:hAnsi="Arial" w:eastAsia="Arial" w:ascii="Arial"/>
          <w:b/>
          <w:color w:val="1C1C1C"/>
          <w:spacing w:val="0"/>
          <w:w w:val="87"/>
          <w:sz w:val="23"/>
          <w:szCs w:val="23"/>
        </w:rPr>
        <w:t>T</w:t>
      </w:r>
      <w:r>
        <w:rPr>
          <w:rFonts w:cs="Arial" w:hAnsi="Arial" w:eastAsia="Arial" w:ascii="Arial"/>
          <w:b/>
          <w:color w:val="1C1C1C"/>
          <w:spacing w:val="0"/>
          <w:w w:val="79"/>
          <w:sz w:val="23"/>
          <w:szCs w:val="23"/>
        </w:rPr>
        <w:t>I</w:t>
      </w:r>
      <w:r>
        <w:rPr>
          <w:rFonts w:cs="Arial" w:hAnsi="Arial" w:eastAsia="Arial" w:ascii="Arial"/>
          <w:b/>
          <w:color w:val="1C1C1C"/>
          <w:spacing w:val="0"/>
          <w:w w:val="87"/>
          <w:sz w:val="23"/>
          <w:szCs w:val="23"/>
        </w:rPr>
        <w:t>T</w:t>
      </w:r>
      <w:r>
        <w:rPr>
          <w:rFonts w:cs="Arial" w:hAnsi="Arial" w:eastAsia="Arial" w:ascii="Arial"/>
          <w:b/>
          <w:color w:val="1C1C1C"/>
          <w:spacing w:val="0"/>
          <w:w w:val="82"/>
          <w:sz w:val="23"/>
          <w:szCs w:val="23"/>
        </w:rPr>
        <w:t>U</w:t>
      </w:r>
      <w:r>
        <w:rPr>
          <w:rFonts w:cs="Arial" w:hAnsi="Arial" w:eastAsia="Arial" w:ascii="Arial"/>
          <w:b/>
          <w:color w:val="1C1C1C"/>
          <w:spacing w:val="0"/>
          <w:w w:val="86"/>
          <w:sz w:val="23"/>
          <w:szCs w:val="23"/>
        </w:rPr>
        <w:t>C</w:t>
      </w:r>
      <w:r>
        <w:rPr>
          <w:rFonts w:cs="Arial" w:hAnsi="Arial" w:eastAsia="Arial" w:ascii="Arial"/>
          <w:b/>
          <w:color w:val="1C1C1C"/>
          <w:spacing w:val="0"/>
          <w:w w:val="79"/>
          <w:sz w:val="23"/>
          <w:szCs w:val="23"/>
        </w:rPr>
        <w:t>I</w:t>
      </w:r>
      <w:r>
        <w:rPr>
          <w:rFonts w:cs="Arial" w:hAnsi="Arial" w:eastAsia="Arial" w:ascii="Arial"/>
          <w:b/>
          <w:color w:val="1C1C1C"/>
          <w:spacing w:val="0"/>
          <w:w w:val="88"/>
          <w:sz w:val="23"/>
          <w:szCs w:val="23"/>
        </w:rPr>
        <w:t>O</w:t>
      </w:r>
      <w:r>
        <w:rPr>
          <w:rFonts w:cs="Arial" w:hAnsi="Arial" w:eastAsia="Arial" w:ascii="Arial"/>
          <w:b/>
          <w:color w:val="1C1C1C"/>
          <w:spacing w:val="0"/>
          <w:w w:val="82"/>
          <w:sz w:val="23"/>
          <w:szCs w:val="23"/>
        </w:rPr>
        <w:t>N</w:t>
      </w:r>
      <w:r>
        <w:rPr>
          <w:rFonts w:cs="Arial" w:hAnsi="Arial" w:eastAsia="Arial" w:ascii="Arial"/>
          <w:b/>
          <w:color w:val="1C1C1C"/>
          <w:spacing w:val="0"/>
          <w:w w:val="91"/>
          <w:sz w:val="23"/>
          <w:szCs w:val="23"/>
        </w:rPr>
        <w:t>A</w:t>
      </w:r>
      <w:r>
        <w:rPr>
          <w:rFonts w:cs="Arial" w:hAnsi="Arial" w:eastAsia="Arial" w:ascii="Arial"/>
          <w:b/>
          <w:color w:val="1C1C1C"/>
          <w:spacing w:val="0"/>
          <w:w w:val="82"/>
          <w:sz w:val="23"/>
          <w:szCs w:val="23"/>
        </w:rPr>
        <w:t>L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b/>
          <w:color w:val="1C1C1C"/>
          <w:spacing w:val="0"/>
          <w:w w:val="89"/>
          <w:sz w:val="23"/>
          <w:szCs w:val="23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28"/>
          <w:szCs w:val="28"/>
        </w:rPr>
        <w:jc w:val="left"/>
        <w:spacing w:before="8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23"/>
          <w:szCs w:val="23"/>
        </w:rPr>
        <w:jc w:val="center"/>
        <w:ind w:left="2684" w:right="2690"/>
      </w:pPr>
      <w:r>
        <w:pict>
          <v:shape type="#_x0000_t75" style="position:absolute;margin-left:217.697pt;margin-top:1.06485pt;width:194.668pt;height:10.4422pt;mso-position-horizontal-relative:page;mso-position-vertical-relative:paragraph;z-index:-272">
            <v:imagedata o:title="" r:id="rId7"/>
          </v:shape>
        </w:pict>
      </w:r>
      <w:r>
        <w:rPr>
          <w:rFonts w:cs="Arial" w:hAnsi="Arial" w:eastAsia="Arial" w:ascii="Arial"/>
          <w:b/>
          <w:color w:val="1C1C1C"/>
          <w:w w:val="78"/>
          <w:sz w:val="23"/>
          <w:szCs w:val="23"/>
        </w:rPr>
        <w:t>C</w:t>
      </w:r>
      <w:r>
        <w:rPr>
          <w:rFonts w:cs="Arial" w:hAnsi="Arial" w:eastAsia="Arial" w:ascii="Arial"/>
          <w:b/>
          <w:color w:val="1C1C1C"/>
          <w:w w:val="90"/>
          <w:sz w:val="23"/>
          <w:szCs w:val="23"/>
        </w:rPr>
        <w:t>e</w:t>
      </w:r>
      <w:r>
        <w:rPr>
          <w:rFonts w:cs="Arial" w:hAnsi="Arial" w:eastAsia="Arial" w:ascii="Arial"/>
          <w:b/>
          <w:color w:val="1C1C1C"/>
          <w:w w:val="67"/>
          <w:sz w:val="23"/>
          <w:szCs w:val="23"/>
        </w:rPr>
        <w:t>l</w:t>
      </w:r>
      <w:r>
        <w:rPr>
          <w:rFonts w:cs="Arial" w:hAnsi="Arial" w:eastAsia="Arial" w:ascii="Arial"/>
          <w:b/>
          <w:color w:val="1C1C1C"/>
          <w:w w:val="95"/>
          <w:sz w:val="23"/>
          <w:szCs w:val="23"/>
        </w:rPr>
        <w:t>e</w:t>
      </w:r>
      <w:r>
        <w:rPr>
          <w:rFonts w:cs="Arial" w:hAnsi="Arial" w:eastAsia="Arial" w:ascii="Arial"/>
          <w:b/>
          <w:color w:val="1C1C1C"/>
          <w:w w:val="87"/>
          <w:sz w:val="23"/>
          <w:szCs w:val="23"/>
        </w:rPr>
        <w:t>b</w:t>
      </w:r>
      <w:r>
        <w:rPr>
          <w:rFonts w:cs="Arial" w:hAnsi="Arial" w:eastAsia="Arial" w:ascii="Arial"/>
          <w:b/>
          <w:color w:val="1C1C1C"/>
          <w:w w:val="88"/>
          <w:sz w:val="23"/>
          <w:szCs w:val="23"/>
        </w:rPr>
        <w:t>r</w:t>
      </w:r>
      <w:r>
        <w:rPr>
          <w:rFonts w:cs="Arial" w:hAnsi="Arial" w:eastAsia="Arial" w:ascii="Arial"/>
          <w:b/>
          <w:color w:val="1C1C1C"/>
          <w:w w:val="78"/>
          <w:sz w:val="23"/>
          <w:szCs w:val="23"/>
        </w:rPr>
        <w:t>a</w:t>
      </w:r>
      <w:r>
        <w:rPr>
          <w:rFonts w:cs="Arial" w:hAnsi="Arial" w:eastAsia="Arial" w:ascii="Arial"/>
          <w:b/>
          <w:color w:val="1C1C1C"/>
          <w:w w:val="87"/>
          <w:sz w:val="23"/>
          <w:szCs w:val="23"/>
        </w:rPr>
        <w:t>d</w:t>
      </w:r>
      <w:r>
        <w:rPr>
          <w:rFonts w:cs="Arial" w:hAnsi="Arial" w:eastAsia="Arial" w:ascii="Arial"/>
          <w:b/>
          <w:color w:val="1C1C1C"/>
          <w:w w:val="84"/>
          <w:sz w:val="23"/>
          <w:szCs w:val="23"/>
        </w:rPr>
        <w:t>a</w:t>
      </w:r>
      <w:r>
        <w:rPr>
          <w:rFonts w:cs="Arial" w:hAnsi="Arial" w:eastAsia="Arial" w:ascii="Arial"/>
          <w:b/>
          <w:color w:val="1C1C1C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 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d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í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b/>
          <w:color w:val="1C1C1C"/>
          <w:spacing w:val="-2"/>
          <w:w w:val="84"/>
          <w:sz w:val="23"/>
          <w:szCs w:val="23"/>
        </w:rPr>
        <w:t> 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0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5</w:t>
      </w:r>
      <w:r>
        <w:rPr>
          <w:rFonts w:cs="Arial" w:hAnsi="Arial" w:eastAsia="Arial" w:ascii="Arial"/>
          <w:b/>
          <w:color w:val="1C1C1C"/>
          <w:spacing w:val="11"/>
          <w:w w:val="84"/>
          <w:sz w:val="23"/>
          <w:szCs w:val="23"/>
        </w:rPr>
        <w:t> 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d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b/>
          <w:color w:val="1C1C1C"/>
          <w:spacing w:val="1"/>
          <w:w w:val="84"/>
          <w:sz w:val="23"/>
          <w:szCs w:val="23"/>
        </w:rPr>
        <w:t> 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J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u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n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b/>
          <w:color w:val="1C1C1C"/>
          <w:spacing w:val="6"/>
          <w:w w:val="84"/>
          <w:sz w:val="23"/>
          <w:szCs w:val="23"/>
        </w:rPr>
        <w:t> 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d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b/>
          <w:color w:val="1C1C1C"/>
          <w:spacing w:val="12"/>
          <w:w w:val="84"/>
          <w:sz w:val="23"/>
          <w:szCs w:val="23"/>
        </w:rPr>
        <w:t> 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ñ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b/>
          <w:color w:val="1C1C1C"/>
          <w:spacing w:val="5"/>
          <w:w w:val="84"/>
          <w:sz w:val="23"/>
          <w:szCs w:val="23"/>
        </w:rPr>
        <w:t> 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20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25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11"/>
          <w:szCs w:val="11"/>
        </w:rPr>
        <w:jc w:val="left"/>
        <w:spacing w:before="9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lineRule="auto" w:line="284"/>
        <w:ind w:left="102" w:right="75" w:firstLine="14"/>
      </w:pPr>
      <w:r>
        <w:pict>
          <v:shape type="#_x0000_t75" style="position:absolute;margin-left:86.7191pt;margin-top:1.06485pt;width:455.905pt;height:90.7388pt;mso-position-horizontal-relative:page;mso-position-vertical-relative:paragraph;z-index:-273">
            <v:imagedata o:title="" r:id="rId8"/>
          </v:shape>
        </w:pic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24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42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ó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10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38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24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47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p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n</w:t>
      </w:r>
      <w:r>
        <w:rPr>
          <w:rFonts w:cs="Arial" w:hAnsi="Arial" w:eastAsia="Arial" w:ascii="Arial"/>
          <w:color w:val="2E2E2E"/>
          <w:spacing w:val="0"/>
          <w:w w:val="80"/>
          <w:sz w:val="23"/>
          <w:szCs w:val="23"/>
        </w:rPr>
        <w:t>o</w:t>
      </w:r>
      <w:r>
        <w:rPr>
          <w:rFonts w:cs="Arial" w:hAnsi="Arial" w:eastAsia="Arial" w:ascii="Arial"/>
          <w:color w:val="2E2E2E"/>
          <w:spacing w:val="0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2E2E2E"/>
          <w:spacing w:val="5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67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b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93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22"/>
          <w:w w:val="90"/>
          <w:sz w:val="23"/>
          <w:szCs w:val="23"/>
        </w:rPr>
        <w:t> </w:t>
      </w:r>
      <w:r>
        <w:rPr>
          <w:rFonts w:cs="Arial" w:hAnsi="Arial" w:eastAsia="Arial" w:ascii="Arial"/>
          <w:color w:val="2E2E2E"/>
          <w:spacing w:val="0"/>
          <w:w w:val="78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46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P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ala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ci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36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67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n</w:t>
      </w:r>
      <w:r>
        <w:rPr>
          <w:rFonts w:cs="Arial" w:hAnsi="Arial" w:eastAsia="Arial" w:ascii="Arial"/>
          <w:color w:val="2E2E2E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ci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p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al</w:t>
      </w:r>
      <w:r>
        <w:rPr>
          <w:rFonts w:cs="Arial" w:hAnsi="Arial" w:eastAsia="Arial" w:ascii="Arial"/>
          <w:color w:val="1C1C1C"/>
          <w:spacing w:val="22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46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42"/>
          <w:sz w:val="23"/>
          <w:szCs w:val="23"/>
        </w:rPr>
        <w:t>l</w:t>
      </w:r>
      <w:r>
        <w:rPr>
          <w:rFonts w:cs="Arial" w:hAnsi="Arial" w:eastAsia="Arial" w:ascii="Arial"/>
          <w:color w:val="3D3D3D"/>
          <w:spacing w:val="0"/>
          <w:w w:val="100"/>
          <w:sz w:val="23"/>
          <w:szCs w:val="23"/>
        </w:rPr>
        <w:t>x</w:t>
      </w:r>
      <w:r>
        <w:rPr>
          <w:rFonts w:cs="Arial" w:hAnsi="Arial" w:eastAsia="Arial" w:ascii="Arial"/>
          <w:color w:val="1C1C1C"/>
          <w:spacing w:val="0"/>
          <w:w w:val="79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h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93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á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22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39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87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36"/>
          <w:w w:val="87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1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b</w:t>
      </w:r>
      <w:r>
        <w:rPr>
          <w:rFonts w:cs="Arial" w:hAnsi="Arial" w:eastAsia="Arial" w:ascii="Arial"/>
          <w:color w:val="1C1C1C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ll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87"/>
          <w:sz w:val="23"/>
          <w:szCs w:val="23"/>
        </w:rPr>
        <w:t>s</w:t>
      </w:r>
      <w:r>
        <w:rPr>
          <w:rFonts w:cs="Arial" w:hAnsi="Arial" w:eastAsia="Arial" w:ascii="Arial"/>
          <w:color w:val="3D3D3D"/>
          <w:spacing w:val="0"/>
          <w:w w:val="67"/>
          <w:sz w:val="23"/>
          <w:szCs w:val="23"/>
        </w:rPr>
        <w:t>,</w:t>
      </w:r>
      <w:r>
        <w:rPr>
          <w:rFonts w:cs="Arial" w:hAnsi="Arial" w:eastAsia="Arial" w:ascii="Arial"/>
          <w:color w:val="3D3D3D"/>
          <w:spacing w:val="0"/>
          <w:w w:val="67"/>
          <w:sz w:val="23"/>
          <w:szCs w:val="23"/>
        </w:rPr>
        <w:t> </w:t>
      </w:r>
      <w:r>
        <w:rPr>
          <w:rFonts w:cs="Arial" w:hAnsi="Arial" w:eastAsia="Arial" w:ascii="Arial"/>
          <w:color w:val="2E2E2E"/>
          <w:spacing w:val="0"/>
          <w:w w:val="83"/>
          <w:sz w:val="23"/>
          <w:szCs w:val="23"/>
        </w:rPr>
        <w:t>J</w:t>
      </w:r>
      <w:r>
        <w:rPr>
          <w:rFonts w:cs="Arial" w:hAnsi="Arial" w:eastAsia="Arial" w:ascii="Arial"/>
          <w:color w:val="2E2E2E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color w:val="2E2E2E"/>
          <w:spacing w:val="0"/>
          <w:w w:val="83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color w:val="3D3D3D"/>
          <w:spacing w:val="0"/>
          <w:w w:val="83"/>
          <w:sz w:val="23"/>
          <w:szCs w:val="23"/>
        </w:rPr>
        <w:t>,</w:t>
      </w:r>
      <w:r>
        <w:rPr>
          <w:rFonts w:cs="Arial" w:hAnsi="Arial" w:eastAsia="Arial" w:ascii="Arial"/>
          <w:color w:val="3D3D3D"/>
          <w:spacing w:val="27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30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42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7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45"/>
          <w:sz w:val="23"/>
          <w:szCs w:val="23"/>
        </w:rPr>
        <w:t>1</w:t>
      </w:r>
      <w:r>
        <w:rPr>
          <w:rFonts w:cs="Arial" w:hAnsi="Arial" w:eastAsia="Arial" w:ascii="Arial"/>
          <w:color w:val="2E2E2E"/>
          <w:spacing w:val="0"/>
          <w:w w:val="112"/>
          <w:sz w:val="23"/>
          <w:szCs w:val="23"/>
        </w:rPr>
        <w:t>2</w:t>
      </w:r>
      <w:r>
        <w:rPr>
          <w:rFonts w:cs="Arial" w:hAnsi="Arial" w:eastAsia="Arial" w:ascii="Arial"/>
          <w:color w:val="2E2E2E"/>
          <w:spacing w:val="0"/>
          <w:w w:val="67"/>
          <w:sz w:val="23"/>
          <w:szCs w:val="23"/>
        </w:rPr>
        <w:t>: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4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5</w:t>
      </w:r>
      <w:r>
        <w:rPr>
          <w:rFonts w:cs="Arial" w:hAnsi="Arial" w:eastAsia="Arial" w:ascii="Arial"/>
          <w:color w:val="1C1C1C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color w:val="2E2E2E"/>
          <w:spacing w:val="0"/>
          <w:w w:val="84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29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67"/>
          <w:sz w:val="23"/>
          <w:szCs w:val="23"/>
        </w:rPr>
        <w:t>h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93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E2E2E"/>
          <w:spacing w:val="0"/>
          <w:w w:val="83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on</w:t>
      </w:r>
      <w:r>
        <w:rPr>
          <w:rFonts w:cs="Arial" w:hAnsi="Arial" w:eastAsia="Arial" w:ascii="Arial"/>
          <w:color w:val="1C1C1C"/>
          <w:spacing w:val="19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2E2E2E"/>
          <w:spacing w:val="0"/>
          <w:w w:val="81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93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en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y</w:t>
      </w:r>
      <w:r>
        <w:rPr>
          <w:rFonts w:cs="Arial" w:hAnsi="Arial" w:eastAsia="Arial" w:ascii="Arial"/>
          <w:color w:val="1C1C1C"/>
          <w:spacing w:val="4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2E2E2E"/>
          <w:spacing w:val="0"/>
          <w:w w:val="82"/>
          <w:sz w:val="23"/>
          <w:szCs w:val="23"/>
        </w:rPr>
        <w:t>ci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n</w:t>
      </w:r>
      <w:r>
        <w:rPr>
          <w:rFonts w:cs="Arial" w:hAnsi="Arial" w:eastAsia="Arial" w:ascii="Arial"/>
          <w:color w:val="2E2E2E"/>
          <w:spacing w:val="0"/>
          <w:w w:val="82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38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5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e</w:t>
      </w:r>
      <w:r>
        <w:rPr>
          <w:rFonts w:cs="Arial" w:hAnsi="Arial" w:eastAsia="Arial" w:ascii="Arial"/>
          <w:color w:val="0D0D0D"/>
          <w:spacing w:val="0"/>
          <w:w w:val="82"/>
          <w:sz w:val="23"/>
          <w:szCs w:val="23"/>
        </w:rPr>
        <w:t>l</w:t>
      </w:r>
      <w:r>
        <w:rPr>
          <w:rFonts w:cs="Arial" w:hAnsi="Arial" w:eastAsia="Arial" w:ascii="Arial"/>
          <w:color w:val="0D0D0D"/>
          <w:spacing w:val="26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í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16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0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5</w:t>
      </w:r>
      <w:r>
        <w:rPr>
          <w:rFonts w:cs="Arial" w:hAnsi="Arial" w:eastAsia="Arial" w:ascii="Arial"/>
          <w:color w:val="1C1C1C"/>
          <w:spacing w:val="18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d</w:t>
      </w:r>
      <w:r>
        <w:rPr>
          <w:rFonts w:cs="Arial" w:hAnsi="Arial" w:eastAsia="Arial" w:ascii="Arial"/>
          <w:color w:val="2E2E2E"/>
          <w:spacing w:val="0"/>
          <w:w w:val="82"/>
          <w:sz w:val="23"/>
          <w:szCs w:val="23"/>
        </w:rPr>
        <w:t>e</w:t>
      </w:r>
      <w:r>
        <w:rPr>
          <w:rFonts w:cs="Arial" w:hAnsi="Arial" w:eastAsia="Arial" w:ascii="Arial"/>
          <w:color w:val="2E2E2E"/>
          <w:spacing w:val="4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j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37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25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ñ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21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2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0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2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5</w:t>
      </w:r>
      <w:r>
        <w:rPr>
          <w:rFonts w:cs="Arial" w:hAnsi="Arial" w:eastAsia="Arial" w:ascii="Arial"/>
          <w:color w:val="1C1C1C"/>
          <w:spacing w:val="16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il</w:t>
      </w:r>
      <w:r>
        <w:rPr>
          <w:rFonts w:cs="Arial" w:hAnsi="Arial" w:eastAsia="Arial" w:ascii="Arial"/>
          <w:color w:val="1C1C1C"/>
          <w:spacing w:val="13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v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ti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ci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o</w:t>
      </w:r>
      <w:r>
        <w:rPr>
          <w:rFonts w:cs="Arial" w:hAnsi="Arial" w:eastAsia="Arial" w:ascii="Arial"/>
          <w:color w:val="3D3D3D"/>
          <w:spacing w:val="0"/>
          <w:w w:val="81"/>
          <w:sz w:val="23"/>
          <w:szCs w:val="23"/>
        </w:rPr>
        <w:t>,</w:t>
      </w:r>
      <w:r>
        <w:rPr>
          <w:rFonts w:cs="Arial" w:hAnsi="Arial" w:eastAsia="Arial" w:ascii="Arial"/>
          <w:color w:val="3D3D3D"/>
          <w:spacing w:val="0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3D3D3D"/>
          <w:spacing w:val="0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19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23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2E2E2E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93"/>
          <w:sz w:val="23"/>
          <w:szCs w:val="23"/>
        </w:rPr>
        <w:t>c</w:t>
      </w:r>
      <w:r>
        <w:rPr>
          <w:rFonts w:cs="Arial" w:hAnsi="Arial" w:eastAsia="Arial" w:ascii="Arial"/>
          <w:color w:val="0D0D0D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10"/>
          <w:w w:val="9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3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27"/>
          <w:w w:val="73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42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3"/>
          <w:w w:val="9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ió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34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22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3"/>
          <w:w w:val="9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M</w:t>
      </w:r>
      <w:r>
        <w:rPr>
          <w:rFonts w:cs="Arial" w:hAnsi="Arial" w:eastAsia="Arial" w:ascii="Arial"/>
          <w:color w:val="0D0D0D"/>
          <w:spacing w:val="0"/>
          <w:w w:val="81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0D0D0D"/>
          <w:spacing w:val="0"/>
          <w:w w:val="81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9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I</w:t>
      </w:r>
      <w:r>
        <w:rPr>
          <w:rFonts w:cs="Arial" w:hAnsi="Arial" w:eastAsia="Arial" w:ascii="Arial"/>
          <w:color w:val="0D0D0D"/>
          <w:spacing w:val="0"/>
          <w:w w:val="81"/>
          <w:sz w:val="23"/>
          <w:szCs w:val="23"/>
        </w:rPr>
        <w:t>LI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40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21"/>
          <w:w w:val="81"/>
          <w:sz w:val="23"/>
          <w:szCs w:val="23"/>
        </w:rPr>
        <w:t> </w:t>
      </w:r>
      <w:r>
        <w:rPr>
          <w:rFonts w:cs="Arial" w:hAnsi="Arial" w:eastAsia="Arial" w:ascii="Arial"/>
          <w:b/>
          <w:color w:val="1C1C1C"/>
          <w:spacing w:val="0"/>
          <w:w w:val="78"/>
          <w:sz w:val="23"/>
          <w:szCs w:val="23"/>
        </w:rPr>
        <w:t>R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EG</w:t>
      </w:r>
      <w:r>
        <w:rPr>
          <w:rFonts w:cs="Arial" w:hAnsi="Arial" w:eastAsia="Arial" w:ascii="Arial"/>
          <w:b/>
          <w:color w:val="1C1C1C"/>
          <w:spacing w:val="0"/>
          <w:w w:val="92"/>
          <w:sz w:val="23"/>
          <w:szCs w:val="23"/>
        </w:rPr>
        <w:t>L</w:t>
      </w:r>
      <w:r>
        <w:rPr>
          <w:rFonts w:cs="Arial" w:hAnsi="Arial" w:eastAsia="Arial" w:ascii="Arial"/>
          <w:b/>
          <w:color w:val="1C1C1C"/>
          <w:spacing w:val="0"/>
          <w:w w:val="86"/>
          <w:sz w:val="23"/>
          <w:szCs w:val="23"/>
        </w:rPr>
        <w:t>A</w:t>
      </w:r>
      <w:r>
        <w:rPr>
          <w:rFonts w:cs="Arial" w:hAnsi="Arial" w:eastAsia="Arial" w:ascii="Arial"/>
          <w:b/>
          <w:color w:val="1C1C1C"/>
          <w:spacing w:val="0"/>
          <w:w w:val="78"/>
          <w:sz w:val="23"/>
          <w:szCs w:val="23"/>
        </w:rPr>
        <w:t>M</w:t>
      </w:r>
      <w:r>
        <w:rPr>
          <w:rFonts w:cs="Arial" w:hAnsi="Arial" w:eastAsia="Arial" w:ascii="Arial"/>
          <w:b/>
          <w:color w:val="1C1C1C"/>
          <w:spacing w:val="0"/>
          <w:w w:val="89"/>
          <w:sz w:val="23"/>
          <w:szCs w:val="23"/>
        </w:rPr>
        <w:t>E</w:t>
      </w:r>
      <w:r>
        <w:rPr>
          <w:rFonts w:cs="Arial" w:hAnsi="Arial" w:eastAsia="Arial" w:ascii="Arial"/>
          <w:b/>
          <w:color w:val="1C1C1C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b/>
          <w:color w:val="1C1C1C"/>
          <w:spacing w:val="0"/>
          <w:w w:val="92"/>
          <w:sz w:val="23"/>
          <w:szCs w:val="23"/>
        </w:rPr>
        <w:t>T</w:t>
      </w:r>
      <w:r>
        <w:rPr>
          <w:rFonts w:cs="Arial" w:hAnsi="Arial" w:eastAsia="Arial" w:ascii="Arial"/>
          <w:b/>
          <w:color w:val="1C1C1C"/>
          <w:spacing w:val="0"/>
          <w:w w:val="88"/>
          <w:sz w:val="23"/>
          <w:szCs w:val="23"/>
        </w:rPr>
        <w:t>O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S</w:t>
      </w:r>
      <w:r>
        <w:rPr>
          <w:rFonts w:cs="Arial" w:hAnsi="Arial" w:eastAsia="Arial" w:ascii="Arial"/>
          <w:b/>
          <w:color w:val="2E2E2E"/>
          <w:spacing w:val="0"/>
          <w:w w:val="67"/>
          <w:sz w:val="23"/>
          <w:szCs w:val="23"/>
        </w:rPr>
        <w:t>,</w:t>
      </w:r>
      <w:r>
        <w:rPr>
          <w:rFonts w:cs="Arial" w:hAnsi="Arial" w:eastAsia="Arial" w:ascii="Arial"/>
          <w:b/>
          <w:color w:val="2E2E2E"/>
          <w:spacing w:val="0"/>
          <w:w w:val="67"/>
          <w:sz w:val="23"/>
          <w:szCs w:val="23"/>
        </w:rPr>
        <w:t> </w:t>
      </w:r>
      <w:r>
        <w:rPr>
          <w:rFonts w:cs="Arial" w:hAnsi="Arial" w:eastAsia="Arial" w:ascii="Arial"/>
          <w:b/>
          <w:color w:val="1C1C1C"/>
          <w:spacing w:val="0"/>
          <w:w w:val="83"/>
          <w:sz w:val="23"/>
          <w:szCs w:val="23"/>
        </w:rPr>
        <w:t>G</w:t>
      </w:r>
      <w:r>
        <w:rPr>
          <w:rFonts w:cs="Arial" w:hAnsi="Arial" w:eastAsia="Arial" w:ascii="Arial"/>
          <w:b/>
          <w:color w:val="1C1C1C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b/>
          <w:color w:val="1C1C1C"/>
          <w:spacing w:val="0"/>
          <w:w w:val="83"/>
          <w:sz w:val="23"/>
          <w:szCs w:val="23"/>
        </w:rPr>
        <w:t>B</w:t>
      </w:r>
      <w:r>
        <w:rPr>
          <w:rFonts w:cs="Arial" w:hAnsi="Arial" w:eastAsia="Arial" w:ascii="Arial"/>
          <w:b/>
          <w:color w:val="1C1C1C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b/>
          <w:color w:val="1C1C1C"/>
          <w:spacing w:val="0"/>
          <w:w w:val="83"/>
          <w:sz w:val="23"/>
          <w:szCs w:val="23"/>
        </w:rPr>
        <w:t>R</w:t>
      </w:r>
      <w:r>
        <w:rPr>
          <w:rFonts w:cs="Arial" w:hAnsi="Arial" w:eastAsia="Arial" w:ascii="Arial"/>
          <w:b/>
          <w:color w:val="1C1C1C"/>
          <w:spacing w:val="0"/>
          <w:w w:val="83"/>
          <w:sz w:val="23"/>
          <w:szCs w:val="23"/>
        </w:rPr>
        <w:t>N</w:t>
      </w:r>
      <w:r>
        <w:rPr>
          <w:rFonts w:cs="Arial" w:hAnsi="Arial" w:eastAsia="Arial" w:ascii="Arial"/>
          <w:b/>
          <w:color w:val="1C1C1C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b/>
          <w:color w:val="1C1C1C"/>
          <w:spacing w:val="0"/>
          <w:w w:val="83"/>
          <w:sz w:val="23"/>
          <w:szCs w:val="23"/>
        </w:rPr>
        <w:t>C</w:t>
      </w:r>
      <w:r>
        <w:rPr>
          <w:rFonts w:cs="Arial" w:hAnsi="Arial" w:eastAsia="Arial" w:ascii="Arial"/>
          <w:b/>
          <w:color w:val="1C1C1C"/>
          <w:spacing w:val="0"/>
          <w:w w:val="83"/>
          <w:sz w:val="23"/>
          <w:szCs w:val="23"/>
        </w:rPr>
        <w:t>I</w:t>
      </w:r>
      <w:r>
        <w:rPr>
          <w:rFonts w:cs="Arial" w:hAnsi="Arial" w:eastAsia="Arial" w:ascii="Arial"/>
          <w:b/>
          <w:color w:val="1C1C1C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b/>
          <w:color w:val="1C1C1C"/>
          <w:spacing w:val="0"/>
          <w:w w:val="83"/>
          <w:sz w:val="23"/>
          <w:szCs w:val="23"/>
        </w:rPr>
        <w:t>N</w:t>
      </w:r>
      <w:r>
        <w:rPr>
          <w:rFonts w:cs="Arial" w:hAnsi="Arial" w:eastAsia="Arial" w:ascii="Arial"/>
          <w:b/>
          <w:color w:val="1C1C1C"/>
          <w:spacing w:val="0"/>
          <w:w w:val="83"/>
          <w:sz w:val="23"/>
          <w:szCs w:val="23"/>
        </w:rPr>
        <w:t> </w:t>
      </w:r>
      <w:r>
        <w:rPr>
          <w:rFonts w:cs="Arial" w:hAnsi="Arial" w:eastAsia="Arial" w:ascii="Arial"/>
          <w:b/>
          <w:color w:val="1C1C1C"/>
          <w:spacing w:val="39"/>
          <w:w w:val="83"/>
          <w:sz w:val="23"/>
          <w:szCs w:val="23"/>
        </w:rPr>
        <w:t> </w:t>
      </w:r>
      <w:r>
        <w:rPr>
          <w:rFonts w:cs="Arial" w:hAnsi="Arial" w:eastAsia="Arial" w:ascii="Arial"/>
          <w:b/>
          <w:color w:val="1C1C1C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b/>
          <w:color w:val="1C1C1C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b/>
          <w:color w:val="1C1C1C"/>
          <w:spacing w:val="0"/>
          <w:w w:val="83"/>
          <w:sz w:val="23"/>
          <w:szCs w:val="23"/>
        </w:rPr>
        <w:t>P</w:t>
      </w:r>
      <w:r>
        <w:rPr>
          <w:rFonts w:cs="Arial" w:hAnsi="Arial" w:eastAsia="Arial" w:ascii="Arial"/>
          <w:b/>
          <w:color w:val="1C1C1C"/>
          <w:spacing w:val="0"/>
          <w:w w:val="83"/>
          <w:sz w:val="23"/>
          <w:szCs w:val="23"/>
        </w:rPr>
        <w:t>U</w:t>
      </w:r>
      <w:r>
        <w:rPr>
          <w:rFonts w:cs="Arial" w:hAnsi="Arial" w:eastAsia="Arial" w:ascii="Arial"/>
          <w:b/>
          <w:color w:val="1C1C1C"/>
          <w:spacing w:val="0"/>
          <w:w w:val="83"/>
          <w:sz w:val="23"/>
          <w:szCs w:val="23"/>
        </w:rPr>
        <w:t>N</w:t>
      </w:r>
      <w:r>
        <w:rPr>
          <w:rFonts w:cs="Arial" w:hAnsi="Arial" w:eastAsia="Arial" w:ascii="Arial"/>
          <w:b/>
          <w:color w:val="1C1C1C"/>
          <w:spacing w:val="0"/>
          <w:w w:val="83"/>
          <w:sz w:val="23"/>
          <w:szCs w:val="23"/>
        </w:rPr>
        <w:t>T</w:t>
      </w:r>
      <w:r>
        <w:rPr>
          <w:rFonts w:cs="Arial" w:hAnsi="Arial" w:eastAsia="Arial" w:ascii="Arial"/>
          <w:b/>
          <w:color w:val="1C1C1C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b/>
          <w:color w:val="1C1C1C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b/>
          <w:color w:val="1C1C1C"/>
          <w:spacing w:val="0"/>
          <w:w w:val="83"/>
          <w:sz w:val="23"/>
          <w:szCs w:val="23"/>
        </w:rPr>
        <w:t> </w:t>
      </w:r>
      <w:r>
        <w:rPr>
          <w:rFonts w:cs="Arial" w:hAnsi="Arial" w:eastAsia="Arial" w:ascii="Arial"/>
          <w:b/>
          <w:color w:val="1C1C1C"/>
          <w:spacing w:val="29"/>
          <w:w w:val="83"/>
          <w:sz w:val="23"/>
          <w:szCs w:val="23"/>
        </w:rPr>
        <w:t> </w:t>
      </w:r>
      <w:r>
        <w:rPr>
          <w:rFonts w:cs="Arial" w:hAnsi="Arial" w:eastAsia="Arial" w:ascii="Arial"/>
          <w:b/>
          <w:color w:val="1C1C1C"/>
          <w:spacing w:val="0"/>
          <w:w w:val="73"/>
          <w:sz w:val="23"/>
          <w:szCs w:val="23"/>
        </w:rPr>
        <w:t>C</w:t>
      </w:r>
      <w:r>
        <w:rPr>
          <w:rFonts w:cs="Arial" w:hAnsi="Arial" w:eastAsia="Arial" w:ascii="Arial"/>
          <w:b/>
          <w:color w:val="1C1C1C"/>
          <w:spacing w:val="0"/>
          <w:w w:val="88"/>
          <w:sz w:val="23"/>
          <w:szCs w:val="23"/>
        </w:rPr>
        <w:t>O</w:t>
      </w:r>
      <w:r>
        <w:rPr>
          <w:rFonts w:cs="Arial" w:hAnsi="Arial" w:eastAsia="Arial" w:ascii="Arial"/>
          <w:b/>
          <w:color w:val="1C1C1C"/>
          <w:spacing w:val="0"/>
          <w:w w:val="82"/>
          <w:sz w:val="23"/>
          <w:szCs w:val="23"/>
        </w:rPr>
        <w:t>N</w:t>
      </w:r>
      <w:r>
        <w:rPr>
          <w:rFonts w:cs="Arial" w:hAnsi="Arial" w:eastAsia="Arial" w:ascii="Arial"/>
          <w:b/>
          <w:color w:val="1C1C1C"/>
          <w:spacing w:val="0"/>
          <w:w w:val="89"/>
          <w:sz w:val="23"/>
          <w:szCs w:val="23"/>
        </w:rPr>
        <w:t>S</w:t>
      </w:r>
      <w:r>
        <w:rPr>
          <w:rFonts w:cs="Arial" w:hAnsi="Arial" w:eastAsia="Arial" w:ascii="Arial"/>
          <w:b/>
          <w:color w:val="1C1C1C"/>
          <w:spacing w:val="0"/>
          <w:w w:val="87"/>
          <w:sz w:val="23"/>
          <w:szCs w:val="23"/>
        </w:rPr>
        <w:t>T</w:t>
      </w:r>
      <w:r>
        <w:rPr>
          <w:rFonts w:cs="Arial" w:hAnsi="Arial" w:eastAsia="Arial" w:ascii="Arial"/>
          <w:b/>
          <w:color w:val="1C1C1C"/>
          <w:spacing w:val="0"/>
          <w:w w:val="67"/>
          <w:sz w:val="23"/>
          <w:szCs w:val="23"/>
        </w:rPr>
        <w:t>I</w:t>
      </w:r>
      <w:r>
        <w:rPr>
          <w:rFonts w:cs="Arial" w:hAnsi="Arial" w:eastAsia="Arial" w:ascii="Arial"/>
          <w:b/>
          <w:color w:val="1C1C1C"/>
          <w:spacing w:val="0"/>
          <w:w w:val="92"/>
          <w:sz w:val="23"/>
          <w:szCs w:val="23"/>
        </w:rPr>
        <w:t>T</w:t>
      </w:r>
      <w:r>
        <w:rPr>
          <w:rFonts w:cs="Arial" w:hAnsi="Arial" w:eastAsia="Arial" w:ascii="Arial"/>
          <w:b/>
          <w:color w:val="1C1C1C"/>
          <w:spacing w:val="0"/>
          <w:w w:val="78"/>
          <w:sz w:val="23"/>
          <w:szCs w:val="23"/>
        </w:rPr>
        <w:t>U</w:t>
      </w:r>
      <w:r>
        <w:rPr>
          <w:rFonts w:cs="Arial" w:hAnsi="Arial" w:eastAsia="Arial" w:ascii="Arial"/>
          <w:b/>
          <w:color w:val="1C1C1C"/>
          <w:spacing w:val="0"/>
          <w:w w:val="91"/>
          <w:sz w:val="23"/>
          <w:szCs w:val="23"/>
        </w:rPr>
        <w:t>C</w:t>
      </w:r>
      <w:r>
        <w:rPr>
          <w:rFonts w:cs="Arial" w:hAnsi="Arial" w:eastAsia="Arial" w:ascii="Arial"/>
          <w:b/>
          <w:color w:val="1C1C1C"/>
          <w:spacing w:val="0"/>
          <w:w w:val="79"/>
          <w:sz w:val="23"/>
          <w:szCs w:val="23"/>
        </w:rPr>
        <w:t>I</w:t>
      </w:r>
      <w:r>
        <w:rPr>
          <w:rFonts w:cs="Arial" w:hAnsi="Arial" w:eastAsia="Arial" w:ascii="Arial"/>
          <w:b/>
          <w:color w:val="1C1C1C"/>
          <w:spacing w:val="0"/>
          <w:w w:val="88"/>
          <w:sz w:val="23"/>
          <w:szCs w:val="23"/>
        </w:rPr>
        <w:t>O</w:t>
      </w:r>
      <w:r>
        <w:rPr>
          <w:rFonts w:cs="Arial" w:hAnsi="Arial" w:eastAsia="Arial" w:ascii="Arial"/>
          <w:b/>
          <w:color w:val="1C1C1C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b/>
          <w:color w:val="1C1C1C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b/>
          <w:color w:val="1C1C1C"/>
          <w:spacing w:val="0"/>
          <w:w w:val="82"/>
          <w:sz w:val="23"/>
          <w:szCs w:val="23"/>
        </w:rPr>
        <w:t>L</w:t>
      </w:r>
      <w:r>
        <w:rPr>
          <w:rFonts w:cs="Arial" w:hAnsi="Arial" w:eastAsia="Arial" w:ascii="Arial"/>
          <w:b/>
          <w:color w:val="1C1C1C"/>
          <w:spacing w:val="0"/>
          <w:w w:val="84"/>
          <w:sz w:val="23"/>
          <w:szCs w:val="23"/>
        </w:rPr>
        <w:t>ES</w:t>
      </w:r>
      <w:r>
        <w:rPr>
          <w:rFonts w:cs="Arial" w:hAnsi="Arial" w:eastAsia="Arial" w:ascii="Arial"/>
          <w:b/>
          <w:color w:val="1C1C1C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b/>
          <w:color w:val="1C1C1C"/>
          <w:spacing w:val="0"/>
          <w:w w:val="79"/>
          <w:sz w:val="23"/>
          <w:szCs w:val="23"/>
        </w:rPr>
        <w:t> </w:t>
      </w:r>
      <w:r>
        <w:rPr>
          <w:rFonts w:cs="Arial" w:hAnsi="Arial" w:eastAsia="Arial" w:ascii="Arial"/>
          <w:b/>
          <w:color w:val="1C1C1C"/>
          <w:spacing w:val="0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o</w:t>
      </w:r>
      <w:r>
        <w:rPr>
          <w:rFonts w:cs="Arial" w:hAnsi="Arial" w:eastAsia="Arial" w:ascii="Arial"/>
          <w:color w:val="0D0D0D"/>
          <w:spacing w:val="0"/>
          <w:w w:val="81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v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  </w:t>
      </w:r>
      <w:r>
        <w:rPr>
          <w:rFonts w:cs="Arial" w:hAnsi="Arial" w:eastAsia="Arial" w:ascii="Arial"/>
          <w:color w:val="1C1C1C"/>
          <w:spacing w:val="9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y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17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p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color w:val="0D0D0D"/>
          <w:spacing w:val="0"/>
          <w:w w:val="81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49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p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o</w:t>
      </w:r>
      <w:r>
        <w:rPr>
          <w:rFonts w:cs="Arial" w:hAnsi="Arial" w:eastAsia="Arial" w:ascii="Arial"/>
          <w:color w:val="2E2E2E"/>
          <w:spacing w:val="0"/>
          <w:w w:val="81"/>
          <w:sz w:val="23"/>
          <w:szCs w:val="23"/>
        </w:rPr>
        <w:t>r</w:t>
      </w:r>
      <w:r>
        <w:rPr>
          <w:rFonts w:cs="Arial" w:hAnsi="Arial" w:eastAsia="Arial" w:ascii="Arial"/>
          <w:color w:val="2E2E2E"/>
          <w:spacing w:val="0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2E2E2E"/>
          <w:spacing w:val="21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22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5"/>
          <w:sz w:val="23"/>
          <w:szCs w:val="23"/>
        </w:rPr>
        <w:t>P</w:t>
      </w:r>
      <w:r>
        <w:rPr>
          <w:rFonts w:cs="Arial" w:hAnsi="Arial" w:eastAsia="Arial" w:ascii="Arial"/>
          <w:color w:val="1C1C1C"/>
          <w:spacing w:val="0"/>
          <w:w w:val="91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79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S</w:t>
      </w:r>
      <w:r>
        <w:rPr>
          <w:rFonts w:cs="Arial" w:hAnsi="Arial" w:eastAsia="Arial" w:ascii="Arial"/>
          <w:color w:val="0D0D0D"/>
          <w:spacing w:val="0"/>
          <w:w w:val="79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91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92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67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86"/>
          <w:sz w:val="23"/>
          <w:szCs w:val="23"/>
        </w:rPr>
        <w:t>UN</w:t>
      </w:r>
      <w:r>
        <w:rPr>
          <w:rFonts w:cs="Arial" w:hAnsi="Arial" w:eastAsia="Arial" w:ascii="Arial"/>
          <w:color w:val="1C1C1C"/>
          <w:spacing w:val="0"/>
          <w:w w:val="79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91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67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93"/>
          <w:sz w:val="23"/>
          <w:szCs w:val="23"/>
        </w:rPr>
        <w:t>P</w:t>
      </w:r>
      <w:r>
        <w:rPr>
          <w:rFonts w:cs="Arial" w:hAnsi="Arial" w:eastAsia="Arial" w:ascii="Arial"/>
          <w:color w:val="1C1C1C"/>
          <w:spacing w:val="0"/>
          <w:w w:val="89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30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LI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C</w:t>
      </w:r>
      <w:r>
        <w:rPr>
          <w:rFonts w:cs="Arial" w:hAnsi="Arial" w:eastAsia="Arial" w:ascii="Arial"/>
          <w:color w:val="505050"/>
          <w:spacing w:val="0"/>
          <w:w w:val="82"/>
          <w:sz w:val="23"/>
          <w:szCs w:val="23"/>
        </w:rPr>
        <w:t>.</w:t>
      </w:r>
      <w:r>
        <w:rPr>
          <w:rFonts w:cs="Arial" w:hAnsi="Arial" w:eastAsia="Arial" w:ascii="Arial"/>
          <w:color w:val="505050"/>
          <w:spacing w:val="0"/>
          <w:w w:val="82"/>
          <w:sz w:val="23"/>
          <w:szCs w:val="23"/>
        </w:rPr>
        <w:t>  </w:t>
      </w:r>
      <w:r>
        <w:rPr>
          <w:rFonts w:cs="Arial" w:hAnsi="Arial" w:eastAsia="Arial" w:ascii="Arial"/>
          <w:color w:val="505050"/>
          <w:spacing w:val="0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0D0D0D"/>
          <w:spacing w:val="0"/>
          <w:w w:val="82"/>
          <w:sz w:val="23"/>
          <w:szCs w:val="23"/>
        </w:rPr>
        <w:t>J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SE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  </w:t>
      </w:r>
      <w:r>
        <w:rPr>
          <w:rFonts w:cs="Arial" w:hAnsi="Arial" w:eastAsia="Arial" w:ascii="Arial"/>
          <w:color w:val="1C1C1C"/>
          <w:spacing w:val="24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69"/>
          <w:sz w:val="23"/>
          <w:szCs w:val="23"/>
        </w:rPr>
        <w:t>H</w:t>
      </w:r>
      <w:r>
        <w:rPr>
          <w:rFonts w:cs="Arial" w:hAnsi="Arial" w:eastAsia="Arial" w:ascii="Arial"/>
          <w:color w:val="1C1C1C"/>
          <w:spacing w:val="0"/>
          <w:w w:val="89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6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67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9"/>
          <w:sz w:val="23"/>
          <w:szCs w:val="23"/>
        </w:rPr>
        <w:t>BE</w:t>
      </w:r>
      <w:r>
        <w:rPr>
          <w:rFonts w:cs="Arial" w:hAnsi="Arial" w:eastAsia="Arial" w:ascii="Arial"/>
          <w:color w:val="1C1C1C"/>
          <w:spacing w:val="0"/>
          <w:w w:val="86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87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36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6"/>
          <w:sz w:val="23"/>
          <w:szCs w:val="23"/>
        </w:rPr>
        <w:t>G</w:t>
      </w:r>
      <w:r>
        <w:rPr>
          <w:rFonts w:cs="Arial" w:hAnsi="Arial" w:eastAsia="Arial" w:ascii="Arial"/>
          <w:color w:val="1C1C1C"/>
          <w:spacing w:val="0"/>
          <w:w w:val="89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6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67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93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93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36"/>
          <w:w w:val="93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1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95"/>
          <w:sz w:val="23"/>
          <w:szCs w:val="23"/>
        </w:rPr>
        <w:t>R</w:t>
      </w:r>
      <w:r>
        <w:rPr>
          <w:rFonts w:cs="Arial" w:hAnsi="Arial" w:eastAsia="Arial" w:ascii="Arial"/>
          <w:color w:val="2E2E2E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88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88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30"/>
          <w:w w:val="88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y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  </w:t>
      </w:r>
      <w:r>
        <w:rPr>
          <w:rFonts w:cs="Arial" w:hAnsi="Arial" w:eastAsia="Arial" w:ascii="Arial"/>
          <w:color w:val="1C1C1C"/>
          <w:spacing w:val="5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  </w:t>
      </w:r>
      <w:r>
        <w:rPr>
          <w:rFonts w:cs="Arial" w:hAnsi="Arial" w:eastAsia="Arial" w:ascii="Arial"/>
          <w:color w:val="1C1C1C"/>
          <w:spacing w:val="26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42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30"/>
          <w:w w:val="9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ci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  </w:t>
      </w:r>
      <w:r>
        <w:rPr>
          <w:rFonts w:cs="Arial" w:hAnsi="Arial" w:eastAsia="Arial" w:ascii="Arial"/>
          <w:color w:val="1C1C1C"/>
          <w:spacing w:val="8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  </w:t>
      </w:r>
      <w:r>
        <w:rPr>
          <w:rFonts w:cs="Arial" w:hAnsi="Arial" w:eastAsia="Arial" w:ascii="Arial"/>
          <w:color w:val="1C1C1C"/>
          <w:spacing w:val="1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30"/>
          <w:w w:val="9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5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79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95"/>
          <w:sz w:val="23"/>
          <w:szCs w:val="23"/>
        </w:rPr>
        <w:t>D</w:t>
      </w:r>
      <w:r>
        <w:rPr>
          <w:rFonts w:cs="Arial" w:hAnsi="Arial" w:eastAsia="Arial" w:ascii="Arial"/>
          <w:color w:val="0D0D0D"/>
          <w:spacing w:val="0"/>
          <w:w w:val="67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6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89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9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67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86"/>
          <w:sz w:val="23"/>
          <w:szCs w:val="23"/>
        </w:rPr>
        <w:t>UN</w:t>
      </w:r>
      <w:r>
        <w:rPr>
          <w:rFonts w:cs="Arial" w:hAnsi="Arial" w:eastAsia="Arial" w:ascii="Arial"/>
          <w:color w:val="2E2E2E"/>
          <w:spacing w:val="0"/>
          <w:w w:val="9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6"/>
          <w:sz w:val="23"/>
          <w:szCs w:val="23"/>
        </w:rPr>
        <w:t>C</w:t>
      </w:r>
      <w:r>
        <w:rPr>
          <w:rFonts w:cs="Arial" w:hAnsi="Arial" w:eastAsia="Arial" w:ascii="Arial"/>
          <w:color w:val="2E2E2E"/>
          <w:spacing w:val="0"/>
          <w:w w:val="67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93"/>
          <w:sz w:val="23"/>
          <w:szCs w:val="23"/>
        </w:rPr>
        <w:t>P</w:t>
      </w:r>
      <w:r>
        <w:rPr>
          <w:rFonts w:cs="Arial" w:hAnsi="Arial" w:eastAsia="Arial" w:ascii="Arial"/>
          <w:color w:val="1C1C1C"/>
          <w:spacing w:val="0"/>
          <w:w w:val="89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2E2E2E"/>
          <w:spacing w:val="0"/>
          <w:w w:val="67"/>
          <w:sz w:val="23"/>
          <w:szCs w:val="23"/>
        </w:rPr>
        <w:t>,</w:t>
      </w:r>
      <w:r>
        <w:rPr>
          <w:rFonts w:cs="Arial" w:hAnsi="Arial" w:eastAsia="Arial" w:ascii="Arial"/>
          <w:color w:val="2E2E2E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B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26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M</w:t>
      </w:r>
      <w:r>
        <w:rPr>
          <w:rFonts w:cs="Arial" w:hAnsi="Arial" w:eastAsia="Arial" w:ascii="Arial"/>
          <w:color w:val="0D0D0D"/>
          <w:spacing w:val="0"/>
          <w:w w:val="82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E</w:t>
      </w:r>
      <w:r>
        <w:rPr>
          <w:rFonts w:cs="Arial" w:hAnsi="Arial" w:eastAsia="Arial" w:ascii="Arial"/>
          <w:color w:val="2E2E2E"/>
          <w:spacing w:val="0"/>
          <w:w w:val="82"/>
          <w:sz w:val="23"/>
          <w:szCs w:val="23"/>
        </w:rPr>
        <w:t>Y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29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U</w:t>
      </w:r>
      <w:r>
        <w:rPr>
          <w:rFonts w:cs="Arial" w:hAnsi="Arial" w:eastAsia="Arial" w:ascii="Arial"/>
          <w:color w:val="0D0D0D"/>
          <w:spacing w:val="0"/>
          <w:w w:val="82"/>
          <w:sz w:val="23"/>
          <w:szCs w:val="23"/>
        </w:rPr>
        <w:t>J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LO</w:t>
      </w:r>
      <w:r>
        <w:rPr>
          <w:rFonts w:cs="Arial" w:hAnsi="Arial" w:eastAsia="Arial" w:ascii="Arial"/>
          <w:color w:val="1C1C1C"/>
          <w:spacing w:val="38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CH</w:t>
      </w:r>
      <w:r>
        <w:rPr>
          <w:rFonts w:cs="Arial" w:hAnsi="Arial" w:eastAsia="Arial" w:ascii="Arial"/>
          <w:color w:val="3D3D3D"/>
          <w:spacing w:val="0"/>
          <w:w w:val="82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21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23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v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al</w:t>
      </w:r>
      <w:r>
        <w:rPr>
          <w:rFonts w:cs="Arial" w:hAnsi="Arial" w:eastAsia="Arial" w:ascii="Arial"/>
          <w:color w:val="1C1C1C"/>
          <w:spacing w:val="9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25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42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5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m</w:t>
      </w:r>
      <w:r>
        <w:rPr>
          <w:rFonts w:cs="Arial" w:hAnsi="Arial" w:eastAsia="Arial" w:ascii="Arial"/>
          <w:color w:val="2E2E2E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93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ó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n</w:t>
      </w:r>
      <w:r>
        <w:rPr>
          <w:rFonts w:cs="Arial" w:hAnsi="Arial" w:eastAsia="Arial" w:ascii="Arial"/>
          <w:color w:val="505050"/>
          <w:spacing w:val="0"/>
          <w:w w:val="79"/>
          <w:sz w:val="23"/>
          <w:szCs w:val="23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26"/>
          <w:szCs w:val="26"/>
        </w:rPr>
        <w:jc w:val="left"/>
        <w:spacing w:before="11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lineRule="auto" w:line="287"/>
        <w:ind w:left="102" w:right="68" w:firstLine="14"/>
      </w:pPr>
      <w:r>
        <w:pict>
          <v:shape type="#_x0000_t75" style="position:absolute;margin-left:86.7191pt;margin-top:1.42492pt;width:456.265pt;height:44.6493pt;mso-position-horizontal-relative:page;mso-position-vertical-relative:paragraph;z-index:-274">
            <v:imagedata o:title="" r:id="rId9"/>
          </v:shape>
        </w:pic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P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ra</w:t>
      </w:r>
      <w:r>
        <w:rPr>
          <w:rFonts w:cs="Arial" w:hAnsi="Arial" w:eastAsia="Arial" w:ascii="Arial"/>
          <w:color w:val="1C1C1C"/>
          <w:spacing w:val="26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ti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nu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4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36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0D0D0D"/>
          <w:spacing w:val="0"/>
          <w:w w:val="81"/>
          <w:sz w:val="23"/>
          <w:szCs w:val="23"/>
        </w:rPr>
        <w:t>l</w:t>
      </w:r>
      <w:r>
        <w:rPr>
          <w:rFonts w:cs="Arial" w:hAnsi="Arial" w:eastAsia="Arial" w:ascii="Arial"/>
          <w:color w:val="0D0D0D"/>
          <w:spacing w:val="18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color w:val="2E2E2E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ro</w:t>
      </w:r>
      <w:r>
        <w:rPr>
          <w:rFonts w:cs="Arial" w:hAnsi="Arial" w:eastAsia="Arial" w:ascii="Arial"/>
          <w:color w:val="0D0D0D"/>
          <w:spacing w:val="0"/>
          <w:w w:val="81"/>
          <w:sz w:val="23"/>
          <w:szCs w:val="23"/>
        </w:rPr>
        <w:t>ll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10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28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0D0D0D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ión</w:t>
      </w:r>
      <w:r>
        <w:rPr>
          <w:rFonts w:cs="Arial" w:hAnsi="Arial" w:eastAsia="Arial" w:ascii="Arial"/>
          <w:color w:val="1C1C1C"/>
          <w:spacing w:val="41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3D3D3D"/>
          <w:spacing w:val="0"/>
          <w:w w:val="135"/>
          <w:sz w:val="23"/>
          <w:szCs w:val="23"/>
        </w:rPr>
        <w:t>;</w:t>
      </w:r>
      <w:r>
        <w:rPr>
          <w:rFonts w:cs="Arial" w:hAnsi="Arial" w:eastAsia="Arial" w:ascii="Arial"/>
          <w:color w:val="3D3D3D"/>
          <w:spacing w:val="-14"/>
          <w:w w:val="135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0D0D0D"/>
          <w:spacing w:val="0"/>
          <w:w w:val="83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42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3"/>
          <w:sz w:val="23"/>
          <w:szCs w:val="23"/>
        </w:rPr>
        <w:t>p</w:t>
      </w:r>
      <w:r>
        <w:rPr>
          <w:rFonts w:cs="Arial" w:hAnsi="Arial" w:eastAsia="Arial" w:ascii="Arial"/>
          <w:color w:val="1C1C1C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73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7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7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42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5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7"/>
          <w:sz w:val="23"/>
          <w:szCs w:val="23"/>
        </w:rPr>
        <w:t>y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2E2E2E"/>
          <w:spacing w:val="0"/>
          <w:w w:val="67"/>
          <w:sz w:val="23"/>
          <w:szCs w:val="23"/>
        </w:rPr>
        <w:t>í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25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0D0D0D"/>
          <w:spacing w:val="0"/>
          <w:w w:val="42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87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E2E2E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eg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73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28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0D0D0D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18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3D3D3D"/>
          <w:spacing w:val="0"/>
          <w:w w:val="81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93"/>
          <w:sz w:val="23"/>
          <w:szCs w:val="23"/>
        </w:rPr>
        <w:t>v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87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7"/>
          <w:sz w:val="23"/>
          <w:szCs w:val="23"/>
        </w:rPr>
        <w:t>s</w:t>
      </w:r>
      <w:r>
        <w:rPr>
          <w:rFonts w:cs="Arial" w:hAnsi="Arial" w:eastAsia="Arial" w:ascii="Arial"/>
          <w:color w:val="2E2E2E"/>
          <w:spacing w:val="0"/>
          <w:w w:val="67"/>
          <w:sz w:val="23"/>
          <w:szCs w:val="23"/>
        </w:rPr>
        <w:t>,</w:t>
      </w:r>
      <w:r>
        <w:rPr>
          <w:rFonts w:cs="Arial" w:hAnsi="Arial" w:eastAsia="Arial" w:ascii="Arial"/>
          <w:color w:val="2E2E2E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18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p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2E2E2E"/>
          <w:spacing w:val="0"/>
          <w:w w:val="81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49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14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0D0D0D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ó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10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0D0D0D"/>
          <w:spacing w:val="0"/>
          <w:w w:val="80"/>
          <w:sz w:val="23"/>
          <w:szCs w:val="23"/>
        </w:rPr>
        <w:t>Li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.</w:t>
      </w:r>
      <w:r>
        <w:rPr>
          <w:rFonts w:cs="Arial" w:hAnsi="Arial" w:eastAsia="Arial" w:ascii="Arial"/>
          <w:color w:val="1C1C1C"/>
          <w:spacing w:val="13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J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é</w:t>
      </w:r>
      <w:r>
        <w:rPr>
          <w:rFonts w:cs="Arial" w:hAnsi="Arial" w:eastAsia="Arial" w:ascii="Arial"/>
          <w:color w:val="1C1C1C"/>
          <w:spacing w:val="42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69"/>
          <w:sz w:val="23"/>
          <w:szCs w:val="23"/>
        </w:rPr>
        <w:t>H</w:t>
      </w:r>
      <w:r>
        <w:rPr>
          <w:rFonts w:cs="Arial" w:hAnsi="Arial" w:eastAsia="Arial" w:ascii="Arial"/>
          <w:color w:val="1C1C1C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93"/>
          <w:sz w:val="23"/>
          <w:szCs w:val="23"/>
        </w:rPr>
        <w:t>r</w:t>
      </w:r>
      <w:r>
        <w:rPr>
          <w:rFonts w:cs="Arial" w:hAnsi="Arial" w:eastAsia="Arial" w:ascii="Arial"/>
          <w:color w:val="2E2E2E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be</w:t>
      </w:r>
      <w:r>
        <w:rPr>
          <w:rFonts w:cs="Arial" w:hAnsi="Arial" w:eastAsia="Arial" w:ascii="Arial"/>
          <w:color w:val="1C1C1C"/>
          <w:spacing w:val="0"/>
          <w:w w:val="92"/>
          <w:sz w:val="23"/>
          <w:szCs w:val="23"/>
        </w:rPr>
        <w:t>rt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6"/>
          <w:sz w:val="23"/>
          <w:szCs w:val="23"/>
        </w:rPr>
        <w:t>G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93"/>
          <w:sz w:val="23"/>
          <w:szCs w:val="23"/>
        </w:rPr>
        <w:t>r</w:t>
      </w:r>
      <w:r>
        <w:rPr>
          <w:rFonts w:cs="Arial" w:hAnsi="Arial" w:eastAsia="Arial" w:ascii="Arial"/>
          <w:color w:val="2E2E2E"/>
          <w:spacing w:val="0"/>
          <w:w w:val="81"/>
          <w:sz w:val="23"/>
          <w:szCs w:val="23"/>
        </w:rPr>
        <w:t>c</w:t>
      </w:r>
      <w:r>
        <w:rPr>
          <w:rFonts w:cs="Arial" w:hAnsi="Arial" w:eastAsia="Arial" w:ascii="Arial"/>
          <w:color w:val="0D0D0D"/>
          <w:spacing w:val="0"/>
          <w:w w:val="67"/>
          <w:sz w:val="23"/>
          <w:szCs w:val="23"/>
        </w:rPr>
        <w:t>í</w:t>
      </w:r>
      <w:r>
        <w:rPr>
          <w:rFonts w:cs="Arial" w:hAnsi="Arial" w:eastAsia="Arial" w:ascii="Arial"/>
          <w:color w:val="1C1C1C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1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ll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505050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505050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23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2E2E2E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p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0D0D0D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b</w:t>
      </w:r>
      <w:r>
        <w:rPr>
          <w:rFonts w:cs="Arial" w:hAnsi="Arial" w:eastAsia="Arial" w:ascii="Arial"/>
          <w:color w:val="1C1C1C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y</w:t>
      </w:r>
      <w:r>
        <w:rPr>
          <w:rFonts w:cs="Arial" w:hAnsi="Arial" w:eastAsia="Arial" w:ascii="Arial"/>
          <w:color w:val="1C1C1C"/>
          <w:spacing w:val="11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cl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ó</w:t>
      </w:r>
      <w:r>
        <w:rPr>
          <w:rFonts w:cs="Arial" w:hAnsi="Arial" w:eastAsia="Arial" w:ascii="Arial"/>
          <w:color w:val="1C1C1C"/>
          <w:spacing w:val="32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E2E2E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2E2E2E"/>
          <w:spacing w:val="0"/>
          <w:w w:val="83"/>
          <w:sz w:val="23"/>
          <w:szCs w:val="23"/>
        </w:rPr>
        <w:t>x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en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ci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21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1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q</w:t>
      </w:r>
      <w:r>
        <w:rPr>
          <w:rFonts w:cs="Arial" w:hAnsi="Arial" w:eastAsia="Arial" w:ascii="Arial"/>
          <w:color w:val="0D0D0D"/>
          <w:spacing w:val="0"/>
          <w:w w:val="83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ó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24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5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ni</w:t>
      </w:r>
      <w:r>
        <w:rPr>
          <w:rFonts w:cs="Arial" w:hAnsi="Arial" w:eastAsia="Arial" w:ascii="Arial"/>
          <w:color w:val="1C1C1C"/>
          <w:spacing w:val="0"/>
          <w:w w:val="86"/>
          <w:sz w:val="23"/>
          <w:szCs w:val="23"/>
        </w:rPr>
        <w:t>ci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42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ó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40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p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ro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p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42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e</w:t>
      </w:r>
      <w:r>
        <w:rPr>
          <w:rFonts w:cs="Arial" w:hAnsi="Arial" w:eastAsia="Arial" w:ascii="Arial"/>
          <w:color w:val="0D0D0D"/>
          <w:spacing w:val="0"/>
          <w:w w:val="80"/>
          <w:sz w:val="23"/>
          <w:szCs w:val="23"/>
        </w:rPr>
        <w:t>l</w:t>
      </w:r>
      <w:r>
        <w:rPr>
          <w:rFonts w:cs="Arial" w:hAnsi="Arial" w:eastAsia="Arial" w:ascii="Arial"/>
          <w:color w:val="0D0D0D"/>
          <w:spacing w:val="6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g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e</w:t>
      </w:r>
      <w:r>
        <w:rPr>
          <w:rFonts w:cs="Arial" w:hAnsi="Arial" w:eastAsia="Arial" w:ascii="Arial"/>
          <w:color w:val="505050"/>
          <w:spacing w:val="0"/>
          <w:w w:val="79"/>
          <w:sz w:val="23"/>
          <w:szCs w:val="23"/>
        </w:rPr>
        <w:t>: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19"/>
          <w:szCs w:val="19"/>
        </w:rPr>
        <w:jc w:val="left"/>
        <w:spacing w:before="9" w:lineRule="exact" w:line="180"/>
      </w:pP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9"/>
          <w:szCs w:val="19"/>
        </w:rPr>
        <w:jc w:val="center"/>
        <w:ind w:left="3363" w:right="3470"/>
      </w:pPr>
      <w:r>
        <w:pict>
          <v:shape type="#_x0000_t75" style="position:absolute;margin-left:251.521pt;margin-top:-0.451052pt;width:121.982pt;height:10.4422pt;mso-position-horizontal-relative:page;mso-position-vertical-relative:paragraph;z-index:-275">
            <v:imagedata o:title="" r:id="rId10"/>
          </v:shape>
        </w:pict>
      </w:r>
      <w:r>
        <w:rPr>
          <w:rFonts w:cs="Arial" w:hAnsi="Arial" w:eastAsia="Arial" w:ascii="Arial"/>
          <w:b/>
          <w:color w:val="0D0D0D"/>
          <w:w w:val="77"/>
          <w:sz w:val="19"/>
          <w:szCs w:val="19"/>
        </w:rPr>
        <w:t>O</w:t>
      </w:r>
      <w:r>
        <w:rPr>
          <w:rFonts w:cs="Arial" w:hAnsi="Arial" w:eastAsia="Arial" w:ascii="Arial"/>
          <w:b/>
          <w:color w:val="1C1C1C"/>
          <w:w w:val="157"/>
          <w:sz w:val="19"/>
          <w:szCs w:val="19"/>
        </w:rPr>
        <w:t>R</w:t>
      </w:r>
      <w:r>
        <w:rPr>
          <w:rFonts w:cs="Arial" w:hAnsi="Arial" w:eastAsia="Arial" w:ascii="Arial"/>
          <w:b/>
          <w:color w:val="1C1C1C"/>
          <w:w w:val="152"/>
          <w:sz w:val="19"/>
          <w:szCs w:val="19"/>
        </w:rPr>
        <w:t>D</w:t>
      </w:r>
      <w:r>
        <w:rPr>
          <w:rFonts w:cs="Arial" w:hAnsi="Arial" w:eastAsia="Arial" w:ascii="Arial"/>
          <w:b/>
          <w:color w:val="1C1C1C"/>
          <w:w w:val="164"/>
          <w:sz w:val="19"/>
          <w:szCs w:val="19"/>
        </w:rPr>
        <w:t>E</w:t>
      </w:r>
      <w:r>
        <w:rPr>
          <w:rFonts w:cs="Arial" w:hAnsi="Arial" w:eastAsia="Arial" w:ascii="Arial"/>
          <w:b/>
          <w:color w:val="1C1C1C"/>
          <w:w w:val="146"/>
          <w:sz w:val="19"/>
          <w:szCs w:val="19"/>
        </w:rPr>
        <w:t>N</w:t>
      </w:r>
      <w:r>
        <w:rPr>
          <w:rFonts w:cs="Arial" w:hAnsi="Arial" w:eastAsia="Arial" w:ascii="Arial"/>
          <w:b/>
          <w:color w:val="1C1C1C"/>
          <w:w w:val="100"/>
          <w:sz w:val="19"/>
          <w:szCs w:val="19"/>
        </w:rPr>
        <w:t>    </w:t>
      </w:r>
      <w:r>
        <w:rPr>
          <w:rFonts w:cs="Arial" w:hAnsi="Arial" w:eastAsia="Arial" w:ascii="Arial"/>
          <w:b/>
          <w:color w:val="1C1C1C"/>
          <w:spacing w:val="-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color w:val="1C1C1C"/>
          <w:spacing w:val="0"/>
          <w:w w:val="73"/>
          <w:sz w:val="19"/>
          <w:szCs w:val="19"/>
        </w:rPr>
        <w:t>D</w:t>
      </w:r>
      <w:r>
        <w:rPr>
          <w:rFonts w:cs="Arial" w:hAnsi="Arial" w:eastAsia="Arial" w:ascii="Arial"/>
          <w:b/>
          <w:color w:val="1C1C1C"/>
          <w:spacing w:val="0"/>
          <w:w w:val="159"/>
          <w:sz w:val="19"/>
          <w:szCs w:val="19"/>
        </w:rPr>
        <w:t>E</w:t>
      </w:r>
      <w:r>
        <w:rPr>
          <w:rFonts w:cs="Arial" w:hAnsi="Arial" w:eastAsia="Arial" w:ascii="Arial"/>
          <w:b/>
          <w:color w:val="1C1C1C"/>
          <w:spacing w:val="0"/>
          <w:w w:val="173"/>
          <w:sz w:val="19"/>
          <w:szCs w:val="19"/>
        </w:rPr>
        <w:t>L</w:t>
      </w:r>
      <w:r>
        <w:rPr>
          <w:rFonts w:cs="Arial" w:hAnsi="Arial" w:eastAsia="Arial" w:ascii="Arial"/>
          <w:b/>
          <w:color w:val="1C1C1C"/>
          <w:spacing w:val="0"/>
          <w:w w:val="100"/>
          <w:sz w:val="19"/>
          <w:szCs w:val="19"/>
        </w:rPr>
        <w:t>    </w:t>
      </w:r>
      <w:r>
        <w:rPr>
          <w:rFonts w:cs="Arial" w:hAnsi="Arial" w:eastAsia="Arial" w:ascii="Arial"/>
          <w:b/>
          <w:color w:val="1C1C1C"/>
          <w:spacing w:val="-1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78"/>
          <w:sz w:val="19"/>
          <w:szCs w:val="19"/>
        </w:rPr>
        <w:t>D</w:t>
      </w:r>
      <w:r>
        <w:rPr>
          <w:rFonts w:cs="Arial" w:hAnsi="Arial" w:eastAsia="Arial" w:ascii="Arial"/>
          <w:color w:val="2E2E2E"/>
          <w:spacing w:val="0"/>
          <w:w w:val="273"/>
          <w:sz w:val="19"/>
          <w:szCs w:val="19"/>
        </w:rPr>
        <w:t>Í</w:t>
      </w:r>
      <w:r>
        <w:rPr>
          <w:rFonts w:cs="Arial" w:hAnsi="Arial" w:eastAsia="Arial" w:ascii="Arial"/>
          <w:color w:val="1C1C1C"/>
          <w:spacing w:val="0"/>
          <w:w w:val="164"/>
          <w:sz w:val="19"/>
          <w:szCs w:val="19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0"/>
          <w:szCs w:val="20"/>
        </w:rPr>
        <w:jc w:val="left"/>
        <w:spacing w:before="19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ind w:left="260"/>
      </w:pPr>
      <w:r>
        <w:pict>
          <v:shape type="#_x0000_t75" style="position:absolute;margin-left:93.9157pt;margin-top:1.06485pt;width:449.068pt;height:122.425pt;mso-position-horizontal-relative:page;mso-position-vertical-relative:paragraph;z-index:-276">
            <v:imagedata o:title="" r:id="rId11"/>
          </v:shape>
        </w:pict>
      </w:r>
      <w:r>
        <w:rPr>
          <w:rFonts w:cs="Arial" w:hAnsi="Arial" w:eastAsia="Arial" w:ascii="Arial"/>
          <w:b/>
          <w:color w:val="1C1C1C"/>
          <w:w w:val="56"/>
          <w:sz w:val="23"/>
          <w:szCs w:val="23"/>
        </w:rPr>
        <w:t>1</w:t>
      </w:r>
      <w:r>
        <w:rPr>
          <w:rFonts w:cs="Arial" w:hAnsi="Arial" w:eastAsia="Arial" w:ascii="Arial"/>
          <w:b/>
          <w:color w:val="1C1C1C"/>
          <w:w w:val="101"/>
          <w:sz w:val="23"/>
          <w:szCs w:val="23"/>
        </w:rPr>
        <w:t>.</w:t>
      </w:r>
      <w:r>
        <w:rPr>
          <w:rFonts w:cs="Arial" w:hAnsi="Arial" w:eastAsia="Arial" w:ascii="Arial"/>
          <w:b/>
          <w:color w:val="1C1C1C"/>
          <w:w w:val="100"/>
          <w:sz w:val="23"/>
          <w:szCs w:val="23"/>
        </w:rPr>
        <w:t>   </w:t>
      </w:r>
      <w:r>
        <w:rPr>
          <w:rFonts w:cs="Arial" w:hAnsi="Arial" w:eastAsia="Arial" w:ascii="Arial"/>
          <w:b/>
          <w:color w:val="1C1C1C"/>
          <w:spacing w:val="-3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Li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13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14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7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7"/>
          <w:sz w:val="23"/>
          <w:szCs w:val="23"/>
        </w:rPr>
        <w:t>s</w:t>
      </w:r>
      <w:r>
        <w:rPr>
          <w:rFonts w:cs="Arial" w:hAnsi="Arial" w:eastAsia="Arial" w:ascii="Arial"/>
          <w:color w:val="2E2E2E"/>
          <w:spacing w:val="0"/>
          <w:w w:val="101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en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y</w:t>
      </w:r>
      <w:r>
        <w:rPr>
          <w:rFonts w:cs="Arial" w:hAnsi="Arial" w:eastAsia="Arial" w:ascii="Arial"/>
          <w:color w:val="1C1C1C"/>
          <w:spacing w:val="6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3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7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a</w:t>
      </w:r>
      <w:r>
        <w:rPr>
          <w:rFonts w:cs="Arial" w:hAnsi="Arial" w:eastAsia="Arial" w:ascii="Arial"/>
          <w:color w:val="2E2E2E"/>
          <w:spacing w:val="0"/>
          <w:w w:val="90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o</w:t>
      </w:r>
      <w:r>
        <w:rPr>
          <w:rFonts w:cs="Arial" w:hAnsi="Arial" w:eastAsia="Arial" w:ascii="Arial"/>
          <w:color w:val="2E2E2E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-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4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q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ó</w:t>
      </w:r>
      <w:r>
        <w:rPr>
          <w:rFonts w:cs="Arial" w:hAnsi="Arial" w:eastAsia="Arial" w:ascii="Arial"/>
          <w:color w:val="1C1C1C"/>
          <w:spacing w:val="0"/>
          <w:w w:val="93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73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86"/>
          <w:sz w:val="23"/>
          <w:szCs w:val="23"/>
        </w:rPr>
        <w:t>m</w:t>
      </w:r>
      <w:r>
        <w:rPr>
          <w:rFonts w:cs="Arial" w:hAnsi="Arial" w:eastAsia="Arial" w:ascii="Arial"/>
          <w:color w:val="2E2E2E"/>
          <w:spacing w:val="0"/>
          <w:w w:val="79"/>
          <w:sz w:val="23"/>
          <w:szCs w:val="23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before="1"/>
        <w:ind w:left="246"/>
      </w:pPr>
      <w:r>
        <w:rPr>
          <w:rFonts w:cs="Times New Roman" w:hAnsi="Times New Roman" w:eastAsia="Times New Roman" w:ascii="Times New Roman"/>
          <w:b/>
          <w:color w:val="1C1C1C"/>
          <w:spacing w:val="0"/>
          <w:w w:val="81"/>
          <w:sz w:val="24"/>
          <w:szCs w:val="24"/>
        </w:rPr>
        <w:t>2.</w:t>
      </w:r>
      <w:r>
        <w:rPr>
          <w:rFonts w:cs="Times New Roman" w:hAnsi="Times New Roman" w:eastAsia="Times New Roman" w:ascii="Times New Roman"/>
          <w:b/>
          <w:color w:val="1C1C1C"/>
          <w:spacing w:val="0"/>
          <w:w w:val="81"/>
          <w:sz w:val="24"/>
          <w:szCs w:val="24"/>
        </w:rPr>
        <w:t>   </w:t>
      </w:r>
      <w:r>
        <w:rPr>
          <w:rFonts w:cs="Times New Roman" w:hAnsi="Times New Roman" w:eastAsia="Times New Roman" w:ascii="Times New Roman"/>
          <w:b/>
          <w:color w:val="1C1C1C"/>
          <w:spacing w:val="18"/>
          <w:w w:val="81"/>
          <w:sz w:val="24"/>
          <w:szCs w:val="24"/>
        </w:rPr>
        <w:t> 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p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ro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b</w:t>
      </w:r>
      <w:r>
        <w:rPr>
          <w:rFonts w:cs="Arial" w:hAnsi="Arial" w:eastAsia="Arial" w:ascii="Arial"/>
          <w:color w:val="2E2E2E"/>
          <w:spacing w:val="0"/>
          <w:w w:val="81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ci</w:t>
      </w:r>
      <w:r>
        <w:rPr>
          <w:rFonts w:cs="Arial" w:hAnsi="Arial" w:eastAsia="Arial" w:ascii="Arial"/>
          <w:color w:val="2E2E2E"/>
          <w:spacing w:val="0"/>
          <w:w w:val="81"/>
          <w:sz w:val="23"/>
          <w:szCs w:val="23"/>
        </w:rPr>
        <w:t>ó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50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0D0D0D"/>
          <w:spacing w:val="0"/>
          <w:w w:val="81"/>
          <w:sz w:val="23"/>
          <w:szCs w:val="23"/>
        </w:rPr>
        <w:t>l</w:t>
      </w:r>
      <w:r>
        <w:rPr>
          <w:rFonts w:cs="Arial" w:hAnsi="Arial" w:eastAsia="Arial" w:ascii="Arial"/>
          <w:color w:val="0D0D0D"/>
          <w:spacing w:val="15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0D0D0D"/>
          <w:spacing w:val="0"/>
          <w:w w:val="81"/>
          <w:sz w:val="23"/>
          <w:szCs w:val="23"/>
        </w:rPr>
        <w:t>n</w:t>
      </w:r>
      <w:r>
        <w:rPr>
          <w:rFonts w:cs="Arial" w:hAnsi="Arial" w:eastAsia="Arial" w:ascii="Arial"/>
          <w:color w:val="0D0D0D"/>
          <w:spacing w:val="31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16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3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0D0D0D"/>
          <w:spacing w:val="0"/>
          <w:w w:val="67"/>
          <w:sz w:val="23"/>
          <w:szCs w:val="23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lineRule="exact" w:line="260"/>
        <w:ind w:left="246"/>
      </w:pPr>
      <w:r>
        <w:rPr>
          <w:rFonts w:cs="Arial" w:hAnsi="Arial" w:eastAsia="Arial" w:ascii="Arial"/>
          <w:b/>
          <w:color w:val="1C1C1C"/>
          <w:spacing w:val="0"/>
          <w:w w:val="78"/>
          <w:sz w:val="23"/>
          <w:szCs w:val="23"/>
        </w:rPr>
        <w:t>3</w:t>
      </w:r>
      <w:r>
        <w:rPr>
          <w:rFonts w:cs="Arial" w:hAnsi="Arial" w:eastAsia="Arial" w:ascii="Arial"/>
          <w:b/>
          <w:color w:val="1C1C1C"/>
          <w:spacing w:val="0"/>
          <w:w w:val="78"/>
          <w:sz w:val="23"/>
          <w:szCs w:val="23"/>
        </w:rPr>
        <w:t>.</w:t>
      </w:r>
      <w:r>
        <w:rPr>
          <w:rFonts w:cs="Arial" w:hAnsi="Arial" w:eastAsia="Arial" w:ascii="Arial"/>
          <w:b/>
          <w:color w:val="1C1C1C"/>
          <w:spacing w:val="0"/>
          <w:w w:val="78"/>
          <w:sz w:val="23"/>
          <w:szCs w:val="23"/>
        </w:rPr>
        <w:t>   </w:t>
      </w:r>
      <w:r>
        <w:rPr>
          <w:rFonts w:cs="Arial" w:hAnsi="Arial" w:eastAsia="Arial" w:ascii="Arial"/>
          <w:b/>
          <w:color w:val="1C1C1C"/>
          <w:spacing w:val="25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67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7"/>
          <w:sz w:val="23"/>
          <w:szCs w:val="23"/>
        </w:rPr>
        <w:t>c</w:t>
      </w:r>
      <w:r>
        <w:rPr>
          <w:rFonts w:cs="Arial" w:hAnsi="Arial" w:eastAsia="Arial" w:ascii="Arial"/>
          <w:color w:val="2E2E2E"/>
          <w:spacing w:val="0"/>
          <w:w w:val="90"/>
          <w:sz w:val="23"/>
          <w:szCs w:val="23"/>
        </w:rPr>
        <w:t>t</w:t>
      </w:r>
      <w:r>
        <w:rPr>
          <w:rFonts w:cs="Arial" w:hAnsi="Arial" w:eastAsia="Arial" w:ascii="Arial"/>
          <w:color w:val="2E2E2E"/>
          <w:spacing w:val="0"/>
          <w:w w:val="78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73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E2E2E"/>
          <w:spacing w:val="0"/>
          <w:w w:val="81"/>
          <w:sz w:val="23"/>
          <w:szCs w:val="23"/>
        </w:rPr>
        <w:t>y</w:t>
      </w:r>
      <w:r>
        <w:rPr>
          <w:rFonts w:cs="Arial" w:hAnsi="Arial" w:eastAsia="Arial" w:ascii="Arial"/>
          <w:color w:val="2E2E2E"/>
          <w:spacing w:val="13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2E2E2E"/>
          <w:spacing w:val="0"/>
          <w:w w:val="84"/>
          <w:sz w:val="23"/>
          <w:szCs w:val="23"/>
        </w:rPr>
        <w:t>r</w:t>
      </w:r>
      <w:r>
        <w:rPr>
          <w:rFonts w:cs="Arial" w:hAnsi="Arial" w:eastAsia="Arial" w:ascii="Arial"/>
          <w:color w:val="2E2E2E"/>
          <w:spacing w:val="0"/>
          <w:w w:val="78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t</w:t>
      </w:r>
      <w:r>
        <w:rPr>
          <w:rFonts w:cs="Arial" w:hAnsi="Arial" w:eastAsia="Arial" w:ascii="Arial"/>
          <w:color w:val="2E2E2E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7"/>
          <w:sz w:val="23"/>
          <w:szCs w:val="23"/>
        </w:rPr>
        <w:t>fi</w:t>
      </w:r>
      <w:r>
        <w:rPr>
          <w:rFonts w:cs="Arial" w:hAnsi="Arial" w:eastAsia="Arial" w:ascii="Arial"/>
          <w:color w:val="2E2E2E"/>
          <w:spacing w:val="0"/>
          <w:w w:val="93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2E2E2E"/>
          <w:spacing w:val="0"/>
          <w:w w:val="87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ón</w:t>
      </w:r>
      <w:r>
        <w:rPr>
          <w:rFonts w:cs="Arial" w:hAnsi="Arial" w:eastAsia="Arial" w:ascii="Arial"/>
          <w:color w:val="1C1C1C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26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7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11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0D0D0D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ó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19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3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e</w:t>
      </w:r>
      <w:r>
        <w:rPr>
          <w:rFonts w:cs="Arial" w:hAnsi="Arial" w:eastAsia="Arial" w:ascii="Arial"/>
          <w:color w:val="2E2E2E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93"/>
          <w:sz w:val="23"/>
          <w:szCs w:val="23"/>
        </w:rPr>
        <w:t>r</w:t>
      </w:r>
      <w:r>
        <w:rPr>
          <w:rFonts w:cs="Arial" w:hAnsi="Arial" w:eastAsia="Arial" w:ascii="Arial"/>
          <w:color w:val="505050"/>
          <w:spacing w:val="0"/>
          <w:w w:val="56"/>
          <w:sz w:val="23"/>
          <w:szCs w:val="23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before="1" w:lineRule="auto" w:line="245"/>
        <w:ind w:left="605" w:right="68" w:hanging="360"/>
      </w:pPr>
      <w:r>
        <w:rPr>
          <w:rFonts w:cs="Times New Roman" w:hAnsi="Times New Roman" w:eastAsia="Times New Roman" w:ascii="Times New Roman"/>
          <w:b/>
          <w:color w:val="1C1C1C"/>
          <w:spacing w:val="0"/>
          <w:w w:val="83"/>
          <w:sz w:val="24"/>
          <w:szCs w:val="24"/>
        </w:rPr>
        <w:t>4</w:t>
      </w:r>
      <w:r>
        <w:rPr>
          <w:rFonts w:cs="Times New Roman" w:hAnsi="Times New Roman" w:eastAsia="Times New Roman" w:ascii="Times New Roman"/>
          <w:b/>
          <w:color w:val="1C1C1C"/>
          <w:spacing w:val="0"/>
          <w:w w:val="83"/>
          <w:sz w:val="24"/>
          <w:szCs w:val="24"/>
        </w:rPr>
        <w:t>.</w:t>
      </w:r>
      <w:r>
        <w:rPr>
          <w:rFonts w:cs="Times New Roman" w:hAnsi="Times New Roman" w:eastAsia="Times New Roman" w:ascii="Times New Roman"/>
          <w:b/>
          <w:color w:val="1C1C1C"/>
          <w:spacing w:val="0"/>
          <w:w w:val="83"/>
          <w:sz w:val="24"/>
          <w:szCs w:val="24"/>
        </w:rPr>
        <w:t>   </w:t>
      </w:r>
      <w:r>
        <w:rPr>
          <w:rFonts w:cs="Times New Roman" w:hAnsi="Times New Roman" w:eastAsia="Times New Roman" w:ascii="Times New Roman"/>
          <w:b/>
          <w:color w:val="1C1C1C"/>
          <w:spacing w:val="24"/>
          <w:w w:val="83"/>
          <w:sz w:val="24"/>
          <w:szCs w:val="24"/>
        </w:rPr>
        <w:t> 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P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u</w:t>
      </w:r>
      <w:r>
        <w:rPr>
          <w:rFonts w:cs="Arial" w:hAnsi="Arial" w:eastAsia="Arial" w:ascii="Arial"/>
          <w:color w:val="0D0D0D"/>
          <w:spacing w:val="0"/>
          <w:w w:val="83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21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22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2E2E2E"/>
          <w:spacing w:val="0"/>
          <w:w w:val="83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31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q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29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ne</w:t>
      </w:r>
      <w:r>
        <w:rPr>
          <w:rFonts w:cs="Arial" w:hAnsi="Arial" w:eastAsia="Arial" w:ascii="Arial"/>
          <w:color w:val="1C1C1C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p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22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b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j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et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36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i</w:t>
      </w:r>
      <w:r>
        <w:rPr>
          <w:rFonts w:cs="Arial" w:hAnsi="Arial" w:eastAsia="Arial" w:ascii="Arial"/>
          <w:color w:val="2E2E2E"/>
          <w:spacing w:val="0"/>
          <w:w w:val="83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30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28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p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le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24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0D0D0D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ap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ro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ba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ci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ó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45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fi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ni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7"/>
          <w:sz w:val="23"/>
          <w:szCs w:val="23"/>
        </w:rPr>
        <w:t>v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p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36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45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n</w:t>
      </w:r>
      <w:r>
        <w:rPr>
          <w:rFonts w:cs="Arial" w:hAnsi="Arial" w:eastAsia="Arial" w:ascii="Arial"/>
          <w:color w:val="2E2E2E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ci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93"/>
          <w:sz w:val="23"/>
          <w:szCs w:val="23"/>
        </w:rPr>
        <w:t>v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29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Reg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46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el</w:t>
      </w:r>
      <w:r>
        <w:rPr>
          <w:rFonts w:cs="Arial" w:hAnsi="Arial" w:eastAsia="Arial" w:ascii="Arial"/>
          <w:color w:val="1C1C1C"/>
          <w:spacing w:val="15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é</w:t>
      </w:r>
      <w:r>
        <w:rPr>
          <w:rFonts w:cs="Arial" w:hAnsi="Arial" w:eastAsia="Arial" w:ascii="Arial"/>
          <w:color w:val="1C1C1C"/>
          <w:spacing w:val="31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14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32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67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52"/>
          <w:sz w:val="23"/>
          <w:szCs w:val="23"/>
        </w:rPr>
        <w:t>.1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uni</w:t>
      </w:r>
      <w:r>
        <w:rPr>
          <w:rFonts w:cs="Arial" w:hAnsi="Arial" w:eastAsia="Arial" w:ascii="Arial"/>
          <w:color w:val="1C1C1C"/>
          <w:spacing w:val="0"/>
          <w:w w:val="86"/>
          <w:sz w:val="23"/>
          <w:szCs w:val="23"/>
        </w:rPr>
        <w:t>ci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p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l.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lineRule="exact" w:line="260"/>
        <w:ind w:left="246"/>
      </w:pPr>
      <w:r>
        <w:rPr>
          <w:rFonts w:cs="Times New Roman" w:hAnsi="Times New Roman" w:eastAsia="Times New Roman" w:ascii="Times New Roman"/>
          <w:b/>
          <w:color w:val="1C1C1C"/>
          <w:spacing w:val="0"/>
          <w:w w:val="83"/>
          <w:sz w:val="24"/>
          <w:szCs w:val="24"/>
        </w:rPr>
        <w:t>5</w:t>
      </w:r>
      <w:r>
        <w:rPr>
          <w:rFonts w:cs="Times New Roman" w:hAnsi="Times New Roman" w:eastAsia="Times New Roman" w:ascii="Times New Roman"/>
          <w:b/>
          <w:color w:val="1C1C1C"/>
          <w:spacing w:val="0"/>
          <w:w w:val="83"/>
          <w:sz w:val="24"/>
          <w:szCs w:val="24"/>
        </w:rPr>
        <w:t>.</w:t>
      </w:r>
      <w:r>
        <w:rPr>
          <w:rFonts w:cs="Times New Roman" w:hAnsi="Times New Roman" w:eastAsia="Times New Roman" w:ascii="Times New Roman"/>
          <w:b/>
          <w:color w:val="1C1C1C"/>
          <w:spacing w:val="0"/>
          <w:w w:val="83"/>
          <w:sz w:val="24"/>
          <w:szCs w:val="24"/>
        </w:rPr>
        <w:t>   </w:t>
      </w:r>
      <w:r>
        <w:rPr>
          <w:rFonts w:cs="Times New Roman" w:hAnsi="Times New Roman" w:eastAsia="Times New Roman" w:ascii="Times New Roman"/>
          <w:b/>
          <w:color w:val="1C1C1C"/>
          <w:spacing w:val="24"/>
          <w:w w:val="83"/>
          <w:sz w:val="24"/>
          <w:szCs w:val="24"/>
        </w:rPr>
        <w:t> 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P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un</w:t>
      </w:r>
      <w:r>
        <w:rPr>
          <w:rFonts w:cs="Arial" w:hAnsi="Arial" w:eastAsia="Arial" w:ascii="Arial"/>
          <w:color w:val="0D0D0D"/>
          <w:spacing w:val="0"/>
          <w:w w:val="83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14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28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30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q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30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28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p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23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b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j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28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5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2E2E2E"/>
          <w:spacing w:val="0"/>
          <w:w w:val="77"/>
          <w:sz w:val="23"/>
          <w:szCs w:val="23"/>
        </w:rPr>
        <w:t>li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ci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93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D0D0D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p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b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ó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46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25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0D0D0D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ó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3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p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36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42"/>
          <w:sz w:val="23"/>
          <w:szCs w:val="23"/>
        </w:rPr>
        <w:t>i</w:t>
      </w:r>
      <w:r>
        <w:rPr>
          <w:rFonts w:cs="Arial" w:hAnsi="Arial" w:eastAsia="Arial" w:ascii="Arial"/>
          <w:color w:val="0D0D0D"/>
          <w:spacing w:val="0"/>
          <w:w w:val="84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93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73"/>
          <w:sz w:val="23"/>
          <w:szCs w:val="23"/>
        </w:rPr>
        <w:t>u</w:t>
      </w:r>
      <w:r>
        <w:rPr>
          <w:rFonts w:cs="Arial" w:hAnsi="Arial" w:eastAsia="Arial" w:ascii="Arial"/>
          <w:color w:val="0D0D0D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0D0D0D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0D0D0D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5"/>
          <w:sz w:val="23"/>
          <w:szCs w:val="23"/>
        </w:rPr>
        <w:t>a</w:t>
      </w:r>
      <w:r>
        <w:rPr>
          <w:rFonts w:cs="Arial" w:hAnsi="Arial" w:eastAsia="Arial" w:ascii="Arial"/>
          <w:color w:val="0D0D0D"/>
          <w:spacing w:val="0"/>
          <w:w w:val="75"/>
          <w:sz w:val="23"/>
          <w:szCs w:val="23"/>
        </w:rPr>
        <w:t>l</w:t>
      </w:r>
      <w:r>
        <w:rPr>
          <w:rFonts w:cs="Arial" w:hAnsi="Arial" w:eastAsia="Arial" w:ascii="Arial"/>
          <w:color w:val="0D0D0D"/>
          <w:spacing w:val="40"/>
          <w:w w:val="75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á</w:t>
      </w:r>
      <w:r>
        <w:rPr>
          <w:rFonts w:cs="Arial" w:hAnsi="Arial" w:eastAsia="Arial" w:ascii="Arial"/>
          <w:color w:val="1C1C1C"/>
          <w:spacing w:val="0"/>
          <w:w w:val="93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e</w:t>
      </w:r>
      <w:r>
        <w:rPr>
          <w:rFonts w:cs="Arial" w:hAnsi="Arial" w:eastAsia="Arial" w:ascii="Arial"/>
          <w:color w:val="2E2E2E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before="6"/>
        <w:ind w:left="591"/>
      </w:pPr>
      <w:r>
        <w:rPr>
          <w:rFonts w:cs="Arial" w:hAnsi="Arial" w:eastAsia="Arial" w:ascii="Arial"/>
          <w:color w:val="1C1C1C"/>
          <w:w w:val="84"/>
          <w:sz w:val="23"/>
          <w:szCs w:val="23"/>
        </w:rPr>
        <w:t>ju</w:t>
      </w:r>
      <w:r>
        <w:rPr>
          <w:rFonts w:cs="Arial" w:hAnsi="Arial" w:eastAsia="Arial" w:ascii="Arial"/>
          <w:color w:val="2E2E2E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1C1C1C"/>
          <w:w w:val="67"/>
          <w:sz w:val="23"/>
          <w:szCs w:val="23"/>
        </w:rPr>
        <w:t>í</w:t>
      </w:r>
      <w:r>
        <w:rPr>
          <w:rFonts w:cs="Arial" w:hAnsi="Arial" w:eastAsia="Arial" w:ascii="Arial"/>
          <w:color w:val="1C1C1C"/>
          <w:w w:val="84"/>
          <w:sz w:val="23"/>
          <w:szCs w:val="23"/>
        </w:rPr>
        <w:t>di</w:t>
      </w:r>
      <w:r>
        <w:rPr>
          <w:rFonts w:cs="Arial" w:hAnsi="Arial" w:eastAsia="Arial" w:ascii="Arial"/>
          <w:color w:val="2E2E2E"/>
          <w:w w:val="87"/>
          <w:sz w:val="23"/>
          <w:szCs w:val="23"/>
        </w:rPr>
        <w:t>c</w:t>
      </w:r>
      <w:r>
        <w:rPr>
          <w:rFonts w:cs="Arial" w:hAnsi="Arial" w:eastAsia="Arial" w:ascii="Arial"/>
          <w:color w:val="2E2E2E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2E2E2E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E2E2E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10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mu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c</w:t>
      </w:r>
      <w:r>
        <w:rPr>
          <w:rFonts w:cs="Arial" w:hAnsi="Arial" w:eastAsia="Arial" w:ascii="Arial"/>
          <w:color w:val="0D0D0D"/>
          <w:spacing w:val="0"/>
          <w:w w:val="82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p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16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q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4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fo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ul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26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67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na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45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n</w:t>
      </w:r>
      <w:r>
        <w:rPr>
          <w:rFonts w:cs="Arial" w:hAnsi="Arial" w:eastAsia="Arial" w:ascii="Arial"/>
          <w:color w:val="2E2E2E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ci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at</w:t>
      </w:r>
      <w:r>
        <w:rPr>
          <w:rFonts w:cs="Arial" w:hAnsi="Arial" w:eastAsia="Arial" w:ascii="Arial"/>
          <w:color w:val="1C1C1C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7"/>
          <w:sz w:val="23"/>
          <w:szCs w:val="23"/>
        </w:rPr>
        <w:t>v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50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R</w:t>
      </w:r>
      <w:r>
        <w:rPr>
          <w:rFonts w:cs="Arial" w:hAnsi="Arial" w:eastAsia="Arial" w:ascii="Arial"/>
          <w:color w:val="2E2E2E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g</w:t>
      </w:r>
      <w:r>
        <w:rPr>
          <w:rFonts w:cs="Arial" w:hAnsi="Arial" w:eastAsia="Arial" w:ascii="Arial"/>
          <w:color w:val="0D0D0D"/>
          <w:spacing w:val="0"/>
          <w:w w:val="83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n</w:t>
      </w:r>
      <w:r>
        <w:rPr>
          <w:rFonts w:cs="Arial" w:hAnsi="Arial" w:eastAsia="Arial" w:ascii="Arial"/>
          <w:color w:val="2E2E2E"/>
          <w:spacing w:val="0"/>
          <w:w w:val="83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12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12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69"/>
          <w:sz w:val="23"/>
          <w:szCs w:val="23"/>
        </w:rPr>
        <w:t>H</w:t>
      </w:r>
      <w:r>
        <w:rPr>
          <w:rFonts w:cs="Arial" w:hAnsi="Arial" w:eastAsia="Arial" w:ascii="Arial"/>
          <w:color w:val="1C1C1C"/>
          <w:spacing w:val="0"/>
          <w:w w:val="95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color w:val="0D0D0D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g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ci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ó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20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0D0D0D"/>
          <w:spacing w:val="0"/>
          <w:w w:val="33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ma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g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before="9"/>
        <w:ind w:left="613"/>
      </w:pPr>
      <w:r>
        <w:rPr>
          <w:rFonts w:cs="Arial" w:hAnsi="Arial" w:eastAsia="Arial" w:ascii="Arial"/>
          <w:color w:val="1C1C1C"/>
          <w:w w:val="73"/>
          <w:sz w:val="23"/>
          <w:szCs w:val="23"/>
        </w:rPr>
        <w:t>U</w:t>
      </w:r>
      <w:r>
        <w:rPr>
          <w:rFonts w:cs="Arial" w:hAnsi="Arial" w:eastAsia="Arial" w:ascii="Arial"/>
          <w:color w:val="1C1C1C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1C1C1C"/>
          <w:w w:val="78"/>
          <w:sz w:val="23"/>
          <w:szCs w:val="23"/>
        </w:rPr>
        <w:t>b</w:t>
      </w:r>
      <w:r>
        <w:rPr>
          <w:rFonts w:cs="Arial" w:hAnsi="Arial" w:eastAsia="Arial" w:ascii="Arial"/>
          <w:color w:val="1C1C1C"/>
          <w:w w:val="84"/>
          <w:sz w:val="23"/>
          <w:szCs w:val="23"/>
        </w:rPr>
        <w:t>ana</w:t>
      </w:r>
      <w:r>
        <w:rPr>
          <w:rFonts w:cs="Arial" w:hAnsi="Arial" w:eastAsia="Arial" w:ascii="Arial"/>
          <w:color w:val="1C1C1C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p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a</w:t>
      </w:r>
      <w:r>
        <w:rPr>
          <w:rFonts w:cs="Arial" w:hAnsi="Arial" w:eastAsia="Arial" w:ascii="Arial"/>
          <w:color w:val="0D0D0D"/>
          <w:spacing w:val="0"/>
          <w:w w:val="82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13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0D0D0D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87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-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ci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23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y</w:t>
      </w:r>
      <w:r>
        <w:rPr>
          <w:rFonts w:cs="Arial" w:hAnsi="Arial" w:eastAsia="Arial" w:ascii="Arial"/>
          <w:color w:val="1C1C1C"/>
          <w:spacing w:val="10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8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21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ed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93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-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23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0D0D0D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-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p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z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20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3"/>
          <w:sz w:val="23"/>
          <w:szCs w:val="23"/>
        </w:rPr>
        <w:t>p</w:t>
      </w:r>
      <w:r>
        <w:rPr>
          <w:rFonts w:cs="Arial" w:hAnsi="Arial" w:eastAsia="Arial" w:ascii="Arial"/>
          <w:color w:val="1C1C1C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2E2E2E"/>
          <w:spacing w:val="0"/>
          <w:w w:val="86"/>
          <w:sz w:val="23"/>
          <w:szCs w:val="23"/>
        </w:rPr>
        <w:t>ci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pa</w:t>
      </w:r>
      <w:r>
        <w:rPr>
          <w:rFonts w:cs="Arial" w:hAnsi="Arial" w:eastAsia="Arial" w:ascii="Arial"/>
          <w:color w:val="0D0D0D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0D0D0D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7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16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b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0D0D0D"/>
          <w:spacing w:val="0"/>
          <w:w w:val="83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28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5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u</w:t>
      </w:r>
      <w:r>
        <w:rPr>
          <w:rFonts w:cs="Arial" w:hAnsi="Arial" w:eastAsia="Arial" w:ascii="Arial"/>
          <w:color w:val="0D0D0D"/>
          <w:spacing w:val="0"/>
          <w:w w:val="84"/>
          <w:sz w:val="23"/>
          <w:szCs w:val="23"/>
        </w:rPr>
        <w:t>n</w:t>
      </w:r>
      <w:r>
        <w:rPr>
          <w:rFonts w:cs="Arial" w:hAnsi="Arial" w:eastAsia="Arial" w:ascii="Arial"/>
          <w:color w:val="2E2E2E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ci</w:t>
      </w:r>
      <w:r>
        <w:rPr>
          <w:rFonts w:cs="Arial" w:hAnsi="Arial" w:eastAsia="Arial" w:ascii="Arial"/>
          <w:color w:val="0D0D0D"/>
          <w:spacing w:val="0"/>
          <w:w w:val="90"/>
          <w:sz w:val="23"/>
          <w:szCs w:val="23"/>
        </w:rPr>
        <w:t>p</w:t>
      </w:r>
      <w:r>
        <w:rPr>
          <w:rFonts w:cs="Arial" w:hAnsi="Arial" w:eastAsia="Arial" w:ascii="Arial"/>
          <w:color w:val="0D0D0D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l.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before="8"/>
        <w:ind w:left="246"/>
      </w:pPr>
      <w:r>
        <w:rPr>
          <w:rFonts w:cs="Times New Roman" w:hAnsi="Times New Roman" w:eastAsia="Times New Roman" w:ascii="Times New Roman"/>
          <w:b/>
          <w:color w:val="1C1C1C"/>
          <w:spacing w:val="0"/>
          <w:w w:val="83"/>
          <w:sz w:val="24"/>
          <w:szCs w:val="24"/>
        </w:rPr>
        <w:t>6.</w:t>
      </w:r>
      <w:r>
        <w:rPr>
          <w:rFonts w:cs="Times New Roman" w:hAnsi="Times New Roman" w:eastAsia="Times New Roman" w:ascii="Times New Roman"/>
          <w:b/>
          <w:color w:val="1C1C1C"/>
          <w:spacing w:val="0"/>
          <w:w w:val="83"/>
          <w:sz w:val="24"/>
          <w:szCs w:val="24"/>
        </w:rPr>
        <w:t>   </w:t>
      </w:r>
      <w:r>
        <w:rPr>
          <w:rFonts w:cs="Times New Roman" w:hAnsi="Times New Roman" w:eastAsia="Times New Roman" w:ascii="Times New Roman"/>
          <w:b/>
          <w:color w:val="1C1C1C"/>
          <w:spacing w:val="10"/>
          <w:w w:val="83"/>
          <w:sz w:val="24"/>
          <w:szCs w:val="24"/>
        </w:rPr>
        <w:t> 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C</w:t>
      </w:r>
      <w:r>
        <w:rPr>
          <w:rFonts w:cs="Arial" w:hAnsi="Arial" w:eastAsia="Arial" w:ascii="Arial"/>
          <w:color w:val="0D0D0D"/>
          <w:spacing w:val="0"/>
          <w:w w:val="83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21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15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E2E2E"/>
          <w:spacing w:val="0"/>
          <w:w w:val="84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b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j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5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11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42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ó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505050"/>
          <w:spacing w:val="0"/>
          <w:w w:val="90"/>
          <w:sz w:val="23"/>
          <w:szCs w:val="23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9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lineRule="auto" w:line="281"/>
        <w:ind w:left="102" w:right="68"/>
        <w:sectPr>
          <w:pgMar w:header="3577" w:footer="0" w:top="3920" w:bottom="280" w:left="1640" w:right="900"/>
          <w:headerReference w:type="default" r:id="rId4"/>
          <w:headerReference w:type="default" r:id="rId5"/>
          <w:pgSz w:w="11860" w:h="15440"/>
        </w:sectPr>
      </w:pPr>
      <w:r>
        <w:pict>
          <v:shape type="#_x0000_t75" style="position:absolute;margin-left:86.7191pt;margin-top:1.785pt;width:456.624pt;height:43.569pt;mso-position-horizontal-relative:page;mso-position-vertical-relative:paragraph;z-index:-277">
            <v:imagedata o:title="" r:id="rId12"/>
          </v:shape>
        </w:pic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26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2E2E2E"/>
          <w:spacing w:val="0"/>
          <w:w w:val="81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o</w:t>
      </w:r>
      <w:r>
        <w:rPr>
          <w:rFonts w:cs="Arial" w:hAnsi="Arial" w:eastAsia="Arial" w:ascii="Arial"/>
          <w:color w:val="0D0D0D"/>
          <w:spacing w:val="0"/>
          <w:w w:val="81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t</w:t>
      </w:r>
      <w:r>
        <w:rPr>
          <w:rFonts w:cs="Arial" w:hAnsi="Arial" w:eastAsia="Arial" w:ascii="Arial"/>
          <w:color w:val="0D0D0D"/>
          <w:spacing w:val="0"/>
          <w:w w:val="81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nu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39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18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p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roc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41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4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h</w:t>
      </w:r>
      <w:r>
        <w:rPr>
          <w:rFonts w:cs="Arial" w:hAnsi="Arial" w:eastAsia="Arial" w:ascii="Arial"/>
          <w:color w:val="0D0D0D"/>
          <w:spacing w:val="0"/>
          <w:w w:val="81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go</w:t>
      </w:r>
      <w:r>
        <w:rPr>
          <w:rFonts w:cs="Arial" w:hAnsi="Arial" w:eastAsia="Arial" w:ascii="Arial"/>
          <w:color w:val="1C1C1C"/>
          <w:spacing w:val="47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0D0D0D"/>
          <w:spacing w:val="0"/>
          <w:w w:val="81"/>
          <w:sz w:val="23"/>
          <w:szCs w:val="23"/>
        </w:rPr>
        <w:t>l</w:t>
      </w:r>
      <w:r>
        <w:rPr>
          <w:rFonts w:cs="Arial" w:hAnsi="Arial" w:eastAsia="Arial" w:ascii="Arial"/>
          <w:color w:val="0D0D0D"/>
          <w:spacing w:val="15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16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15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d</w:t>
      </w:r>
      <w:r>
        <w:rPr>
          <w:rFonts w:cs="Arial" w:hAnsi="Arial" w:eastAsia="Arial" w:ascii="Arial"/>
          <w:color w:val="3D3D3D"/>
          <w:spacing w:val="0"/>
          <w:w w:val="90"/>
          <w:sz w:val="23"/>
          <w:szCs w:val="23"/>
        </w:rPr>
        <w:t>í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2E2E2E"/>
          <w:spacing w:val="0"/>
          <w:w w:val="67"/>
          <w:sz w:val="23"/>
          <w:szCs w:val="23"/>
        </w:rPr>
        <w:t>,</w:t>
      </w:r>
      <w:r>
        <w:rPr>
          <w:rFonts w:cs="Arial" w:hAnsi="Arial" w:eastAsia="Arial" w:ascii="Arial"/>
          <w:color w:val="2E2E2E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9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79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23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2E2E2E"/>
          <w:spacing w:val="0"/>
          <w:w w:val="73"/>
          <w:sz w:val="23"/>
          <w:szCs w:val="23"/>
        </w:rPr>
        <w:t>p</w:t>
      </w:r>
      <w:r>
        <w:rPr>
          <w:rFonts w:cs="Arial" w:hAnsi="Arial" w:eastAsia="Arial" w:ascii="Arial"/>
          <w:color w:val="1C1C1C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de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-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11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42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ó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41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0D0D0D"/>
          <w:spacing w:val="0"/>
          <w:w w:val="72"/>
          <w:sz w:val="23"/>
          <w:szCs w:val="23"/>
        </w:rPr>
        <w:t>Li</w:t>
      </w:r>
      <w:r>
        <w:rPr>
          <w:rFonts w:cs="Arial" w:hAnsi="Arial" w:eastAsia="Arial" w:ascii="Arial"/>
          <w:color w:val="1C1C1C"/>
          <w:spacing w:val="0"/>
          <w:w w:val="93"/>
          <w:sz w:val="23"/>
          <w:szCs w:val="23"/>
        </w:rPr>
        <w:t>c</w:t>
      </w:r>
      <w:r>
        <w:rPr>
          <w:rFonts w:cs="Arial" w:hAnsi="Arial" w:eastAsia="Arial" w:ascii="Arial"/>
          <w:color w:val="3D3D3D"/>
          <w:spacing w:val="0"/>
          <w:w w:val="56"/>
          <w:sz w:val="23"/>
          <w:szCs w:val="23"/>
        </w:rPr>
        <w:t>.</w:t>
      </w:r>
      <w:r>
        <w:rPr>
          <w:rFonts w:cs="Arial" w:hAnsi="Arial" w:eastAsia="Arial" w:ascii="Arial"/>
          <w:color w:val="3D3D3D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D0D0D"/>
          <w:spacing w:val="0"/>
          <w:w w:val="68"/>
          <w:sz w:val="23"/>
          <w:szCs w:val="23"/>
        </w:rPr>
        <w:t>J</w:t>
      </w:r>
      <w:r>
        <w:rPr>
          <w:rFonts w:cs="Arial" w:hAnsi="Arial" w:eastAsia="Arial" w:ascii="Arial"/>
          <w:color w:val="1C1C1C"/>
          <w:spacing w:val="0"/>
          <w:w w:val="95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é</w:t>
      </w:r>
      <w:r>
        <w:rPr>
          <w:rFonts w:cs="Arial" w:hAnsi="Arial" w:eastAsia="Arial" w:ascii="Arial"/>
          <w:color w:val="1C1C1C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69"/>
          <w:sz w:val="23"/>
          <w:szCs w:val="23"/>
        </w:rPr>
        <w:t>H</w:t>
      </w:r>
      <w:r>
        <w:rPr>
          <w:rFonts w:cs="Arial" w:hAnsi="Arial" w:eastAsia="Arial" w:ascii="Arial"/>
          <w:color w:val="1C1C1C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93"/>
          <w:sz w:val="23"/>
          <w:szCs w:val="23"/>
        </w:rPr>
        <w:t>r</w:t>
      </w:r>
      <w:r>
        <w:rPr>
          <w:rFonts w:cs="Arial" w:hAnsi="Arial" w:eastAsia="Arial" w:ascii="Arial"/>
          <w:color w:val="0D0D0D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bért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G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r</w:t>
      </w:r>
      <w:r>
        <w:rPr>
          <w:rFonts w:cs="Arial" w:hAnsi="Arial" w:eastAsia="Arial" w:ascii="Arial"/>
          <w:color w:val="2E2E2E"/>
          <w:spacing w:val="0"/>
          <w:w w:val="84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í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34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5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ll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2E2E2E"/>
          <w:spacing w:val="0"/>
          <w:w w:val="67"/>
          <w:sz w:val="23"/>
          <w:szCs w:val="23"/>
        </w:rPr>
        <w:t>,</w:t>
      </w:r>
      <w:r>
        <w:rPr>
          <w:rFonts w:cs="Arial" w:hAnsi="Arial" w:eastAsia="Arial" w:ascii="Arial"/>
          <w:color w:val="2E2E2E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h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20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31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38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0D0D0D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p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2E2E2E"/>
          <w:spacing w:val="0"/>
          <w:w w:val="83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b</w:t>
      </w:r>
      <w:r>
        <w:rPr>
          <w:rFonts w:cs="Arial" w:hAnsi="Arial" w:eastAsia="Arial" w:ascii="Arial"/>
          <w:color w:val="0D0D0D"/>
          <w:spacing w:val="0"/>
          <w:w w:val="83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34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0D0D0D"/>
          <w:spacing w:val="0"/>
          <w:w w:val="80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fi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e</w:t>
      </w:r>
      <w:r>
        <w:rPr>
          <w:rFonts w:cs="Arial" w:hAnsi="Arial" w:eastAsia="Arial" w:ascii="Arial"/>
          <w:color w:val="0D0D0D"/>
          <w:spacing w:val="0"/>
          <w:w w:val="80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80"/>
          <w:sz w:val="23"/>
          <w:szCs w:val="23"/>
        </w:rPr>
        <w:t>e</w:t>
      </w:r>
      <w:r>
        <w:rPr>
          <w:rFonts w:cs="Arial" w:hAnsi="Arial" w:eastAsia="Arial" w:ascii="Arial"/>
          <w:color w:val="505050"/>
          <w:spacing w:val="0"/>
          <w:w w:val="80"/>
          <w:sz w:val="23"/>
          <w:szCs w:val="23"/>
        </w:rPr>
        <w:t>:</w:t>
      </w:r>
      <w:r>
        <w:rPr>
          <w:rFonts w:cs="Arial" w:hAnsi="Arial" w:eastAsia="Arial" w:ascii="Arial"/>
          <w:color w:val="505050"/>
          <w:spacing w:val="0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505050"/>
          <w:spacing w:val="5"/>
          <w:w w:val="8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3D3D3D"/>
          <w:spacing w:val="0"/>
          <w:w w:val="65"/>
          <w:sz w:val="22"/>
          <w:szCs w:val="22"/>
        </w:rPr>
        <w:t>«</w:t>
      </w:r>
      <w:r>
        <w:rPr>
          <w:rFonts w:cs="Times New Roman" w:hAnsi="Times New Roman" w:eastAsia="Times New Roman" w:ascii="Times New Roman"/>
          <w:color w:val="3D3D3D"/>
          <w:spacing w:val="7"/>
          <w:w w:val="65"/>
          <w:sz w:val="22"/>
          <w:szCs w:val="22"/>
        </w:rPr>
        <w:t> </w:t>
      </w:r>
      <w:r>
        <w:rPr>
          <w:rFonts w:cs="Arial" w:hAnsi="Arial" w:eastAsia="Arial" w:ascii="Arial"/>
          <w:color w:val="0D0D0D"/>
          <w:spacing w:val="0"/>
          <w:w w:val="33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n</w:t>
      </w:r>
      <w:r>
        <w:rPr>
          <w:rFonts w:cs="Arial" w:hAnsi="Arial" w:eastAsia="Arial" w:ascii="Arial"/>
          <w:color w:val="0D0D0D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7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0D0D0D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73"/>
          <w:sz w:val="23"/>
          <w:szCs w:val="23"/>
        </w:rPr>
        <w:t>e</w:t>
      </w:r>
      <w:r>
        <w:rPr>
          <w:rFonts w:cs="Arial" w:hAnsi="Arial" w:eastAsia="Arial" w:ascii="Arial"/>
          <w:color w:val="0D0D0D"/>
          <w:spacing w:val="0"/>
          <w:w w:val="82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87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83"/>
          <w:sz w:val="23"/>
          <w:szCs w:val="23"/>
        </w:rPr>
        <w:t>on</w:t>
      </w:r>
      <w:r>
        <w:rPr>
          <w:rFonts w:cs="Arial" w:hAnsi="Arial" w:eastAsia="Arial" w:ascii="Arial"/>
          <w:color w:val="1C1C1C"/>
          <w:spacing w:val="26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3"/>
          <w:sz w:val="23"/>
          <w:szCs w:val="23"/>
        </w:rPr>
        <w:t>p</w:t>
      </w:r>
      <w:r>
        <w:rPr>
          <w:rFonts w:cs="Arial" w:hAnsi="Arial" w:eastAsia="Arial" w:ascii="Arial"/>
          <w:color w:val="0D0D0D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6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93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p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33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el</w:t>
      </w:r>
      <w:r>
        <w:rPr>
          <w:rFonts w:cs="Arial" w:hAnsi="Arial" w:eastAsia="Arial" w:ascii="Arial"/>
          <w:color w:val="1C1C1C"/>
          <w:spacing w:val="25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39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26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ía</w:t>
      </w:r>
      <w:r>
        <w:rPr>
          <w:rFonts w:cs="Arial" w:hAnsi="Arial" w:eastAsia="Arial" w:ascii="Arial"/>
          <w:color w:val="1C1C1C"/>
          <w:spacing w:val="0"/>
          <w:w w:val="67"/>
          <w:sz w:val="23"/>
          <w:szCs w:val="23"/>
        </w:rPr>
        <w:t>,</w:t>
      </w:r>
      <w:r>
        <w:rPr>
          <w:rFonts w:cs="Arial" w:hAnsi="Arial" w:eastAsia="Arial" w:ascii="Arial"/>
          <w:color w:val="1C1C1C"/>
          <w:spacing w:val="0"/>
          <w:w w:val="67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q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20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6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e</w:t>
      </w:r>
      <w:r>
        <w:rPr>
          <w:rFonts w:cs="Arial" w:hAnsi="Arial" w:eastAsia="Arial" w:ascii="Arial"/>
          <w:color w:val="0D0D0D"/>
          <w:spacing w:val="0"/>
          <w:w w:val="82"/>
          <w:sz w:val="23"/>
          <w:szCs w:val="23"/>
        </w:rPr>
        <w:t>l</w:t>
      </w:r>
      <w:r>
        <w:rPr>
          <w:rFonts w:cs="Arial" w:hAnsi="Arial" w:eastAsia="Arial" w:ascii="Arial"/>
          <w:color w:val="0D0D0D"/>
          <w:spacing w:val="15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p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12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18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0D0D0D"/>
          <w:spacing w:val="0"/>
          <w:w w:val="42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87"/>
          <w:sz w:val="23"/>
          <w:szCs w:val="23"/>
        </w:rPr>
        <w:t>s</w:t>
      </w:r>
      <w:r>
        <w:rPr>
          <w:rFonts w:cs="Arial" w:hAnsi="Arial" w:eastAsia="Arial" w:ascii="Arial"/>
          <w:color w:val="2E2E2E"/>
          <w:spacing w:val="0"/>
          <w:w w:val="101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-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93"/>
          <w:sz w:val="23"/>
          <w:szCs w:val="23"/>
        </w:rPr>
        <w:t>r</w:t>
      </w:r>
      <w:r>
        <w:rPr>
          <w:rFonts w:cs="Arial" w:hAnsi="Arial" w:eastAsia="Arial" w:ascii="Arial"/>
          <w:color w:val="0D0D0D"/>
          <w:spacing w:val="0"/>
          <w:w w:val="93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73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7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p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d</w:t>
      </w:r>
      <w:r>
        <w:rPr>
          <w:rFonts w:cs="Arial" w:hAnsi="Arial" w:eastAsia="Arial" w:ascii="Arial"/>
          <w:color w:val="2E2E2E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3D3D3D"/>
          <w:spacing w:val="0"/>
          <w:w w:val="79"/>
          <w:sz w:val="23"/>
          <w:szCs w:val="23"/>
        </w:rPr>
        <w:t>:</w:t>
      </w:r>
      <w:r>
        <w:rPr>
          <w:rFonts w:cs="Arial" w:hAnsi="Arial" w:eastAsia="Arial" w:ascii="Arial"/>
          <w:color w:val="3D3D3D"/>
          <w:spacing w:val="0"/>
          <w:w w:val="78"/>
          <w:sz w:val="23"/>
          <w:szCs w:val="23"/>
        </w:rPr>
        <w:t>»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23"/>
      </w:pPr>
      <w:r>
        <w:pict>
          <v:shape type="#_x0000_t75" style="width:239.287pt;height:13.3276pt">
            <v:imagedata o:title="" r:id="rId13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2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before="35" w:lineRule="auto" w:line="552"/>
        <w:ind w:left="123" w:right="1426"/>
      </w:pPr>
      <w:r>
        <w:pict>
          <v:shape type="#_x0000_t75" style="position:absolute;margin-left:87.7985pt;margin-top:63.686pt;width:388.257pt;height:12.247pt;mso-position-horizontal-relative:page;mso-position-vertical-relative:paragraph;z-index:-262">
            <v:imagedata o:title="" r:id="rId14"/>
          </v:shape>
        </w:pict>
      </w:r>
      <w:r>
        <w:pict>
          <v:shape type="#_x0000_t75" style="position:absolute;margin-left:87.7985pt;margin-top:33.0686pt;width:386.098pt;height:12.247pt;mso-position-horizontal-relative:page;mso-position-vertical-relative:paragraph;z-index:-261">
            <v:imagedata o:title="" r:id="rId15"/>
          </v:shape>
        </w:pict>
      </w:r>
      <w:r>
        <w:pict>
          <v:shape type="#_x0000_t75" style="position:absolute;margin-left:87.7985pt;margin-top:2.81133pt;width:381.78pt;height:12.247pt;mso-position-horizontal-relative:page;mso-position-vertical-relative:paragraph;z-index:-260">
            <v:imagedata o:title="" r:id="rId16"/>
          </v:shape>
        </w:pict>
      </w:r>
      <w:r>
        <w:rPr>
          <w:rFonts w:cs="Arial" w:hAnsi="Arial" w:eastAsia="Arial" w:ascii="Arial"/>
          <w:color w:val="1C1C1D"/>
          <w:w w:val="79"/>
          <w:sz w:val="23"/>
          <w:szCs w:val="23"/>
        </w:rPr>
        <w:t>V</w:t>
      </w:r>
      <w:r>
        <w:rPr>
          <w:rFonts w:cs="Arial" w:hAnsi="Arial" w:eastAsia="Arial" w:ascii="Arial"/>
          <w:color w:val="1C1C1D"/>
          <w:w w:val="84"/>
          <w:sz w:val="23"/>
          <w:szCs w:val="23"/>
        </w:rPr>
        <w:t>O</w:t>
      </w:r>
      <w:r>
        <w:rPr>
          <w:rFonts w:cs="Arial" w:hAnsi="Arial" w:eastAsia="Arial" w:ascii="Arial"/>
          <w:color w:val="1C1C1D"/>
          <w:w w:val="82"/>
          <w:sz w:val="23"/>
          <w:szCs w:val="23"/>
        </w:rPr>
        <w:t>C</w:t>
      </w:r>
      <w:r>
        <w:rPr>
          <w:rFonts w:cs="Arial" w:hAnsi="Arial" w:eastAsia="Arial" w:ascii="Arial"/>
          <w:color w:val="1C1C1D"/>
          <w:w w:val="93"/>
          <w:sz w:val="23"/>
          <w:szCs w:val="23"/>
        </w:rPr>
        <w:t>A</w:t>
      </w:r>
      <w:r>
        <w:rPr>
          <w:rFonts w:cs="Arial" w:hAnsi="Arial" w:eastAsia="Arial" w:ascii="Arial"/>
          <w:color w:val="1C1C1D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333335"/>
          <w:w w:val="67"/>
          <w:sz w:val="23"/>
          <w:szCs w:val="23"/>
        </w:rPr>
        <w:t>,</w:t>
      </w:r>
      <w:r>
        <w:rPr>
          <w:rFonts w:cs="Arial" w:hAnsi="Arial" w:eastAsia="Arial" w:ascii="Arial"/>
          <w:color w:val="333335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C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L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13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68"/>
          <w:sz w:val="23"/>
          <w:szCs w:val="23"/>
        </w:rPr>
        <w:t>J</w:t>
      </w:r>
      <w:r>
        <w:rPr>
          <w:rFonts w:cs="Arial" w:hAnsi="Arial" w:eastAsia="Arial" w:ascii="Arial"/>
          <w:color w:val="1C1C1D"/>
          <w:spacing w:val="0"/>
          <w:w w:val="88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89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C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H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0D0D0D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333335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333335"/>
          <w:spacing w:val="0"/>
          <w:w w:val="84"/>
          <w:sz w:val="23"/>
          <w:szCs w:val="23"/>
        </w:rPr>
        <w:t>--</w:t>
      </w:r>
      <w:r>
        <w:rPr>
          <w:rFonts w:cs="Arial" w:hAnsi="Arial" w:eastAsia="Arial" w:ascii="Arial"/>
          <w:color w:val="333335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333335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333335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505050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505050"/>
          <w:spacing w:val="0"/>
          <w:w w:val="84"/>
          <w:sz w:val="23"/>
          <w:szCs w:val="23"/>
        </w:rPr>
        <w:t>---</w:t>
      </w:r>
      <w:r>
        <w:rPr>
          <w:rFonts w:cs="Arial" w:hAnsi="Arial" w:eastAsia="Arial" w:ascii="Arial"/>
          <w:color w:val="333335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333335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333335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505050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505050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505050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333335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333335"/>
          <w:spacing w:val="0"/>
          <w:w w:val="84"/>
          <w:sz w:val="23"/>
          <w:szCs w:val="23"/>
        </w:rPr>
        <w:t>----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--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333335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333335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333335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333335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333335"/>
          <w:spacing w:val="0"/>
          <w:w w:val="84"/>
          <w:sz w:val="23"/>
          <w:szCs w:val="23"/>
        </w:rPr>
        <w:t>---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-----</w:t>
      </w:r>
      <w:r>
        <w:rPr>
          <w:rFonts w:cs="Arial" w:hAnsi="Arial" w:eastAsia="Arial" w:ascii="Arial"/>
          <w:color w:val="333335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333335"/>
          <w:spacing w:val="0"/>
          <w:w w:val="84"/>
          <w:sz w:val="23"/>
          <w:szCs w:val="23"/>
        </w:rPr>
        <w:t>--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333335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333335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333335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505050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--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30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0D0D0D"/>
          <w:spacing w:val="0"/>
          <w:w w:val="78"/>
          <w:sz w:val="23"/>
          <w:szCs w:val="23"/>
        </w:rPr>
        <w:t>U</w:t>
      </w:r>
      <w:r>
        <w:rPr>
          <w:rFonts w:cs="Arial" w:hAnsi="Arial" w:eastAsia="Arial" w:ascii="Arial"/>
          <w:color w:val="1C1C1D"/>
          <w:spacing w:val="0"/>
          <w:w w:val="89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N</w:t>
      </w:r>
      <w:r>
        <w:rPr>
          <w:rFonts w:cs="Arial" w:hAnsi="Arial" w:eastAsia="Arial" w:ascii="Arial"/>
          <w:color w:val="1C1C1D"/>
          <w:spacing w:val="0"/>
          <w:w w:val="97"/>
          <w:sz w:val="23"/>
          <w:szCs w:val="23"/>
        </w:rPr>
        <w:t>T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79"/>
          <w:sz w:val="23"/>
          <w:szCs w:val="23"/>
        </w:rPr>
        <w:t>V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C</w:t>
      </w:r>
      <w:r>
        <w:rPr>
          <w:rFonts w:cs="Arial" w:hAnsi="Arial" w:eastAsia="Arial" w:ascii="Arial"/>
          <w:color w:val="1C1C1D"/>
          <w:spacing w:val="0"/>
          <w:w w:val="93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333335"/>
          <w:spacing w:val="0"/>
          <w:w w:val="67"/>
          <w:sz w:val="23"/>
          <w:szCs w:val="23"/>
        </w:rPr>
        <w:t>,</w:t>
      </w:r>
      <w:r>
        <w:rPr>
          <w:rFonts w:cs="Arial" w:hAnsi="Arial" w:eastAsia="Arial" w:ascii="Arial"/>
          <w:color w:val="333335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B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L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N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C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16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75"/>
          <w:sz w:val="23"/>
          <w:szCs w:val="23"/>
        </w:rPr>
        <w:t>M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-4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6"/>
          <w:w w:val="80"/>
          <w:sz w:val="23"/>
          <w:szCs w:val="23"/>
        </w:rPr>
        <w:t>Y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23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T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U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J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L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LO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18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C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H</w:t>
      </w:r>
      <w:r>
        <w:rPr>
          <w:rFonts w:cs="Arial" w:hAnsi="Arial" w:eastAsia="Arial" w:ascii="Arial"/>
          <w:color w:val="1C1C1D"/>
          <w:spacing w:val="-12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0D0D0D"/>
          <w:spacing w:val="0"/>
          <w:w w:val="33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0"/>
          <w:w w:val="86"/>
          <w:sz w:val="23"/>
          <w:szCs w:val="23"/>
        </w:rPr>
        <w:t>N</w:t>
      </w:r>
      <w:r>
        <w:rPr>
          <w:rFonts w:cs="Arial" w:hAnsi="Arial" w:eastAsia="Arial" w:ascii="Arial"/>
          <w:color w:val="333335"/>
          <w:spacing w:val="0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333335"/>
          <w:spacing w:val="0"/>
          <w:w w:val="84"/>
          <w:sz w:val="23"/>
          <w:szCs w:val="23"/>
        </w:rPr>
        <w:t>--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505050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-----</w:t>
      </w:r>
      <w:r>
        <w:rPr>
          <w:rFonts w:cs="Arial" w:hAnsi="Arial" w:eastAsia="Arial" w:ascii="Arial"/>
          <w:color w:val="1C1C1D"/>
          <w:spacing w:val="0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----</w:t>
      </w:r>
      <w:r>
        <w:rPr>
          <w:rFonts w:cs="Arial" w:hAnsi="Arial" w:eastAsia="Arial" w:ascii="Arial"/>
          <w:color w:val="333335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75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333335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--</w:t>
      </w:r>
      <w:r>
        <w:rPr>
          <w:rFonts w:cs="Arial" w:hAnsi="Arial" w:eastAsia="Arial" w:ascii="Arial"/>
          <w:color w:val="1C1C1D"/>
          <w:spacing w:val="0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0D0D0D"/>
          <w:spacing w:val="0"/>
          <w:w w:val="75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333335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-------</w:t>
      </w:r>
      <w:r>
        <w:rPr>
          <w:rFonts w:cs="Arial" w:hAnsi="Arial" w:eastAsia="Arial" w:ascii="Arial"/>
          <w:color w:val="0D0D0D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75"/>
          <w:sz w:val="23"/>
          <w:szCs w:val="23"/>
        </w:rPr>
        <w:t>P</w:t>
      </w:r>
      <w:r>
        <w:rPr>
          <w:rFonts w:cs="Arial" w:hAnsi="Arial" w:eastAsia="Arial" w:ascii="Arial"/>
          <w:color w:val="1C1C1D"/>
          <w:spacing w:val="0"/>
          <w:w w:val="86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ES</w:t>
      </w:r>
      <w:r>
        <w:rPr>
          <w:rFonts w:cs="Arial" w:hAnsi="Arial" w:eastAsia="Arial" w:ascii="Arial"/>
          <w:color w:val="1C1C1D"/>
          <w:spacing w:val="0"/>
          <w:w w:val="89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N</w:t>
      </w:r>
      <w:r>
        <w:rPr>
          <w:rFonts w:cs="Arial" w:hAnsi="Arial" w:eastAsia="Arial" w:ascii="Arial"/>
          <w:color w:val="1C1C1D"/>
          <w:spacing w:val="0"/>
          <w:w w:val="92"/>
          <w:sz w:val="23"/>
          <w:szCs w:val="23"/>
        </w:rPr>
        <w:t>T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75"/>
          <w:sz w:val="23"/>
          <w:szCs w:val="23"/>
        </w:rPr>
        <w:t>P</w:t>
      </w:r>
      <w:r>
        <w:rPr>
          <w:rFonts w:cs="Arial" w:hAnsi="Arial" w:eastAsia="Arial" w:ascii="Arial"/>
          <w:color w:val="1C1C1D"/>
          <w:spacing w:val="0"/>
          <w:w w:val="86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0"/>
          <w:w w:val="79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9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67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0"/>
          <w:w w:val="91"/>
          <w:sz w:val="23"/>
          <w:szCs w:val="23"/>
        </w:rPr>
        <w:t>D</w:t>
      </w:r>
      <w:r>
        <w:rPr>
          <w:rFonts w:cs="Arial" w:hAnsi="Arial" w:eastAsia="Arial" w:ascii="Arial"/>
          <w:color w:val="1C1C1D"/>
          <w:spacing w:val="0"/>
          <w:w w:val="89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1C1C1D"/>
          <w:spacing w:val="0"/>
          <w:w w:val="92"/>
          <w:sz w:val="23"/>
          <w:szCs w:val="23"/>
        </w:rPr>
        <w:t>T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505050"/>
          <w:spacing w:val="0"/>
          <w:w w:val="67"/>
          <w:sz w:val="23"/>
          <w:szCs w:val="23"/>
        </w:rPr>
        <w:t>,</w:t>
      </w:r>
      <w:r>
        <w:rPr>
          <w:rFonts w:cs="Arial" w:hAnsi="Arial" w:eastAsia="Arial" w:ascii="Arial"/>
          <w:color w:val="505050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J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23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69"/>
          <w:sz w:val="23"/>
          <w:szCs w:val="23"/>
        </w:rPr>
        <w:t>H</w:t>
      </w:r>
      <w:r>
        <w:rPr>
          <w:rFonts w:cs="Arial" w:hAnsi="Arial" w:eastAsia="Arial" w:ascii="Arial"/>
          <w:color w:val="1C1C1D"/>
          <w:spacing w:val="0"/>
          <w:w w:val="89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6"/>
          <w:sz w:val="23"/>
          <w:szCs w:val="23"/>
        </w:rPr>
        <w:t>R</w:t>
      </w:r>
      <w:r>
        <w:rPr>
          <w:rFonts w:cs="Arial" w:hAnsi="Arial" w:eastAsia="Arial" w:ascii="Arial"/>
          <w:color w:val="0D0D0D"/>
          <w:spacing w:val="0"/>
          <w:w w:val="67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0"/>
          <w:w w:val="89"/>
          <w:sz w:val="23"/>
          <w:szCs w:val="23"/>
        </w:rPr>
        <w:t>BE</w:t>
      </w:r>
      <w:r>
        <w:rPr>
          <w:rFonts w:cs="Arial" w:hAnsi="Arial" w:eastAsia="Arial" w:ascii="Arial"/>
          <w:color w:val="1C1C1D"/>
          <w:spacing w:val="0"/>
          <w:w w:val="86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0"/>
          <w:w w:val="87"/>
          <w:sz w:val="23"/>
          <w:szCs w:val="23"/>
        </w:rPr>
        <w:t>T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-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G</w:t>
      </w:r>
      <w:r>
        <w:rPr>
          <w:rFonts w:cs="Arial" w:hAnsi="Arial" w:eastAsia="Arial" w:ascii="Arial"/>
          <w:color w:val="1C1C1D"/>
          <w:spacing w:val="0"/>
          <w:w w:val="89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0"/>
          <w:w w:val="86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C</w:t>
      </w:r>
      <w:r>
        <w:rPr>
          <w:rFonts w:cs="Arial" w:hAnsi="Arial" w:eastAsia="Arial" w:ascii="Arial"/>
          <w:color w:val="1C1C1D"/>
          <w:spacing w:val="0"/>
          <w:w w:val="67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0"/>
          <w:w w:val="93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71"/>
          <w:sz w:val="23"/>
          <w:szCs w:val="23"/>
        </w:rPr>
        <w:t>M</w:t>
      </w:r>
      <w:r>
        <w:rPr>
          <w:rFonts w:cs="Arial" w:hAnsi="Arial" w:eastAsia="Arial" w:ascii="Arial"/>
          <w:color w:val="0D0D0D"/>
          <w:spacing w:val="0"/>
          <w:w w:val="82"/>
          <w:sz w:val="23"/>
          <w:szCs w:val="23"/>
        </w:rPr>
        <w:t>U</w:t>
      </w:r>
      <w:r>
        <w:rPr>
          <w:rFonts w:cs="Arial" w:hAnsi="Arial" w:eastAsia="Arial" w:ascii="Arial"/>
          <w:color w:val="1C1C1D"/>
          <w:spacing w:val="0"/>
          <w:w w:val="95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0"/>
          <w:w w:val="67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LL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O</w:t>
      </w:r>
      <w:r>
        <w:rPr>
          <w:rFonts w:cs="Arial" w:hAnsi="Arial" w:eastAsia="Arial" w:ascii="Arial"/>
          <w:color w:val="333335"/>
          <w:spacing w:val="0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333335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333335"/>
          <w:spacing w:val="0"/>
          <w:w w:val="84"/>
          <w:sz w:val="23"/>
          <w:szCs w:val="23"/>
        </w:rPr>
        <w:t>---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---</w:t>
      </w:r>
      <w:r>
        <w:rPr>
          <w:rFonts w:cs="Arial" w:hAnsi="Arial" w:eastAsia="Arial" w:ascii="Arial"/>
          <w:color w:val="333335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75"/>
          <w:sz w:val="23"/>
          <w:szCs w:val="23"/>
        </w:rPr>
        <w:t>-</w:t>
      </w:r>
      <w:r>
        <w:rPr>
          <w:rFonts w:cs="Arial" w:hAnsi="Arial" w:eastAsia="Arial" w:ascii="Arial"/>
          <w:color w:val="333335"/>
          <w:spacing w:val="0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75"/>
          <w:sz w:val="23"/>
          <w:szCs w:val="23"/>
        </w:rPr>
        <w:t>-</w:t>
      </w:r>
      <w:r>
        <w:rPr>
          <w:rFonts w:cs="Arial" w:hAnsi="Arial" w:eastAsia="Arial" w:ascii="Arial"/>
          <w:color w:val="333335"/>
          <w:spacing w:val="0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333335"/>
          <w:spacing w:val="0"/>
          <w:w w:val="84"/>
          <w:sz w:val="23"/>
          <w:szCs w:val="23"/>
        </w:rPr>
        <w:t>---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-------</w:t>
      </w:r>
      <w:r>
        <w:rPr>
          <w:rFonts w:cs="Arial" w:hAnsi="Arial" w:eastAsia="Arial" w:ascii="Arial"/>
          <w:color w:val="333335"/>
          <w:spacing w:val="0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75"/>
          <w:sz w:val="23"/>
          <w:szCs w:val="23"/>
        </w:rPr>
        <w:t>P</w:t>
      </w:r>
      <w:r>
        <w:rPr>
          <w:rFonts w:cs="Arial" w:hAnsi="Arial" w:eastAsia="Arial" w:ascii="Arial"/>
          <w:color w:val="1C1C1D"/>
          <w:spacing w:val="0"/>
          <w:w w:val="91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0"/>
          <w:w w:val="79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89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N</w:t>
      </w:r>
      <w:r>
        <w:rPr>
          <w:rFonts w:cs="Arial" w:hAnsi="Arial" w:eastAsia="Arial" w:ascii="Arial"/>
          <w:color w:val="1C1C1D"/>
          <w:spacing w:val="0"/>
          <w:w w:val="92"/>
          <w:sz w:val="23"/>
          <w:szCs w:val="23"/>
        </w:rPr>
        <w:t>T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lineRule="exact" w:line="280"/>
        <w:ind w:left="123" w:right="76"/>
      </w:pPr>
      <w:r>
        <w:pict>
          <v:shape type="#_x0000_t75" style="position:absolute;margin-left:87.4387pt;margin-top:1.36703pt;width:456.265pt;height:29.1766pt;mso-position-horizontal-relative:page;mso-position-vertical-relative:paragraph;z-index:-263">
            <v:imagedata o:title="" r:id="rId17"/>
          </v:shape>
        </w:pic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igu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9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67"/>
          <w:sz w:val="23"/>
          <w:szCs w:val="23"/>
        </w:rPr>
        <w:t>h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0"/>
          <w:w w:val="87"/>
          <w:sz w:val="23"/>
          <w:szCs w:val="23"/>
        </w:rPr>
        <w:t>c</w:t>
      </w:r>
      <w:r>
        <w:rPr>
          <w:rFonts w:cs="Arial" w:hAnsi="Arial" w:eastAsia="Arial" w:ascii="Arial"/>
          <w:color w:val="333335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nd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u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3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d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5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v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o</w:t>
      </w:r>
      <w:r>
        <w:rPr>
          <w:rFonts w:cs="Arial" w:hAnsi="Arial" w:eastAsia="Arial" w:ascii="Arial"/>
          <w:color w:val="333335"/>
          <w:spacing w:val="0"/>
          <w:w w:val="82"/>
          <w:sz w:val="23"/>
          <w:szCs w:val="23"/>
        </w:rPr>
        <w:t>z</w:t>
      </w:r>
      <w:r>
        <w:rPr>
          <w:rFonts w:cs="Arial" w:hAnsi="Arial" w:eastAsia="Arial" w:ascii="Arial"/>
          <w:color w:val="333335"/>
          <w:spacing w:val="0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333335"/>
          <w:spacing w:val="3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e</w:t>
      </w:r>
      <w:r>
        <w:rPr>
          <w:rFonts w:cs="Arial" w:hAnsi="Arial" w:eastAsia="Arial" w:ascii="Arial"/>
          <w:color w:val="0D0D0D"/>
          <w:spacing w:val="0"/>
          <w:w w:val="82"/>
          <w:sz w:val="23"/>
          <w:szCs w:val="23"/>
        </w:rPr>
        <w:t>l</w:t>
      </w:r>
      <w:r>
        <w:rPr>
          <w:rFonts w:cs="Arial" w:hAnsi="Arial" w:eastAsia="Arial" w:ascii="Arial"/>
          <w:color w:val="0D0D0D"/>
          <w:spacing w:val="0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0D0D0D"/>
          <w:spacing w:val="14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p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d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n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t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23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d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10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42"/>
          <w:sz w:val="23"/>
          <w:szCs w:val="23"/>
        </w:rPr>
        <w:t>l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c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m</w:t>
      </w:r>
      <w:r>
        <w:rPr>
          <w:rFonts w:cs="Arial" w:hAnsi="Arial" w:eastAsia="Arial" w:ascii="Arial"/>
          <w:color w:val="333335"/>
          <w:spacing w:val="0"/>
          <w:w w:val="82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ó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n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26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333335"/>
          <w:spacing w:val="0"/>
          <w:w w:val="62"/>
          <w:sz w:val="25"/>
          <w:szCs w:val="25"/>
        </w:rPr>
        <w:t>«</w:t>
      </w:r>
      <w:r>
        <w:rPr>
          <w:rFonts w:cs="Arial" w:hAnsi="Arial" w:eastAsia="Arial" w:ascii="Arial"/>
          <w:color w:val="333335"/>
          <w:spacing w:val="-40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D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y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6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75"/>
          <w:sz w:val="23"/>
          <w:szCs w:val="23"/>
        </w:rPr>
        <w:t>c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u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1C1C1D"/>
          <w:spacing w:val="0"/>
          <w:w w:val="112"/>
          <w:sz w:val="23"/>
          <w:szCs w:val="23"/>
        </w:rPr>
        <w:t>t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16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-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m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m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b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10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d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50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7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101"/>
          <w:sz w:val="23"/>
          <w:szCs w:val="23"/>
        </w:rPr>
        <w:t>t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before="41"/>
        <w:ind w:left="116" w:right="3403"/>
      </w:pP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c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m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ó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n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,</w:t>
      </w:r>
      <w:r>
        <w:rPr>
          <w:rFonts w:cs="Arial" w:hAnsi="Arial" w:eastAsia="Arial" w:ascii="Arial"/>
          <w:color w:val="1C1C1D"/>
          <w:spacing w:val="29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q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u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2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333335"/>
          <w:spacing w:val="0"/>
          <w:w w:val="83"/>
          <w:sz w:val="23"/>
          <w:szCs w:val="23"/>
        </w:rPr>
        <w:t>x</w:t>
      </w:r>
      <w:r>
        <w:rPr>
          <w:rFonts w:cs="Arial" w:hAnsi="Arial" w:eastAsia="Arial" w:ascii="Arial"/>
          <w:color w:val="0D0D0D"/>
          <w:spacing w:val="0"/>
          <w:w w:val="83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t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20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qu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ó</w:t>
      </w:r>
      <w:r>
        <w:rPr>
          <w:rFonts w:cs="Arial" w:hAnsi="Arial" w:eastAsia="Arial" w:ascii="Arial"/>
          <w:color w:val="1C1C1D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0"/>
          <w:w w:val="73"/>
          <w:sz w:val="23"/>
          <w:szCs w:val="23"/>
        </w:rPr>
        <w:t>u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m</w:t>
      </w:r>
      <w:r>
        <w:rPr>
          <w:rFonts w:cs="Arial" w:hAnsi="Arial" w:eastAsia="Arial" w:ascii="Arial"/>
          <w:color w:val="1C1C1D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D0D0D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g</w:t>
      </w:r>
      <w:r>
        <w:rPr>
          <w:rFonts w:cs="Arial" w:hAnsi="Arial" w:eastAsia="Arial" w:ascii="Arial"/>
          <w:color w:val="1C1C1D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1C1C1D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pa</w:t>
      </w:r>
      <w:r>
        <w:rPr>
          <w:rFonts w:cs="Arial" w:hAnsi="Arial" w:eastAsia="Arial" w:ascii="Arial"/>
          <w:color w:val="1C1C1D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D0D0D"/>
          <w:spacing w:val="0"/>
          <w:w w:val="70"/>
          <w:sz w:val="23"/>
          <w:szCs w:val="23"/>
        </w:rPr>
        <w:t>ll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7"/>
          <w:sz w:val="23"/>
          <w:szCs w:val="23"/>
        </w:rPr>
        <w:t>v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-1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79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7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333335"/>
          <w:spacing w:val="0"/>
          <w:w w:val="79"/>
          <w:sz w:val="23"/>
          <w:szCs w:val="23"/>
        </w:rPr>
        <w:t>c</w:t>
      </w:r>
      <w:r>
        <w:rPr>
          <w:rFonts w:cs="Arial" w:hAnsi="Arial" w:eastAsia="Arial" w:ascii="Arial"/>
          <w:color w:val="1C1C1D"/>
          <w:spacing w:val="0"/>
          <w:w w:val="79"/>
          <w:sz w:val="23"/>
          <w:szCs w:val="23"/>
        </w:rPr>
        <w:t>abo</w:t>
      </w:r>
      <w:r>
        <w:rPr>
          <w:rFonts w:cs="Arial" w:hAnsi="Arial" w:eastAsia="Arial" w:ascii="Arial"/>
          <w:color w:val="1C1C1D"/>
          <w:spacing w:val="36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79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79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79"/>
          <w:sz w:val="23"/>
          <w:szCs w:val="23"/>
        </w:rPr>
        <w:t>t</w:t>
      </w:r>
      <w:r>
        <w:rPr>
          <w:rFonts w:cs="Arial" w:hAnsi="Arial" w:eastAsia="Arial" w:ascii="Arial"/>
          <w:color w:val="1C1C1D"/>
          <w:spacing w:val="0"/>
          <w:w w:val="79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35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75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ó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333335"/>
          <w:spacing w:val="0"/>
          <w:w w:val="84"/>
          <w:sz w:val="23"/>
          <w:szCs w:val="23"/>
        </w:rPr>
        <w:t>»</w:t>
      </w:r>
      <w:r>
        <w:rPr>
          <w:rFonts w:cs="Arial" w:hAnsi="Arial" w:eastAsia="Arial" w:ascii="Arial"/>
          <w:color w:val="505050"/>
          <w:spacing w:val="0"/>
          <w:w w:val="79"/>
          <w:sz w:val="23"/>
          <w:szCs w:val="23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12"/>
          <w:szCs w:val="12"/>
        </w:rPr>
        <w:jc w:val="left"/>
        <w:spacing w:before="6" w:lineRule="exact" w:line="120"/>
      </w:pP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lineRule="auto" w:line="323"/>
        <w:ind w:left="116" w:right="73" w:firstLine="7"/>
      </w:pPr>
      <w:r>
        <w:pict>
          <v:shape type="#_x0000_t75" style="position:absolute;margin-left:87.4387pt;margin-top:1.06133pt;width:456.265pt;height:48.9879pt;mso-position-horizontal-relative:page;mso-position-vertical-relative:paragraph;z-index:-264">
            <v:imagedata o:title="" r:id="rId18"/>
          </v:shape>
        </w:pic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P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12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0D0D0D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q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u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333335"/>
          <w:spacing w:val="0"/>
          <w:w w:val="83"/>
          <w:sz w:val="23"/>
          <w:szCs w:val="23"/>
        </w:rPr>
        <w:t>,</w:t>
      </w:r>
      <w:r>
        <w:rPr>
          <w:rFonts w:cs="Arial" w:hAnsi="Arial" w:eastAsia="Arial" w:ascii="Arial"/>
          <w:color w:val="333335"/>
          <w:spacing w:val="20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7"/>
          <w:sz w:val="23"/>
          <w:szCs w:val="23"/>
        </w:rPr>
        <w:t>c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on</w:t>
      </w:r>
      <w:r>
        <w:rPr>
          <w:rFonts w:cs="Arial" w:hAnsi="Arial" w:eastAsia="Arial" w:ascii="Arial"/>
          <w:color w:val="1C1C1D"/>
          <w:spacing w:val="0"/>
          <w:w w:val="112"/>
          <w:sz w:val="23"/>
          <w:szCs w:val="23"/>
        </w:rPr>
        <w:t>t</w:t>
      </w:r>
      <w:r>
        <w:rPr>
          <w:rFonts w:cs="Arial" w:hAnsi="Arial" w:eastAsia="Arial" w:ascii="Arial"/>
          <w:color w:val="333335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nu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n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d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c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on</w:t>
      </w:r>
      <w:r>
        <w:rPr>
          <w:rFonts w:cs="Arial" w:hAnsi="Arial" w:eastAsia="Arial" w:ascii="Arial"/>
          <w:color w:val="1C1C1D"/>
          <w:spacing w:val="26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333335"/>
          <w:spacing w:val="0"/>
          <w:w w:val="83"/>
          <w:sz w:val="23"/>
          <w:szCs w:val="23"/>
        </w:rPr>
        <w:t>l</w:t>
      </w:r>
      <w:r>
        <w:rPr>
          <w:rFonts w:cs="Arial" w:hAnsi="Arial" w:eastAsia="Arial" w:ascii="Arial"/>
          <w:color w:val="333335"/>
          <w:spacing w:val="13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d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ro</w:t>
      </w:r>
      <w:r>
        <w:rPr>
          <w:rFonts w:cs="Arial" w:hAnsi="Arial" w:eastAsia="Arial" w:ascii="Arial"/>
          <w:color w:val="0D0D0D"/>
          <w:spacing w:val="0"/>
          <w:w w:val="83"/>
          <w:sz w:val="23"/>
          <w:szCs w:val="23"/>
        </w:rPr>
        <w:t>ll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32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d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28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42"/>
          <w:sz w:val="23"/>
          <w:szCs w:val="23"/>
        </w:rPr>
        <w:t>l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ó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n</w:t>
      </w:r>
      <w:r>
        <w:rPr>
          <w:rFonts w:cs="Arial" w:hAnsi="Arial" w:eastAsia="Arial" w:ascii="Arial"/>
          <w:color w:val="1C1C1D"/>
          <w:spacing w:val="32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y</w:t>
      </w:r>
      <w:r>
        <w:rPr>
          <w:rFonts w:cs="Arial" w:hAnsi="Arial" w:eastAsia="Arial" w:ascii="Arial"/>
          <w:color w:val="1C1C1D"/>
          <w:spacing w:val="11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333335"/>
          <w:spacing w:val="0"/>
          <w:w w:val="82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t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an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do</w:t>
      </w:r>
      <w:r>
        <w:rPr>
          <w:rFonts w:cs="Arial" w:hAnsi="Arial" w:eastAsia="Arial" w:ascii="Arial"/>
          <w:color w:val="1C1C1D"/>
          <w:spacing w:val="43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p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n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t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48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42"/>
          <w:sz w:val="23"/>
          <w:szCs w:val="23"/>
        </w:rPr>
        <w:t>l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75"/>
          <w:sz w:val="23"/>
          <w:szCs w:val="23"/>
        </w:rPr>
        <w:t>m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0"/>
          <w:w w:val="87"/>
          <w:sz w:val="23"/>
          <w:szCs w:val="23"/>
        </w:rPr>
        <w:t>y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93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0"/>
          <w:w w:val="67"/>
          <w:sz w:val="23"/>
          <w:szCs w:val="23"/>
        </w:rPr>
        <w:t>í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36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0D0D0D"/>
          <w:spacing w:val="0"/>
          <w:w w:val="42"/>
          <w:sz w:val="23"/>
          <w:szCs w:val="23"/>
        </w:rPr>
        <w:t>l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eg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do</w:t>
      </w:r>
      <w:r>
        <w:rPr>
          <w:rFonts w:cs="Arial" w:hAnsi="Arial" w:eastAsia="Arial" w:ascii="Arial"/>
          <w:color w:val="1C1C1D"/>
          <w:spacing w:val="0"/>
          <w:w w:val="93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37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d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333335"/>
          <w:spacing w:val="0"/>
          <w:w w:val="87"/>
          <w:sz w:val="23"/>
          <w:szCs w:val="23"/>
        </w:rPr>
        <w:t>c</w:t>
      </w:r>
      <w:r>
        <w:rPr>
          <w:rFonts w:cs="Arial" w:hAnsi="Arial" w:eastAsia="Arial" w:ascii="Arial"/>
          <w:color w:val="0D0D0D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23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0D0D0D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g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0D0D0D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m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n</w:t>
      </w:r>
      <w:r>
        <w:rPr>
          <w:rFonts w:cs="Arial" w:hAnsi="Arial" w:eastAsia="Arial" w:ascii="Arial"/>
          <w:color w:val="1C1C1D"/>
          <w:spacing w:val="0"/>
          <w:w w:val="101"/>
          <w:sz w:val="23"/>
          <w:szCs w:val="23"/>
        </w:rPr>
        <w:t>t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37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42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n</w:t>
      </w:r>
      <w:r>
        <w:rPr>
          <w:rFonts w:cs="Arial" w:hAnsi="Arial" w:eastAsia="Arial" w:ascii="Arial"/>
          <w:color w:val="1C1C1D"/>
          <w:spacing w:val="0"/>
          <w:w w:val="87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101"/>
          <w:sz w:val="23"/>
          <w:szCs w:val="23"/>
        </w:rPr>
        <w:t>t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d</w:t>
      </w:r>
      <w:r>
        <w:rPr>
          <w:rFonts w:cs="Arial" w:hAnsi="Arial" w:eastAsia="Arial" w:ascii="Arial"/>
          <w:color w:val="1C1C1D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23"/>
          <w:w w:val="95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n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d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45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333335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45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45"/>
          <w:sz w:val="23"/>
          <w:szCs w:val="23"/>
        </w:rPr>
        <w:t>1</w:t>
      </w:r>
      <w:r>
        <w:rPr>
          <w:rFonts w:cs="Arial" w:hAnsi="Arial" w:eastAsia="Arial" w:ascii="Arial"/>
          <w:color w:val="1C1C1D"/>
          <w:spacing w:val="0"/>
          <w:w w:val="106"/>
          <w:sz w:val="23"/>
          <w:szCs w:val="23"/>
        </w:rPr>
        <w:t>2</w:t>
      </w:r>
      <w:r>
        <w:rPr>
          <w:rFonts w:cs="Arial" w:hAnsi="Arial" w:eastAsia="Arial" w:ascii="Arial"/>
          <w:color w:val="505050"/>
          <w:spacing w:val="0"/>
          <w:w w:val="67"/>
          <w:sz w:val="23"/>
          <w:szCs w:val="23"/>
        </w:rPr>
        <w:t>: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4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5</w:t>
      </w:r>
      <w:r>
        <w:rPr>
          <w:rFonts w:cs="Arial" w:hAnsi="Arial" w:eastAsia="Arial" w:ascii="Arial"/>
          <w:color w:val="1C1C1D"/>
          <w:spacing w:val="23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d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c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49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0D0D0D"/>
          <w:spacing w:val="0"/>
          <w:w w:val="83"/>
          <w:sz w:val="23"/>
          <w:szCs w:val="23"/>
        </w:rPr>
        <w:t>h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color w:val="0D0D0D"/>
          <w:spacing w:val="0"/>
          <w:w w:val="83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36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333335"/>
          <w:spacing w:val="0"/>
          <w:w w:val="83"/>
          <w:sz w:val="23"/>
          <w:szCs w:val="23"/>
        </w:rPr>
        <w:t>c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on</w:t>
      </w:r>
      <w:r>
        <w:rPr>
          <w:rFonts w:cs="Arial" w:hAnsi="Arial" w:eastAsia="Arial" w:ascii="Arial"/>
          <w:color w:val="1C1C1D"/>
          <w:spacing w:val="34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7"/>
          <w:sz w:val="23"/>
          <w:szCs w:val="23"/>
        </w:rPr>
        <w:t>c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u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e</w:t>
      </w:r>
      <w:r>
        <w:rPr>
          <w:rFonts w:cs="Arial" w:hAnsi="Arial" w:eastAsia="Arial" w:ascii="Arial"/>
          <w:color w:val="0D0D0D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1C1C1D"/>
          <w:spacing w:val="0"/>
          <w:w w:val="112"/>
          <w:sz w:val="23"/>
          <w:szCs w:val="23"/>
        </w:rPr>
        <w:t>t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23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C1C1D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ci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n</w:t>
      </w:r>
      <w:r>
        <w:rPr>
          <w:rFonts w:cs="Arial" w:hAnsi="Arial" w:eastAsia="Arial" w:ascii="Arial"/>
          <w:color w:val="333335"/>
          <w:spacing w:val="0"/>
          <w:w w:val="81"/>
          <w:sz w:val="23"/>
          <w:szCs w:val="23"/>
        </w:rPr>
        <w:t>c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8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m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i</w:t>
      </w:r>
      <w:r>
        <w:rPr>
          <w:rFonts w:cs="Arial" w:hAnsi="Arial" w:eastAsia="Arial" w:ascii="Arial"/>
          <w:color w:val="0D0D0D"/>
          <w:spacing w:val="0"/>
          <w:w w:val="81"/>
          <w:sz w:val="23"/>
          <w:szCs w:val="23"/>
        </w:rPr>
        <w:t>n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u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t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12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0D0D0D"/>
          <w:spacing w:val="0"/>
          <w:w w:val="81"/>
          <w:sz w:val="23"/>
          <w:szCs w:val="23"/>
        </w:rPr>
        <w:t>l</w:t>
      </w:r>
      <w:r>
        <w:rPr>
          <w:rFonts w:cs="Arial" w:hAnsi="Arial" w:eastAsia="Arial" w:ascii="Arial"/>
          <w:color w:val="0D0D0D"/>
          <w:spacing w:val="38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í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48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y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333335"/>
          <w:spacing w:val="0"/>
          <w:w w:val="84"/>
          <w:sz w:val="23"/>
          <w:szCs w:val="23"/>
        </w:rPr>
        <w:t>c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n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de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an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d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18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v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á</w:t>
      </w:r>
      <w:r>
        <w:rPr>
          <w:rFonts w:cs="Arial" w:hAnsi="Arial" w:eastAsia="Arial" w:ascii="Arial"/>
          <w:color w:val="333335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id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19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42"/>
          <w:sz w:val="23"/>
          <w:szCs w:val="23"/>
        </w:rPr>
        <w:t>l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c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u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d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21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67"/>
          <w:sz w:val="23"/>
          <w:szCs w:val="23"/>
        </w:rPr>
        <w:t>q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ue</w:t>
      </w:r>
      <w:r>
        <w:rPr>
          <w:rFonts w:cs="Arial" w:hAnsi="Arial" w:eastAsia="Arial" w:ascii="Arial"/>
          <w:color w:val="1C1C1D"/>
          <w:spacing w:val="-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en</w:t>
      </w:r>
      <w:r>
        <w:rPr>
          <w:rFonts w:cs="Arial" w:hAnsi="Arial" w:eastAsia="Arial" w:ascii="Arial"/>
          <w:color w:val="1C1C1D"/>
          <w:spacing w:val="16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i</w:t>
      </w:r>
      <w:r>
        <w:rPr>
          <w:rFonts w:cs="Arial" w:hAnsi="Arial" w:eastAsia="Arial" w:ascii="Arial"/>
          <w:color w:val="0D0D0D"/>
          <w:spacing w:val="0"/>
          <w:w w:val="80"/>
          <w:sz w:val="23"/>
          <w:szCs w:val="23"/>
        </w:rPr>
        <w:t>l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29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6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t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m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n</w:t>
      </w:r>
      <w:r>
        <w:rPr>
          <w:rFonts w:cs="Arial" w:hAnsi="Arial" w:eastAsia="Arial" w:ascii="Arial"/>
          <w:color w:val="1C1C1D"/>
          <w:spacing w:val="39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n</w:t>
      </w:r>
      <w:r>
        <w:rPr>
          <w:rFonts w:cs="Arial" w:hAnsi="Arial" w:eastAsia="Arial" w:ascii="Arial"/>
          <w:color w:val="1C1C1D"/>
          <w:spacing w:val="16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0D0D0D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87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-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t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é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m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in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21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67"/>
          <w:sz w:val="23"/>
          <w:szCs w:val="23"/>
        </w:rPr>
        <w:t>n</w:t>
      </w:r>
      <w:r>
        <w:rPr>
          <w:rFonts w:cs="Arial" w:hAnsi="Arial" w:eastAsia="Arial" w:ascii="Arial"/>
          <w:color w:val="1C1C1D"/>
          <w:spacing w:val="0"/>
          <w:w w:val="91"/>
          <w:sz w:val="23"/>
          <w:szCs w:val="23"/>
        </w:rPr>
        <w:t>or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m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at</w:t>
      </w:r>
      <w:r>
        <w:rPr>
          <w:rFonts w:cs="Arial" w:hAnsi="Arial" w:eastAsia="Arial" w:ascii="Arial"/>
          <w:color w:val="1C1C1D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0"/>
          <w:w w:val="93"/>
          <w:sz w:val="23"/>
          <w:szCs w:val="23"/>
        </w:rPr>
        <w:t>v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75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pli</w:t>
      </w:r>
      <w:r>
        <w:rPr>
          <w:rFonts w:cs="Arial" w:hAnsi="Arial" w:eastAsia="Arial" w:ascii="Arial"/>
          <w:color w:val="1C1C1D"/>
          <w:spacing w:val="0"/>
          <w:w w:val="87"/>
          <w:sz w:val="23"/>
          <w:szCs w:val="23"/>
        </w:rPr>
        <w:t>c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b</w:t>
      </w:r>
      <w:r>
        <w:rPr>
          <w:rFonts w:cs="Arial" w:hAnsi="Arial" w:eastAsia="Arial" w:ascii="Arial"/>
          <w:color w:val="1C1C1D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7"/>
          <w:sz w:val="23"/>
          <w:szCs w:val="23"/>
        </w:rPr>
        <w:t>s</w:t>
      </w:r>
      <w:r>
        <w:rPr>
          <w:rFonts w:cs="Arial" w:hAnsi="Arial" w:eastAsia="Arial" w:ascii="Arial"/>
          <w:color w:val="505050"/>
          <w:spacing w:val="0"/>
          <w:w w:val="67"/>
          <w:sz w:val="23"/>
          <w:szCs w:val="23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20"/>
          <w:szCs w:val="20"/>
        </w:rPr>
        <w:jc w:val="left"/>
        <w:spacing w:before="1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ind w:left="116" w:right="5986"/>
      </w:pPr>
      <w:r>
        <w:pict>
          <v:shape type="#_x0000_t75" style="position:absolute;margin-left:87.4387pt;margin-top:1.06133pt;width:456.624pt;height:68.7992pt;mso-position-horizontal-relative:page;mso-position-vertical-relative:paragraph;z-index:-265">
            <v:imagedata o:title="" r:id="rId19"/>
          </v:shape>
        </w:pict>
      </w:r>
      <w:r>
        <w:rPr>
          <w:rFonts w:cs="Arial" w:hAnsi="Arial" w:eastAsia="Arial" w:ascii="Arial"/>
          <w:b/>
          <w:color w:val="1C1C1D"/>
          <w:spacing w:val="0"/>
          <w:w w:val="82"/>
          <w:sz w:val="23"/>
          <w:szCs w:val="23"/>
        </w:rPr>
        <w:t>2</w:t>
      </w:r>
      <w:r>
        <w:rPr>
          <w:rFonts w:cs="Arial" w:hAnsi="Arial" w:eastAsia="Arial" w:ascii="Arial"/>
          <w:b/>
          <w:color w:val="333335"/>
          <w:spacing w:val="0"/>
          <w:w w:val="82"/>
          <w:sz w:val="23"/>
          <w:szCs w:val="23"/>
        </w:rPr>
        <w:t>.</w:t>
      </w:r>
      <w:r>
        <w:rPr>
          <w:rFonts w:cs="Arial" w:hAnsi="Arial" w:eastAsia="Arial" w:ascii="Arial"/>
          <w:b/>
          <w:color w:val="1C1C1D"/>
          <w:spacing w:val="0"/>
          <w:w w:val="82"/>
          <w:sz w:val="23"/>
          <w:szCs w:val="23"/>
        </w:rPr>
        <w:t>·</w:t>
      </w:r>
      <w:r>
        <w:rPr>
          <w:rFonts w:cs="Arial" w:hAnsi="Arial" w:eastAsia="Arial" w:ascii="Arial"/>
          <w:b/>
          <w:color w:val="1C1C1D"/>
          <w:spacing w:val="7"/>
          <w:w w:val="82"/>
          <w:sz w:val="23"/>
          <w:szCs w:val="23"/>
        </w:rPr>
        <w:t> </w:t>
      </w:r>
      <w:r>
        <w:rPr>
          <w:rFonts w:cs="Arial" w:hAnsi="Arial" w:eastAsia="Arial" w:ascii="Arial"/>
          <w:b/>
          <w:color w:val="1C1C1D"/>
          <w:spacing w:val="0"/>
          <w:w w:val="86"/>
          <w:sz w:val="23"/>
          <w:szCs w:val="23"/>
        </w:rPr>
        <w:t>A</w:t>
      </w:r>
      <w:r>
        <w:rPr>
          <w:rFonts w:cs="Arial" w:hAnsi="Arial" w:eastAsia="Arial" w:ascii="Arial"/>
          <w:b/>
          <w:color w:val="1C1C1D"/>
          <w:spacing w:val="0"/>
          <w:w w:val="87"/>
          <w:sz w:val="23"/>
          <w:szCs w:val="23"/>
        </w:rPr>
        <w:t>p</w:t>
      </w:r>
      <w:r>
        <w:rPr>
          <w:rFonts w:cs="Arial" w:hAnsi="Arial" w:eastAsia="Arial" w:ascii="Arial"/>
          <w:b/>
          <w:color w:val="1C1C1D"/>
          <w:spacing w:val="0"/>
          <w:w w:val="88"/>
          <w:sz w:val="23"/>
          <w:szCs w:val="23"/>
        </w:rPr>
        <w:t>r</w:t>
      </w:r>
      <w:r>
        <w:rPr>
          <w:rFonts w:cs="Arial" w:hAnsi="Arial" w:eastAsia="Arial" w:ascii="Arial"/>
          <w:b/>
          <w:color w:val="1C1C1D"/>
          <w:spacing w:val="0"/>
          <w:w w:val="76"/>
          <w:sz w:val="23"/>
          <w:szCs w:val="23"/>
        </w:rPr>
        <w:t>o</w:t>
      </w:r>
      <w:r>
        <w:rPr>
          <w:rFonts w:cs="Arial" w:hAnsi="Arial" w:eastAsia="Arial" w:ascii="Arial"/>
          <w:b/>
          <w:color w:val="1C1C1D"/>
          <w:spacing w:val="0"/>
          <w:w w:val="92"/>
          <w:sz w:val="23"/>
          <w:szCs w:val="23"/>
        </w:rPr>
        <w:t>b</w:t>
      </w:r>
      <w:r>
        <w:rPr>
          <w:rFonts w:cs="Arial" w:hAnsi="Arial" w:eastAsia="Arial" w:ascii="Arial"/>
          <w:b/>
          <w:color w:val="1C1C1D"/>
          <w:spacing w:val="0"/>
          <w:w w:val="78"/>
          <w:sz w:val="23"/>
          <w:szCs w:val="23"/>
        </w:rPr>
        <w:t>a</w:t>
      </w:r>
      <w:r>
        <w:rPr>
          <w:rFonts w:cs="Arial" w:hAnsi="Arial" w:eastAsia="Arial" w:ascii="Arial"/>
          <w:b/>
          <w:color w:val="1C1C1D"/>
          <w:spacing w:val="0"/>
          <w:w w:val="90"/>
          <w:sz w:val="23"/>
          <w:szCs w:val="23"/>
        </w:rPr>
        <w:t>c</w:t>
      </w:r>
      <w:r>
        <w:rPr>
          <w:rFonts w:cs="Arial" w:hAnsi="Arial" w:eastAsia="Arial" w:ascii="Arial"/>
          <w:b/>
          <w:color w:val="1C1C1D"/>
          <w:spacing w:val="0"/>
          <w:w w:val="67"/>
          <w:sz w:val="23"/>
          <w:szCs w:val="23"/>
        </w:rPr>
        <w:t>i</w:t>
      </w:r>
      <w:r>
        <w:rPr>
          <w:rFonts w:cs="Arial" w:hAnsi="Arial" w:eastAsia="Arial" w:ascii="Arial"/>
          <w:b/>
          <w:color w:val="1C1C1D"/>
          <w:spacing w:val="0"/>
          <w:w w:val="92"/>
          <w:sz w:val="23"/>
          <w:szCs w:val="23"/>
        </w:rPr>
        <w:t>ó</w:t>
      </w:r>
      <w:r>
        <w:rPr>
          <w:rFonts w:cs="Arial" w:hAnsi="Arial" w:eastAsia="Arial" w:ascii="Arial"/>
          <w:b/>
          <w:color w:val="1C1C1D"/>
          <w:spacing w:val="0"/>
          <w:w w:val="82"/>
          <w:sz w:val="23"/>
          <w:szCs w:val="23"/>
        </w:rPr>
        <w:t>n</w:t>
      </w:r>
      <w:r>
        <w:rPr>
          <w:rFonts w:cs="Arial" w:hAnsi="Arial" w:eastAsia="Arial" w:ascii="Arial"/>
          <w:b/>
          <w:color w:val="1C1C1D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b/>
          <w:color w:val="1C1C1D"/>
          <w:spacing w:val="0"/>
          <w:w w:val="80"/>
          <w:sz w:val="23"/>
          <w:szCs w:val="23"/>
        </w:rPr>
        <w:t>d</w:t>
      </w:r>
      <w:r>
        <w:rPr>
          <w:rFonts w:cs="Arial" w:hAnsi="Arial" w:eastAsia="Arial" w:ascii="Arial"/>
          <w:b/>
          <w:color w:val="1C1C1D"/>
          <w:spacing w:val="0"/>
          <w:w w:val="80"/>
          <w:sz w:val="23"/>
          <w:szCs w:val="23"/>
        </w:rPr>
        <w:t>e</w:t>
      </w:r>
      <w:r>
        <w:rPr>
          <w:rFonts w:cs="Arial" w:hAnsi="Arial" w:eastAsia="Arial" w:ascii="Arial"/>
          <w:b/>
          <w:color w:val="1C1C1D"/>
          <w:spacing w:val="21"/>
          <w:w w:val="80"/>
          <w:sz w:val="23"/>
          <w:szCs w:val="23"/>
        </w:rPr>
        <w:t> </w:t>
      </w:r>
      <w:r>
        <w:rPr>
          <w:rFonts w:cs="Arial" w:hAnsi="Arial" w:eastAsia="Arial" w:ascii="Arial"/>
          <w:b/>
          <w:color w:val="333335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b/>
          <w:color w:val="1C1C1D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b/>
          <w:color w:val="1C1C1D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b/>
          <w:color w:val="1C1C1D"/>
          <w:spacing w:val="0"/>
          <w:w w:val="81"/>
          <w:sz w:val="23"/>
          <w:szCs w:val="23"/>
        </w:rPr>
        <w:t>o</w:t>
      </w:r>
      <w:r>
        <w:rPr>
          <w:rFonts w:cs="Arial" w:hAnsi="Arial" w:eastAsia="Arial" w:ascii="Arial"/>
          <w:b/>
          <w:color w:val="1C1C1D"/>
          <w:spacing w:val="0"/>
          <w:w w:val="81"/>
          <w:sz w:val="23"/>
          <w:szCs w:val="23"/>
        </w:rPr>
        <w:t>r</w:t>
      </w:r>
      <w:r>
        <w:rPr>
          <w:rFonts w:cs="Arial" w:hAnsi="Arial" w:eastAsia="Arial" w:ascii="Arial"/>
          <w:b/>
          <w:color w:val="1C1C1D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b/>
          <w:color w:val="1C1C1D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b/>
          <w:color w:val="1C1C1D"/>
          <w:spacing w:val="0"/>
          <w:w w:val="81"/>
          <w:sz w:val="23"/>
          <w:szCs w:val="23"/>
        </w:rPr>
        <w:t>n</w:t>
      </w:r>
      <w:r>
        <w:rPr>
          <w:rFonts w:cs="Arial" w:hAnsi="Arial" w:eastAsia="Arial" w:ascii="Arial"/>
          <w:b/>
          <w:color w:val="1C1C1D"/>
          <w:spacing w:val="18"/>
          <w:w w:val="81"/>
          <w:sz w:val="23"/>
          <w:szCs w:val="23"/>
        </w:rPr>
        <w:t> </w:t>
      </w:r>
      <w:r>
        <w:rPr>
          <w:rFonts w:cs="Arial" w:hAnsi="Arial" w:eastAsia="Arial" w:ascii="Arial"/>
          <w:b/>
          <w:color w:val="1C1C1D"/>
          <w:spacing w:val="0"/>
          <w:w w:val="82"/>
          <w:sz w:val="23"/>
          <w:szCs w:val="23"/>
        </w:rPr>
        <w:t>d</w:t>
      </w:r>
      <w:r>
        <w:rPr>
          <w:rFonts w:cs="Arial" w:hAnsi="Arial" w:eastAsia="Arial" w:ascii="Arial"/>
          <w:b/>
          <w:color w:val="1C1C1D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b/>
          <w:color w:val="1C1C1D"/>
          <w:spacing w:val="0"/>
          <w:w w:val="67"/>
          <w:sz w:val="23"/>
          <w:szCs w:val="23"/>
        </w:rPr>
        <w:t>l</w:t>
      </w:r>
      <w:r>
        <w:rPr>
          <w:rFonts w:cs="Arial" w:hAnsi="Arial" w:eastAsia="Arial" w:ascii="Arial"/>
          <w:b/>
          <w:color w:val="1C1C1D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b/>
          <w:color w:val="1C1C1D"/>
          <w:spacing w:val="0"/>
          <w:w w:val="76"/>
          <w:sz w:val="23"/>
          <w:szCs w:val="23"/>
        </w:rPr>
        <w:t>d</w:t>
      </w:r>
      <w:r>
        <w:rPr>
          <w:rFonts w:cs="Arial" w:hAnsi="Arial" w:eastAsia="Arial" w:ascii="Arial"/>
          <w:b/>
          <w:color w:val="1C1C1D"/>
          <w:spacing w:val="0"/>
          <w:w w:val="101"/>
          <w:sz w:val="23"/>
          <w:szCs w:val="23"/>
        </w:rPr>
        <w:t>í</w:t>
      </w:r>
      <w:r>
        <w:rPr>
          <w:rFonts w:cs="Arial" w:hAnsi="Arial" w:eastAsia="Arial" w:ascii="Arial"/>
          <w:b/>
          <w:color w:val="1C1C1D"/>
          <w:spacing w:val="0"/>
          <w:w w:val="78"/>
          <w:sz w:val="23"/>
          <w:szCs w:val="23"/>
        </w:rPr>
        <w:t>a</w:t>
      </w:r>
      <w:r>
        <w:rPr>
          <w:rFonts w:cs="Arial" w:hAnsi="Arial" w:eastAsia="Arial" w:ascii="Arial"/>
          <w:b/>
          <w:color w:val="333335"/>
          <w:spacing w:val="0"/>
          <w:w w:val="79"/>
          <w:sz w:val="23"/>
          <w:szCs w:val="23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20"/>
          <w:szCs w:val="20"/>
        </w:rPr>
        <w:jc w:val="left"/>
        <w:spacing w:before="11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lineRule="auto" w:line="284"/>
        <w:ind w:left="116" w:right="73"/>
      </w:pPr>
      <w:r>
        <w:rPr>
          <w:rFonts w:cs="Arial" w:hAnsi="Arial" w:eastAsia="Arial" w:ascii="Arial"/>
          <w:color w:val="1C1C1D"/>
          <w:w w:val="78"/>
          <w:sz w:val="23"/>
          <w:szCs w:val="23"/>
        </w:rPr>
        <w:t>C</w:t>
      </w:r>
      <w:r>
        <w:rPr>
          <w:rFonts w:cs="Arial" w:hAnsi="Arial" w:eastAsia="Arial" w:ascii="Arial"/>
          <w:color w:val="1C1C1D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1C1C1D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333335"/>
          <w:w w:val="112"/>
          <w:sz w:val="23"/>
          <w:szCs w:val="23"/>
        </w:rPr>
        <w:t>t</w:t>
      </w:r>
      <w:r>
        <w:rPr>
          <w:rFonts w:cs="Arial" w:hAnsi="Arial" w:eastAsia="Arial" w:ascii="Arial"/>
          <w:color w:val="1C1C1D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1C1C1D"/>
          <w:w w:val="90"/>
          <w:sz w:val="23"/>
          <w:szCs w:val="23"/>
        </w:rPr>
        <w:t>n</w:t>
      </w:r>
      <w:r>
        <w:rPr>
          <w:rFonts w:cs="Arial" w:hAnsi="Arial" w:eastAsia="Arial" w:ascii="Arial"/>
          <w:color w:val="1C1C1D"/>
          <w:w w:val="78"/>
          <w:sz w:val="23"/>
          <w:szCs w:val="23"/>
        </w:rPr>
        <w:t>ú</w:t>
      </w:r>
      <w:r>
        <w:rPr>
          <w:rFonts w:cs="Arial" w:hAnsi="Arial" w:eastAsia="Arial" w:ascii="Arial"/>
          <w:color w:val="1C1C1D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0D0D0D"/>
          <w:spacing w:val="0"/>
          <w:w w:val="83"/>
          <w:sz w:val="23"/>
          <w:szCs w:val="23"/>
        </w:rPr>
        <w:t>l</w:t>
      </w:r>
      <w:r>
        <w:rPr>
          <w:rFonts w:cs="Arial" w:hAnsi="Arial" w:eastAsia="Arial" w:ascii="Arial"/>
          <w:color w:val="0D0D0D"/>
          <w:spacing w:val="21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p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id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n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t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37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d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22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0D0D0D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c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m</w:t>
      </w:r>
      <w:r>
        <w:rPr>
          <w:rFonts w:cs="Arial" w:hAnsi="Arial" w:eastAsia="Arial" w:ascii="Arial"/>
          <w:color w:val="333335"/>
          <w:spacing w:val="0"/>
          <w:w w:val="83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ó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n</w:t>
      </w:r>
      <w:r>
        <w:rPr>
          <w:rFonts w:cs="Arial" w:hAnsi="Arial" w:eastAsia="Arial" w:ascii="Arial"/>
          <w:color w:val="333335"/>
          <w:spacing w:val="0"/>
          <w:w w:val="83"/>
          <w:sz w:val="23"/>
          <w:szCs w:val="23"/>
        </w:rPr>
        <w:t>,</w:t>
      </w:r>
      <w:r>
        <w:rPr>
          <w:rFonts w:cs="Arial" w:hAnsi="Arial" w:eastAsia="Arial" w:ascii="Arial"/>
          <w:color w:val="333335"/>
          <w:spacing w:val="50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333335"/>
          <w:spacing w:val="0"/>
          <w:w w:val="61"/>
          <w:sz w:val="23"/>
          <w:szCs w:val="23"/>
        </w:rPr>
        <w:t>«</w:t>
      </w:r>
      <w:r>
        <w:rPr>
          <w:rFonts w:cs="Arial" w:hAnsi="Arial" w:eastAsia="Arial" w:ascii="Arial"/>
          <w:color w:val="1C1C1D"/>
          <w:spacing w:val="0"/>
          <w:w w:val="93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0"/>
          <w:w w:val="87"/>
          <w:sz w:val="23"/>
          <w:szCs w:val="23"/>
        </w:rPr>
        <w:t>c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t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75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g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u</w:t>
      </w:r>
      <w:r>
        <w:rPr>
          <w:rFonts w:cs="Arial" w:hAnsi="Arial" w:eastAsia="Arial" w:ascii="Arial"/>
          <w:color w:val="1C1C1D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d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67"/>
          <w:sz w:val="23"/>
          <w:szCs w:val="23"/>
        </w:rPr>
        <w:t>,</w:t>
      </w:r>
      <w:r>
        <w:rPr>
          <w:rFonts w:cs="Arial" w:hAnsi="Arial" w:eastAsia="Arial" w:ascii="Arial"/>
          <w:color w:val="1C1C1D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p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ro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c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ed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m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23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c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n</w:t>
      </w:r>
      <w:r>
        <w:rPr>
          <w:rFonts w:cs="Arial" w:hAnsi="Arial" w:eastAsia="Arial" w:ascii="Arial"/>
          <w:color w:val="1C1C1D"/>
          <w:spacing w:val="35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333335"/>
          <w:spacing w:val="0"/>
          <w:w w:val="81"/>
          <w:sz w:val="23"/>
          <w:szCs w:val="23"/>
        </w:rPr>
        <w:t>l</w:t>
      </w:r>
      <w:r>
        <w:rPr>
          <w:rFonts w:cs="Arial" w:hAnsi="Arial" w:eastAsia="Arial" w:ascii="Arial"/>
          <w:color w:val="333335"/>
          <w:spacing w:val="25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g</w:t>
      </w:r>
      <w:r>
        <w:rPr>
          <w:rFonts w:cs="Arial" w:hAnsi="Arial" w:eastAsia="Arial" w:ascii="Arial"/>
          <w:color w:val="0D0D0D"/>
          <w:spacing w:val="0"/>
          <w:w w:val="81"/>
          <w:sz w:val="23"/>
          <w:szCs w:val="23"/>
        </w:rPr>
        <w:t>u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nd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7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p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un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t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41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y</w:t>
      </w:r>
      <w:r>
        <w:rPr>
          <w:rFonts w:cs="Arial" w:hAnsi="Arial" w:eastAsia="Arial" w:ascii="Arial"/>
          <w:color w:val="1C1C1D"/>
          <w:spacing w:val="13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t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od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43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75"/>
          <w:sz w:val="23"/>
          <w:szCs w:val="23"/>
        </w:rPr>
        <w:t>v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333335"/>
          <w:spacing w:val="0"/>
          <w:w w:val="87"/>
          <w:sz w:val="23"/>
          <w:szCs w:val="23"/>
        </w:rPr>
        <w:t>z</w:t>
      </w:r>
      <w:r>
        <w:rPr>
          <w:rFonts w:cs="Arial" w:hAnsi="Arial" w:eastAsia="Arial" w:ascii="Arial"/>
          <w:color w:val="333335"/>
          <w:spacing w:val="0"/>
          <w:w w:val="87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qu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33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y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22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f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u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30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67"/>
          <w:sz w:val="23"/>
          <w:szCs w:val="23"/>
        </w:rPr>
        <w:t>h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7"/>
          <w:sz w:val="23"/>
          <w:szCs w:val="23"/>
        </w:rPr>
        <w:t>c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h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29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u</w:t>
      </w:r>
      <w:r>
        <w:rPr>
          <w:rFonts w:cs="Arial" w:hAnsi="Arial" w:eastAsia="Arial" w:ascii="Arial"/>
          <w:color w:val="1C1C1D"/>
          <w:spacing w:val="24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c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n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ci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m</w:t>
      </w:r>
      <w:r>
        <w:rPr>
          <w:rFonts w:cs="Arial" w:hAnsi="Arial" w:eastAsia="Arial" w:ascii="Arial"/>
          <w:color w:val="333335"/>
          <w:spacing w:val="0"/>
          <w:w w:val="81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en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t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17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l</w:t>
      </w:r>
      <w:r>
        <w:rPr>
          <w:rFonts w:cs="Arial" w:hAnsi="Arial" w:eastAsia="Arial" w:ascii="Arial"/>
          <w:color w:val="1C1C1D"/>
          <w:spacing w:val="18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n</w:t>
      </w:r>
      <w:r>
        <w:rPr>
          <w:rFonts w:cs="Arial" w:hAnsi="Arial" w:eastAsia="Arial" w:ascii="Arial"/>
          <w:color w:val="1C1C1D"/>
          <w:spacing w:val="46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l</w:t>
      </w:r>
      <w:r>
        <w:rPr>
          <w:rFonts w:cs="Arial" w:hAnsi="Arial" w:eastAsia="Arial" w:ascii="Arial"/>
          <w:color w:val="1C1C1D"/>
          <w:spacing w:val="31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í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33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p</w:t>
      </w:r>
      <w:r>
        <w:rPr>
          <w:rFonts w:cs="Arial" w:hAnsi="Arial" w:eastAsia="Arial" w:ascii="Arial"/>
          <w:color w:val="1C1C1D"/>
          <w:spacing w:val="0"/>
          <w:w w:val="93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eg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u</w:t>
      </w:r>
      <w:r>
        <w:rPr>
          <w:rFonts w:cs="Arial" w:hAnsi="Arial" w:eastAsia="Arial" w:ascii="Arial"/>
          <w:color w:val="0D0D0D"/>
          <w:spacing w:val="0"/>
          <w:w w:val="84"/>
          <w:sz w:val="23"/>
          <w:szCs w:val="23"/>
        </w:rPr>
        <w:t>n</w:t>
      </w:r>
      <w:r>
        <w:rPr>
          <w:rFonts w:cs="Arial" w:hAnsi="Arial" w:eastAsia="Arial" w:ascii="Arial"/>
          <w:color w:val="1C1C1D"/>
          <w:spacing w:val="0"/>
          <w:w w:val="112"/>
          <w:sz w:val="23"/>
          <w:szCs w:val="23"/>
        </w:rPr>
        <w:t>t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37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p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n</w:t>
      </w:r>
      <w:r>
        <w:rPr>
          <w:rFonts w:cs="Arial" w:hAnsi="Arial" w:eastAsia="Arial" w:ascii="Arial"/>
          <w:color w:val="0D0D0D"/>
          <w:spacing w:val="0"/>
          <w:w w:val="83"/>
          <w:sz w:val="23"/>
          <w:szCs w:val="23"/>
        </w:rPr>
        <w:t>t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color w:val="505050"/>
          <w:spacing w:val="0"/>
          <w:w w:val="83"/>
          <w:sz w:val="23"/>
          <w:szCs w:val="23"/>
        </w:rPr>
        <w:t>:</w:t>
      </w:r>
      <w:r>
        <w:rPr>
          <w:rFonts w:cs="Arial" w:hAnsi="Arial" w:eastAsia="Arial" w:ascii="Arial"/>
          <w:color w:val="505050"/>
          <w:spacing w:val="43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333335"/>
          <w:spacing w:val="0"/>
          <w:w w:val="78"/>
          <w:sz w:val="23"/>
          <w:szCs w:val="23"/>
        </w:rPr>
        <w:t>¿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32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t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á</w:t>
      </w:r>
      <w:r>
        <w:rPr>
          <w:rFonts w:cs="Arial" w:hAnsi="Arial" w:eastAsia="Arial" w:ascii="Arial"/>
          <w:color w:val="0D0D0D"/>
          <w:spacing w:val="0"/>
          <w:w w:val="81"/>
          <w:sz w:val="23"/>
          <w:szCs w:val="23"/>
        </w:rPr>
        <w:t>n</w:t>
      </w:r>
      <w:r>
        <w:rPr>
          <w:rFonts w:cs="Arial" w:hAnsi="Arial" w:eastAsia="Arial" w:ascii="Arial"/>
          <w:color w:val="0D0D0D"/>
          <w:spacing w:val="44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28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0"/>
          <w:w w:val="87"/>
          <w:sz w:val="23"/>
          <w:szCs w:val="23"/>
        </w:rPr>
        <w:t>c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u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93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0"/>
          <w:w w:val="73"/>
          <w:sz w:val="23"/>
          <w:szCs w:val="23"/>
        </w:rPr>
        <w:t>d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en</w:t>
      </w:r>
      <w:r>
        <w:rPr>
          <w:rFonts w:cs="Arial" w:hAnsi="Arial" w:eastAsia="Arial" w:ascii="Arial"/>
          <w:color w:val="1C1C1D"/>
          <w:spacing w:val="12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333335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0D0D0D"/>
          <w:spacing w:val="0"/>
          <w:w w:val="81"/>
          <w:sz w:val="23"/>
          <w:szCs w:val="23"/>
        </w:rPr>
        <w:t>l</w:t>
      </w:r>
      <w:r>
        <w:rPr>
          <w:rFonts w:cs="Arial" w:hAnsi="Arial" w:eastAsia="Arial" w:ascii="Arial"/>
          <w:color w:val="0D0D0D"/>
          <w:spacing w:val="18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m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m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?</w:t>
      </w:r>
      <w:r>
        <w:rPr>
          <w:rFonts w:cs="Arial" w:hAnsi="Arial" w:eastAsia="Arial" w:ascii="Arial"/>
          <w:color w:val="1C1C1D"/>
          <w:spacing w:val="34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0D0D0D"/>
          <w:spacing w:val="0"/>
          <w:w w:val="81"/>
          <w:sz w:val="23"/>
          <w:szCs w:val="23"/>
        </w:rPr>
        <w:t>í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rv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an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45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42"/>
          <w:sz w:val="23"/>
          <w:szCs w:val="23"/>
        </w:rPr>
        <w:t>l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7"/>
          <w:sz w:val="23"/>
          <w:szCs w:val="23"/>
        </w:rPr>
        <w:t>v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1C1C1D"/>
          <w:spacing w:val="0"/>
          <w:w w:val="101"/>
          <w:sz w:val="23"/>
          <w:szCs w:val="23"/>
        </w:rPr>
        <w:t>t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-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D0D0D"/>
          <w:spacing w:val="0"/>
          <w:w w:val="42"/>
          <w:sz w:val="23"/>
          <w:szCs w:val="23"/>
        </w:rPr>
        <w:t>l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m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n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20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n</w:t>
      </w:r>
      <w:r>
        <w:rPr>
          <w:rFonts w:cs="Arial" w:hAnsi="Arial" w:eastAsia="Arial" w:ascii="Arial"/>
          <w:color w:val="1C1C1D"/>
          <w:spacing w:val="20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eñal</w:t>
      </w:r>
      <w:r>
        <w:rPr>
          <w:rFonts w:cs="Arial" w:hAnsi="Arial" w:eastAsia="Arial" w:ascii="Arial"/>
          <w:color w:val="1C1C1D"/>
          <w:spacing w:val="19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14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p</w:t>
      </w:r>
      <w:r>
        <w:rPr>
          <w:rFonts w:cs="Arial" w:hAnsi="Arial" w:eastAsia="Arial" w:ascii="Arial"/>
          <w:color w:val="1C1C1D"/>
          <w:spacing w:val="0"/>
          <w:w w:val="87"/>
          <w:sz w:val="23"/>
          <w:szCs w:val="23"/>
        </w:rPr>
        <w:t>ro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b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ci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ó</w:t>
      </w:r>
      <w:r>
        <w:rPr>
          <w:rFonts w:cs="Arial" w:hAnsi="Arial" w:eastAsia="Arial" w:ascii="Arial"/>
          <w:color w:val="0D0D0D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0D0D0D"/>
          <w:spacing w:val="0"/>
          <w:w w:val="79"/>
          <w:sz w:val="23"/>
          <w:szCs w:val="23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20"/>
          <w:szCs w:val="20"/>
        </w:rPr>
        <w:jc w:val="left"/>
        <w:spacing w:before="7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lineRule="auto" w:line="555"/>
        <w:ind w:left="123" w:right="1628" w:hanging="7"/>
      </w:pPr>
      <w:r>
        <w:pict>
          <v:shape type="#_x0000_t75" style="position:absolute;margin-left:87.7985pt;margin-top:31.3186pt;width:378.541pt;height:12.247pt;mso-position-horizontal-relative:page;mso-position-vertical-relative:paragraph;z-index:-267">
            <v:imagedata o:title="" r:id="rId20"/>
          </v:shape>
        </w:pict>
      </w:r>
      <w:r>
        <w:pict>
          <v:shape type="#_x0000_t75" style="position:absolute;margin-left:87.4387pt;margin-top:1.06133pt;width:376.742pt;height:11.8868pt;mso-position-horizontal-relative:page;mso-position-vertical-relative:paragraph;z-index:-266">
            <v:imagedata o:title="" r:id="rId21"/>
          </v:shape>
        </w:pict>
      </w:r>
      <w:r>
        <w:rPr>
          <w:rFonts w:cs="Arial" w:hAnsi="Arial" w:eastAsia="Arial" w:ascii="Arial"/>
          <w:color w:val="1C1C1D"/>
          <w:w w:val="84"/>
          <w:sz w:val="23"/>
          <w:szCs w:val="23"/>
        </w:rPr>
        <w:t>V</w:t>
      </w:r>
      <w:r>
        <w:rPr>
          <w:rFonts w:cs="Arial" w:hAnsi="Arial" w:eastAsia="Arial" w:ascii="Arial"/>
          <w:color w:val="1C1C1D"/>
          <w:w w:val="80"/>
          <w:sz w:val="23"/>
          <w:szCs w:val="23"/>
        </w:rPr>
        <w:t>O</w:t>
      </w:r>
      <w:r>
        <w:rPr>
          <w:rFonts w:cs="Arial" w:hAnsi="Arial" w:eastAsia="Arial" w:ascii="Arial"/>
          <w:color w:val="1C1C1D"/>
          <w:w w:val="86"/>
          <w:sz w:val="23"/>
          <w:szCs w:val="23"/>
        </w:rPr>
        <w:t>C</w:t>
      </w:r>
      <w:r>
        <w:rPr>
          <w:rFonts w:cs="Arial" w:hAnsi="Arial" w:eastAsia="Arial" w:ascii="Arial"/>
          <w:color w:val="1C1C1D"/>
          <w:w w:val="89"/>
          <w:sz w:val="23"/>
          <w:szCs w:val="23"/>
        </w:rPr>
        <w:t>A</w:t>
      </w:r>
      <w:r>
        <w:rPr>
          <w:rFonts w:cs="Arial" w:hAnsi="Arial" w:eastAsia="Arial" w:ascii="Arial"/>
          <w:color w:val="0D0D0D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505050"/>
          <w:w w:val="67"/>
          <w:sz w:val="23"/>
          <w:szCs w:val="23"/>
        </w:rPr>
        <w:t>,</w:t>
      </w:r>
      <w:r>
        <w:rPr>
          <w:rFonts w:cs="Arial" w:hAnsi="Arial" w:eastAsia="Arial" w:ascii="Arial"/>
          <w:color w:val="505050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B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LA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N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C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25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M</w:t>
      </w:r>
      <w:r>
        <w:rPr>
          <w:rFonts w:cs="Arial" w:hAnsi="Arial" w:eastAsia="Arial" w:ascii="Arial"/>
          <w:color w:val="0D0D0D"/>
          <w:spacing w:val="0"/>
          <w:w w:val="83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333335"/>
          <w:spacing w:val="0"/>
          <w:w w:val="83"/>
          <w:sz w:val="23"/>
          <w:szCs w:val="23"/>
        </w:rPr>
        <w:t>Y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12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TR</w:t>
      </w:r>
      <w:r>
        <w:rPr>
          <w:rFonts w:cs="Arial" w:hAnsi="Arial" w:eastAsia="Arial" w:ascii="Arial"/>
          <w:color w:val="0D0D0D"/>
          <w:spacing w:val="0"/>
          <w:w w:val="83"/>
          <w:sz w:val="23"/>
          <w:szCs w:val="23"/>
        </w:rPr>
        <w:t>U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J</w:t>
      </w:r>
      <w:r>
        <w:rPr>
          <w:rFonts w:cs="Arial" w:hAnsi="Arial" w:eastAsia="Arial" w:ascii="Arial"/>
          <w:color w:val="0D0D0D"/>
          <w:spacing w:val="0"/>
          <w:w w:val="83"/>
          <w:sz w:val="23"/>
          <w:szCs w:val="23"/>
        </w:rPr>
        <w:t>I</w:t>
      </w:r>
      <w:r>
        <w:rPr>
          <w:rFonts w:cs="Arial" w:hAnsi="Arial" w:eastAsia="Arial" w:ascii="Arial"/>
          <w:color w:val="0D0D0D"/>
          <w:spacing w:val="0"/>
          <w:w w:val="83"/>
          <w:sz w:val="23"/>
          <w:szCs w:val="23"/>
        </w:rPr>
        <w:t>L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LO</w:t>
      </w:r>
      <w:r>
        <w:rPr>
          <w:rFonts w:cs="Arial" w:hAnsi="Arial" w:eastAsia="Arial" w:ascii="Arial"/>
          <w:color w:val="1C1C1D"/>
          <w:spacing w:val="35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CH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I</w:t>
      </w:r>
      <w:r>
        <w:rPr>
          <w:rFonts w:cs="Arial" w:hAnsi="Arial" w:eastAsia="Arial" w:ascii="Arial"/>
          <w:color w:val="333335"/>
          <w:spacing w:val="0"/>
          <w:w w:val="82"/>
          <w:sz w:val="23"/>
          <w:szCs w:val="23"/>
        </w:rPr>
        <w:t>N</w:t>
      </w:r>
      <w:r>
        <w:rPr>
          <w:rFonts w:cs="Arial" w:hAnsi="Arial" w:eastAsia="Arial" w:ascii="Arial"/>
          <w:color w:val="1C1C1D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75"/>
          <w:sz w:val="23"/>
          <w:szCs w:val="23"/>
        </w:rPr>
        <w:t>-</w:t>
      </w:r>
      <w:r>
        <w:rPr>
          <w:rFonts w:cs="Arial" w:hAnsi="Arial" w:eastAsia="Arial" w:ascii="Arial"/>
          <w:color w:val="333335"/>
          <w:spacing w:val="0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75"/>
          <w:sz w:val="23"/>
          <w:szCs w:val="23"/>
        </w:rPr>
        <w:t>-</w:t>
      </w:r>
      <w:r>
        <w:rPr>
          <w:rFonts w:cs="Arial" w:hAnsi="Arial" w:eastAsia="Arial" w:ascii="Arial"/>
          <w:color w:val="333335"/>
          <w:spacing w:val="0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75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---</w:t>
      </w:r>
      <w:r>
        <w:rPr>
          <w:rFonts w:cs="Arial" w:hAnsi="Arial" w:eastAsia="Arial" w:ascii="Arial"/>
          <w:color w:val="505050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--</w:t>
      </w:r>
      <w:r>
        <w:rPr>
          <w:rFonts w:cs="Arial" w:hAnsi="Arial" w:eastAsia="Arial" w:ascii="Arial"/>
          <w:color w:val="333335"/>
          <w:spacing w:val="0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75"/>
          <w:sz w:val="23"/>
          <w:szCs w:val="23"/>
        </w:rPr>
        <w:t>-</w:t>
      </w:r>
      <w:r>
        <w:rPr>
          <w:rFonts w:cs="Arial" w:hAnsi="Arial" w:eastAsia="Arial" w:ascii="Arial"/>
          <w:color w:val="333335"/>
          <w:spacing w:val="0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75"/>
          <w:sz w:val="23"/>
          <w:szCs w:val="23"/>
        </w:rPr>
        <w:t>-</w:t>
      </w:r>
      <w:r>
        <w:rPr>
          <w:rFonts w:cs="Arial" w:hAnsi="Arial" w:eastAsia="Arial" w:ascii="Arial"/>
          <w:color w:val="333335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505050"/>
          <w:spacing w:val="0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75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333335"/>
          <w:spacing w:val="0"/>
          <w:w w:val="84"/>
          <w:sz w:val="23"/>
          <w:szCs w:val="23"/>
        </w:rPr>
        <w:t>--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333335"/>
          <w:spacing w:val="0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75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--</w:t>
      </w:r>
      <w:r>
        <w:rPr>
          <w:rFonts w:cs="Arial" w:hAnsi="Arial" w:eastAsia="Arial" w:ascii="Arial"/>
          <w:color w:val="333335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--</w:t>
      </w:r>
      <w:r>
        <w:rPr>
          <w:rFonts w:cs="Arial" w:hAnsi="Arial" w:eastAsia="Arial" w:ascii="Arial"/>
          <w:color w:val="333335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--</w:t>
      </w:r>
      <w:r>
        <w:rPr>
          <w:rFonts w:cs="Arial" w:hAnsi="Arial" w:eastAsia="Arial" w:ascii="Arial"/>
          <w:color w:val="1C1C1D"/>
          <w:spacing w:val="0"/>
          <w:w w:val="122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71"/>
          <w:sz w:val="23"/>
          <w:szCs w:val="23"/>
        </w:rPr>
        <w:t>F</w:t>
      </w:r>
      <w:r>
        <w:rPr>
          <w:rFonts w:cs="Arial" w:hAnsi="Arial" w:eastAsia="Arial" w:ascii="Arial"/>
          <w:color w:val="1C1C1D"/>
          <w:spacing w:val="0"/>
          <w:w w:val="89"/>
          <w:sz w:val="23"/>
          <w:szCs w:val="23"/>
        </w:rPr>
        <w:t>AV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86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0"/>
          <w:w w:val="86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P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color w:val="0D0D0D"/>
          <w:spacing w:val="0"/>
          <w:w w:val="83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D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N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T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E,</w:t>
      </w:r>
      <w:r>
        <w:rPr>
          <w:rFonts w:cs="Arial" w:hAnsi="Arial" w:eastAsia="Arial" w:ascii="Arial"/>
          <w:color w:val="1C1C1D"/>
          <w:spacing w:val="29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J</w:t>
      </w:r>
      <w:r>
        <w:rPr>
          <w:rFonts w:cs="Arial" w:hAnsi="Arial" w:eastAsia="Arial" w:ascii="Arial"/>
          <w:color w:val="0D0D0D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SE</w:t>
      </w:r>
      <w:r>
        <w:rPr>
          <w:rFonts w:cs="Arial" w:hAnsi="Arial" w:eastAsia="Arial" w:ascii="Arial"/>
          <w:color w:val="1C1C1D"/>
          <w:spacing w:val="22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69"/>
          <w:sz w:val="23"/>
          <w:szCs w:val="23"/>
        </w:rPr>
        <w:t>H</w:t>
      </w:r>
      <w:r>
        <w:rPr>
          <w:rFonts w:cs="Arial" w:hAnsi="Arial" w:eastAsia="Arial" w:ascii="Arial"/>
          <w:color w:val="1C1C1D"/>
          <w:spacing w:val="0"/>
          <w:w w:val="89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91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0"/>
          <w:w w:val="67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B</w:t>
      </w:r>
      <w:r>
        <w:rPr>
          <w:rFonts w:cs="Arial" w:hAnsi="Arial" w:eastAsia="Arial" w:ascii="Arial"/>
          <w:color w:val="1C1C1D"/>
          <w:spacing w:val="0"/>
          <w:w w:val="89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91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T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G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C</w:t>
      </w:r>
      <w:r>
        <w:rPr>
          <w:rFonts w:cs="Arial" w:hAnsi="Arial" w:eastAsia="Arial" w:ascii="Arial"/>
          <w:color w:val="0D0D0D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15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71"/>
          <w:sz w:val="23"/>
          <w:szCs w:val="23"/>
        </w:rPr>
        <w:t>M</w:t>
      </w:r>
      <w:r>
        <w:rPr>
          <w:rFonts w:cs="Arial" w:hAnsi="Arial" w:eastAsia="Arial" w:ascii="Arial"/>
          <w:color w:val="1C1C1D"/>
          <w:spacing w:val="0"/>
          <w:w w:val="86"/>
          <w:sz w:val="23"/>
          <w:szCs w:val="23"/>
        </w:rPr>
        <w:t>U</w:t>
      </w:r>
      <w:r>
        <w:rPr>
          <w:rFonts w:cs="Arial" w:hAnsi="Arial" w:eastAsia="Arial" w:ascii="Arial"/>
          <w:color w:val="1C1C1D"/>
          <w:spacing w:val="0"/>
          <w:w w:val="91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0"/>
          <w:w w:val="67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0"/>
          <w:w w:val="95"/>
          <w:sz w:val="23"/>
          <w:szCs w:val="23"/>
        </w:rPr>
        <w:t>L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LO-</w:t>
      </w:r>
      <w:r>
        <w:rPr>
          <w:rFonts w:cs="Arial" w:hAnsi="Arial" w:eastAsia="Arial" w:ascii="Arial"/>
          <w:color w:val="333335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-----</w:t>
      </w:r>
      <w:r>
        <w:rPr>
          <w:rFonts w:cs="Arial" w:hAnsi="Arial" w:eastAsia="Arial" w:ascii="Arial"/>
          <w:color w:val="333335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75"/>
          <w:sz w:val="23"/>
          <w:szCs w:val="23"/>
        </w:rPr>
        <w:t>-</w:t>
      </w:r>
      <w:r>
        <w:rPr>
          <w:rFonts w:cs="Arial" w:hAnsi="Arial" w:eastAsia="Arial" w:ascii="Arial"/>
          <w:color w:val="0D0D0D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-------</w:t>
      </w:r>
      <w:r>
        <w:rPr>
          <w:rFonts w:cs="Arial" w:hAnsi="Arial" w:eastAsia="Arial" w:ascii="Arial"/>
          <w:color w:val="1C1C1D"/>
          <w:spacing w:val="0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75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75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75"/>
          <w:sz w:val="23"/>
          <w:szCs w:val="23"/>
        </w:rPr>
        <w:t>-</w:t>
      </w:r>
      <w:r>
        <w:rPr>
          <w:rFonts w:cs="Arial" w:hAnsi="Arial" w:eastAsia="Arial" w:ascii="Arial"/>
          <w:color w:val="333335"/>
          <w:spacing w:val="0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333335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333335"/>
          <w:spacing w:val="-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-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71"/>
          <w:sz w:val="23"/>
          <w:szCs w:val="23"/>
        </w:rPr>
        <w:t>F</w:t>
      </w:r>
      <w:r>
        <w:rPr>
          <w:rFonts w:cs="Arial" w:hAnsi="Arial" w:eastAsia="Arial" w:ascii="Arial"/>
          <w:color w:val="1C1C1D"/>
          <w:spacing w:val="0"/>
          <w:w w:val="89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VO</w:t>
      </w:r>
      <w:r>
        <w:rPr>
          <w:rFonts w:cs="Arial" w:hAnsi="Arial" w:eastAsia="Arial" w:ascii="Arial"/>
          <w:color w:val="1C1C1D"/>
          <w:spacing w:val="0"/>
          <w:w w:val="86"/>
          <w:sz w:val="23"/>
          <w:szCs w:val="23"/>
        </w:rPr>
        <w:t>R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lineRule="exact" w:line="260"/>
        <w:ind w:left="123" w:right="5705"/>
      </w:pPr>
      <w:r>
        <w:pict>
          <v:shape type="#_x0000_t75" style="position:absolute;margin-left:87.7985pt;margin-top:0.839802pt;width:174.518pt;height:12.9674pt;mso-position-horizontal-relative:page;mso-position-vertical-relative:paragraph;z-index:-268">
            <v:imagedata o:title="" r:id="rId22"/>
          </v:shape>
        </w:pict>
      </w:r>
      <w:r>
        <w:rPr>
          <w:rFonts w:cs="Arial" w:hAnsi="Arial" w:eastAsia="Arial" w:ascii="Arial"/>
          <w:color w:val="333335"/>
          <w:w w:val="61"/>
          <w:sz w:val="23"/>
          <w:szCs w:val="23"/>
        </w:rPr>
        <w:t>«</w:t>
      </w:r>
      <w:r>
        <w:rPr>
          <w:rFonts w:cs="Arial" w:hAnsi="Arial" w:eastAsia="Arial" w:ascii="Arial"/>
          <w:color w:val="1C1C1D"/>
          <w:w w:val="93"/>
          <w:sz w:val="23"/>
          <w:szCs w:val="23"/>
        </w:rPr>
        <w:t>S</w:t>
      </w:r>
      <w:r>
        <w:rPr>
          <w:rFonts w:cs="Arial" w:hAnsi="Arial" w:eastAsia="Arial" w:ascii="Arial"/>
          <w:color w:val="1C1C1D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-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5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0"/>
          <w:w w:val="85"/>
          <w:sz w:val="23"/>
          <w:szCs w:val="23"/>
        </w:rPr>
        <w:t>p</w:t>
      </w:r>
      <w:r>
        <w:rPr>
          <w:rFonts w:cs="Arial" w:hAnsi="Arial" w:eastAsia="Arial" w:ascii="Arial"/>
          <w:color w:val="1C1C1D"/>
          <w:spacing w:val="0"/>
          <w:w w:val="85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0"/>
          <w:w w:val="85"/>
          <w:sz w:val="23"/>
          <w:szCs w:val="23"/>
        </w:rPr>
        <w:t>u</w:t>
      </w:r>
      <w:r>
        <w:rPr>
          <w:rFonts w:cs="Arial" w:hAnsi="Arial" w:eastAsia="Arial" w:ascii="Arial"/>
          <w:color w:val="333335"/>
          <w:spacing w:val="0"/>
          <w:w w:val="85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5"/>
          <w:sz w:val="23"/>
          <w:szCs w:val="23"/>
        </w:rPr>
        <w:t>ba</w:t>
      </w:r>
      <w:r>
        <w:rPr>
          <w:rFonts w:cs="Arial" w:hAnsi="Arial" w:eastAsia="Arial" w:ascii="Arial"/>
          <w:color w:val="1C1C1D"/>
          <w:spacing w:val="3"/>
          <w:w w:val="85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5"/>
          <w:sz w:val="23"/>
          <w:szCs w:val="23"/>
        </w:rPr>
        <w:t>p</w:t>
      </w:r>
      <w:r>
        <w:rPr>
          <w:rFonts w:cs="Arial" w:hAnsi="Arial" w:eastAsia="Arial" w:ascii="Arial"/>
          <w:color w:val="1C1C1D"/>
          <w:spacing w:val="0"/>
          <w:w w:val="85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85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7"/>
          <w:w w:val="85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67"/>
          <w:sz w:val="23"/>
          <w:szCs w:val="23"/>
        </w:rPr>
        <w:t>u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na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0"/>
          <w:w w:val="86"/>
          <w:sz w:val="23"/>
          <w:szCs w:val="23"/>
        </w:rPr>
        <w:t>m</w:t>
      </w:r>
      <w:r>
        <w:rPr>
          <w:rFonts w:cs="Arial" w:hAnsi="Arial" w:eastAsia="Arial" w:ascii="Arial"/>
          <w:color w:val="333335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d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d</w:t>
      </w:r>
      <w:r>
        <w:rPr>
          <w:rFonts w:cs="Arial" w:hAnsi="Arial" w:eastAsia="Arial" w:ascii="Arial"/>
          <w:color w:val="1C1C1D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d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4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v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t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87"/>
          <w:sz w:val="23"/>
          <w:szCs w:val="23"/>
        </w:rPr>
        <w:t>s</w:t>
      </w:r>
      <w:r>
        <w:rPr>
          <w:rFonts w:cs="Arial" w:hAnsi="Arial" w:eastAsia="Arial" w:ascii="Arial"/>
          <w:color w:val="505050"/>
          <w:spacing w:val="0"/>
          <w:w w:val="78"/>
          <w:sz w:val="23"/>
          <w:szCs w:val="23"/>
        </w:rPr>
        <w:t>»</w:t>
      </w:r>
      <w:r>
        <w:rPr>
          <w:rFonts w:cs="Arial" w:hAnsi="Arial" w:eastAsia="Arial" w:ascii="Arial"/>
          <w:color w:val="505050"/>
          <w:spacing w:val="0"/>
          <w:w w:val="90"/>
          <w:sz w:val="23"/>
          <w:szCs w:val="23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4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lineRule="auto" w:line="161"/>
        <w:ind w:left="116" w:right="61"/>
      </w:pPr>
      <w:r>
        <w:pict>
          <v:shape type="#_x0000_t75" style="position:absolute;margin-left:87.0789pt;margin-top:-2.45519pt;width:456.265pt;height:42.5042pt;mso-position-horizontal-relative:page;mso-position-vertical-relative:paragraph;z-index:-269">
            <v:imagedata o:title="" r:id="rId23"/>
          </v:shape>
        </w:pict>
      </w:r>
      <w:r>
        <w:rPr>
          <w:rFonts w:cs="Arial" w:hAnsi="Arial" w:eastAsia="Arial" w:ascii="Arial"/>
          <w:color w:val="1C1C1D"/>
          <w:w w:val="78"/>
          <w:sz w:val="23"/>
          <w:szCs w:val="23"/>
        </w:rPr>
        <w:t>3</w:t>
      </w:r>
      <w:r>
        <w:rPr>
          <w:rFonts w:cs="Arial" w:hAnsi="Arial" w:eastAsia="Arial" w:ascii="Arial"/>
          <w:color w:val="1C1C1D"/>
          <w:w w:val="67"/>
          <w:sz w:val="23"/>
          <w:szCs w:val="23"/>
        </w:rPr>
        <w:t>.</w:t>
      </w:r>
      <w:r>
        <w:rPr>
          <w:rFonts w:cs="Arial" w:hAnsi="Arial" w:eastAsia="Arial" w:ascii="Arial"/>
          <w:color w:val="1C1C1D"/>
          <w:w w:val="103"/>
          <w:sz w:val="23"/>
          <w:szCs w:val="23"/>
        </w:rPr>
        <w:t>·</w:t>
      </w:r>
      <w:r>
        <w:rPr>
          <w:rFonts w:cs="Arial" w:hAnsi="Arial" w:eastAsia="Arial" w:ascii="Arial"/>
          <w:color w:val="1C1C1D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C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m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25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T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C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47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P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U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N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T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15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d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e</w:t>
      </w:r>
      <w:r>
        <w:rPr>
          <w:rFonts w:cs="Arial" w:hAnsi="Arial" w:eastAsia="Arial" w:ascii="Arial"/>
          <w:color w:val="0D0D0D"/>
          <w:spacing w:val="0"/>
          <w:w w:val="80"/>
          <w:sz w:val="23"/>
          <w:szCs w:val="23"/>
        </w:rPr>
        <w:t>l</w:t>
      </w:r>
      <w:r>
        <w:rPr>
          <w:rFonts w:cs="Arial" w:hAnsi="Arial" w:eastAsia="Arial" w:ascii="Arial"/>
          <w:color w:val="0D0D0D"/>
          <w:spacing w:val="0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0D0D0D"/>
          <w:spacing w:val="11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o</w:t>
      </w:r>
      <w:r>
        <w:rPr>
          <w:rFonts w:cs="Arial" w:hAnsi="Arial" w:eastAsia="Arial" w:ascii="Arial"/>
          <w:color w:val="0D0D0D"/>
          <w:spacing w:val="0"/>
          <w:w w:val="80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d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e</w:t>
      </w:r>
      <w:r>
        <w:rPr>
          <w:rFonts w:cs="Arial" w:hAnsi="Arial" w:eastAsia="Arial" w:ascii="Arial"/>
          <w:color w:val="0D0D0D"/>
          <w:spacing w:val="0"/>
          <w:w w:val="80"/>
          <w:sz w:val="23"/>
          <w:szCs w:val="23"/>
        </w:rPr>
        <w:t>n</w:t>
      </w:r>
      <w:r>
        <w:rPr>
          <w:rFonts w:cs="Arial" w:hAnsi="Arial" w:eastAsia="Arial" w:ascii="Arial"/>
          <w:color w:val="0D0D0D"/>
          <w:spacing w:val="0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0D0D0D"/>
          <w:spacing w:val="14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d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l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12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d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ía</w:t>
      </w:r>
      <w:r>
        <w:rPr>
          <w:rFonts w:cs="Arial" w:hAnsi="Arial" w:eastAsia="Arial" w:ascii="Arial"/>
          <w:color w:val="333335"/>
          <w:spacing w:val="0"/>
          <w:w w:val="80"/>
          <w:sz w:val="23"/>
          <w:szCs w:val="23"/>
        </w:rPr>
        <w:t>,</w:t>
      </w:r>
      <w:r>
        <w:rPr>
          <w:rFonts w:cs="Arial" w:hAnsi="Arial" w:eastAsia="Arial" w:ascii="Arial"/>
          <w:color w:val="333335"/>
          <w:spacing w:val="0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333335"/>
          <w:spacing w:val="8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6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p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n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5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47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c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n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id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aci</w:t>
      </w:r>
      <w:r>
        <w:rPr>
          <w:rFonts w:cs="Arial" w:hAnsi="Arial" w:eastAsia="Arial" w:ascii="Arial"/>
          <w:color w:val="333335"/>
          <w:spacing w:val="0"/>
          <w:w w:val="83"/>
          <w:sz w:val="23"/>
          <w:szCs w:val="23"/>
        </w:rPr>
        <w:t>ó</w:t>
      </w:r>
      <w:r>
        <w:rPr>
          <w:rFonts w:cs="Arial" w:hAnsi="Arial" w:eastAsia="Arial" w:ascii="Arial"/>
          <w:color w:val="0D0D0D"/>
          <w:spacing w:val="0"/>
          <w:w w:val="83"/>
          <w:sz w:val="23"/>
          <w:szCs w:val="23"/>
        </w:rPr>
        <w:t>n</w:t>
      </w:r>
      <w:r>
        <w:rPr>
          <w:rFonts w:cs="Arial" w:hAnsi="Arial" w:eastAsia="Arial" w:ascii="Arial"/>
          <w:color w:val="0D0D0D"/>
          <w:spacing w:val="0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0D0D0D"/>
          <w:spacing w:val="15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d</w:t>
      </w:r>
      <w:r>
        <w:rPr>
          <w:rFonts w:cs="Arial" w:hAnsi="Arial" w:eastAsia="Arial" w:ascii="Arial"/>
          <w:color w:val="333335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333335"/>
          <w:spacing w:val="52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42"/>
          <w:sz w:val="23"/>
          <w:szCs w:val="23"/>
        </w:rPr>
        <w:t>l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87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333335"/>
          <w:spacing w:val="0"/>
          <w:w w:val="112"/>
          <w:sz w:val="23"/>
          <w:szCs w:val="23"/>
        </w:rPr>
        <w:t>t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g</w:t>
      </w:r>
      <w:r>
        <w:rPr>
          <w:rFonts w:cs="Arial" w:hAnsi="Arial" w:eastAsia="Arial" w:ascii="Arial"/>
          <w:color w:val="1C1C1D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an</w:t>
      </w:r>
      <w:r>
        <w:rPr>
          <w:rFonts w:cs="Arial" w:hAnsi="Arial" w:eastAsia="Arial" w:ascii="Arial"/>
          <w:color w:val="333335"/>
          <w:spacing w:val="0"/>
          <w:w w:val="112"/>
          <w:sz w:val="23"/>
          <w:szCs w:val="23"/>
        </w:rPr>
        <w:t>t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7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d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40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7"/>
          <w:sz w:val="23"/>
          <w:szCs w:val="23"/>
        </w:rPr>
        <w:t>c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d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 </w:t>
      </w:r>
      <w:r>
        <w:rPr>
          <w:rFonts w:cs="Arial" w:hAnsi="Arial" w:eastAsia="Arial" w:ascii="Arial"/>
          <w:color w:val="333335"/>
          <w:spacing w:val="0"/>
          <w:w w:val="81"/>
          <w:sz w:val="23"/>
          <w:szCs w:val="23"/>
        </w:rPr>
        <w:t>c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m</w:t>
      </w:r>
      <w:r>
        <w:rPr>
          <w:rFonts w:cs="Arial" w:hAnsi="Arial" w:eastAsia="Arial" w:ascii="Arial"/>
          <w:color w:val="333335"/>
          <w:spacing w:val="0"/>
          <w:w w:val="81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0D0D0D"/>
          <w:spacing w:val="0"/>
          <w:w w:val="81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ó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n</w:t>
      </w:r>
      <w:r>
        <w:rPr>
          <w:rFonts w:cs="Arial" w:hAnsi="Arial" w:eastAsia="Arial" w:ascii="Arial"/>
          <w:color w:val="1C1C1D"/>
          <w:spacing w:val="45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l</w:t>
      </w:r>
      <w:r>
        <w:rPr>
          <w:rFonts w:cs="Arial" w:hAnsi="Arial" w:eastAsia="Arial" w:ascii="Arial"/>
          <w:color w:val="1C1C1D"/>
          <w:spacing w:val="18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c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t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19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color w:val="333335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333335"/>
          <w:spacing w:val="21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0D0D0D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ó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n</w:t>
      </w:r>
      <w:r>
        <w:rPr>
          <w:rFonts w:cs="Arial" w:hAnsi="Arial" w:eastAsia="Arial" w:ascii="Arial"/>
          <w:color w:val="1C1C1D"/>
          <w:spacing w:val="33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73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n</w:t>
      </w:r>
      <w:r>
        <w:rPr>
          <w:rFonts w:cs="Arial" w:hAnsi="Arial" w:eastAsia="Arial" w:ascii="Arial"/>
          <w:color w:val="1C1C1D"/>
          <w:spacing w:val="0"/>
          <w:w w:val="101"/>
          <w:sz w:val="23"/>
          <w:szCs w:val="23"/>
        </w:rPr>
        <w:t>t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0D0D0D"/>
          <w:spacing w:val="0"/>
          <w:w w:val="93"/>
          <w:sz w:val="23"/>
          <w:szCs w:val="23"/>
        </w:rPr>
        <w:t>r</w:t>
      </w:r>
      <w:r>
        <w:rPr>
          <w:rFonts w:cs="Arial" w:hAnsi="Arial" w:eastAsia="Arial" w:ascii="Arial"/>
          <w:color w:val="0D0D0D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0D0D0D"/>
          <w:spacing w:val="0"/>
          <w:w w:val="93"/>
          <w:sz w:val="23"/>
          <w:szCs w:val="23"/>
        </w:rPr>
        <w:t>r</w:t>
      </w:r>
      <w:r>
        <w:rPr>
          <w:rFonts w:cs="Arial" w:hAnsi="Arial" w:eastAsia="Arial" w:ascii="Arial"/>
          <w:color w:val="333335"/>
          <w:spacing w:val="0"/>
          <w:w w:val="56"/>
          <w:sz w:val="23"/>
          <w:szCs w:val="23"/>
        </w:rPr>
        <w:t>,</w:t>
      </w:r>
      <w:r>
        <w:rPr>
          <w:rFonts w:cs="Arial" w:hAnsi="Arial" w:eastAsia="Arial" w:ascii="Arial"/>
          <w:color w:val="333335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m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m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9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q</w:t>
      </w:r>
      <w:r>
        <w:rPr>
          <w:rFonts w:cs="Arial" w:hAnsi="Arial" w:eastAsia="Arial" w:ascii="Arial"/>
          <w:color w:val="1C1C1D"/>
          <w:spacing w:val="0"/>
          <w:w w:val="83"/>
          <w:sz w:val="23"/>
          <w:szCs w:val="23"/>
        </w:rPr>
        <w:t>ue</w:t>
      </w:r>
      <w:r>
        <w:rPr>
          <w:rFonts w:cs="Arial" w:hAnsi="Arial" w:eastAsia="Arial" w:ascii="Arial"/>
          <w:color w:val="1C1C1D"/>
          <w:spacing w:val="10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112"/>
          <w:sz w:val="23"/>
          <w:szCs w:val="23"/>
        </w:rPr>
        <w:t>f</w:t>
      </w:r>
      <w:r>
        <w:rPr>
          <w:rFonts w:cs="Arial" w:hAnsi="Arial" w:eastAsia="Arial" w:ascii="Arial"/>
          <w:color w:val="1C1C1D"/>
          <w:spacing w:val="0"/>
          <w:w w:val="67"/>
          <w:sz w:val="23"/>
          <w:szCs w:val="23"/>
        </w:rPr>
        <w:t>u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D0D0D"/>
          <w:spacing w:val="0"/>
          <w:w w:val="67"/>
          <w:sz w:val="23"/>
          <w:szCs w:val="23"/>
        </w:rPr>
        <w:t>h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7"/>
          <w:sz w:val="23"/>
          <w:szCs w:val="23"/>
        </w:rPr>
        <w:t>c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h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21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u</w:t>
      </w:r>
      <w:r>
        <w:rPr>
          <w:rFonts w:cs="Arial" w:hAnsi="Arial" w:eastAsia="Arial" w:ascii="Arial"/>
          <w:color w:val="1C1C1D"/>
          <w:spacing w:val="17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c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ono</w:t>
      </w:r>
      <w:r>
        <w:rPr>
          <w:rFonts w:cs="Arial" w:hAnsi="Arial" w:eastAsia="Arial" w:ascii="Arial"/>
          <w:color w:val="1C1C1D"/>
          <w:spacing w:val="0"/>
          <w:w w:val="87"/>
          <w:sz w:val="23"/>
          <w:szCs w:val="23"/>
        </w:rPr>
        <w:t>c</w:t>
      </w:r>
      <w:r>
        <w:rPr>
          <w:rFonts w:cs="Arial" w:hAnsi="Arial" w:eastAsia="Arial" w:ascii="Arial"/>
          <w:color w:val="1C1C1D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0"/>
          <w:w w:val="86"/>
          <w:sz w:val="23"/>
          <w:szCs w:val="23"/>
        </w:rPr>
        <w:t>m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0D0D0D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1C1C1D"/>
          <w:spacing w:val="0"/>
          <w:w w:val="112"/>
          <w:sz w:val="23"/>
          <w:szCs w:val="23"/>
        </w:rPr>
        <w:t>t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c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n</w:t>
      </w:r>
      <w:r>
        <w:rPr>
          <w:rFonts w:cs="Arial" w:hAnsi="Arial" w:eastAsia="Arial" w:ascii="Arial"/>
          <w:color w:val="1C1C1D"/>
          <w:spacing w:val="20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n</w:t>
      </w:r>
      <w:r>
        <w:rPr>
          <w:rFonts w:cs="Arial" w:hAnsi="Arial" w:eastAsia="Arial" w:ascii="Arial"/>
          <w:color w:val="1C1C1D"/>
          <w:spacing w:val="0"/>
          <w:w w:val="101"/>
          <w:sz w:val="23"/>
          <w:szCs w:val="23"/>
        </w:rPr>
        <w:t>t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e</w:t>
      </w:r>
      <w:r>
        <w:rPr>
          <w:rFonts w:cs="Arial" w:hAnsi="Arial" w:eastAsia="Arial" w:ascii="Arial"/>
          <w:color w:val="0D0D0D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333335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d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d</w:t>
      </w:r>
      <w:r>
        <w:rPr>
          <w:rFonts w:cs="Arial" w:hAnsi="Arial" w:eastAsia="Arial" w:ascii="Arial"/>
          <w:color w:val="1C1C1D"/>
          <w:spacing w:val="0"/>
          <w:w w:val="79"/>
          <w:sz w:val="23"/>
          <w:szCs w:val="23"/>
        </w:rPr>
        <w:t>;</w:t>
      </w:r>
      <w:r>
        <w:rPr>
          <w:rFonts w:cs="Arial" w:hAnsi="Arial" w:eastAsia="Arial" w:ascii="Arial"/>
          <w:color w:val="1C1C1D"/>
          <w:spacing w:val="15"/>
          <w:w w:val="100"/>
          <w:sz w:val="23"/>
          <w:szCs w:val="23"/>
        </w:rPr>
        <w:t> </w:t>
      </w:r>
      <w:r>
        <w:rPr>
          <w:rFonts w:cs="Malgun Gothic" w:hAnsi="Malgun Gothic" w:eastAsia="Malgun Gothic" w:ascii="Malgun Gothic"/>
          <w:color w:val="1C1C1D"/>
          <w:spacing w:val="0"/>
          <w:w w:val="90"/>
          <w:sz w:val="23"/>
          <w:szCs w:val="23"/>
        </w:rPr>
        <w:t>�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10"/>
          <w:w w:val="9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0D0D0D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before="49"/>
        <w:ind w:left="116" w:right="1906"/>
      </w:pPr>
      <w:r>
        <w:rPr>
          <w:rFonts w:cs="Arial" w:hAnsi="Arial" w:eastAsia="Arial" w:ascii="Arial"/>
          <w:color w:val="1C1C1D"/>
          <w:w w:val="67"/>
          <w:sz w:val="23"/>
          <w:szCs w:val="23"/>
        </w:rPr>
        <w:t>q</w:t>
      </w:r>
      <w:r>
        <w:rPr>
          <w:rFonts w:cs="Arial" w:hAnsi="Arial" w:eastAsia="Arial" w:ascii="Arial"/>
          <w:color w:val="1C1C1D"/>
          <w:w w:val="90"/>
          <w:sz w:val="23"/>
          <w:szCs w:val="23"/>
        </w:rPr>
        <w:t>ue</w:t>
      </w:r>
      <w:r>
        <w:rPr>
          <w:rFonts w:cs="Arial" w:hAnsi="Arial" w:eastAsia="Arial" w:ascii="Arial"/>
          <w:color w:val="656565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656565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14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n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14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333335"/>
          <w:spacing w:val="0"/>
          <w:w w:val="81"/>
          <w:sz w:val="23"/>
          <w:szCs w:val="23"/>
        </w:rPr>
        <w:t>x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t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en</w:t>
      </w:r>
      <w:r>
        <w:rPr>
          <w:rFonts w:cs="Arial" w:hAnsi="Arial" w:eastAsia="Arial" w:ascii="Arial"/>
          <w:color w:val="1C1C1D"/>
          <w:spacing w:val="37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m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di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fi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c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c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o</w:t>
      </w:r>
      <w:r>
        <w:rPr>
          <w:rFonts w:cs="Arial" w:hAnsi="Arial" w:eastAsia="Arial" w:ascii="Arial"/>
          <w:color w:val="0D0D0D"/>
          <w:spacing w:val="0"/>
          <w:w w:val="81"/>
          <w:sz w:val="23"/>
          <w:szCs w:val="23"/>
        </w:rPr>
        <w:t>n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12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10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75"/>
          <w:sz w:val="23"/>
          <w:szCs w:val="23"/>
        </w:rPr>
        <w:t>m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0"/>
          <w:w w:val="93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m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0"/>
          <w:w w:val="67"/>
          <w:sz w:val="23"/>
          <w:szCs w:val="23"/>
        </w:rPr>
        <w:t>,</w:t>
      </w:r>
      <w:r>
        <w:rPr>
          <w:rFonts w:cs="Arial" w:hAnsi="Arial" w:eastAsia="Arial" w:ascii="Arial"/>
          <w:color w:val="1C1C1D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75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ci</w:t>
      </w:r>
      <w:r>
        <w:rPr>
          <w:rFonts w:cs="Arial" w:hAnsi="Arial" w:eastAsia="Arial" w:ascii="Arial"/>
          <w:color w:val="1C1C1D"/>
          <w:spacing w:val="0"/>
          <w:w w:val="112"/>
          <w:sz w:val="23"/>
          <w:szCs w:val="23"/>
        </w:rPr>
        <w:t>t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D0D0D"/>
          <w:spacing w:val="0"/>
          <w:w w:val="42"/>
          <w:sz w:val="23"/>
          <w:szCs w:val="23"/>
        </w:rPr>
        <w:t>l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t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fi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c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ci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ó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n</w:t>
      </w:r>
      <w:r>
        <w:rPr>
          <w:rFonts w:cs="Arial" w:hAnsi="Arial" w:eastAsia="Arial" w:ascii="Arial"/>
          <w:color w:val="1C1C1D"/>
          <w:spacing w:val="45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14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u</w:t>
      </w:r>
      <w:r>
        <w:rPr>
          <w:rFonts w:cs="Arial" w:hAnsi="Arial" w:eastAsia="Arial" w:ascii="Arial"/>
          <w:color w:val="1C1C1D"/>
          <w:spacing w:val="9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c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1C1C1D"/>
          <w:spacing w:val="0"/>
          <w:w w:val="112"/>
          <w:sz w:val="23"/>
          <w:szCs w:val="23"/>
        </w:rPr>
        <w:t>t</w:t>
      </w:r>
      <w:r>
        <w:rPr>
          <w:rFonts w:cs="Arial" w:hAnsi="Arial" w:eastAsia="Arial" w:ascii="Arial"/>
          <w:color w:val="333335"/>
          <w:spacing w:val="0"/>
          <w:w w:val="78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do</w:t>
      </w:r>
      <w:r>
        <w:rPr>
          <w:rFonts w:cs="Arial" w:hAnsi="Arial" w:eastAsia="Arial" w:ascii="Arial"/>
          <w:color w:val="505050"/>
          <w:spacing w:val="0"/>
          <w:w w:val="67"/>
          <w:sz w:val="23"/>
          <w:szCs w:val="23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15"/>
          <w:szCs w:val="15"/>
        </w:rPr>
        <w:jc w:val="left"/>
        <w:spacing w:before="5" w:lineRule="exact" w:line="140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ind w:left="116" w:right="92"/>
      </w:pPr>
      <w:r>
        <w:pict>
          <v:shape type="#_x0000_t75" style="position:absolute;margin-left:87.0789pt;margin-top:1.06133pt;width:455.905pt;height:23.7735pt;mso-position-horizontal-relative:page;mso-position-vertical-relative:paragraph;z-index:-270">
            <v:imagedata o:title="" r:id="rId24"/>
          </v:shape>
        </w:pic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P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19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0D0D0D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6"/>
          <w:sz w:val="23"/>
          <w:szCs w:val="23"/>
        </w:rPr>
        <w:t>q</w:t>
      </w:r>
      <w:r>
        <w:rPr>
          <w:rFonts w:cs="Arial" w:hAnsi="Arial" w:eastAsia="Arial" w:ascii="Arial"/>
          <w:color w:val="1C1C1D"/>
          <w:spacing w:val="0"/>
          <w:w w:val="86"/>
          <w:sz w:val="23"/>
          <w:szCs w:val="23"/>
        </w:rPr>
        <w:t>ue</w:t>
      </w:r>
      <w:r>
        <w:rPr>
          <w:rFonts w:cs="Arial" w:hAnsi="Arial" w:eastAsia="Arial" w:ascii="Arial"/>
          <w:color w:val="1C1C1D"/>
          <w:spacing w:val="24"/>
          <w:w w:val="86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73"/>
          <w:sz w:val="23"/>
          <w:szCs w:val="23"/>
        </w:rPr>
        <w:t>p</w:t>
      </w:r>
      <w:r>
        <w:rPr>
          <w:rFonts w:cs="Arial" w:hAnsi="Arial" w:eastAsia="Arial" w:ascii="Arial"/>
          <w:color w:val="1C1C1D"/>
          <w:spacing w:val="0"/>
          <w:w w:val="93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gun</w:t>
      </w:r>
      <w:r>
        <w:rPr>
          <w:rFonts w:cs="Arial" w:hAnsi="Arial" w:eastAsia="Arial" w:ascii="Arial"/>
          <w:color w:val="1C1C1D"/>
          <w:spacing w:val="0"/>
          <w:w w:val="112"/>
          <w:sz w:val="23"/>
          <w:szCs w:val="23"/>
        </w:rPr>
        <w:t>t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37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42"/>
          <w:sz w:val="23"/>
          <w:szCs w:val="23"/>
        </w:rPr>
        <w:t>l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73"/>
          <w:sz w:val="23"/>
          <w:szCs w:val="23"/>
        </w:rPr>
        <w:t>p</w:t>
      </w:r>
      <w:r>
        <w:rPr>
          <w:rFonts w:cs="Arial" w:hAnsi="Arial" w:eastAsia="Arial" w:ascii="Arial"/>
          <w:color w:val="0D0D0D"/>
          <w:spacing w:val="0"/>
          <w:w w:val="93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7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en</w:t>
      </w:r>
      <w:r>
        <w:rPr>
          <w:rFonts w:cs="Arial" w:hAnsi="Arial" w:eastAsia="Arial" w:ascii="Arial"/>
          <w:color w:val="1C1C1D"/>
          <w:spacing w:val="0"/>
          <w:w w:val="101"/>
          <w:sz w:val="23"/>
          <w:szCs w:val="23"/>
        </w:rPr>
        <w:t>t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67"/>
          <w:sz w:val="23"/>
          <w:szCs w:val="23"/>
        </w:rPr>
        <w:t>,</w:t>
      </w:r>
      <w:r>
        <w:rPr>
          <w:rFonts w:cs="Arial" w:hAnsi="Arial" w:eastAsia="Arial" w:ascii="Arial"/>
          <w:color w:val="1C1C1D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¿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78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25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8"/>
          <w:sz w:val="22"/>
          <w:szCs w:val="22"/>
        </w:rPr>
        <w:t>e</w:t>
      </w:r>
      <w:r>
        <w:rPr>
          <w:rFonts w:cs="Arial" w:hAnsi="Arial" w:eastAsia="Arial" w:ascii="Arial"/>
          <w:color w:val="1C1C1D"/>
          <w:spacing w:val="0"/>
          <w:w w:val="91"/>
          <w:sz w:val="22"/>
          <w:szCs w:val="22"/>
        </w:rPr>
        <w:t>s</w:t>
      </w:r>
      <w:r>
        <w:rPr>
          <w:rFonts w:cs="Arial" w:hAnsi="Arial" w:eastAsia="Arial" w:ascii="Arial"/>
          <w:color w:val="1C1C1D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333335"/>
          <w:spacing w:val="0"/>
          <w:w w:val="58"/>
          <w:sz w:val="22"/>
          <w:szCs w:val="22"/>
        </w:rPr>
        <w:t>á</w:t>
      </w:r>
      <w:r>
        <w:rPr>
          <w:rFonts w:cs="Arial" w:hAnsi="Arial" w:eastAsia="Arial" w:ascii="Arial"/>
          <w:color w:val="1C1C1D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C1C1D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0D0D0D"/>
          <w:spacing w:val="0"/>
          <w:w w:val="80"/>
          <w:sz w:val="23"/>
          <w:szCs w:val="23"/>
        </w:rPr>
        <w:t>d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40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c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u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r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d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o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6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0"/>
          <w:sz w:val="23"/>
          <w:szCs w:val="23"/>
        </w:rPr>
        <w:t>e</w:t>
      </w:r>
      <w:r>
        <w:rPr>
          <w:rFonts w:cs="Arial" w:hAnsi="Arial" w:eastAsia="Arial" w:ascii="Arial"/>
          <w:color w:val="0D0D0D"/>
          <w:spacing w:val="0"/>
          <w:w w:val="80"/>
          <w:sz w:val="23"/>
          <w:szCs w:val="23"/>
        </w:rPr>
        <w:t>n</w:t>
      </w:r>
      <w:r>
        <w:rPr>
          <w:rFonts w:cs="Arial" w:hAnsi="Arial" w:eastAsia="Arial" w:ascii="Arial"/>
          <w:color w:val="0D0D0D"/>
          <w:spacing w:val="31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0D0D0D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75"/>
          <w:sz w:val="23"/>
          <w:szCs w:val="23"/>
        </w:rPr>
        <w:t>m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1C1C1D"/>
          <w:spacing w:val="0"/>
          <w:w w:val="87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m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0"/>
          <w:w w:val="67"/>
          <w:sz w:val="23"/>
          <w:szCs w:val="23"/>
        </w:rPr>
        <w:t>,</w:t>
      </w:r>
      <w:r>
        <w:rPr>
          <w:rFonts w:cs="Arial" w:hAnsi="Arial" w:eastAsia="Arial" w:ascii="Arial"/>
          <w:color w:val="1C1C1D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írv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0D0D0D"/>
          <w:spacing w:val="0"/>
          <w:w w:val="84"/>
          <w:sz w:val="23"/>
          <w:szCs w:val="23"/>
        </w:rPr>
        <w:t>n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s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33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93"/>
          <w:sz w:val="23"/>
          <w:szCs w:val="23"/>
        </w:rPr>
        <w:t>v</w:t>
      </w:r>
      <w:r>
        <w:rPr>
          <w:rFonts w:cs="Arial" w:hAnsi="Arial" w:eastAsia="Arial" w:ascii="Arial"/>
          <w:color w:val="0D0D0D"/>
          <w:spacing w:val="0"/>
          <w:w w:val="78"/>
          <w:sz w:val="23"/>
          <w:szCs w:val="23"/>
        </w:rPr>
        <w:t>a</w:t>
      </w:r>
      <w:r>
        <w:rPr>
          <w:rFonts w:cs="Arial" w:hAnsi="Arial" w:eastAsia="Arial" w:ascii="Arial"/>
          <w:color w:val="0D0D0D"/>
          <w:spacing w:val="0"/>
          <w:w w:val="84"/>
          <w:sz w:val="23"/>
          <w:szCs w:val="23"/>
        </w:rPr>
        <w:t>n</w:t>
      </w:r>
      <w:r>
        <w:rPr>
          <w:rFonts w:cs="Arial" w:hAnsi="Arial" w:eastAsia="Arial" w:ascii="Arial"/>
          <w:color w:val="1C1C1D"/>
          <w:spacing w:val="0"/>
          <w:w w:val="101"/>
          <w:sz w:val="23"/>
          <w:szCs w:val="23"/>
        </w:rPr>
        <w:t>t</w:t>
      </w:r>
      <w:r>
        <w:rPr>
          <w:rFonts w:cs="Arial" w:hAnsi="Arial" w:eastAsia="Arial" w:ascii="Arial"/>
          <w:color w:val="1C1C1D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0D0D0D"/>
          <w:spacing w:val="0"/>
          <w:w w:val="93"/>
          <w:sz w:val="23"/>
          <w:szCs w:val="23"/>
        </w:rPr>
        <w:t>r</w:t>
      </w:r>
      <w:r>
        <w:rPr>
          <w:rFonts w:cs="Arial" w:hAnsi="Arial" w:eastAsia="Arial" w:ascii="Arial"/>
          <w:color w:val="0D0D0D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D0D0D"/>
          <w:spacing w:val="0"/>
          <w:w w:val="42"/>
          <w:sz w:val="23"/>
          <w:szCs w:val="23"/>
        </w:rPr>
        <w:t>l</w:t>
      </w:r>
      <w:r>
        <w:rPr>
          <w:rFonts w:cs="Arial" w:hAnsi="Arial" w:eastAsia="Arial" w:ascii="Arial"/>
          <w:color w:val="1C1C1D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D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m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a</w:t>
      </w:r>
      <w:r>
        <w:rPr>
          <w:rFonts w:cs="Arial" w:hAnsi="Arial" w:eastAsia="Arial" w:ascii="Arial"/>
          <w:color w:val="0D0D0D"/>
          <w:spacing w:val="0"/>
          <w:w w:val="82"/>
          <w:sz w:val="23"/>
          <w:szCs w:val="23"/>
        </w:rPr>
        <w:t>n</w:t>
      </w:r>
      <w:r>
        <w:rPr>
          <w:rFonts w:cs="Arial" w:hAnsi="Arial" w:eastAsia="Arial" w:ascii="Arial"/>
          <w:color w:val="0D0D0D"/>
          <w:spacing w:val="0"/>
          <w:w w:val="82"/>
          <w:sz w:val="23"/>
          <w:szCs w:val="23"/>
        </w:rPr>
        <w:t>o</w:t>
      </w:r>
      <w:r>
        <w:rPr>
          <w:rFonts w:cs="Arial" w:hAnsi="Arial" w:eastAsia="Arial" w:ascii="Arial"/>
          <w:color w:val="0D0D0D"/>
          <w:spacing w:val="28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0D0D0D"/>
          <w:spacing w:val="0"/>
          <w:w w:val="82"/>
          <w:sz w:val="23"/>
          <w:szCs w:val="23"/>
        </w:rPr>
        <w:t>e</w:t>
      </w:r>
      <w:r>
        <w:rPr>
          <w:rFonts w:cs="Arial" w:hAnsi="Arial" w:eastAsia="Arial" w:ascii="Arial"/>
          <w:color w:val="1C1C1D"/>
          <w:spacing w:val="0"/>
          <w:w w:val="82"/>
          <w:sz w:val="23"/>
          <w:szCs w:val="23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17"/>
          <w:szCs w:val="17"/>
        </w:rPr>
        <w:jc w:val="both"/>
        <w:spacing w:lineRule="exact" w:line="240"/>
        <w:ind w:left="116" w:right="7326"/>
        <w:sectPr>
          <w:pgMar w:header="3577" w:footer="0" w:top="3760" w:bottom="280" w:left="1640" w:right="880"/>
          <w:pgSz w:w="11860" w:h="15460"/>
        </w:sectPr>
      </w:pPr>
      <w:r>
        <w:rPr>
          <w:rFonts w:cs="Malgun Gothic" w:hAnsi="Malgun Gothic" w:eastAsia="Malgun Gothic" w:ascii="Malgun Gothic"/>
          <w:color w:val="1C1C1D"/>
          <w:w w:val="50"/>
          <w:position w:val="-1"/>
          <w:sz w:val="17"/>
          <w:szCs w:val="17"/>
        </w:rPr>
        <w:t>�</w:t>
      </w:r>
      <w:r>
        <w:rPr>
          <w:rFonts w:cs="Arial" w:hAnsi="Arial" w:eastAsia="Arial" w:ascii="Arial"/>
          <w:color w:val="1C1C1D"/>
          <w:w w:val="95"/>
          <w:position w:val="-1"/>
          <w:sz w:val="17"/>
          <w:szCs w:val="17"/>
        </w:rPr>
        <w:t>A</w:t>
      </w:r>
      <w:r>
        <w:rPr>
          <w:rFonts w:cs="Arial" w:hAnsi="Arial" w:eastAsia="Arial" w:ascii="Arial"/>
          <w:color w:val="1C1C1D"/>
          <w:w w:val="114"/>
          <w:position w:val="-1"/>
          <w:sz w:val="17"/>
          <w:szCs w:val="17"/>
        </w:rPr>
        <w:t>ñ</w:t>
      </w:r>
      <w:r>
        <w:rPr>
          <w:rFonts w:cs="Arial" w:hAnsi="Arial" w:eastAsia="Arial" w:ascii="Arial"/>
          <w:color w:val="1C1C1D"/>
          <w:w w:val="87"/>
          <w:position w:val="-1"/>
          <w:sz w:val="17"/>
          <w:szCs w:val="17"/>
        </w:rPr>
        <w:t>::i</w:t>
      </w:r>
      <w:r>
        <w:rPr>
          <w:rFonts w:cs="Arial" w:hAnsi="Arial" w:eastAsia="Arial" w:ascii="Arial"/>
          <w:color w:val="1C1C1D"/>
          <w:w w:val="114"/>
          <w:position w:val="-1"/>
          <w:sz w:val="17"/>
          <w:szCs w:val="17"/>
        </w:rPr>
        <w:t>l</w:t>
      </w:r>
      <w:r>
        <w:rPr>
          <w:rFonts w:cs="Arial" w:hAnsi="Arial" w:eastAsia="Arial" w:ascii="Arial"/>
          <w:color w:val="1C1C1D"/>
          <w:spacing w:val="10"/>
          <w:w w:val="100"/>
          <w:position w:val="-1"/>
          <w:sz w:val="17"/>
          <w:szCs w:val="17"/>
        </w:rPr>
        <w:t> </w:t>
      </w:r>
      <w:r>
        <w:rPr>
          <w:rFonts w:cs="Arial" w:hAnsi="Arial" w:eastAsia="Arial" w:ascii="Arial"/>
          <w:color w:val="1C1C1D"/>
          <w:spacing w:val="0"/>
          <w:w w:val="100"/>
          <w:position w:val="-1"/>
          <w:sz w:val="17"/>
          <w:szCs w:val="17"/>
        </w:rPr>
        <w:t>rl</w:t>
      </w:r>
      <w:r>
        <w:rPr>
          <w:rFonts w:cs="Arial" w:hAnsi="Arial" w:eastAsia="Arial" w:ascii="Arial"/>
          <w:color w:val="1C1C1D"/>
          <w:spacing w:val="0"/>
          <w:w w:val="100"/>
          <w:position w:val="-1"/>
          <w:sz w:val="17"/>
          <w:szCs w:val="17"/>
        </w:rPr>
        <w:t>A</w:t>
      </w:r>
      <w:r>
        <w:rPr>
          <w:rFonts w:cs="Arial" w:hAnsi="Arial" w:eastAsia="Arial" w:ascii="Arial"/>
          <w:color w:val="1C1C1D"/>
          <w:spacing w:val="25"/>
          <w:w w:val="100"/>
          <w:position w:val="-1"/>
          <w:sz w:val="17"/>
          <w:szCs w:val="17"/>
        </w:rPr>
        <w:t> </w:t>
      </w:r>
      <w:r>
        <w:rPr>
          <w:rFonts w:cs="Arial" w:hAnsi="Arial" w:eastAsia="Arial" w:ascii="Arial"/>
          <w:color w:val="1C1C1D"/>
          <w:spacing w:val="0"/>
          <w:w w:val="70"/>
          <w:position w:val="-1"/>
          <w:sz w:val="17"/>
          <w:szCs w:val="17"/>
        </w:rPr>
        <w:t>::i</w:t>
      </w:r>
      <w:r>
        <w:rPr>
          <w:rFonts w:cs="Arial" w:hAnsi="Arial" w:eastAsia="Arial" w:ascii="Arial"/>
          <w:color w:val="1C1C1D"/>
          <w:spacing w:val="0"/>
          <w:w w:val="121"/>
          <w:position w:val="-1"/>
          <w:sz w:val="17"/>
          <w:szCs w:val="17"/>
        </w:rPr>
        <w:t>n</w:t>
      </w:r>
      <w:r>
        <w:rPr>
          <w:rFonts w:cs="Arial" w:hAnsi="Arial" w:eastAsia="Arial" w:ascii="Arial"/>
          <w:color w:val="1C1C1D"/>
          <w:spacing w:val="0"/>
          <w:w w:val="127"/>
          <w:position w:val="-1"/>
          <w:sz w:val="17"/>
          <w:szCs w:val="17"/>
        </w:rPr>
        <w:t>r</w:t>
      </w:r>
      <w:r>
        <w:rPr>
          <w:rFonts w:cs="Arial" w:hAnsi="Arial" w:eastAsia="Arial" w:ascii="Arial"/>
          <w:color w:val="1C1C1D"/>
          <w:spacing w:val="0"/>
          <w:w w:val="106"/>
          <w:position w:val="-1"/>
          <w:sz w:val="17"/>
          <w:szCs w:val="17"/>
        </w:rPr>
        <w:t>n</w:t>
      </w:r>
      <w:r>
        <w:rPr>
          <w:rFonts w:cs="Arial" w:hAnsi="Arial" w:eastAsia="Arial" w:ascii="Arial"/>
          <w:color w:val="1C1C1D"/>
          <w:spacing w:val="0"/>
          <w:w w:val="121"/>
          <w:position w:val="-1"/>
          <w:sz w:val="17"/>
          <w:szCs w:val="17"/>
        </w:rPr>
        <w:t>h</w:t>
      </w:r>
      <w:r>
        <w:rPr>
          <w:rFonts w:cs="Arial" w:hAnsi="Arial" w:eastAsia="Arial" w:ascii="Arial"/>
          <w:color w:val="1C1C1D"/>
          <w:spacing w:val="0"/>
          <w:w w:val="76"/>
          <w:position w:val="-1"/>
          <w:sz w:val="17"/>
          <w:szCs w:val="17"/>
        </w:rPr>
        <w:t>::i</w:t>
      </w:r>
      <w:r>
        <w:rPr>
          <w:rFonts w:cs="Arial" w:hAnsi="Arial" w:eastAsia="Arial" w:ascii="Arial"/>
          <w:color w:val="1C1C1D"/>
          <w:spacing w:val="0"/>
          <w:w w:val="95"/>
          <w:position w:val="-1"/>
          <w:sz w:val="17"/>
          <w:szCs w:val="17"/>
        </w:rPr>
        <w:t>r-i</w:t>
      </w:r>
      <w:r>
        <w:rPr>
          <w:rFonts w:cs="Arial" w:hAnsi="Arial" w:eastAsia="Arial" w:ascii="Arial"/>
          <w:color w:val="1C1C1D"/>
          <w:spacing w:val="0"/>
          <w:w w:val="121"/>
          <w:position w:val="-1"/>
          <w:sz w:val="17"/>
          <w:szCs w:val="17"/>
        </w:rPr>
        <w:t>ñ</w:t>
      </w:r>
      <w:r>
        <w:rPr>
          <w:rFonts w:cs="Arial" w:hAnsi="Arial" w:eastAsia="Arial" w:ascii="Arial"/>
          <w:color w:val="0D0D0D"/>
          <w:spacing w:val="0"/>
          <w:w w:val="106"/>
          <w:position w:val="-1"/>
          <w:sz w:val="17"/>
          <w:szCs w:val="17"/>
        </w:rPr>
        <w:t>n</w:t>
      </w:r>
      <w:r>
        <w:rPr>
          <w:rFonts w:cs="Arial" w:hAnsi="Arial" w:eastAsia="Arial" w:ascii="Arial"/>
          <w:color w:val="1C1C1D"/>
          <w:spacing w:val="0"/>
          <w:w w:val="121"/>
          <w:position w:val="-1"/>
          <w:sz w:val="17"/>
          <w:szCs w:val="17"/>
        </w:rPr>
        <w:t>?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7"/>
          <w:szCs w:val="17"/>
        </w:rPr>
      </w:r>
    </w:p>
    <w:p>
      <w:pPr>
        <w:rPr>
          <w:sz w:val="12"/>
          <w:szCs w:val="12"/>
        </w:rPr>
        <w:jc w:val="left"/>
        <w:spacing w:before="7" w:lineRule="exact" w:line="120"/>
      </w:pP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before="27" w:lineRule="auto" w:line="526"/>
        <w:ind w:left="116" w:right="1613"/>
      </w:pPr>
      <w:r>
        <w:pict>
          <v:shape type="#_x0000_t75" style="position:absolute;margin-left:87.0789pt;margin-top:33.1375pt;width:378.541pt;height:11.8868pt;mso-position-horizontal-relative:page;mso-position-vertical-relative:paragraph;z-index:-252">
            <v:imagedata o:title="" r:id="rId26"/>
          </v:shape>
        </w:pict>
      </w:r>
      <w:r>
        <w:pict>
          <v:shape type="#_x0000_t75" style="position:absolute;margin-left:87.0789pt;margin-top:2.88032pt;width:377.102pt;height:10.8062pt;mso-position-horizontal-relative:page;mso-position-vertical-relative:paragraph;z-index:-251">
            <v:imagedata o:title="" r:id="rId27"/>
          </v:shape>
        </w:pic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B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C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17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M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Y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8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T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U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J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28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C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H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--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-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-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-</w:t>
      </w:r>
      <w:r>
        <w:rPr>
          <w:rFonts w:cs="Arial" w:hAnsi="Arial" w:eastAsia="Arial" w:ascii="Arial"/>
          <w:color w:val="333335"/>
          <w:spacing w:val="0"/>
          <w:w w:val="80"/>
          <w:sz w:val="24"/>
          <w:szCs w:val="24"/>
        </w:rPr>
        <w:t>-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---</w:t>
      </w:r>
      <w:r>
        <w:rPr>
          <w:rFonts w:cs="Arial" w:hAnsi="Arial" w:eastAsia="Arial" w:ascii="Arial"/>
          <w:color w:val="333335"/>
          <w:spacing w:val="0"/>
          <w:w w:val="80"/>
          <w:sz w:val="24"/>
          <w:szCs w:val="24"/>
        </w:rPr>
        <w:t>-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--------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-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-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-</w:t>
      </w:r>
      <w:r>
        <w:rPr>
          <w:rFonts w:cs="Arial" w:hAnsi="Arial" w:eastAsia="Arial" w:ascii="Arial"/>
          <w:color w:val="333335"/>
          <w:spacing w:val="0"/>
          <w:w w:val="80"/>
          <w:sz w:val="24"/>
          <w:szCs w:val="24"/>
        </w:rPr>
        <w:t>-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---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-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-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-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-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-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-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--</w:t>
      </w:r>
      <w:r>
        <w:rPr>
          <w:rFonts w:cs="Arial" w:hAnsi="Arial" w:eastAsia="Arial" w:ascii="Arial"/>
          <w:color w:val="333335"/>
          <w:spacing w:val="0"/>
          <w:w w:val="80"/>
          <w:sz w:val="24"/>
          <w:szCs w:val="24"/>
        </w:rPr>
        <w:t>-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----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-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-</w:t>
      </w:r>
      <w:r>
        <w:rPr>
          <w:rFonts w:cs="Arial" w:hAnsi="Arial" w:eastAsia="Arial" w:ascii="Arial"/>
          <w:color w:val="333335"/>
          <w:spacing w:val="0"/>
          <w:w w:val="80"/>
          <w:sz w:val="24"/>
          <w:szCs w:val="24"/>
        </w:rPr>
        <w:t>-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-</w:t>
      </w:r>
      <w:r>
        <w:rPr>
          <w:rFonts w:cs="Arial" w:hAnsi="Arial" w:eastAsia="Arial" w:ascii="Arial"/>
          <w:color w:val="333335"/>
          <w:spacing w:val="0"/>
          <w:w w:val="80"/>
          <w:sz w:val="24"/>
          <w:szCs w:val="24"/>
        </w:rPr>
        <w:t>--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-</w:t>
      </w:r>
      <w:r>
        <w:rPr>
          <w:rFonts w:cs="Arial" w:hAnsi="Arial" w:eastAsia="Arial" w:ascii="Arial"/>
          <w:color w:val="333335"/>
          <w:spacing w:val="0"/>
          <w:w w:val="80"/>
          <w:sz w:val="24"/>
          <w:szCs w:val="24"/>
        </w:rPr>
        <w:t>--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-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-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13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20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3"/>
          <w:sz w:val="24"/>
          <w:szCs w:val="24"/>
        </w:rPr>
        <w:t>F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85"/>
          <w:sz w:val="24"/>
          <w:szCs w:val="24"/>
        </w:rPr>
        <w:t>V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83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83"/>
          <w:sz w:val="24"/>
          <w:szCs w:val="24"/>
        </w:rPr>
        <w:t> </w:t>
      </w:r>
      <w:r>
        <w:rPr>
          <w:rFonts w:cs="Arial" w:hAnsi="Arial" w:eastAsia="Arial" w:ascii="Arial"/>
          <w:color w:val="333335"/>
          <w:spacing w:val="0"/>
          <w:w w:val="72"/>
          <w:sz w:val="24"/>
          <w:szCs w:val="24"/>
        </w:rPr>
        <w:t>P</w:t>
      </w:r>
      <w:r>
        <w:rPr>
          <w:rFonts w:cs="Arial" w:hAnsi="Arial" w:eastAsia="Arial" w:ascii="Arial"/>
          <w:color w:val="191919"/>
          <w:spacing w:val="0"/>
          <w:w w:val="83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76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85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0"/>
          <w:w w:val="64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91"/>
          <w:sz w:val="24"/>
          <w:szCs w:val="24"/>
        </w:rPr>
        <w:t>D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74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0"/>
          <w:w w:val="88"/>
          <w:sz w:val="24"/>
          <w:szCs w:val="24"/>
        </w:rPr>
        <w:t>T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E</w:t>
      </w:r>
      <w:r>
        <w:rPr>
          <w:rFonts w:cs="Arial" w:hAnsi="Arial" w:eastAsia="Arial" w:ascii="Arial"/>
          <w:color w:val="4C4C4D"/>
          <w:spacing w:val="0"/>
          <w:w w:val="64"/>
          <w:sz w:val="24"/>
          <w:szCs w:val="24"/>
        </w:rPr>
        <w:t>,</w:t>
      </w:r>
      <w:r>
        <w:rPr>
          <w:rFonts w:cs="Arial" w:hAnsi="Arial" w:eastAsia="Arial" w:ascii="Arial"/>
          <w:color w:val="4C4C4D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J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18"/>
          <w:w w:val="81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66"/>
          <w:sz w:val="24"/>
          <w:szCs w:val="24"/>
        </w:rPr>
        <w:t>H</w:t>
      </w:r>
      <w:r>
        <w:rPr>
          <w:rFonts w:cs="Arial" w:hAnsi="Arial" w:eastAsia="Arial" w:ascii="Arial"/>
          <w:color w:val="191919"/>
          <w:spacing w:val="0"/>
          <w:w w:val="85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83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64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85"/>
          <w:sz w:val="24"/>
          <w:szCs w:val="24"/>
        </w:rPr>
        <w:t>BE</w:t>
      </w:r>
      <w:r>
        <w:rPr>
          <w:rFonts w:cs="Arial" w:hAnsi="Arial" w:eastAsia="Arial" w:ascii="Arial"/>
          <w:color w:val="191919"/>
          <w:spacing w:val="0"/>
          <w:w w:val="83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T</w:t>
      </w:r>
      <w:r>
        <w:rPr>
          <w:rFonts w:cs="Arial" w:hAnsi="Arial" w:eastAsia="Arial" w:ascii="Arial"/>
          <w:color w:val="191919"/>
          <w:spacing w:val="0"/>
          <w:w w:val="84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-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G</w:t>
      </w:r>
      <w:r>
        <w:rPr>
          <w:rFonts w:cs="Arial" w:hAnsi="Arial" w:eastAsia="Arial" w:ascii="Arial"/>
          <w:color w:val="191919"/>
          <w:spacing w:val="0"/>
          <w:w w:val="85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83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C</w:t>
      </w:r>
      <w:r>
        <w:rPr>
          <w:rFonts w:cs="Arial" w:hAnsi="Arial" w:eastAsia="Arial" w:ascii="Arial"/>
          <w:color w:val="191919"/>
          <w:spacing w:val="0"/>
          <w:w w:val="64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90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68"/>
          <w:sz w:val="24"/>
          <w:szCs w:val="24"/>
        </w:rPr>
        <w:t>M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U</w:t>
      </w:r>
      <w:r>
        <w:rPr>
          <w:rFonts w:cs="Arial" w:hAnsi="Arial" w:eastAsia="Arial" w:ascii="Arial"/>
          <w:color w:val="191919"/>
          <w:spacing w:val="0"/>
          <w:w w:val="91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64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LL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O</w:t>
      </w:r>
      <w:r>
        <w:rPr>
          <w:rFonts w:cs="Arial" w:hAnsi="Arial" w:eastAsia="Arial" w:ascii="Arial"/>
          <w:color w:val="333335"/>
          <w:spacing w:val="0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333335"/>
          <w:spacing w:val="0"/>
          <w:w w:val="81"/>
          <w:sz w:val="24"/>
          <w:szCs w:val="24"/>
        </w:rPr>
        <w:t>-</w:t>
      </w:r>
      <w:r>
        <w:rPr>
          <w:rFonts w:cs="Arial" w:hAnsi="Arial" w:eastAsia="Arial" w:ascii="Arial"/>
          <w:color w:val="4C4C4D"/>
          <w:spacing w:val="0"/>
          <w:w w:val="81"/>
          <w:sz w:val="24"/>
          <w:szCs w:val="24"/>
        </w:rPr>
        <w:t>-</w:t>
      </w:r>
      <w:r>
        <w:rPr>
          <w:rFonts w:cs="Arial" w:hAnsi="Arial" w:eastAsia="Arial" w:ascii="Arial"/>
          <w:color w:val="333335"/>
          <w:spacing w:val="0"/>
          <w:w w:val="81"/>
          <w:sz w:val="24"/>
          <w:szCs w:val="24"/>
        </w:rPr>
        <w:t>--</w:t>
      </w:r>
      <w:r>
        <w:rPr>
          <w:rFonts w:cs="Arial" w:hAnsi="Arial" w:eastAsia="Arial" w:ascii="Arial"/>
          <w:color w:val="4C4C4D"/>
          <w:spacing w:val="0"/>
          <w:w w:val="81"/>
          <w:sz w:val="24"/>
          <w:szCs w:val="24"/>
        </w:rPr>
        <w:t>--</w:t>
      </w:r>
      <w:r>
        <w:rPr>
          <w:rFonts w:cs="Arial" w:hAnsi="Arial" w:eastAsia="Arial" w:ascii="Arial"/>
          <w:color w:val="333335"/>
          <w:spacing w:val="0"/>
          <w:w w:val="81"/>
          <w:sz w:val="24"/>
          <w:szCs w:val="24"/>
        </w:rPr>
        <w:t>-</w:t>
      </w:r>
      <w:r>
        <w:rPr>
          <w:rFonts w:cs="Arial" w:hAnsi="Arial" w:eastAsia="Arial" w:ascii="Arial"/>
          <w:color w:val="4C4C4D"/>
          <w:spacing w:val="0"/>
          <w:w w:val="81"/>
          <w:sz w:val="24"/>
          <w:szCs w:val="24"/>
        </w:rPr>
        <w:t>-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-</w:t>
      </w:r>
      <w:r>
        <w:rPr>
          <w:rFonts w:cs="Arial" w:hAnsi="Arial" w:eastAsia="Arial" w:ascii="Arial"/>
          <w:color w:val="4C4C4D"/>
          <w:spacing w:val="0"/>
          <w:w w:val="81"/>
          <w:sz w:val="24"/>
          <w:szCs w:val="24"/>
        </w:rPr>
        <w:t>-</w:t>
      </w:r>
      <w:r>
        <w:rPr>
          <w:rFonts w:cs="Arial" w:hAnsi="Arial" w:eastAsia="Arial" w:ascii="Arial"/>
          <w:color w:val="333335"/>
          <w:spacing w:val="0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191919"/>
          <w:spacing w:val="0"/>
          <w:w w:val="72"/>
          <w:sz w:val="24"/>
          <w:szCs w:val="24"/>
        </w:rPr>
        <w:t>-</w:t>
      </w:r>
      <w:r>
        <w:rPr>
          <w:rFonts w:cs="Arial" w:hAnsi="Arial" w:eastAsia="Arial" w:ascii="Arial"/>
          <w:color w:val="4C4C4D"/>
          <w:spacing w:val="0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191919"/>
          <w:spacing w:val="0"/>
          <w:w w:val="72"/>
          <w:sz w:val="24"/>
          <w:szCs w:val="24"/>
        </w:rPr>
        <w:t>-</w:t>
      </w:r>
      <w:r>
        <w:rPr>
          <w:rFonts w:cs="Arial" w:hAnsi="Arial" w:eastAsia="Arial" w:ascii="Arial"/>
          <w:color w:val="4C4C4D"/>
          <w:spacing w:val="0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333335"/>
          <w:spacing w:val="0"/>
          <w:w w:val="81"/>
          <w:sz w:val="24"/>
          <w:szCs w:val="24"/>
        </w:rPr>
        <w:t>-</w:t>
      </w:r>
      <w:r>
        <w:rPr>
          <w:rFonts w:cs="Arial" w:hAnsi="Arial" w:eastAsia="Arial" w:ascii="Arial"/>
          <w:color w:val="4C4C4D"/>
          <w:spacing w:val="0"/>
          <w:w w:val="81"/>
          <w:sz w:val="24"/>
          <w:szCs w:val="24"/>
        </w:rPr>
        <w:t>-</w:t>
      </w:r>
      <w:r>
        <w:rPr>
          <w:rFonts w:cs="Arial" w:hAnsi="Arial" w:eastAsia="Arial" w:ascii="Arial"/>
          <w:color w:val="333335"/>
          <w:spacing w:val="0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333335"/>
          <w:spacing w:val="0"/>
          <w:w w:val="72"/>
          <w:sz w:val="24"/>
          <w:szCs w:val="24"/>
        </w:rPr>
        <w:t>-</w:t>
      </w:r>
      <w:r>
        <w:rPr>
          <w:rFonts w:cs="Arial" w:hAnsi="Arial" w:eastAsia="Arial" w:ascii="Arial"/>
          <w:color w:val="333335"/>
          <w:spacing w:val="0"/>
          <w:w w:val="81"/>
          <w:sz w:val="24"/>
          <w:szCs w:val="24"/>
        </w:rPr>
        <w:t>----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--</w:t>
      </w:r>
      <w:r>
        <w:rPr>
          <w:rFonts w:cs="Arial" w:hAnsi="Arial" w:eastAsia="Arial" w:ascii="Arial"/>
          <w:color w:val="333335"/>
          <w:spacing w:val="0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191919"/>
          <w:spacing w:val="0"/>
          <w:w w:val="72"/>
          <w:sz w:val="24"/>
          <w:szCs w:val="24"/>
        </w:rPr>
        <w:t>-</w:t>
      </w:r>
      <w:r>
        <w:rPr>
          <w:rFonts w:cs="Arial" w:hAnsi="Arial" w:eastAsia="Arial" w:ascii="Arial"/>
          <w:color w:val="191919"/>
          <w:spacing w:val="-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18"/>
          <w:w w:val="81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3"/>
          <w:sz w:val="24"/>
          <w:szCs w:val="24"/>
        </w:rPr>
        <w:t>F</w:t>
      </w:r>
      <w:r>
        <w:rPr>
          <w:rFonts w:cs="Arial" w:hAnsi="Arial" w:eastAsia="Arial" w:ascii="Arial"/>
          <w:color w:val="191919"/>
          <w:spacing w:val="0"/>
          <w:w w:val="85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V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87"/>
          <w:sz w:val="24"/>
          <w:szCs w:val="24"/>
        </w:rPr>
        <w:t>R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spacing w:before="16"/>
        <w:ind w:left="116" w:right="5700"/>
      </w:pPr>
      <w:r>
        <w:pict>
          <v:shape type="#_x0000_t75" style="position:absolute;margin-left:87.0789pt;margin-top:2.33032pt;width:174.877pt;height:12.6072pt;mso-position-horizontal-relative:page;mso-position-vertical-relative:paragraph;z-index:-253">
            <v:imagedata o:title="" r:id="rId28"/>
          </v:shape>
        </w:pict>
      </w:r>
      <w:r>
        <w:rPr>
          <w:rFonts w:cs="Arial" w:hAnsi="Arial" w:eastAsia="Arial" w:ascii="Arial"/>
          <w:color w:val="333335"/>
          <w:w w:val="53"/>
          <w:sz w:val="24"/>
          <w:szCs w:val="24"/>
        </w:rPr>
        <w:t>«</w:t>
      </w:r>
      <w:r>
        <w:rPr>
          <w:rFonts w:cs="Arial" w:hAnsi="Arial" w:eastAsia="Arial" w:ascii="Arial"/>
          <w:color w:val="191919"/>
          <w:w w:val="90"/>
          <w:sz w:val="24"/>
          <w:szCs w:val="24"/>
        </w:rPr>
        <w:t>S</w:t>
      </w:r>
      <w:r>
        <w:rPr>
          <w:rFonts w:cs="Arial" w:hAnsi="Arial" w:eastAsia="Arial" w:ascii="Arial"/>
          <w:color w:val="191919"/>
          <w:w w:val="86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-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p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u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ba</w:t>
      </w:r>
      <w:r>
        <w:rPr>
          <w:rFonts w:cs="Arial" w:hAnsi="Arial" w:eastAsia="Arial" w:ascii="Arial"/>
          <w:color w:val="191919"/>
          <w:spacing w:val="14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p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7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u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m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d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d</w:t>
      </w:r>
      <w:r>
        <w:rPr>
          <w:rFonts w:cs="Arial" w:hAnsi="Arial" w:eastAsia="Arial" w:ascii="Arial"/>
          <w:color w:val="191919"/>
          <w:spacing w:val="12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d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13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v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97"/>
          <w:sz w:val="24"/>
          <w:szCs w:val="24"/>
        </w:rPr>
        <w:t>t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s</w:t>
      </w:r>
      <w:r>
        <w:rPr>
          <w:rFonts w:cs="Arial" w:hAnsi="Arial" w:eastAsia="Arial" w:ascii="Arial"/>
          <w:color w:val="333335"/>
          <w:spacing w:val="0"/>
          <w:w w:val="75"/>
          <w:sz w:val="24"/>
          <w:szCs w:val="24"/>
        </w:rPr>
        <w:t>»</w:t>
      </w:r>
      <w:r>
        <w:rPr>
          <w:rFonts w:cs="Arial" w:hAnsi="Arial" w:eastAsia="Arial" w:ascii="Arial"/>
          <w:color w:val="4C4C4D"/>
          <w:spacing w:val="0"/>
          <w:w w:val="86"/>
          <w:sz w:val="24"/>
          <w:szCs w:val="24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sz w:val="11"/>
          <w:szCs w:val="11"/>
        </w:rPr>
        <w:jc w:val="left"/>
        <w:spacing w:before="9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ind w:left="102" w:right="75"/>
      </w:pPr>
      <w:r>
        <w:pict>
          <v:shape type="#_x0000_t75" style="position:absolute;margin-left:86.7191pt;margin-top:0.701124pt;width:455.905pt;height:27.0154pt;mso-position-horizontal-relative:page;mso-position-vertical-relative:paragraph;z-index:-254">
            <v:imagedata o:title="" r:id="rId29"/>
          </v:shape>
        </w:pict>
      </w:r>
      <w:r>
        <w:rPr>
          <w:rFonts w:cs="Arial" w:hAnsi="Arial" w:eastAsia="Arial" w:ascii="Arial"/>
          <w:color w:val="191919"/>
          <w:spacing w:val="0"/>
          <w:w w:val="85"/>
          <w:sz w:val="23"/>
          <w:szCs w:val="23"/>
        </w:rPr>
        <w:t>4</w:t>
      </w:r>
      <w:r>
        <w:rPr>
          <w:rFonts w:cs="Arial" w:hAnsi="Arial" w:eastAsia="Arial" w:ascii="Arial"/>
          <w:color w:val="333335"/>
          <w:spacing w:val="0"/>
          <w:w w:val="85"/>
          <w:sz w:val="23"/>
          <w:szCs w:val="23"/>
        </w:rPr>
        <w:t>.</w:t>
      </w:r>
      <w:r>
        <w:rPr>
          <w:rFonts w:cs="Arial" w:hAnsi="Arial" w:eastAsia="Arial" w:ascii="Arial"/>
          <w:color w:val="191919"/>
          <w:spacing w:val="0"/>
          <w:w w:val="85"/>
          <w:sz w:val="23"/>
          <w:szCs w:val="23"/>
        </w:rPr>
        <w:t>-</w:t>
      </w:r>
      <w:r>
        <w:rPr>
          <w:rFonts w:cs="Arial" w:hAnsi="Arial" w:eastAsia="Arial" w:ascii="Arial"/>
          <w:color w:val="191919"/>
          <w:spacing w:val="0"/>
          <w:w w:val="85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8"/>
          <w:w w:val="85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75"/>
          <w:sz w:val="23"/>
          <w:szCs w:val="23"/>
        </w:rPr>
        <w:t>P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un</w:t>
      </w:r>
      <w:r>
        <w:rPr>
          <w:rFonts w:cs="Arial" w:hAnsi="Arial" w:eastAsia="Arial" w:ascii="Arial"/>
          <w:color w:val="191919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43"/>
          <w:w w:val="9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ue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55"/>
          <w:w w:val="9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-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ene</w:t>
      </w:r>
      <w:r>
        <w:rPr>
          <w:rFonts w:cs="Arial" w:hAnsi="Arial" w:eastAsia="Arial" w:ascii="Arial"/>
          <w:color w:val="191919"/>
          <w:spacing w:val="1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p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44"/>
          <w:w w:val="9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-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7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95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98"/>
          <w:sz w:val="23"/>
          <w:szCs w:val="23"/>
        </w:rPr>
        <w:t>li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78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73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en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91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91"/>
          <w:sz w:val="23"/>
          <w:szCs w:val="23"/>
        </w:rPr>
        <w:t>p</w:t>
      </w:r>
      <w:r>
        <w:rPr>
          <w:rFonts w:cs="Arial" w:hAnsi="Arial" w:eastAsia="Arial" w:ascii="Arial"/>
          <w:color w:val="191919"/>
          <w:spacing w:val="0"/>
          <w:w w:val="91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91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91"/>
          <w:sz w:val="23"/>
          <w:szCs w:val="23"/>
        </w:rPr>
        <w:t>b</w:t>
      </w:r>
      <w:r>
        <w:rPr>
          <w:rFonts w:cs="Arial" w:hAnsi="Arial" w:eastAsia="Arial" w:ascii="Arial"/>
          <w:color w:val="191919"/>
          <w:spacing w:val="0"/>
          <w:w w:val="91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91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91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91"/>
          <w:sz w:val="23"/>
          <w:szCs w:val="23"/>
        </w:rPr>
        <w:t>ó</w:t>
      </w:r>
      <w:r>
        <w:rPr>
          <w:rFonts w:cs="Arial" w:hAnsi="Arial" w:eastAsia="Arial" w:ascii="Arial"/>
          <w:color w:val="191919"/>
          <w:spacing w:val="0"/>
          <w:w w:val="91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91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8"/>
          <w:w w:val="91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fi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3"/>
          <w:szCs w:val="23"/>
        </w:rPr>
        <w:t>p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78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before="2"/>
        <w:ind w:left="116" w:right="3887"/>
      </w:pPr>
      <w:r>
        <w:rPr>
          <w:rFonts w:cs="Arial" w:hAnsi="Arial" w:eastAsia="Arial" w:ascii="Arial"/>
          <w:color w:val="191919"/>
          <w:w w:val="45"/>
          <w:sz w:val="23"/>
          <w:szCs w:val="23"/>
        </w:rPr>
        <w:t>I</w:t>
      </w:r>
      <w:r>
        <w:rPr>
          <w:rFonts w:cs="Arial" w:hAnsi="Arial" w:eastAsia="Arial" w:ascii="Arial"/>
          <w:color w:val="191919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191919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191919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91919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191919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191919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191919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191919"/>
          <w:w w:val="93"/>
          <w:sz w:val="23"/>
          <w:szCs w:val="23"/>
        </w:rPr>
        <w:t>v</w:t>
      </w:r>
      <w:r>
        <w:rPr>
          <w:rFonts w:cs="Arial" w:hAnsi="Arial" w:eastAsia="Arial" w:ascii="Arial"/>
          <w:color w:val="191919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del</w:t>
      </w:r>
      <w:r>
        <w:rPr>
          <w:rFonts w:cs="Arial" w:hAnsi="Arial" w:eastAsia="Arial" w:ascii="Arial"/>
          <w:color w:val="191919"/>
          <w:spacing w:val="25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78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g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93"/>
          <w:sz w:val="23"/>
          <w:szCs w:val="23"/>
        </w:rPr>
        <w:t>m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-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8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88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8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18"/>
          <w:w w:val="88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73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86"/>
          <w:sz w:val="23"/>
          <w:szCs w:val="23"/>
        </w:rPr>
        <w:t>m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it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é</w:t>
      </w:r>
      <w:r>
        <w:rPr>
          <w:rFonts w:cs="Arial" w:hAnsi="Arial" w:eastAsia="Arial" w:ascii="Arial"/>
          <w:color w:val="191919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5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85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15"/>
          <w:w w:val="85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5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85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85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85"/>
          <w:sz w:val="23"/>
          <w:szCs w:val="23"/>
        </w:rPr>
        <w:t>ud</w:t>
      </w:r>
      <w:r>
        <w:rPr>
          <w:rFonts w:cs="Arial" w:hAnsi="Arial" w:eastAsia="Arial" w:ascii="Arial"/>
          <w:color w:val="191919"/>
          <w:spacing w:val="33"/>
          <w:w w:val="85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75"/>
          <w:sz w:val="23"/>
          <w:szCs w:val="23"/>
        </w:rPr>
        <w:t>M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u</w:t>
      </w:r>
      <w:r>
        <w:rPr>
          <w:rFonts w:cs="Arial" w:hAnsi="Arial" w:eastAsia="Arial" w:ascii="Arial"/>
          <w:color w:val="191919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01"/>
          <w:sz w:val="23"/>
          <w:szCs w:val="23"/>
        </w:rPr>
        <w:t>p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87"/>
          <w:sz w:val="23"/>
          <w:szCs w:val="23"/>
        </w:rPr>
        <w:t>l.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26"/>
          <w:szCs w:val="26"/>
        </w:rPr>
        <w:jc w:val="left"/>
        <w:spacing w:before="15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ind w:left="102" w:right="73"/>
      </w:pPr>
      <w:r>
        <w:pict>
          <v:shape type="#_x0000_t75" style="position:absolute;margin-left:86.7191pt;margin-top:1.44028pt;width:455.905pt;height:81.7665pt;mso-position-horizontal-relative:page;mso-position-vertical-relative:paragraph;z-index:-255">
            <v:imagedata o:title="" r:id="rId30"/>
          </v:shape>
        </w:pic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5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333335"/>
          <w:spacing w:val="0"/>
          <w:w w:val="78"/>
          <w:sz w:val="24"/>
          <w:szCs w:val="24"/>
        </w:rPr>
        <w:t>c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t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nu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a</w:t>
      </w:r>
      <w:r>
        <w:rPr>
          <w:rFonts w:cs="Arial" w:hAnsi="Arial" w:eastAsia="Arial" w:ascii="Arial"/>
          <w:color w:val="333335"/>
          <w:spacing w:val="0"/>
          <w:w w:val="78"/>
          <w:sz w:val="24"/>
          <w:szCs w:val="24"/>
        </w:rPr>
        <w:t>ci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ó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n</w:t>
      </w:r>
      <w:r>
        <w:rPr>
          <w:rFonts w:cs="Arial" w:hAnsi="Arial" w:eastAsia="Arial" w:ascii="Arial"/>
          <w:color w:val="333335"/>
          <w:spacing w:val="0"/>
          <w:w w:val="78"/>
          <w:sz w:val="24"/>
          <w:szCs w:val="24"/>
        </w:rPr>
        <w:t>,</w:t>
      </w:r>
      <w:r>
        <w:rPr>
          <w:rFonts w:cs="Arial" w:hAnsi="Arial" w:eastAsia="Arial" w:ascii="Arial"/>
          <w:color w:val="333335"/>
          <w:spacing w:val="0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333335"/>
          <w:spacing w:val="2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12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P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D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T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16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D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6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LA</w:t>
      </w:r>
      <w:r>
        <w:rPr>
          <w:rFonts w:cs="Arial" w:hAnsi="Arial" w:eastAsia="Arial" w:ascii="Arial"/>
          <w:color w:val="191919"/>
          <w:spacing w:val="8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4"/>
          <w:sz w:val="24"/>
          <w:szCs w:val="24"/>
        </w:rPr>
        <w:t>C</w:t>
      </w:r>
      <w:r>
        <w:rPr>
          <w:rFonts w:cs="Arial" w:hAnsi="Arial" w:eastAsia="Arial" w:ascii="Arial"/>
          <w:color w:val="191919"/>
          <w:spacing w:val="0"/>
          <w:w w:val="84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M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85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0"/>
          <w:w w:val="64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88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8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D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33"/>
          <w:w w:val="75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0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76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84"/>
          <w:sz w:val="24"/>
          <w:szCs w:val="24"/>
        </w:rPr>
        <w:t>G</w:t>
      </w:r>
      <w:r>
        <w:rPr>
          <w:rFonts w:cs="Arial" w:hAnsi="Arial" w:eastAsia="Arial" w:ascii="Arial"/>
          <w:color w:val="191919"/>
          <w:spacing w:val="0"/>
          <w:w w:val="83"/>
          <w:sz w:val="24"/>
          <w:szCs w:val="24"/>
        </w:rPr>
        <w:t>LA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M</w:t>
      </w:r>
      <w:r>
        <w:rPr>
          <w:rFonts w:cs="Arial" w:hAnsi="Arial" w:eastAsia="Arial" w:ascii="Arial"/>
          <w:color w:val="191919"/>
          <w:spacing w:val="0"/>
          <w:w w:val="85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0"/>
          <w:w w:val="88"/>
          <w:sz w:val="24"/>
          <w:szCs w:val="24"/>
        </w:rPr>
        <w:t>T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OS</w:t>
      </w:r>
      <w:r>
        <w:rPr>
          <w:rFonts w:cs="Arial" w:hAnsi="Arial" w:eastAsia="Arial" w:ascii="Arial"/>
          <w:color w:val="4C4C4D"/>
          <w:spacing w:val="0"/>
          <w:w w:val="64"/>
          <w:sz w:val="24"/>
          <w:szCs w:val="24"/>
        </w:rPr>
        <w:t>,</w:t>
      </w:r>
      <w:r>
        <w:rPr>
          <w:rFonts w:cs="Arial" w:hAnsi="Arial" w:eastAsia="Arial" w:ascii="Arial"/>
          <w:color w:val="4C4C4D"/>
          <w:spacing w:val="15"/>
          <w:w w:val="64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69"/>
          <w:sz w:val="24"/>
          <w:szCs w:val="24"/>
        </w:rPr>
        <w:t>G</w:t>
      </w:r>
      <w:r>
        <w:rPr>
          <w:rFonts w:cs="Arial" w:hAnsi="Arial" w:eastAsia="Arial" w:ascii="Arial"/>
          <w:color w:val="191919"/>
          <w:spacing w:val="0"/>
          <w:w w:val="84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B</w:t>
      </w:r>
      <w:r>
        <w:rPr>
          <w:rFonts w:cs="Arial" w:hAnsi="Arial" w:eastAsia="Arial" w:ascii="Arial"/>
          <w:color w:val="191919"/>
          <w:spacing w:val="0"/>
          <w:w w:val="85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83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70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0"/>
          <w:w w:val="90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83"/>
          <w:sz w:val="24"/>
          <w:szCs w:val="24"/>
        </w:rPr>
        <w:t>C</w:t>
      </w:r>
      <w:r>
        <w:rPr>
          <w:rFonts w:cs="Arial" w:hAnsi="Arial" w:eastAsia="Arial" w:ascii="Arial"/>
          <w:color w:val="191919"/>
          <w:spacing w:val="0"/>
          <w:w w:val="64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88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Y</w:t>
      </w:r>
      <w:r>
        <w:rPr>
          <w:rFonts w:cs="Arial" w:hAnsi="Arial" w:eastAsia="Arial" w:ascii="Arial"/>
          <w:color w:val="191919"/>
          <w:spacing w:val="13"/>
          <w:w w:val="81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67"/>
          <w:sz w:val="24"/>
          <w:szCs w:val="24"/>
        </w:rPr>
        <w:t>P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U</w:t>
      </w:r>
      <w:r>
        <w:rPr>
          <w:rFonts w:cs="Arial" w:hAnsi="Arial" w:eastAsia="Arial" w:ascii="Arial"/>
          <w:color w:val="191919"/>
          <w:spacing w:val="0"/>
          <w:w w:val="83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0"/>
          <w:w w:val="88"/>
          <w:sz w:val="24"/>
          <w:szCs w:val="24"/>
        </w:rPr>
        <w:t>T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76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0"/>
          <w:w w:val="76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0"/>
          <w:sz w:val="24"/>
          <w:szCs w:val="24"/>
        </w:rPr>
        <w:t>C</w:t>
      </w:r>
      <w:r>
        <w:rPr>
          <w:rFonts w:cs="Arial" w:hAnsi="Arial" w:eastAsia="Arial" w:ascii="Arial"/>
          <w:color w:val="191919"/>
          <w:spacing w:val="0"/>
          <w:w w:val="84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74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0"/>
          <w:w w:val="90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0"/>
          <w:w w:val="83"/>
          <w:sz w:val="24"/>
          <w:szCs w:val="24"/>
        </w:rPr>
        <w:t>T</w:t>
      </w:r>
      <w:r>
        <w:rPr>
          <w:rFonts w:cs="Arial" w:hAnsi="Arial" w:eastAsia="Arial" w:ascii="Arial"/>
          <w:color w:val="191919"/>
          <w:spacing w:val="0"/>
          <w:w w:val="64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93"/>
          <w:sz w:val="24"/>
          <w:szCs w:val="24"/>
        </w:rPr>
        <w:t>T</w:t>
      </w:r>
      <w:r>
        <w:rPr>
          <w:rFonts w:cs="Arial" w:hAnsi="Arial" w:eastAsia="Arial" w:ascii="Arial"/>
          <w:color w:val="191919"/>
          <w:spacing w:val="0"/>
          <w:w w:val="74"/>
          <w:sz w:val="24"/>
          <w:szCs w:val="24"/>
        </w:rPr>
        <w:t>U</w:t>
      </w:r>
      <w:r>
        <w:rPr>
          <w:rFonts w:cs="Arial" w:hAnsi="Arial" w:eastAsia="Arial" w:ascii="Arial"/>
          <w:color w:val="191919"/>
          <w:spacing w:val="0"/>
          <w:w w:val="83"/>
          <w:sz w:val="24"/>
          <w:szCs w:val="24"/>
        </w:rPr>
        <w:t>C</w:t>
      </w:r>
      <w:r>
        <w:rPr>
          <w:rFonts w:cs="Arial" w:hAnsi="Arial" w:eastAsia="Arial" w:ascii="Arial"/>
          <w:color w:val="191919"/>
          <w:spacing w:val="0"/>
          <w:w w:val="64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88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0"/>
          <w:w w:val="90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ES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,</w:t>
      </w:r>
      <w:r>
        <w:rPr>
          <w:rFonts w:cs="Arial" w:hAnsi="Arial" w:eastAsia="Arial" w:ascii="Arial"/>
          <w:color w:val="191919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J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32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0"/>
          <w:sz w:val="24"/>
          <w:szCs w:val="24"/>
        </w:rPr>
        <w:t>H</w:t>
      </w:r>
      <w:r>
        <w:rPr>
          <w:rFonts w:cs="Arial" w:hAnsi="Arial" w:eastAsia="Arial" w:ascii="Arial"/>
          <w:color w:val="191919"/>
          <w:spacing w:val="0"/>
          <w:w w:val="85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87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54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90"/>
          <w:sz w:val="24"/>
          <w:szCs w:val="24"/>
        </w:rPr>
        <w:t>B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83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T</w:t>
      </w:r>
      <w:r>
        <w:rPr>
          <w:rFonts w:cs="Arial" w:hAnsi="Arial" w:eastAsia="Arial" w:ascii="Arial"/>
          <w:color w:val="191919"/>
          <w:spacing w:val="0"/>
          <w:w w:val="84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G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C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19"/>
          <w:w w:val="81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1"/>
          <w:sz w:val="24"/>
          <w:szCs w:val="24"/>
        </w:rPr>
        <w:t>M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U</w:t>
      </w:r>
      <w:r>
        <w:rPr>
          <w:rFonts w:cs="Arial" w:hAnsi="Arial" w:eastAsia="Arial" w:ascii="Arial"/>
          <w:color w:val="191919"/>
          <w:spacing w:val="0"/>
          <w:w w:val="91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54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97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O</w:t>
      </w:r>
      <w:r>
        <w:rPr>
          <w:rFonts w:cs="Arial" w:hAnsi="Arial" w:eastAsia="Arial" w:ascii="Arial"/>
          <w:color w:val="333335"/>
          <w:spacing w:val="0"/>
          <w:w w:val="64"/>
          <w:sz w:val="24"/>
          <w:szCs w:val="24"/>
        </w:rPr>
        <w:t>,</w:t>
      </w:r>
      <w:r>
        <w:rPr>
          <w:rFonts w:cs="Arial" w:hAnsi="Arial" w:eastAsia="Arial" w:ascii="Arial"/>
          <w:color w:val="333335"/>
          <w:spacing w:val="2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h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a</w:t>
      </w:r>
      <w:r>
        <w:rPr>
          <w:rFonts w:cs="Arial" w:hAnsi="Arial" w:eastAsia="Arial" w:ascii="Arial"/>
          <w:color w:val="333335"/>
          <w:spacing w:val="0"/>
          <w:w w:val="79"/>
          <w:sz w:val="24"/>
          <w:szCs w:val="24"/>
        </w:rPr>
        <w:t>c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30"/>
          <w:w w:val="79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64"/>
          <w:sz w:val="24"/>
          <w:szCs w:val="24"/>
        </w:rPr>
        <w:t>u</w:t>
      </w:r>
      <w:r>
        <w:rPr>
          <w:rFonts w:cs="Arial" w:hAnsi="Arial" w:eastAsia="Arial" w:ascii="Arial"/>
          <w:color w:val="191919"/>
          <w:spacing w:val="0"/>
          <w:w w:val="89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d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28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54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1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v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z</w:t>
      </w:r>
      <w:r>
        <w:rPr>
          <w:rFonts w:cs="Arial" w:hAnsi="Arial" w:eastAsia="Arial" w:ascii="Arial"/>
          <w:color w:val="191919"/>
          <w:spacing w:val="18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333335"/>
          <w:spacing w:val="0"/>
          <w:w w:val="64"/>
          <w:sz w:val="24"/>
          <w:szCs w:val="24"/>
        </w:rPr>
        <w:t>«</w:t>
      </w:r>
      <w:r>
        <w:rPr>
          <w:rFonts w:cs="Arial" w:hAnsi="Arial" w:eastAsia="Arial" w:ascii="Arial"/>
          <w:color w:val="191919"/>
          <w:spacing w:val="0"/>
          <w:w w:val="90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83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t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2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4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eg</w:t>
      </w:r>
      <w:r>
        <w:rPr>
          <w:rFonts w:cs="Arial" w:hAnsi="Arial" w:eastAsia="Arial" w:ascii="Arial"/>
          <w:color w:val="191919"/>
          <w:spacing w:val="0"/>
          <w:w w:val="94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m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0"/>
          <w:w w:val="97"/>
          <w:sz w:val="24"/>
          <w:szCs w:val="24"/>
        </w:rPr>
        <w:t>t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y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18"/>
          <w:w w:val="79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f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u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29"/>
          <w:w w:val="79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an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i</w:t>
      </w:r>
      <w:r>
        <w:rPr>
          <w:rFonts w:cs="Arial" w:hAnsi="Arial" w:eastAsia="Arial" w:ascii="Arial"/>
          <w:color w:val="333335"/>
          <w:spacing w:val="0"/>
          <w:w w:val="79"/>
          <w:sz w:val="24"/>
          <w:szCs w:val="24"/>
        </w:rPr>
        <w:t>z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ad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30"/>
          <w:w w:val="79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y</w:t>
      </w:r>
      <w:r>
        <w:rPr>
          <w:rFonts w:cs="Arial" w:hAnsi="Arial" w:eastAsia="Arial" w:ascii="Arial"/>
          <w:color w:val="191919"/>
          <w:spacing w:val="17"/>
          <w:w w:val="79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v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ad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30"/>
          <w:w w:val="79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p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24"/>
          <w:w w:val="79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40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1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3"/>
          <w:sz w:val="24"/>
          <w:szCs w:val="24"/>
        </w:rPr>
        <w:t>Di</w:t>
      </w:r>
      <w:r>
        <w:rPr>
          <w:rFonts w:cs="Arial" w:hAnsi="Arial" w:eastAsia="Arial" w:ascii="Arial"/>
          <w:color w:val="191919"/>
          <w:spacing w:val="0"/>
          <w:w w:val="99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70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89"/>
          <w:sz w:val="24"/>
          <w:szCs w:val="24"/>
        </w:rPr>
        <w:t>c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c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ón</w:t>
      </w:r>
      <w:r>
        <w:rPr>
          <w:rFonts w:cs="Arial" w:hAnsi="Arial" w:eastAsia="Arial" w:ascii="Arial"/>
          <w:color w:val="191919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1"/>
          <w:sz w:val="24"/>
          <w:szCs w:val="24"/>
        </w:rPr>
        <w:t>J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u</w:t>
      </w:r>
      <w:r>
        <w:rPr>
          <w:rFonts w:cs="Arial" w:hAnsi="Arial" w:eastAsia="Arial" w:ascii="Arial"/>
          <w:color w:val="191919"/>
          <w:spacing w:val="0"/>
          <w:w w:val="90"/>
          <w:sz w:val="24"/>
          <w:szCs w:val="24"/>
        </w:rPr>
        <w:t>r</w:t>
      </w:r>
      <w:r>
        <w:rPr>
          <w:rFonts w:cs="Arial" w:hAnsi="Arial" w:eastAsia="Arial" w:ascii="Arial"/>
          <w:color w:val="333335"/>
          <w:spacing w:val="0"/>
          <w:w w:val="64"/>
          <w:sz w:val="24"/>
          <w:szCs w:val="24"/>
        </w:rPr>
        <w:t>í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d</w:t>
      </w:r>
      <w:r>
        <w:rPr>
          <w:rFonts w:cs="Arial" w:hAnsi="Arial" w:eastAsia="Arial" w:ascii="Arial"/>
          <w:color w:val="333335"/>
          <w:spacing w:val="0"/>
          <w:w w:val="94"/>
          <w:sz w:val="24"/>
          <w:szCs w:val="24"/>
        </w:rPr>
        <w:t>i</w:t>
      </w:r>
      <w:r>
        <w:rPr>
          <w:rFonts w:cs="Arial" w:hAnsi="Arial" w:eastAsia="Arial" w:ascii="Arial"/>
          <w:color w:val="333335"/>
          <w:spacing w:val="0"/>
          <w:w w:val="83"/>
          <w:sz w:val="24"/>
          <w:szCs w:val="24"/>
        </w:rPr>
        <w:t>c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-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d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20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y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u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0"/>
          <w:w w:val="108"/>
          <w:sz w:val="24"/>
          <w:szCs w:val="24"/>
        </w:rPr>
        <w:t>t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m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0"/>
          <w:w w:val="108"/>
          <w:sz w:val="24"/>
          <w:szCs w:val="24"/>
        </w:rPr>
        <w:t>t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p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v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m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en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t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e</w:t>
      </w:r>
      <w:r>
        <w:rPr>
          <w:rFonts w:cs="Arial" w:hAnsi="Arial" w:eastAsia="Arial" w:ascii="Arial"/>
          <w:color w:val="333335"/>
          <w:spacing w:val="0"/>
          <w:w w:val="79"/>
          <w:sz w:val="24"/>
          <w:szCs w:val="24"/>
        </w:rPr>
        <w:t>,</w:t>
      </w:r>
      <w:r>
        <w:rPr>
          <w:rFonts w:cs="Arial" w:hAnsi="Arial" w:eastAsia="Arial" w:ascii="Arial"/>
          <w:color w:val="333335"/>
          <w:spacing w:val="45"/>
          <w:w w:val="79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y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11"/>
          <w:w w:val="79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67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32"/>
          <w:w w:val="75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64"/>
          <w:sz w:val="24"/>
          <w:szCs w:val="24"/>
        </w:rPr>
        <w:t>t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u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rn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99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54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6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76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0"/>
          <w:w w:val="76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34"/>
          <w:w w:val="76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6"/>
          <w:sz w:val="24"/>
          <w:szCs w:val="24"/>
        </w:rPr>
        <w:t>p</w:t>
      </w:r>
      <w:r>
        <w:rPr>
          <w:rFonts w:cs="Arial" w:hAnsi="Arial" w:eastAsia="Arial" w:ascii="Arial"/>
          <w:color w:val="191919"/>
          <w:spacing w:val="0"/>
          <w:w w:val="76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0"/>
          <w:w w:val="76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76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0"/>
          <w:w w:val="76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76"/>
          <w:sz w:val="24"/>
          <w:szCs w:val="24"/>
        </w:rPr>
        <w:t>  </w:t>
      </w:r>
      <w:r>
        <w:rPr>
          <w:rFonts w:cs="Arial" w:hAnsi="Arial" w:eastAsia="Arial" w:ascii="Arial"/>
          <w:color w:val="191919"/>
          <w:spacing w:val="1"/>
          <w:w w:val="76"/>
          <w:sz w:val="24"/>
          <w:szCs w:val="24"/>
        </w:rPr>
        <w:t> </w:t>
      </w:r>
      <w:r>
        <w:rPr>
          <w:rFonts w:cs="Arial" w:hAnsi="Arial" w:eastAsia="Arial" w:ascii="Arial"/>
          <w:color w:val="333335"/>
          <w:spacing w:val="0"/>
          <w:w w:val="75"/>
          <w:sz w:val="24"/>
          <w:szCs w:val="24"/>
        </w:rPr>
        <w:t>p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99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 </w:t>
      </w:r>
      <w:r>
        <w:rPr>
          <w:rFonts w:cs="Arial" w:hAnsi="Arial" w:eastAsia="Arial" w:ascii="Arial"/>
          <w:color w:val="333335"/>
          <w:spacing w:val="0"/>
          <w:w w:val="76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0"/>
          <w:w w:val="76"/>
          <w:sz w:val="24"/>
          <w:szCs w:val="24"/>
        </w:rPr>
        <w:t>u</w:t>
      </w:r>
      <w:r>
        <w:rPr>
          <w:rFonts w:cs="Arial" w:hAnsi="Arial" w:eastAsia="Arial" w:ascii="Arial"/>
          <w:color w:val="191919"/>
          <w:spacing w:val="0"/>
          <w:w w:val="76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32"/>
          <w:w w:val="76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6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76"/>
          <w:sz w:val="24"/>
          <w:szCs w:val="24"/>
        </w:rPr>
        <w:t>prob</w:t>
      </w:r>
      <w:r>
        <w:rPr>
          <w:rFonts w:cs="Arial" w:hAnsi="Arial" w:eastAsia="Arial" w:ascii="Arial"/>
          <w:color w:val="191919"/>
          <w:spacing w:val="0"/>
          <w:w w:val="76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76"/>
          <w:sz w:val="24"/>
          <w:szCs w:val="24"/>
        </w:rPr>
        <w:t>ci</w:t>
      </w:r>
      <w:r>
        <w:rPr>
          <w:rFonts w:cs="Arial" w:hAnsi="Arial" w:eastAsia="Arial" w:ascii="Arial"/>
          <w:color w:val="191919"/>
          <w:spacing w:val="0"/>
          <w:w w:val="76"/>
          <w:sz w:val="24"/>
          <w:szCs w:val="24"/>
        </w:rPr>
        <w:t>ó</w:t>
      </w:r>
      <w:r>
        <w:rPr>
          <w:rFonts w:cs="Arial" w:hAnsi="Arial" w:eastAsia="Arial" w:ascii="Arial"/>
          <w:color w:val="191919"/>
          <w:spacing w:val="0"/>
          <w:w w:val="76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0"/>
          <w:w w:val="76"/>
          <w:sz w:val="24"/>
          <w:szCs w:val="24"/>
        </w:rPr>
        <w:t>  </w:t>
      </w:r>
      <w:r>
        <w:rPr>
          <w:rFonts w:cs="Arial" w:hAnsi="Arial" w:eastAsia="Arial" w:ascii="Arial"/>
          <w:color w:val="191919"/>
          <w:spacing w:val="28"/>
          <w:w w:val="76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d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72"/>
          <w:sz w:val="24"/>
          <w:szCs w:val="24"/>
        </w:rPr>
        <w:t>fi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n</w:t>
      </w:r>
      <w:r>
        <w:rPr>
          <w:rFonts w:cs="Arial" w:hAnsi="Arial" w:eastAsia="Arial" w:ascii="Arial"/>
          <w:color w:val="333335"/>
          <w:spacing w:val="0"/>
          <w:w w:val="94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t</w:t>
      </w:r>
      <w:r>
        <w:rPr>
          <w:rFonts w:cs="Arial" w:hAnsi="Arial" w:eastAsia="Arial" w:ascii="Arial"/>
          <w:color w:val="191919"/>
          <w:spacing w:val="0"/>
          <w:w w:val="67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89"/>
          <w:sz w:val="24"/>
          <w:szCs w:val="24"/>
        </w:rPr>
        <w:t>v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64"/>
          <w:sz w:val="24"/>
          <w:szCs w:val="24"/>
        </w:rPr>
        <w:t>.</w:t>
      </w:r>
      <w:r>
        <w:rPr>
          <w:rFonts w:cs="Arial" w:hAnsi="Arial" w:eastAsia="Arial" w:ascii="Arial"/>
          <w:color w:val="191919"/>
          <w:spacing w:val="0"/>
          <w:w w:val="64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14"/>
          <w:w w:val="64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0"/>
          <w:sz w:val="24"/>
          <w:szCs w:val="24"/>
        </w:rPr>
        <w:t>C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o</w:t>
      </w:r>
      <w:r>
        <w:rPr>
          <w:rFonts w:cs="Arial" w:hAnsi="Arial" w:eastAsia="Arial" w:ascii="Arial"/>
          <w:color w:val="333335"/>
          <w:spacing w:val="0"/>
          <w:w w:val="54"/>
          <w:sz w:val="24"/>
          <w:szCs w:val="24"/>
        </w:rPr>
        <w:t>,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npa</w:t>
      </w:r>
      <w:r>
        <w:rPr>
          <w:rFonts w:cs="Arial" w:hAnsi="Arial" w:eastAsia="Arial" w:ascii="Arial"/>
          <w:color w:val="333335"/>
          <w:spacing w:val="0"/>
          <w:w w:val="75"/>
          <w:sz w:val="24"/>
          <w:szCs w:val="24"/>
        </w:rPr>
        <w:t>ñ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90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a</w:t>
      </w:r>
      <w:r>
        <w:rPr>
          <w:rFonts w:cs="Arial" w:hAnsi="Arial" w:eastAsia="Arial" w:ascii="Arial"/>
          <w:color w:val="4C4C4D"/>
          <w:spacing w:val="0"/>
          <w:w w:val="64"/>
          <w:sz w:val="24"/>
          <w:szCs w:val="24"/>
        </w:rPr>
        <w:t>,</w:t>
      </w:r>
      <w:r>
        <w:rPr>
          <w:rFonts w:cs="Arial" w:hAnsi="Arial" w:eastAsia="Arial" w:ascii="Arial"/>
          <w:color w:val="4C4C4D"/>
          <w:spacing w:val="0"/>
          <w:w w:val="64"/>
          <w:sz w:val="24"/>
          <w:szCs w:val="24"/>
        </w:rPr>
        <w:t> </w:t>
      </w:r>
      <w:r>
        <w:rPr>
          <w:rFonts w:cs="Arial" w:hAnsi="Arial" w:eastAsia="Arial" w:ascii="Arial"/>
          <w:color w:val="4C4C4D"/>
          <w:spacing w:val="14"/>
          <w:w w:val="64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63"/>
          <w:sz w:val="24"/>
          <w:szCs w:val="24"/>
        </w:rPr>
        <w:t>¿</w:t>
      </w:r>
      <w:r>
        <w:rPr>
          <w:rFonts w:cs="Arial" w:hAnsi="Arial" w:eastAsia="Arial" w:ascii="Arial"/>
          <w:color w:val="333335"/>
          <w:spacing w:val="0"/>
          <w:w w:val="108"/>
          <w:sz w:val="24"/>
          <w:szCs w:val="24"/>
        </w:rPr>
        <w:t>t</w:t>
      </w:r>
      <w:r>
        <w:rPr>
          <w:rFonts w:cs="Arial" w:hAnsi="Arial" w:eastAsia="Arial" w:ascii="Arial"/>
          <w:color w:val="191919"/>
          <w:spacing w:val="0"/>
          <w:w w:val="54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0"/>
          <w:w w:val="91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91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91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g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14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q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u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28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ag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eg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23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21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333335"/>
          <w:spacing w:val="0"/>
          <w:w w:val="80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p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c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t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o</w:t>
      </w:r>
      <w:r>
        <w:rPr>
          <w:rFonts w:cs="Arial" w:hAnsi="Arial" w:eastAsia="Arial" w:ascii="Arial"/>
          <w:color w:val="333335"/>
          <w:spacing w:val="0"/>
          <w:w w:val="80"/>
          <w:sz w:val="24"/>
          <w:szCs w:val="24"/>
        </w:rPr>
        <w:t>,</w:t>
      </w:r>
      <w:r>
        <w:rPr>
          <w:rFonts w:cs="Arial" w:hAnsi="Arial" w:eastAsia="Arial" w:ascii="Arial"/>
          <w:color w:val="333335"/>
          <w:spacing w:val="0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333335"/>
          <w:spacing w:val="30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0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67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g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ún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333335"/>
          <w:spacing w:val="0"/>
          <w:w w:val="77"/>
          <w:sz w:val="24"/>
          <w:szCs w:val="24"/>
        </w:rPr>
        <w:t>c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m</w:t>
      </w:r>
      <w:r>
        <w:rPr>
          <w:rFonts w:cs="Arial" w:hAnsi="Arial" w:eastAsia="Arial" w:ascii="Arial"/>
          <w:color w:val="333335"/>
          <w:spacing w:val="0"/>
          <w:w w:val="86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n</w:t>
      </w:r>
      <w:r>
        <w:rPr>
          <w:rFonts w:cs="Arial" w:hAnsi="Arial" w:eastAsia="Arial" w:ascii="Arial"/>
          <w:color w:val="333335"/>
          <w:spacing w:val="0"/>
          <w:w w:val="108"/>
          <w:sz w:val="24"/>
          <w:szCs w:val="24"/>
        </w:rPr>
        <w:t>t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99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54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37"/>
          <w:w w:val="86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26"/>
          <w:w w:val="75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0"/>
          <w:sz w:val="24"/>
          <w:szCs w:val="24"/>
        </w:rPr>
        <w:t>p</w:t>
      </w:r>
      <w:r>
        <w:rPr>
          <w:rFonts w:cs="Arial" w:hAnsi="Arial" w:eastAsia="Arial" w:ascii="Arial"/>
          <w:color w:val="191919"/>
          <w:spacing w:val="0"/>
          <w:w w:val="90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gun</w:t>
      </w:r>
      <w:r>
        <w:rPr>
          <w:rFonts w:cs="Arial" w:hAnsi="Arial" w:eastAsia="Arial" w:ascii="Arial"/>
          <w:color w:val="191919"/>
          <w:spacing w:val="0"/>
          <w:w w:val="108"/>
          <w:sz w:val="24"/>
          <w:szCs w:val="24"/>
        </w:rPr>
        <w:t>t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a?</w:t>
      </w:r>
      <w:r>
        <w:rPr>
          <w:rFonts w:cs="Arial" w:hAnsi="Arial" w:eastAsia="Arial" w:ascii="Arial"/>
          <w:color w:val="191919"/>
          <w:spacing w:val="59"/>
          <w:w w:val="75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B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n</w:t>
      </w:r>
      <w:r>
        <w:rPr>
          <w:rFonts w:cs="Arial" w:hAnsi="Arial" w:eastAsia="Arial" w:ascii="Arial"/>
          <w:color w:val="333335"/>
          <w:spacing w:val="0"/>
          <w:w w:val="78"/>
          <w:sz w:val="24"/>
          <w:szCs w:val="24"/>
        </w:rPr>
        <w:t>,</w:t>
      </w:r>
      <w:r>
        <w:rPr>
          <w:rFonts w:cs="Arial" w:hAnsi="Arial" w:eastAsia="Arial" w:ascii="Arial"/>
          <w:color w:val="333335"/>
          <w:spacing w:val="0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333335"/>
          <w:spacing w:val="10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t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c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32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15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64"/>
          <w:sz w:val="24"/>
          <w:szCs w:val="24"/>
        </w:rPr>
        <w:t>u</w:t>
      </w:r>
      <w:r>
        <w:rPr>
          <w:rFonts w:cs="Arial" w:hAnsi="Arial" w:eastAsia="Arial" w:ascii="Arial"/>
          <w:color w:val="191919"/>
          <w:spacing w:val="0"/>
          <w:w w:val="83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0"/>
          <w:w w:val="97"/>
          <w:sz w:val="24"/>
          <w:szCs w:val="24"/>
        </w:rPr>
        <w:t>t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d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83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37"/>
          <w:w w:val="83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t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án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5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d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6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c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u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d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5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en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6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d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c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u</w:t>
      </w:r>
      <w:r>
        <w:rPr>
          <w:rFonts w:cs="Arial" w:hAnsi="Arial" w:eastAsia="Arial" w:ascii="Arial"/>
          <w:color w:val="191919"/>
          <w:spacing w:val="0"/>
          <w:w w:val="82"/>
          <w:sz w:val="24"/>
          <w:szCs w:val="24"/>
        </w:rPr>
        <w:t>m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p</w:t>
      </w:r>
      <w:r>
        <w:rPr>
          <w:rFonts w:cs="Arial" w:hAnsi="Arial" w:eastAsia="Arial" w:ascii="Arial"/>
          <w:color w:val="333335"/>
          <w:spacing w:val="0"/>
          <w:w w:val="81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m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0"/>
          <w:w w:val="108"/>
          <w:sz w:val="24"/>
          <w:szCs w:val="24"/>
        </w:rPr>
        <w:t>t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51"/>
          <w:w w:val="75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0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7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17"/>
          <w:w w:val="7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83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t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 </w:t>
      </w:r>
      <w:r>
        <w:rPr>
          <w:rFonts w:cs="Arial" w:hAnsi="Arial" w:eastAsia="Arial" w:ascii="Arial"/>
          <w:color w:val="333335"/>
          <w:spacing w:val="0"/>
          <w:w w:val="70"/>
          <w:sz w:val="24"/>
          <w:szCs w:val="24"/>
        </w:rPr>
        <w:t>a</w:t>
      </w:r>
      <w:r>
        <w:rPr>
          <w:rFonts w:cs="Arial" w:hAnsi="Arial" w:eastAsia="Arial" w:ascii="Arial"/>
          <w:color w:val="333335"/>
          <w:spacing w:val="0"/>
          <w:w w:val="83"/>
          <w:sz w:val="24"/>
          <w:szCs w:val="24"/>
        </w:rPr>
        <w:t>c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u</w:t>
      </w:r>
      <w:r>
        <w:rPr>
          <w:rFonts w:cs="Arial" w:hAnsi="Arial" w:eastAsia="Arial" w:ascii="Arial"/>
          <w:color w:val="191919"/>
          <w:spacing w:val="0"/>
          <w:w w:val="91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90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70"/>
          <w:sz w:val="24"/>
          <w:szCs w:val="24"/>
        </w:rPr>
        <w:t>d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o</w:t>
      </w:r>
      <w:r>
        <w:rPr>
          <w:rFonts w:cs="Arial" w:hAnsi="Arial" w:eastAsia="Arial" w:ascii="Arial"/>
          <w:color w:val="4C4C4D"/>
          <w:spacing w:val="0"/>
          <w:w w:val="64"/>
          <w:sz w:val="24"/>
          <w:szCs w:val="24"/>
        </w:rPr>
        <w:t>,</w:t>
      </w:r>
      <w:r>
        <w:rPr>
          <w:rFonts w:cs="Arial" w:hAnsi="Arial" w:eastAsia="Arial" w:ascii="Arial"/>
          <w:color w:val="4C4C4D"/>
          <w:spacing w:val="2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p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o</w:t>
      </w:r>
      <w:r>
        <w:rPr>
          <w:rFonts w:cs="Arial" w:hAnsi="Arial" w:eastAsia="Arial" w:ascii="Arial"/>
          <w:color w:val="333335"/>
          <w:spacing w:val="0"/>
          <w:w w:val="78"/>
          <w:sz w:val="24"/>
          <w:szCs w:val="24"/>
        </w:rPr>
        <w:t>r</w:t>
      </w:r>
      <w:r>
        <w:rPr>
          <w:rFonts w:cs="Arial" w:hAnsi="Arial" w:eastAsia="Arial" w:ascii="Arial"/>
          <w:color w:val="333335"/>
          <w:spacing w:val="-7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108"/>
          <w:sz w:val="24"/>
          <w:szCs w:val="24"/>
        </w:rPr>
        <w:t>f</w:t>
      </w:r>
      <w:r>
        <w:rPr>
          <w:rFonts w:cs="Arial" w:hAnsi="Arial" w:eastAsia="Arial" w:ascii="Arial"/>
          <w:color w:val="191919"/>
          <w:spacing w:val="0"/>
          <w:w w:val="70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89"/>
          <w:sz w:val="24"/>
          <w:szCs w:val="24"/>
        </w:rPr>
        <w:t>v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90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-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54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83"/>
          <w:sz w:val="24"/>
          <w:szCs w:val="24"/>
        </w:rPr>
        <w:t>v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0"/>
          <w:w w:val="97"/>
          <w:sz w:val="24"/>
          <w:szCs w:val="24"/>
        </w:rPr>
        <w:t>t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-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u</w:t>
      </w:r>
      <w:r>
        <w:rPr>
          <w:rFonts w:cs="Arial" w:hAnsi="Arial" w:eastAsia="Arial" w:ascii="Arial"/>
          <w:color w:val="191919"/>
          <w:spacing w:val="18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m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22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en</w:t>
      </w:r>
      <w:r>
        <w:rPr>
          <w:rFonts w:cs="Arial" w:hAnsi="Arial" w:eastAsia="Arial" w:ascii="Arial"/>
          <w:color w:val="191919"/>
          <w:spacing w:val="15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ñ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23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d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23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pro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b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c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ó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n</w:t>
      </w:r>
      <w:r>
        <w:rPr>
          <w:rFonts w:cs="Arial" w:hAnsi="Arial" w:eastAsia="Arial" w:ascii="Arial"/>
          <w:color w:val="4C4C4D"/>
          <w:spacing w:val="0"/>
          <w:w w:val="75"/>
          <w:sz w:val="24"/>
          <w:szCs w:val="24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sz w:val="26"/>
          <w:szCs w:val="26"/>
        </w:rPr>
        <w:jc w:val="left"/>
        <w:spacing w:before="5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lineRule="auto" w:line="532"/>
        <w:ind w:left="116" w:right="1613" w:hanging="7"/>
      </w:pPr>
      <w:r>
        <w:pict>
          <v:shape type="#_x0000_t75" style="position:absolute;margin-left:87.0789pt;margin-top:32.1478pt;width:378.541pt;height:11.8868pt;mso-position-horizontal-relative:page;mso-position-vertical-relative:paragraph;z-index:-257">
            <v:imagedata o:title="" r:id="rId31"/>
          </v:shape>
        </w:pict>
      </w:r>
      <w:r>
        <w:pict>
          <v:shape type="#_x0000_t75" style="position:absolute;margin-left:87.0789pt;margin-top:1.89053pt;width:376.382pt;height:11.8868pt;mso-position-horizontal-relative:page;mso-position-vertical-relative:paragraph;z-index:-256">
            <v:imagedata o:title="" r:id="rId32"/>
          </v:shape>
        </w:pict>
      </w:r>
      <w:r>
        <w:rPr>
          <w:rFonts w:cs="Arial" w:hAnsi="Arial" w:eastAsia="Arial" w:ascii="Arial"/>
          <w:color w:val="191919"/>
          <w:w w:val="76"/>
          <w:sz w:val="24"/>
          <w:szCs w:val="24"/>
        </w:rPr>
        <w:t>V</w:t>
      </w:r>
      <w:r>
        <w:rPr>
          <w:rFonts w:cs="Arial" w:hAnsi="Arial" w:eastAsia="Arial" w:ascii="Arial"/>
          <w:color w:val="191919"/>
          <w:w w:val="81"/>
          <w:sz w:val="24"/>
          <w:szCs w:val="24"/>
        </w:rPr>
        <w:t>O</w:t>
      </w:r>
      <w:r>
        <w:rPr>
          <w:rFonts w:cs="Arial" w:hAnsi="Arial" w:eastAsia="Arial" w:ascii="Arial"/>
          <w:color w:val="191919"/>
          <w:w w:val="78"/>
          <w:sz w:val="24"/>
          <w:szCs w:val="24"/>
        </w:rPr>
        <w:t>C</w:t>
      </w:r>
      <w:r>
        <w:rPr>
          <w:rFonts w:cs="Arial" w:hAnsi="Arial" w:eastAsia="Arial" w:ascii="Arial"/>
          <w:color w:val="191919"/>
          <w:w w:val="85"/>
          <w:sz w:val="24"/>
          <w:szCs w:val="24"/>
        </w:rPr>
        <w:t>A</w:t>
      </w:r>
      <w:r>
        <w:rPr>
          <w:rFonts w:cs="Arial" w:hAnsi="Arial" w:eastAsia="Arial" w:ascii="Arial"/>
          <w:color w:val="191919"/>
          <w:w w:val="86"/>
          <w:sz w:val="24"/>
          <w:szCs w:val="24"/>
        </w:rPr>
        <w:t>L</w:t>
      </w:r>
      <w:r>
        <w:rPr>
          <w:rFonts w:cs="Arial" w:hAnsi="Arial" w:eastAsia="Arial" w:ascii="Arial"/>
          <w:color w:val="4C4C4D"/>
          <w:w w:val="64"/>
          <w:sz w:val="24"/>
          <w:szCs w:val="24"/>
        </w:rPr>
        <w:t>,</w:t>
      </w:r>
      <w:r>
        <w:rPr>
          <w:rFonts w:cs="Arial" w:hAnsi="Arial" w:eastAsia="Arial" w:ascii="Arial"/>
          <w:color w:val="4C4C4D"/>
          <w:spacing w:val="1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B</w:t>
      </w:r>
      <w:r>
        <w:rPr>
          <w:rFonts w:cs="Arial" w:hAnsi="Arial" w:eastAsia="Arial" w:ascii="Arial"/>
          <w:color w:val="333335"/>
          <w:spacing w:val="0"/>
          <w:w w:val="80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A</w:t>
      </w:r>
      <w:r>
        <w:rPr>
          <w:rFonts w:cs="Arial" w:hAnsi="Arial" w:eastAsia="Arial" w:ascii="Arial"/>
          <w:color w:val="333335"/>
          <w:spacing w:val="0"/>
          <w:w w:val="80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C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9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M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Y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5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T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U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J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34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4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83"/>
          <w:sz w:val="24"/>
          <w:szCs w:val="24"/>
        </w:rPr>
        <w:t>C</w:t>
      </w:r>
      <w:r>
        <w:rPr>
          <w:rFonts w:cs="Arial" w:hAnsi="Arial" w:eastAsia="Arial" w:ascii="Arial"/>
          <w:color w:val="191919"/>
          <w:spacing w:val="0"/>
          <w:w w:val="74"/>
          <w:sz w:val="24"/>
          <w:szCs w:val="24"/>
        </w:rPr>
        <w:t>H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83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0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-</w:t>
      </w:r>
      <w:r>
        <w:rPr>
          <w:rFonts w:cs="Arial" w:hAnsi="Arial" w:eastAsia="Arial" w:ascii="Arial"/>
          <w:color w:val="333335"/>
          <w:spacing w:val="0"/>
          <w:w w:val="81"/>
          <w:sz w:val="24"/>
          <w:szCs w:val="24"/>
        </w:rPr>
        <w:t>-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-</w:t>
      </w:r>
      <w:r>
        <w:rPr>
          <w:rFonts w:cs="Arial" w:hAnsi="Arial" w:eastAsia="Arial" w:ascii="Arial"/>
          <w:color w:val="333335"/>
          <w:spacing w:val="0"/>
          <w:w w:val="81"/>
          <w:sz w:val="24"/>
          <w:szCs w:val="24"/>
        </w:rPr>
        <w:t>-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-</w:t>
      </w:r>
      <w:r>
        <w:rPr>
          <w:rFonts w:cs="Arial" w:hAnsi="Arial" w:eastAsia="Arial" w:ascii="Arial"/>
          <w:color w:val="333335"/>
          <w:spacing w:val="0"/>
          <w:w w:val="81"/>
          <w:sz w:val="24"/>
          <w:szCs w:val="24"/>
        </w:rPr>
        <w:t>-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-</w:t>
      </w:r>
      <w:r>
        <w:rPr>
          <w:rFonts w:cs="Arial" w:hAnsi="Arial" w:eastAsia="Arial" w:ascii="Arial"/>
          <w:color w:val="333335"/>
          <w:spacing w:val="0"/>
          <w:w w:val="81"/>
          <w:sz w:val="24"/>
          <w:szCs w:val="24"/>
        </w:rPr>
        <w:t>-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--</w:t>
      </w:r>
      <w:r>
        <w:rPr>
          <w:rFonts w:cs="Arial" w:hAnsi="Arial" w:eastAsia="Arial" w:ascii="Arial"/>
          <w:color w:val="191919"/>
          <w:spacing w:val="0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191919"/>
          <w:spacing w:val="0"/>
          <w:w w:val="72"/>
          <w:sz w:val="24"/>
          <w:szCs w:val="24"/>
        </w:rPr>
        <w:t>-</w:t>
      </w:r>
      <w:r>
        <w:rPr>
          <w:rFonts w:cs="Arial" w:hAnsi="Arial" w:eastAsia="Arial" w:ascii="Arial"/>
          <w:color w:val="333335"/>
          <w:spacing w:val="0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191919"/>
          <w:spacing w:val="0"/>
          <w:w w:val="72"/>
          <w:sz w:val="24"/>
          <w:szCs w:val="24"/>
        </w:rPr>
        <w:t>-</w:t>
      </w:r>
      <w:r>
        <w:rPr>
          <w:rFonts w:cs="Arial" w:hAnsi="Arial" w:eastAsia="Arial" w:ascii="Arial"/>
          <w:color w:val="191919"/>
          <w:spacing w:val="0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191919"/>
          <w:spacing w:val="0"/>
          <w:w w:val="72"/>
          <w:sz w:val="24"/>
          <w:szCs w:val="24"/>
        </w:rPr>
        <w:t>-</w:t>
      </w:r>
      <w:r>
        <w:rPr>
          <w:rFonts w:cs="Arial" w:hAnsi="Arial" w:eastAsia="Arial" w:ascii="Arial"/>
          <w:color w:val="333335"/>
          <w:spacing w:val="0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333335"/>
          <w:spacing w:val="0"/>
          <w:w w:val="81"/>
          <w:sz w:val="24"/>
          <w:szCs w:val="24"/>
        </w:rPr>
        <w:t>---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-</w:t>
      </w:r>
      <w:r>
        <w:rPr>
          <w:rFonts w:cs="Arial" w:hAnsi="Arial" w:eastAsia="Arial" w:ascii="Arial"/>
          <w:color w:val="333335"/>
          <w:spacing w:val="0"/>
          <w:w w:val="81"/>
          <w:sz w:val="24"/>
          <w:szCs w:val="24"/>
        </w:rPr>
        <w:t>---</w:t>
      </w:r>
      <w:r>
        <w:rPr>
          <w:rFonts w:cs="Arial" w:hAnsi="Arial" w:eastAsia="Arial" w:ascii="Arial"/>
          <w:color w:val="4C4C4D"/>
          <w:spacing w:val="0"/>
          <w:w w:val="81"/>
          <w:sz w:val="24"/>
          <w:szCs w:val="24"/>
        </w:rPr>
        <w:t>-</w:t>
      </w:r>
      <w:r>
        <w:rPr>
          <w:rFonts w:cs="Arial" w:hAnsi="Arial" w:eastAsia="Arial" w:ascii="Arial"/>
          <w:color w:val="4C4C4D"/>
          <w:spacing w:val="0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333335"/>
          <w:spacing w:val="0"/>
          <w:w w:val="72"/>
          <w:sz w:val="24"/>
          <w:szCs w:val="24"/>
        </w:rPr>
        <w:t>-</w:t>
      </w:r>
      <w:r>
        <w:rPr>
          <w:rFonts w:cs="Arial" w:hAnsi="Arial" w:eastAsia="Arial" w:ascii="Arial"/>
          <w:color w:val="333335"/>
          <w:spacing w:val="0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333335"/>
          <w:spacing w:val="0"/>
          <w:w w:val="81"/>
          <w:sz w:val="24"/>
          <w:szCs w:val="24"/>
        </w:rPr>
        <w:t>--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-</w:t>
      </w:r>
      <w:r>
        <w:rPr>
          <w:rFonts w:cs="Arial" w:hAnsi="Arial" w:eastAsia="Arial" w:ascii="Arial"/>
          <w:color w:val="333335"/>
          <w:spacing w:val="0"/>
          <w:w w:val="81"/>
          <w:sz w:val="24"/>
          <w:szCs w:val="24"/>
        </w:rPr>
        <w:t>-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----</w:t>
      </w:r>
      <w:r>
        <w:rPr>
          <w:rFonts w:cs="Arial" w:hAnsi="Arial" w:eastAsia="Arial" w:ascii="Arial"/>
          <w:color w:val="191919"/>
          <w:spacing w:val="0"/>
          <w:w w:val="117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68"/>
          <w:sz w:val="24"/>
          <w:szCs w:val="24"/>
        </w:rPr>
        <w:t>F</w:t>
      </w:r>
      <w:r>
        <w:rPr>
          <w:rFonts w:cs="Arial" w:hAnsi="Arial" w:eastAsia="Arial" w:ascii="Arial"/>
          <w:color w:val="191919"/>
          <w:spacing w:val="0"/>
          <w:w w:val="85"/>
          <w:sz w:val="24"/>
          <w:szCs w:val="24"/>
        </w:rPr>
        <w:t>AV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83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83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2"/>
          <w:sz w:val="24"/>
          <w:szCs w:val="24"/>
        </w:rPr>
        <w:t>P</w:t>
      </w:r>
      <w:r>
        <w:rPr>
          <w:rFonts w:cs="Arial" w:hAnsi="Arial" w:eastAsia="Arial" w:ascii="Arial"/>
          <w:color w:val="191919"/>
          <w:spacing w:val="0"/>
          <w:w w:val="83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76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85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0"/>
          <w:w w:val="64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87"/>
          <w:sz w:val="24"/>
          <w:szCs w:val="24"/>
        </w:rPr>
        <w:t>D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0"/>
          <w:w w:val="88"/>
          <w:sz w:val="24"/>
          <w:szCs w:val="24"/>
        </w:rPr>
        <w:t>T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E</w:t>
      </w:r>
      <w:r>
        <w:rPr>
          <w:rFonts w:cs="Arial" w:hAnsi="Arial" w:eastAsia="Arial" w:ascii="Arial"/>
          <w:color w:val="4C4C4D"/>
          <w:spacing w:val="0"/>
          <w:w w:val="64"/>
          <w:sz w:val="24"/>
          <w:szCs w:val="24"/>
        </w:rPr>
        <w:t>,</w:t>
      </w:r>
      <w:r>
        <w:rPr>
          <w:rFonts w:cs="Arial" w:hAnsi="Arial" w:eastAsia="Arial" w:ascii="Arial"/>
          <w:color w:val="4C4C4D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J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18"/>
          <w:w w:val="81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66"/>
          <w:sz w:val="24"/>
          <w:szCs w:val="24"/>
        </w:rPr>
        <w:t>H</w:t>
      </w:r>
      <w:r>
        <w:rPr>
          <w:rFonts w:cs="Arial" w:hAnsi="Arial" w:eastAsia="Arial" w:ascii="Arial"/>
          <w:color w:val="191919"/>
          <w:spacing w:val="0"/>
          <w:w w:val="85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83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64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85"/>
          <w:sz w:val="24"/>
          <w:szCs w:val="24"/>
        </w:rPr>
        <w:t>BE</w:t>
      </w:r>
      <w:r>
        <w:rPr>
          <w:rFonts w:cs="Arial" w:hAnsi="Arial" w:eastAsia="Arial" w:ascii="Arial"/>
          <w:color w:val="191919"/>
          <w:spacing w:val="0"/>
          <w:w w:val="83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T</w:t>
      </w:r>
      <w:r>
        <w:rPr>
          <w:rFonts w:cs="Arial" w:hAnsi="Arial" w:eastAsia="Arial" w:ascii="Arial"/>
          <w:color w:val="191919"/>
          <w:spacing w:val="0"/>
          <w:w w:val="84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-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G</w:t>
      </w:r>
      <w:r>
        <w:rPr>
          <w:rFonts w:cs="Arial" w:hAnsi="Arial" w:eastAsia="Arial" w:ascii="Arial"/>
          <w:color w:val="191919"/>
          <w:spacing w:val="0"/>
          <w:w w:val="85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83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C</w:t>
      </w:r>
      <w:r>
        <w:rPr>
          <w:rFonts w:cs="Arial" w:hAnsi="Arial" w:eastAsia="Arial" w:ascii="Arial"/>
          <w:color w:val="191919"/>
          <w:spacing w:val="0"/>
          <w:w w:val="64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90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68"/>
          <w:sz w:val="24"/>
          <w:szCs w:val="24"/>
        </w:rPr>
        <w:t>M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U</w:t>
      </w:r>
      <w:r>
        <w:rPr>
          <w:rFonts w:cs="Arial" w:hAnsi="Arial" w:eastAsia="Arial" w:ascii="Arial"/>
          <w:color w:val="191919"/>
          <w:spacing w:val="0"/>
          <w:w w:val="91"/>
          <w:sz w:val="24"/>
          <w:szCs w:val="24"/>
        </w:rPr>
        <w:t>R</w:t>
      </w:r>
      <w:r>
        <w:rPr>
          <w:rFonts w:cs="Arial" w:hAnsi="Arial" w:eastAsia="Arial" w:ascii="Arial"/>
          <w:color w:val="333335"/>
          <w:spacing w:val="0"/>
          <w:w w:val="64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LL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O</w:t>
      </w:r>
      <w:r>
        <w:rPr>
          <w:rFonts w:cs="Arial" w:hAnsi="Arial" w:eastAsia="Arial" w:ascii="Arial"/>
          <w:color w:val="333335"/>
          <w:spacing w:val="0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191919"/>
          <w:spacing w:val="0"/>
          <w:w w:val="72"/>
          <w:sz w:val="24"/>
          <w:szCs w:val="24"/>
        </w:rPr>
        <w:t>-</w:t>
      </w:r>
      <w:r>
        <w:rPr>
          <w:rFonts w:cs="Arial" w:hAnsi="Arial" w:eastAsia="Arial" w:ascii="Arial"/>
          <w:color w:val="333335"/>
          <w:spacing w:val="0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191919"/>
          <w:spacing w:val="0"/>
          <w:w w:val="72"/>
          <w:sz w:val="24"/>
          <w:szCs w:val="24"/>
        </w:rPr>
        <w:t>-</w:t>
      </w:r>
      <w:r>
        <w:rPr>
          <w:rFonts w:cs="Arial" w:hAnsi="Arial" w:eastAsia="Arial" w:ascii="Arial"/>
          <w:color w:val="333335"/>
          <w:spacing w:val="0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333335"/>
          <w:spacing w:val="0"/>
          <w:w w:val="81"/>
          <w:sz w:val="24"/>
          <w:szCs w:val="24"/>
        </w:rPr>
        <w:t>-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-</w:t>
      </w:r>
      <w:r>
        <w:rPr>
          <w:rFonts w:cs="Arial" w:hAnsi="Arial" w:eastAsia="Arial" w:ascii="Arial"/>
          <w:color w:val="191919"/>
          <w:spacing w:val="0"/>
          <w:w w:val="72"/>
          <w:sz w:val="24"/>
          <w:szCs w:val="24"/>
        </w:rPr>
        <w:t>-</w:t>
      </w:r>
      <w:r>
        <w:rPr>
          <w:rFonts w:cs="Arial" w:hAnsi="Arial" w:eastAsia="Arial" w:ascii="Arial"/>
          <w:color w:val="191919"/>
          <w:spacing w:val="0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-</w:t>
      </w:r>
      <w:r>
        <w:rPr>
          <w:rFonts w:cs="Arial" w:hAnsi="Arial" w:eastAsia="Arial" w:ascii="Arial"/>
          <w:color w:val="333335"/>
          <w:spacing w:val="0"/>
          <w:w w:val="81"/>
          <w:sz w:val="24"/>
          <w:szCs w:val="24"/>
        </w:rPr>
        <w:t>-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----</w:t>
      </w:r>
      <w:r>
        <w:rPr>
          <w:rFonts w:cs="Arial" w:hAnsi="Arial" w:eastAsia="Arial" w:ascii="Arial"/>
          <w:color w:val="191919"/>
          <w:spacing w:val="0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191919"/>
          <w:spacing w:val="0"/>
          <w:w w:val="72"/>
          <w:sz w:val="24"/>
          <w:szCs w:val="24"/>
        </w:rPr>
        <w:t>-</w:t>
      </w:r>
      <w:r>
        <w:rPr>
          <w:rFonts w:cs="Arial" w:hAnsi="Arial" w:eastAsia="Arial" w:ascii="Arial"/>
          <w:color w:val="191919"/>
          <w:spacing w:val="0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-----</w:t>
      </w:r>
      <w:r>
        <w:rPr>
          <w:rFonts w:cs="Arial" w:hAnsi="Arial" w:eastAsia="Arial" w:ascii="Arial"/>
          <w:color w:val="333335"/>
          <w:spacing w:val="0"/>
          <w:w w:val="81"/>
          <w:sz w:val="24"/>
          <w:szCs w:val="24"/>
        </w:rPr>
        <w:t>-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--</w:t>
      </w:r>
      <w:r>
        <w:rPr>
          <w:rFonts w:cs="Arial" w:hAnsi="Arial" w:eastAsia="Arial" w:ascii="Arial"/>
          <w:color w:val="191919"/>
          <w:spacing w:val="0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191919"/>
          <w:spacing w:val="0"/>
          <w:w w:val="72"/>
          <w:sz w:val="24"/>
          <w:szCs w:val="24"/>
        </w:rPr>
        <w:t>-</w:t>
      </w:r>
      <w:r>
        <w:rPr>
          <w:rFonts w:cs="Arial" w:hAnsi="Arial" w:eastAsia="Arial" w:ascii="Arial"/>
          <w:color w:val="191919"/>
          <w:spacing w:val="-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18"/>
          <w:w w:val="81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3"/>
          <w:sz w:val="24"/>
          <w:szCs w:val="24"/>
        </w:rPr>
        <w:t>F</w:t>
      </w:r>
      <w:r>
        <w:rPr>
          <w:rFonts w:cs="Arial" w:hAnsi="Arial" w:eastAsia="Arial" w:ascii="Arial"/>
          <w:color w:val="191919"/>
          <w:spacing w:val="0"/>
          <w:w w:val="85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V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87"/>
          <w:sz w:val="24"/>
          <w:szCs w:val="24"/>
        </w:rPr>
        <w:t>R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spacing w:before="2"/>
        <w:ind w:left="116" w:right="2936"/>
      </w:pPr>
      <w:r>
        <w:pict>
          <v:shape type="#_x0000_t75" style="position:absolute;margin-left:87.0789pt;margin-top:1.99053pt;width:313.052pt;height:12.9674pt;mso-position-horizontal-relative:page;mso-position-vertical-relative:paragraph;z-index:-258">
            <v:imagedata o:title="" r:id="rId33"/>
          </v:shape>
        </w:pict>
      </w:r>
      <w:r>
        <w:rPr>
          <w:rFonts w:cs="Arial" w:hAnsi="Arial" w:eastAsia="Arial" w:ascii="Arial"/>
          <w:color w:val="333335"/>
          <w:w w:val="53"/>
          <w:sz w:val="24"/>
          <w:szCs w:val="24"/>
        </w:rPr>
        <w:t>«</w:t>
      </w:r>
      <w:r>
        <w:rPr>
          <w:rFonts w:cs="Arial" w:hAnsi="Arial" w:eastAsia="Arial" w:ascii="Arial"/>
          <w:color w:val="191919"/>
          <w:w w:val="90"/>
          <w:sz w:val="24"/>
          <w:szCs w:val="24"/>
        </w:rPr>
        <w:t>S</w:t>
      </w:r>
      <w:r>
        <w:rPr>
          <w:rFonts w:cs="Arial" w:hAnsi="Arial" w:eastAsia="Arial" w:ascii="Arial"/>
          <w:color w:val="191919"/>
          <w:w w:val="86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p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u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ba</w:t>
      </w:r>
      <w:r>
        <w:rPr>
          <w:rFonts w:cs="Arial" w:hAnsi="Arial" w:eastAsia="Arial" w:ascii="Arial"/>
          <w:color w:val="191919"/>
          <w:spacing w:val="24"/>
          <w:w w:val="79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64"/>
          <w:sz w:val="24"/>
          <w:szCs w:val="24"/>
        </w:rPr>
        <w:t>p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90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-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u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m</w:t>
      </w:r>
      <w:r>
        <w:rPr>
          <w:rFonts w:cs="Arial" w:hAnsi="Arial" w:eastAsia="Arial" w:ascii="Arial"/>
          <w:color w:val="333335"/>
          <w:spacing w:val="0"/>
          <w:w w:val="78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d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d</w:t>
      </w:r>
      <w:r>
        <w:rPr>
          <w:rFonts w:cs="Arial" w:hAnsi="Arial" w:eastAsia="Arial" w:ascii="Arial"/>
          <w:color w:val="191919"/>
          <w:spacing w:val="39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d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12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v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o</w:t>
      </w:r>
      <w:r>
        <w:rPr>
          <w:rFonts w:cs="Arial" w:hAnsi="Arial" w:eastAsia="Arial" w:ascii="Arial"/>
          <w:color w:val="333335"/>
          <w:spacing w:val="0"/>
          <w:w w:val="78"/>
          <w:sz w:val="24"/>
          <w:szCs w:val="24"/>
        </w:rPr>
        <w:t>t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29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y</w:t>
      </w:r>
      <w:r>
        <w:rPr>
          <w:rFonts w:cs="Arial" w:hAnsi="Arial" w:eastAsia="Arial" w:ascii="Arial"/>
          <w:color w:val="191919"/>
          <w:spacing w:val="4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7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m</w:t>
      </w:r>
      <w:r>
        <w:rPr>
          <w:rFonts w:cs="Arial" w:hAnsi="Arial" w:eastAsia="Arial" w:ascii="Arial"/>
          <w:color w:val="333335"/>
          <w:spacing w:val="0"/>
          <w:w w:val="78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t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19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9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gu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n</w:t>
      </w:r>
      <w:r>
        <w:rPr>
          <w:rFonts w:cs="Arial" w:hAnsi="Arial" w:eastAsia="Arial" w:ascii="Arial"/>
          <w:color w:val="333335"/>
          <w:spacing w:val="0"/>
          <w:w w:val="78"/>
          <w:sz w:val="24"/>
          <w:szCs w:val="24"/>
        </w:rPr>
        <w:t>t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41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0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83"/>
          <w:sz w:val="24"/>
          <w:szCs w:val="24"/>
        </w:rPr>
        <w:t>c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u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99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64"/>
          <w:sz w:val="24"/>
          <w:szCs w:val="24"/>
        </w:rPr>
        <w:t>d</w:t>
      </w:r>
      <w:r>
        <w:rPr>
          <w:rFonts w:cs="Arial" w:hAnsi="Arial" w:eastAsia="Arial" w:ascii="Arial"/>
          <w:color w:val="191919"/>
          <w:spacing w:val="0"/>
          <w:w w:val="91"/>
          <w:sz w:val="24"/>
          <w:szCs w:val="24"/>
        </w:rPr>
        <w:t>o</w:t>
      </w:r>
      <w:r>
        <w:rPr>
          <w:rFonts w:cs="Arial" w:hAnsi="Arial" w:eastAsia="Arial" w:ascii="Arial"/>
          <w:color w:val="333335"/>
          <w:spacing w:val="0"/>
          <w:w w:val="70"/>
          <w:sz w:val="24"/>
          <w:szCs w:val="24"/>
        </w:rPr>
        <w:t>»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sz w:val="22"/>
          <w:szCs w:val="22"/>
        </w:rPr>
        <w:jc w:val="left"/>
        <w:spacing w:before="14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lineRule="auto" w:line="280"/>
        <w:ind w:left="663" w:right="636" w:firstLine="14"/>
        <w:sectPr>
          <w:pgMar w:header="3732" w:footer="0" w:top="3940" w:bottom="280" w:left="1640" w:right="900"/>
          <w:headerReference w:type="default" r:id="rId25"/>
          <w:pgSz w:w="11860" w:h="15460"/>
        </w:sectPr>
      </w:pPr>
      <w:r>
        <w:pict>
          <v:shape type="#_x0000_t75" style="position:absolute;margin-left:114.426pt;margin-top:1.94439pt;width:400.131pt;height:119.948pt;mso-position-horizontal-relative:page;mso-position-vertical-relative:paragraph;z-index:-259">
            <v:imagedata o:title="" r:id="rId34"/>
          </v:shape>
        </w:pict>
      </w:r>
      <w:r>
        <w:rPr>
          <w:rFonts w:cs="Arial" w:hAnsi="Arial" w:eastAsia="Arial" w:ascii="Arial"/>
          <w:color w:val="191919"/>
          <w:w w:val="91"/>
          <w:sz w:val="23"/>
          <w:szCs w:val="23"/>
        </w:rPr>
        <w:t>U</w:t>
      </w:r>
      <w:r>
        <w:rPr>
          <w:rFonts w:cs="Arial" w:hAnsi="Arial" w:eastAsia="Arial" w:ascii="Arial"/>
          <w:color w:val="191919"/>
          <w:w w:val="104"/>
          <w:sz w:val="23"/>
          <w:szCs w:val="23"/>
        </w:rPr>
        <w:t>N</w:t>
      </w:r>
      <w:r>
        <w:rPr>
          <w:rFonts w:cs="Arial" w:hAnsi="Arial" w:eastAsia="Arial" w:ascii="Arial"/>
          <w:color w:val="191919"/>
          <w:w w:val="101"/>
          <w:sz w:val="23"/>
          <w:szCs w:val="23"/>
        </w:rPr>
        <w:t>I</w:t>
      </w:r>
      <w:r>
        <w:rPr>
          <w:rFonts w:cs="Arial" w:hAnsi="Arial" w:eastAsia="Arial" w:ascii="Arial"/>
          <w:color w:val="191919"/>
          <w:w w:val="104"/>
          <w:sz w:val="23"/>
          <w:szCs w:val="23"/>
        </w:rPr>
        <w:t>C</w:t>
      </w:r>
      <w:r>
        <w:rPr>
          <w:rFonts w:cs="Arial" w:hAnsi="Arial" w:eastAsia="Arial" w:ascii="Arial"/>
          <w:color w:val="191919"/>
          <w:w w:val="108"/>
          <w:sz w:val="23"/>
          <w:szCs w:val="23"/>
        </w:rPr>
        <w:t>O</w:t>
      </w:r>
      <w:r>
        <w:rPr>
          <w:rFonts w:cs="Arial" w:hAnsi="Arial" w:eastAsia="Arial" w:ascii="Arial"/>
          <w:color w:val="333335"/>
          <w:w w:val="101"/>
          <w:sz w:val="23"/>
          <w:szCs w:val="23"/>
        </w:rPr>
        <w:t>.</w:t>
      </w:r>
      <w:r>
        <w:rPr>
          <w:rFonts w:cs="Arial" w:hAnsi="Arial" w:eastAsia="Arial" w:ascii="Arial"/>
          <w:color w:val="191919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D"/>
          <w:w w:val="79"/>
          <w:sz w:val="23"/>
          <w:szCs w:val="23"/>
        </w:rPr>
        <w:t>.</w:t>
      </w:r>
      <w:r>
        <w:rPr>
          <w:rFonts w:cs="Arial" w:hAnsi="Arial" w:eastAsia="Arial" w:ascii="Arial"/>
          <w:color w:val="191919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191919"/>
          <w:w w:val="103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2"/>
          <w:w w:val="10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4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::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OR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5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T.</w:t>
      </w:r>
      <w:r>
        <w:rPr>
          <w:rFonts w:cs="Arial" w:hAnsi="Arial" w:eastAsia="Arial" w:ascii="Arial"/>
          <w:color w:val="191919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1"/>
          <w:sz w:val="23"/>
          <w:szCs w:val="23"/>
        </w:rPr>
        <w:t>6</w:t>
      </w:r>
      <w:r>
        <w:rPr>
          <w:rFonts w:cs="Arial" w:hAnsi="Arial" w:eastAsia="Arial" w:ascii="Arial"/>
          <w:color w:val="191919"/>
          <w:spacing w:val="0"/>
          <w:w w:val="78"/>
          <w:sz w:val="23"/>
          <w:szCs w:val="23"/>
        </w:rPr>
        <w:t>1</w:t>
      </w:r>
      <w:r>
        <w:rPr>
          <w:rFonts w:cs="Arial" w:hAnsi="Arial" w:eastAsia="Arial" w:ascii="Arial"/>
          <w:color w:val="333335"/>
          <w:spacing w:val="0"/>
          <w:w w:val="135"/>
          <w:sz w:val="23"/>
          <w:szCs w:val="23"/>
        </w:rPr>
        <w:t>,</w:t>
      </w:r>
      <w:r>
        <w:rPr>
          <w:rFonts w:cs="Arial" w:hAnsi="Arial" w:eastAsia="Arial" w:ascii="Arial"/>
          <w:color w:val="333335"/>
          <w:spacing w:val="31"/>
          <w:w w:val="135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F</w:t>
      </w:r>
      <w:r>
        <w:rPr>
          <w:rFonts w:cs="Arial" w:hAnsi="Arial" w:eastAsia="Arial" w:ascii="Arial"/>
          <w:color w:val="191919"/>
          <w:spacing w:val="0"/>
          <w:w w:val="108"/>
          <w:sz w:val="23"/>
          <w:szCs w:val="23"/>
        </w:rPr>
        <w:t>RA</w:t>
      </w:r>
      <w:r>
        <w:rPr>
          <w:rFonts w:cs="Arial" w:hAnsi="Arial" w:eastAsia="Arial" w:ascii="Arial"/>
          <w:color w:val="191919"/>
          <w:spacing w:val="0"/>
          <w:w w:val="95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104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101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08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99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31"/>
          <w:w w:val="99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191919"/>
          <w:spacing w:val="0"/>
          <w:w w:val="37"/>
          <w:sz w:val="25"/>
          <w:szCs w:val="25"/>
        </w:rPr>
        <w:t>11</w:t>
      </w:r>
      <w:r>
        <w:rPr>
          <w:rFonts w:cs="Times New Roman" w:hAnsi="Times New Roman" w:eastAsia="Times New Roman" w:ascii="Times New Roman"/>
          <w:color w:val="191919"/>
          <w:spacing w:val="0"/>
          <w:w w:val="57"/>
          <w:sz w:val="25"/>
          <w:szCs w:val="25"/>
        </w:rPr>
        <w:t>1</w:t>
      </w:r>
      <w:r>
        <w:rPr>
          <w:rFonts w:cs="Times New Roman" w:hAnsi="Times New Roman" w:eastAsia="Times New Roman" w:ascii="Times New Roman"/>
          <w:color w:val="333335"/>
          <w:spacing w:val="0"/>
          <w:w w:val="92"/>
          <w:sz w:val="25"/>
          <w:szCs w:val="25"/>
        </w:rPr>
        <w:t>,</w:t>
      </w:r>
      <w:r>
        <w:rPr>
          <w:rFonts w:cs="Times New Roman" w:hAnsi="Times New Roman" w:eastAsia="Times New Roman" w:ascii="Times New Roman"/>
          <w:color w:val="333335"/>
          <w:spacing w:val="32"/>
          <w:w w:val="92"/>
          <w:sz w:val="25"/>
          <w:szCs w:val="25"/>
        </w:rPr>
        <w:t> </w:t>
      </w:r>
      <w:r>
        <w:rPr>
          <w:rFonts w:cs="Arial" w:hAnsi="Arial" w:eastAsia="Arial" w:ascii="Arial"/>
          <w:color w:val="191919"/>
          <w:spacing w:val="0"/>
          <w:w w:val="91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108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6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LA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4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LA</w:t>
      </w:r>
      <w:r>
        <w:rPr>
          <w:rFonts w:cs="Arial" w:hAnsi="Arial" w:eastAsia="Arial" w:ascii="Arial"/>
          <w:color w:val="191919"/>
          <w:spacing w:val="5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EY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5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LA</w:t>
      </w:r>
      <w:r>
        <w:rPr>
          <w:rFonts w:cs="Arial" w:hAnsi="Arial" w:eastAsia="Arial" w:ascii="Arial"/>
          <w:color w:val="191919"/>
          <w:spacing w:val="3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3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4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97"/>
          <w:sz w:val="23"/>
          <w:szCs w:val="23"/>
        </w:rPr>
        <w:t>M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04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ST</w:t>
      </w:r>
      <w:r>
        <w:rPr>
          <w:rFonts w:cs="Arial" w:hAnsi="Arial" w:eastAsia="Arial" w:ascii="Arial"/>
          <w:color w:val="191919"/>
          <w:spacing w:val="0"/>
          <w:w w:val="103"/>
          <w:sz w:val="23"/>
          <w:szCs w:val="23"/>
        </w:rPr>
        <w:t>RA</w:t>
      </w:r>
      <w:r>
        <w:rPr>
          <w:rFonts w:cs="Arial" w:hAnsi="Arial" w:eastAsia="Arial" w:ascii="Arial"/>
          <w:color w:val="191919"/>
          <w:spacing w:val="0"/>
          <w:w w:val="95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101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08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99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99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LI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CA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5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UN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2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5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45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08"/>
          <w:sz w:val="23"/>
          <w:szCs w:val="23"/>
        </w:rPr>
        <w:t>X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102"/>
          <w:sz w:val="23"/>
          <w:szCs w:val="23"/>
        </w:rPr>
        <w:t>LA</w:t>
      </w:r>
      <w:r>
        <w:rPr>
          <w:rFonts w:cs="Arial" w:hAnsi="Arial" w:eastAsia="Arial" w:ascii="Arial"/>
          <w:color w:val="191919"/>
          <w:spacing w:val="0"/>
          <w:w w:val="95"/>
          <w:sz w:val="23"/>
          <w:szCs w:val="23"/>
        </w:rPr>
        <w:t>H</w:t>
      </w:r>
      <w:r>
        <w:rPr>
          <w:rFonts w:cs="Arial" w:hAnsi="Arial" w:eastAsia="Arial" w:ascii="Arial"/>
          <w:color w:val="191919"/>
          <w:spacing w:val="0"/>
          <w:w w:val="104"/>
          <w:sz w:val="23"/>
          <w:szCs w:val="23"/>
        </w:rPr>
        <w:t>U</w:t>
      </w:r>
      <w:r>
        <w:rPr>
          <w:rFonts w:cs="Arial" w:hAnsi="Arial" w:eastAsia="Arial" w:ascii="Arial"/>
          <w:color w:val="191919"/>
          <w:spacing w:val="0"/>
          <w:w w:val="117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95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95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95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5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4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M</w:t>
      </w:r>
      <w:r>
        <w:rPr>
          <w:rFonts w:cs="Arial" w:hAnsi="Arial" w:eastAsia="Arial" w:ascii="Arial"/>
          <w:color w:val="191919"/>
          <w:spacing w:val="0"/>
          <w:w w:val="108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1"/>
          <w:sz w:val="23"/>
          <w:szCs w:val="23"/>
        </w:rPr>
        <w:t>M</w:t>
      </w:r>
      <w:r>
        <w:rPr>
          <w:rFonts w:cs="Arial" w:hAnsi="Arial" w:eastAsia="Arial" w:ascii="Arial"/>
          <w:color w:val="191919"/>
          <w:spacing w:val="0"/>
          <w:w w:val="108"/>
          <w:sz w:val="23"/>
          <w:szCs w:val="23"/>
        </w:rPr>
        <w:t>B</w:t>
      </w:r>
      <w:r>
        <w:rPr>
          <w:rFonts w:cs="Arial" w:hAnsi="Arial" w:eastAsia="Arial" w:ascii="Arial"/>
          <w:color w:val="191919"/>
          <w:spacing w:val="0"/>
          <w:w w:val="104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18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106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103"/>
          <w:sz w:val="23"/>
          <w:szCs w:val="23"/>
        </w:rPr>
        <w:t>S</w:t>
      </w:r>
      <w:r>
        <w:rPr>
          <w:rFonts w:cs="Arial" w:hAnsi="Arial" w:eastAsia="Arial" w:ascii="Arial"/>
          <w:color w:val="4C4C4D"/>
          <w:spacing w:val="0"/>
          <w:w w:val="90"/>
          <w:sz w:val="23"/>
          <w:szCs w:val="23"/>
        </w:rPr>
        <w:t>,</w:t>
      </w:r>
      <w:r>
        <w:rPr>
          <w:rFonts w:cs="Arial" w:hAnsi="Arial" w:eastAsia="Arial" w:ascii="Arial"/>
          <w:color w:val="4C4C4D"/>
          <w:spacing w:val="0"/>
          <w:w w:val="9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33335"/>
          <w:spacing w:val="0"/>
          <w:w w:val="100"/>
          <w:sz w:val="23"/>
          <w:szCs w:val="23"/>
        </w:rPr>
        <w:t>LI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CO</w:t>
      </w:r>
      <w:r>
        <w:rPr>
          <w:rFonts w:cs="Arial" w:hAnsi="Arial" w:eastAsia="Arial" w:ascii="Arial"/>
          <w:color w:val="4C4C4D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4C4C4D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D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LA</w:t>
      </w:r>
      <w:r>
        <w:rPr>
          <w:rFonts w:cs="Arial" w:hAnsi="Arial" w:eastAsia="Arial" w:ascii="Arial"/>
          <w:color w:val="191919"/>
          <w:spacing w:val="3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ESE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45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04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04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101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7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67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22"/>
          <w:sz w:val="23"/>
          <w:szCs w:val="23"/>
        </w:rPr>
        <w:t>V</w:t>
      </w:r>
      <w:r>
        <w:rPr>
          <w:rFonts w:cs="Arial" w:hAnsi="Arial" w:eastAsia="Arial" w:ascii="Arial"/>
          <w:color w:val="191919"/>
          <w:spacing w:val="0"/>
          <w:w w:val="98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2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CU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RDO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2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RA</w:t>
      </w:r>
      <w:r>
        <w:rPr>
          <w:rFonts w:cs="Arial" w:hAnsi="Arial" w:eastAsia="Arial" w:ascii="Arial"/>
          <w:color w:val="191919"/>
          <w:spacing w:val="4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93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104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101"/>
          <w:sz w:val="23"/>
          <w:szCs w:val="23"/>
        </w:rPr>
        <w:t>LI</w:t>
      </w:r>
      <w:r>
        <w:rPr>
          <w:rFonts w:cs="Arial" w:hAnsi="Arial" w:eastAsia="Arial" w:ascii="Arial"/>
          <w:color w:val="191919"/>
          <w:spacing w:val="0"/>
          <w:w w:val="108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17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103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99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99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LA</w:t>
      </w:r>
      <w:r>
        <w:rPr>
          <w:rFonts w:cs="Arial" w:hAnsi="Arial" w:eastAsia="Arial" w:ascii="Arial"/>
          <w:color w:val="191919"/>
          <w:spacing w:val="4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191919"/>
          <w:spacing w:val="1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6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103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7"/>
          <w:sz w:val="23"/>
          <w:szCs w:val="23"/>
        </w:rPr>
        <w:t>F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08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109"/>
          <w:sz w:val="23"/>
          <w:szCs w:val="23"/>
        </w:rPr>
        <w:t>IT</w:t>
      </w:r>
      <w:r>
        <w:rPr>
          <w:rFonts w:cs="Arial" w:hAnsi="Arial" w:eastAsia="Arial" w:ascii="Arial"/>
          <w:color w:val="191919"/>
          <w:spacing w:val="0"/>
          <w:w w:val="79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V</w:t>
      </w:r>
      <w:r>
        <w:rPr>
          <w:rFonts w:cs="Arial" w:hAnsi="Arial" w:eastAsia="Arial" w:ascii="Arial"/>
          <w:color w:val="191919"/>
          <w:spacing w:val="0"/>
          <w:w w:val="103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11"/>
          <w:w w:val="10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RA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LA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08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7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79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V</w:t>
      </w:r>
      <w:r>
        <w:rPr>
          <w:rFonts w:cs="Arial" w:hAnsi="Arial" w:eastAsia="Arial" w:ascii="Arial"/>
          <w:color w:val="191919"/>
          <w:spacing w:val="0"/>
          <w:w w:val="103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11"/>
          <w:w w:val="10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LA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3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4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MI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É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2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3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UN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PA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L.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91919"/>
          <w:spacing w:val="5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4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93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104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101"/>
          <w:sz w:val="23"/>
          <w:szCs w:val="23"/>
        </w:rPr>
        <w:t>LI</w:t>
      </w:r>
      <w:r>
        <w:rPr>
          <w:rFonts w:cs="Arial" w:hAnsi="Arial" w:eastAsia="Arial" w:ascii="Arial"/>
          <w:color w:val="191919"/>
          <w:spacing w:val="0"/>
          <w:w w:val="108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103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LA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ZA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DI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3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OR</w:t>
      </w:r>
      <w:r>
        <w:rPr>
          <w:rFonts w:cs="Arial" w:hAnsi="Arial" w:eastAsia="Arial" w:ascii="Arial"/>
          <w:color w:val="191919"/>
          <w:spacing w:val="3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92"/>
          <w:sz w:val="23"/>
          <w:szCs w:val="23"/>
        </w:rPr>
        <w:t>G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3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107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103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10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1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9"/>
          <w:sz w:val="23"/>
          <w:szCs w:val="23"/>
        </w:rPr>
        <w:t>P</w:t>
      </w:r>
      <w:r>
        <w:rPr>
          <w:rFonts w:cs="Arial" w:hAnsi="Arial" w:eastAsia="Arial" w:ascii="Arial"/>
          <w:color w:val="191919"/>
          <w:spacing w:val="0"/>
          <w:w w:val="99"/>
          <w:sz w:val="23"/>
          <w:szCs w:val="23"/>
        </w:rPr>
        <w:t>U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B</w:t>
      </w:r>
      <w:r>
        <w:rPr>
          <w:rFonts w:cs="Arial" w:hAnsi="Arial" w:eastAsia="Arial" w:ascii="Arial"/>
          <w:color w:val="191919"/>
          <w:spacing w:val="0"/>
          <w:w w:val="97"/>
          <w:sz w:val="23"/>
          <w:szCs w:val="23"/>
        </w:rPr>
        <w:t>LI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108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99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08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99"/>
          <w:sz w:val="23"/>
          <w:szCs w:val="23"/>
        </w:rPr>
        <w:t>N</w:t>
      </w:r>
      <w:r>
        <w:rPr>
          <w:rFonts w:cs="Arial" w:hAnsi="Arial" w:eastAsia="Arial" w:ascii="Arial"/>
          <w:color w:val="4C4C4D"/>
          <w:spacing w:val="0"/>
          <w:w w:val="90"/>
          <w:sz w:val="23"/>
          <w:szCs w:val="23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right"/>
        <w:spacing w:before="37"/>
        <w:ind w:right="115"/>
      </w:pPr>
      <w:r>
        <w:pict>
          <v:shape type="#_x0000_t75" style="position:absolute;margin-left:87.0789pt;margin-top:2.54102pt;width:455.905pt;height:65.9175pt;mso-position-horizontal-relative:page;mso-position-vertical-relative:paragraph;z-index:-245">
            <v:imagedata o:title="" r:id="rId36"/>
          </v:shape>
        </w:pict>
      </w:r>
      <w:r>
        <w:rPr>
          <w:rFonts w:cs="Times New Roman" w:hAnsi="Times New Roman" w:eastAsia="Times New Roman" w:ascii="Times New Roman"/>
          <w:color w:val="191919"/>
          <w:w w:val="7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91919"/>
          <w:w w:val="94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191919"/>
          <w:w w:val="11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91919"/>
          <w:w w:val="9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919"/>
          <w:w w:val="155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191919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191919"/>
          <w:w w:val="115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191919"/>
          <w:w w:val="155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191919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191919"/>
          <w:w w:val="122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191919"/>
          <w:w w:val="107"/>
          <w:sz w:val="20"/>
          <w:szCs w:val="20"/>
        </w:rPr>
        <w:t>25</w:t>
      </w:r>
      <w:r>
        <w:rPr>
          <w:rFonts w:cs="Times New Roman" w:hAnsi="Times New Roman" w:eastAsia="Times New Roman" w:ascii="Times New Roman"/>
          <w:color w:val="000000"/>
          <w:w w:val="100"/>
          <w:sz w:val="20"/>
          <w:szCs w:val="20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17" w:lineRule="auto" w:line="253"/>
        <w:ind w:left="109" w:right="68"/>
      </w:pPr>
      <w:r>
        <w:rPr>
          <w:rFonts w:cs="Arial" w:hAnsi="Arial" w:eastAsia="Arial" w:ascii="Arial"/>
          <w:color w:val="191919"/>
          <w:spacing w:val="0"/>
          <w:w w:val="86"/>
          <w:sz w:val="22"/>
          <w:szCs w:val="22"/>
        </w:rPr>
        <w:t>5.</w:t>
      </w:r>
      <w:r>
        <w:rPr>
          <w:rFonts w:cs="Arial" w:hAnsi="Arial" w:eastAsia="Arial" w:ascii="Arial"/>
          <w:color w:val="191919"/>
          <w:spacing w:val="0"/>
          <w:w w:val="86"/>
          <w:sz w:val="22"/>
          <w:szCs w:val="22"/>
        </w:rPr>
        <w:t>·</w:t>
      </w:r>
      <w:r>
        <w:rPr>
          <w:rFonts w:cs="Arial" w:hAnsi="Arial" w:eastAsia="Arial" w:ascii="Arial"/>
          <w:color w:val="191919"/>
          <w:spacing w:val="35"/>
          <w:w w:val="86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2"/>
          <w:szCs w:val="22"/>
        </w:rPr>
        <w:t>P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un</w:t>
      </w:r>
      <w:r>
        <w:rPr>
          <w:rFonts w:cs="Arial" w:hAnsi="Arial" w:eastAsia="Arial" w:ascii="Arial"/>
          <w:color w:val="191919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de</w:t>
      </w:r>
      <w:r>
        <w:rPr>
          <w:rFonts w:cs="Arial" w:hAnsi="Arial" w:eastAsia="Arial" w:ascii="Arial"/>
          <w:color w:val="191919"/>
          <w:spacing w:val="-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36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q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7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ene</w:t>
      </w:r>
      <w:r>
        <w:rPr>
          <w:rFonts w:cs="Arial" w:hAnsi="Arial" w:eastAsia="Arial" w:ascii="Arial"/>
          <w:color w:val="191919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0A0A0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-1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5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95"/>
          <w:sz w:val="22"/>
          <w:szCs w:val="22"/>
        </w:rPr>
        <w:t>p</w:t>
      </w:r>
      <w:r>
        <w:rPr>
          <w:rFonts w:cs="Arial" w:hAnsi="Arial" w:eastAsia="Arial" w:ascii="Arial"/>
          <w:color w:val="191919"/>
          <w:spacing w:val="0"/>
          <w:w w:val="95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95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95"/>
          <w:sz w:val="22"/>
          <w:szCs w:val="22"/>
        </w:rPr>
        <w:t>b</w:t>
      </w:r>
      <w:r>
        <w:rPr>
          <w:rFonts w:cs="Arial" w:hAnsi="Arial" w:eastAsia="Arial" w:ascii="Arial"/>
          <w:color w:val="191919"/>
          <w:spacing w:val="0"/>
          <w:w w:val="95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95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95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95"/>
          <w:sz w:val="22"/>
          <w:szCs w:val="22"/>
        </w:rPr>
        <w:t>ó</w:t>
      </w:r>
      <w:r>
        <w:rPr>
          <w:rFonts w:cs="Arial" w:hAnsi="Arial" w:eastAsia="Arial" w:ascii="Arial"/>
          <w:color w:val="191919"/>
          <w:spacing w:val="0"/>
          <w:w w:val="95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28"/>
          <w:w w:val="95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0A0A0A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1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89"/>
          <w:sz w:val="22"/>
          <w:szCs w:val="22"/>
        </w:rPr>
        <w:t>pa</w:t>
      </w:r>
      <w:r>
        <w:rPr>
          <w:rFonts w:cs="Arial" w:hAnsi="Arial" w:eastAsia="Arial" w:ascii="Arial"/>
          <w:color w:val="191919"/>
          <w:spacing w:val="0"/>
          <w:w w:val="89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89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35"/>
          <w:w w:val="89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ir</w:t>
      </w:r>
      <w:r>
        <w:rPr>
          <w:rFonts w:cs="Arial" w:hAnsi="Arial" w:eastAsia="Arial" w:ascii="Arial"/>
          <w:color w:val="191919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76"/>
          <w:sz w:val="22"/>
          <w:szCs w:val="22"/>
        </w:rPr>
        <w:t>á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ea</w:t>
      </w:r>
      <w:r>
        <w:rPr>
          <w:rFonts w:cs="Arial" w:hAnsi="Arial" w:eastAsia="Arial" w:ascii="Arial"/>
          <w:color w:val="191919"/>
          <w:spacing w:val="47"/>
          <w:w w:val="88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j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82"/>
          <w:sz w:val="22"/>
          <w:szCs w:val="22"/>
        </w:rPr>
        <w:t>í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98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8"/>
          <w:w w:val="88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4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un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4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2"/>
          <w:sz w:val="22"/>
          <w:szCs w:val="22"/>
        </w:rPr>
        <w:t>q</w:t>
      </w:r>
      <w:r>
        <w:rPr>
          <w:rFonts w:cs="Arial" w:hAnsi="Arial" w:eastAsia="Arial" w:ascii="Arial"/>
          <w:color w:val="191919"/>
          <w:spacing w:val="0"/>
          <w:w w:val="92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92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92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3"/>
          <w:w w:val="92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fo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2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92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92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92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10"/>
          <w:w w:val="92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70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4"/>
          <w:sz w:val="22"/>
          <w:szCs w:val="22"/>
        </w:rPr>
        <w:t>v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86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g</w:t>
      </w:r>
      <w:r>
        <w:rPr>
          <w:rFonts w:cs="Arial" w:hAnsi="Arial" w:eastAsia="Arial" w:ascii="Arial"/>
          <w:color w:val="0A0A0A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am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de</w:t>
      </w:r>
      <w:r>
        <w:rPr>
          <w:rFonts w:cs="Arial" w:hAnsi="Arial" w:eastAsia="Arial" w:ascii="Arial"/>
          <w:color w:val="191919"/>
          <w:spacing w:val="4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77"/>
          <w:sz w:val="22"/>
          <w:szCs w:val="22"/>
        </w:rPr>
        <w:t>H</w:t>
      </w:r>
      <w:r>
        <w:rPr>
          <w:rFonts w:cs="Arial" w:hAnsi="Arial" w:eastAsia="Arial" w:ascii="Arial"/>
          <w:color w:val="0A0A0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ga</w:t>
      </w:r>
      <w:r>
        <w:rPr>
          <w:rFonts w:cs="Arial" w:hAnsi="Arial" w:eastAsia="Arial" w:ascii="Arial"/>
          <w:color w:val="191919"/>
          <w:spacing w:val="0"/>
          <w:w w:val="98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ó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8"/>
          <w:w w:val="88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47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98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77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b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na</w:t>
      </w:r>
      <w:r>
        <w:rPr>
          <w:rFonts w:cs="Arial" w:hAnsi="Arial" w:eastAsia="Arial" w:ascii="Arial"/>
          <w:color w:val="191919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pa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82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98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-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91919"/>
          <w:spacing w:val="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-1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-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ded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37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14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1"/>
          <w:sz w:val="22"/>
          <w:szCs w:val="22"/>
        </w:rPr>
        <w:t>p</w:t>
      </w:r>
      <w:r>
        <w:rPr>
          <w:rFonts w:cs="Arial" w:hAnsi="Arial" w:eastAsia="Arial" w:ascii="Arial"/>
          <w:color w:val="191919"/>
          <w:spacing w:val="0"/>
          <w:w w:val="91"/>
          <w:sz w:val="22"/>
          <w:szCs w:val="22"/>
        </w:rPr>
        <w:t>l</w:t>
      </w:r>
      <w:r>
        <w:rPr>
          <w:rFonts w:cs="Arial" w:hAnsi="Arial" w:eastAsia="Arial" w:ascii="Arial"/>
          <w:color w:val="0A0A0A"/>
          <w:spacing w:val="0"/>
          <w:w w:val="91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91"/>
          <w:sz w:val="22"/>
          <w:szCs w:val="22"/>
        </w:rPr>
        <w:t>z</w:t>
      </w:r>
      <w:r>
        <w:rPr>
          <w:rFonts w:cs="Arial" w:hAnsi="Arial" w:eastAsia="Arial" w:ascii="Arial"/>
          <w:color w:val="191919"/>
          <w:spacing w:val="0"/>
          <w:w w:val="91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26"/>
          <w:w w:val="91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1"/>
          <w:sz w:val="22"/>
          <w:szCs w:val="22"/>
        </w:rPr>
        <w:t>p</w:t>
      </w:r>
      <w:r>
        <w:rPr>
          <w:rFonts w:cs="Arial" w:hAnsi="Arial" w:eastAsia="Arial" w:ascii="Arial"/>
          <w:color w:val="191919"/>
          <w:spacing w:val="0"/>
          <w:w w:val="91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91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91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91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91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91"/>
          <w:sz w:val="22"/>
          <w:szCs w:val="22"/>
        </w:rPr>
        <w:t>p</w:t>
      </w:r>
      <w:r>
        <w:rPr>
          <w:rFonts w:cs="Arial" w:hAnsi="Arial" w:eastAsia="Arial" w:ascii="Arial"/>
          <w:color w:val="191919"/>
          <w:spacing w:val="0"/>
          <w:w w:val="91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91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91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33"/>
          <w:w w:val="91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1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91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23"/>
          <w:w w:val="91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82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91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82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1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0A0A0A"/>
          <w:spacing w:val="0"/>
          <w:w w:val="91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76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76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82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p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91"/>
          <w:sz w:val="22"/>
          <w:szCs w:val="22"/>
        </w:rPr>
        <w:t>l.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26"/>
          <w:szCs w:val="26"/>
        </w:rPr>
        <w:jc w:val="left"/>
        <w:spacing w:before="18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lineRule="auto" w:line="249"/>
        <w:ind w:left="102" w:right="66" w:firstLine="7"/>
      </w:pPr>
      <w:r>
        <w:pict>
          <v:shape type="#_x0000_t75" style="position:absolute;margin-left:86.7191pt;margin-top:1.06133pt;width:456.265pt;height:123.911pt;mso-position-horizontal-relative:page;mso-position-vertical-relative:paragraph;z-index:-246">
            <v:imagedata o:title="" r:id="rId37"/>
          </v:shape>
        </w:pic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igu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10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67"/>
          <w:sz w:val="23"/>
          <w:szCs w:val="23"/>
        </w:rPr>
        <w:t>h</w:t>
      </w:r>
      <w:r>
        <w:rPr>
          <w:rFonts w:cs="Arial" w:hAnsi="Arial" w:eastAsia="Arial" w:ascii="Arial"/>
          <w:color w:val="191919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87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do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u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5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20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0A0A0A"/>
          <w:spacing w:val="0"/>
          <w:w w:val="42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7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p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a</w:t>
      </w:r>
      <w:r>
        <w:rPr>
          <w:rFonts w:cs="Arial" w:hAnsi="Arial" w:eastAsia="Arial" w:ascii="Arial"/>
          <w:color w:val="0A0A0A"/>
          <w:spacing w:val="0"/>
          <w:w w:val="81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ab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28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0A0A0A"/>
          <w:spacing w:val="0"/>
          <w:w w:val="81"/>
          <w:sz w:val="23"/>
          <w:szCs w:val="23"/>
        </w:rPr>
        <w:t>l</w:t>
      </w:r>
      <w:r>
        <w:rPr>
          <w:rFonts w:cs="Arial" w:hAnsi="Arial" w:eastAsia="Arial" w:ascii="Arial"/>
          <w:color w:val="0A0A0A"/>
          <w:spacing w:val="17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75"/>
          <w:sz w:val="23"/>
          <w:szCs w:val="23"/>
        </w:rPr>
        <w:t>P</w:t>
      </w:r>
      <w:r>
        <w:rPr>
          <w:rFonts w:cs="Arial" w:hAnsi="Arial" w:eastAsia="Arial" w:ascii="Arial"/>
          <w:color w:val="191919"/>
          <w:spacing w:val="0"/>
          <w:w w:val="91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79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79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91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67"/>
          <w:sz w:val="23"/>
          <w:szCs w:val="23"/>
        </w:rPr>
        <w:t>,</w:t>
      </w:r>
      <w:r>
        <w:rPr>
          <w:rFonts w:cs="Arial" w:hAnsi="Arial" w:eastAsia="Arial" w:ascii="Arial"/>
          <w:color w:val="191919"/>
          <w:spacing w:val="0"/>
          <w:w w:val="130"/>
          <w:sz w:val="23"/>
          <w:szCs w:val="23"/>
        </w:rPr>
        <w:t>H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7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0A0A0A"/>
          <w:spacing w:val="0"/>
          <w:w w:val="80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23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9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M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19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LI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C</w:t>
      </w:r>
      <w:r>
        <w:rPr>
          <w:rFonts w:cs="Arial" w:hAnsi="Arial" w:eastAsia="Arial" w:ascii="Arial"/>
          <w:color w:val="4F4F4F"/>
          <w:spacing w:val="0"/>
          <w:w w:val="80"/>
          <w:sz w:val="23"/>
          <w:szCs w:val="23"/>
        </w:rPr>
        <w:t>.</w:t>
      </w:r>
      <w:r>
        <w:rPr>
          <w:rFonts w:cs="Arial" w:hAnsi="Arial" w:eastAsia="Arial" w:ascii="Arial"/>
          <w:color w:val="4F4F4F"/>
          <w:spacing w:val="19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68"/>
          <w:sz w:val="23"/>
          <w:szCs w:val="23"/>
        </w:rPr>
        <w:t>J</w:t>
      </w:r>
      <w:r>
        <w:rPr>
          <w:rFonts w:cs="Arial" w:hAnsi="Arial" w:eastAsia="Arial" w:ascii="Arial"/>
          <w:color w:val="191919"/>
          <w:spacing w:val="0"/>
          <w:w w:val="88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89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7"/>
          <w:w w:val="89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69"/>
          <w:sz w:val="23"/>
          <w:szCs w:val="23"/>
        </w:rPr>
        <w:t>H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91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67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89"/>
          <w:sz w:val="23"/>
          <w:szCs w:val="23"/>
        </w:rPr>
        <w:t>BE</w:t>
      </w:r>
      <w:r>
        <w:rPr>
          <w:rFonts w:cs="Arial" w:hAnsi="Arial" w:eastAsia="Arial" w:ascii="Arial"/>
          <w:color w:val="191919"/>
          <w:spacing w:val="0"/>
          <w:w w:val="91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76"/>
          <w:sz w:val="23"/>
          <w:szCs w:val="23"/>
        </w:rPr>
        <w:t>G</w:t>
      </w:r>
      <w:r>
        <w:rPr>
          <w:rFonts w:cs="Arial" w:hAnsi="Arial" w:eastAsia="Arial" w:ascii="Arial"/>
          <w:color w:val="191919"/>
          <w:spacing w:val="0"/>
          <w:w w:val="89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86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C</w:t>
      </w:r>
      <w:r>
        <w:rPr>
          <w:rFonts w:cs="Arial" w:hAnsi="Arial" w:eastAsia="Arial" w:ascii="Arial"/>
          <w:color w:val="0A0A0A"/>
          <w:spacing w:val="0"/>
          <w:w w:val="79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93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9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71"/>
          <w:sz w:val="23"/>
          <w:szCs w:val="23"/>
        </w:rPr>
        <w:t>M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U</w:t>
      </w:r>
      <w:r>
        <w:rPr>
          <w:rFonts w:cs="Arial" w:hAnsi="Arial" w:eastAsia="Arial" w:ascii="Arial"/>
          <w:color w:val="191919"/>
          <w:spacing w:val="0"/>
          <w:w w:val="95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67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LL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8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4F4F4F"/>
          <w:spacing w:val="0"/>
          <w:w w:val="83"/>
          <w:sz w:val="23"/>
          <w:szCs w:val="23"/>
        </w:rPr>
        <w:t>«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m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p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ñ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,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8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m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18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u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ed</w:t>
      </w:r>
      <w:r>
        <w:rPr>
          <w:rFonts w:cs="Arial" w:hAnsi="Arial" w:eastAsia="Arial" w:ascii="Arial"/>
          <w:color w:val="191919"/>
          <w:spacing w:val="9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8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23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y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4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15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po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on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cl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ui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20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od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12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6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baj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23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q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u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9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10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h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8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75"/>
          <w:sz w:val="23"/>
          <w:szCs w:val="23"/>
        </w:rPr>
        <w:t>v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enid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67"/>
          <w:sz w:val="23"/>
          <w:szCs w:val="23"/>
        </w:rPr>
        <w:t>h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87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23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m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ti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v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15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17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v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ci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ó</w:t>
      </w:r>
      <w:r>
        <w:rPr>
          <w:rFonts w:cs="Arial" w:hAnsi="Arial" w:eastAsia="Arial" w:ascii="Arial"/>
          <w:color w:val="0A0A0A"/>
          <w:spacing w:val="0"/>
          <w:w w:val="82"/>
          <w:sz w:val="23"/>
          <w:szCs w:val="23"/>
        </w:rPr>
        <w:t>n</w:t>
      </w:r>
      <w:r>
        <w:rPr>
          <w:rFonts w:cs="Arial" w:hAnsi="Arial" w:eastAsia="Arial" w:ascii="Arial"/>
          <w:color w:val="0A0A0A"/>
          <w:spacing w:val="34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17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p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z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24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73"/>
          <w:sz w:val="23"/>
          <w:szCs w:val="23"/>
        </w:rPr>
        <w:t>p</w:t>
      </w:r>
      <w:r>
        <w:rPr>
          <w:rFonts w:cs="Arial" w:hAnsi="Arial" w:eastAsia="Arial" w:ascii="Arial"/>
          <w:color w:val="191919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pa</w:t>
      </w:r>
      <w:r>
        <w:rPr>
          <w:rFonts w:cs="Arial" w:hAnsi="Arial" w:eastAsia="Arial" w:ascii="Arial"/>
          <w:color w:val="0A0A0A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0A0A0A"/>
          <w:spacing w:val="0"/>
          <w:w w:val="7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6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15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abe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27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75"/>
          <w:sz w:val="23"/>
          <w:szCs w:val="23"/>
        </w:rPr>
        <w:t>m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un</w:t>
      </w:r>
      <w:r>
        <w:rPr>
          <w:rFonts w:cs="Arial" w:hAnsi="Arial" w:eastAsia="Arial" w:ascii="Arial"/>
          <w:color w:val="191919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87"/>
          <w:sz w:val="23"/>
          <w:szCs w:val="23"/>
        </w:rPr>
        <w:t>c</w:t>
      </w:r>
      <w:r>
        <w:rPr>
          <w:rFonts w:cs="Arial" w:hAnsi="Arial" w:eastAsia="Arial" w:ascii="Arial"/>
          <w:color w:val="303030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pa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4F4F4F"/>
          <w:spacing w:val="0"/>
          <w:w w:val="67"/>
          <w:sz w:val="23"/>
          <w:szCs w:val="23"/>
        </w:rPr>
        <w:t>,</w:t>
      </w:r>
      <w:r>
        <w:rPr>
          <w:rFonts w:cs="Arial" w:hAnsi="Arial" w:eastAsia="Arial" w:ascii="Arial"/>
          <w:color w:val="4F4F4F"/>
          <w:spacing w:val="15"/>
          <w:w w:val="67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14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0A0A0A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101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78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6"/>
          <w:sz w:val="23"/>
          <w:szCs w:val="23"/>
        </w:rPr>
        <w:t>rv</w:t>
      </w:r>
      <w:r>
        <w:rPr>
          <w:rFonts w:cs="Arial" w:hAnsi="Arial" w:eastAsia="Arial" w:ascii="Arial"/>
          <w:color w:val="191919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ro</w:t>
      </w:r>
      <w:r>
        <w:rPr>
          <w:rFonts w:cs="Arial" w:hAnsi="Arial" w:eastAsia="Arial" w:ascii="Arial"/>
          <w:color w:val="191919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m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b</w:t>
      </w:r>
      <w:r>
        <w:rPr>
          <w:rFonts w:cs="Arial" w:hAnsi="Arial" w:eastAsia="Arial" w:ascii="Arial"/>
          <w:color w:val="303030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303030"/>
          <w:spacing w:val="0"/>
          <w:w w:val="84"/>
          <w:sz w:val="23"/>
          <w:szCs w:val="23"/>
        </w:rPr>
        <w:t>é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42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87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35"/>
          <w:w w:val="87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ll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7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0A0A0A"/>
          <w:spacing w:val="0"/>
          <w:w w:val="42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1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78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93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78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7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35"/>
          <w:w w:val="87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y</w:t>
      </w:r>
      <w:r>
        <w:rPr>
          <w:rFonts w:cs="Arial" w:hAnsi="Arial" w:eastAsia="Arial" w:ascii="Arial"/>
          <w:color w:val="191919"/>
          <w:spacing w:val="47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42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35"/>
          <w:w w:val="9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79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79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79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92"/>
          <w:sz w:val="23"/>
          <w:szCs w:val="23"/>
        </w:rPr>
        <w:t>fr</w:t>
      </w:r>
      <w:r>
        <w:rPr>
          <w:rFonts w:cs="Arial" w:hAnsi="Arial" w:eastAsia="Arial" w:ascii="Arial"/>
          <w:color w:val="191919"/>
          <w:spacing w:val="0"/>
          <w:w w:val="78"/>
          <w:sz w:val="23"/>
          <w:szCs w:val="23"/>
        </w:rPr>
        <w:t>en</w:t>
      </w:r>
      <w:r>
        <w:rPr>
          <w:rFonts w:cs="Arial" w:hAnsi="Arial" w:eastAsia="Arial" w:ascii="Arial"/>
          <w:color w:val="191919"/>
          <w:spacing w:val="0"/>
          <w:w w:val="101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0"/>
          <w:w w:val="67"/>
          <w:sz w:val="23"/>
          <w:szCs w:val="23"/>
        </w:rPr>
        <w:t>,</w:t>
      </w:r>
      <w:r>
        <w:rPr>
          <w:rFonts w:cs="Arial" w:hAnsi="Arial" w:eastAsia="Arial" w:ascii="Arial"/>
          <w:color w:val="303030"/>
          <w:spacing w:val="43"/>
          <w:w w:val="67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37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m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b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ron</w:t>
      </w:r>
      <w:r>
        <w:rPr>
          <w:rFonts w:cs="Arial" w:hAnsi="Arial" w:eastAsia="Arial" w:ascii="Arial"/>
          <w:color w:val="191919"/>
          <w:spacing w:val="44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j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d</w:t>
      </w:r>
      <w:r>
        <w:rPr>
          <w:rFonts w:cs="Arial" w:hAnsi="Arial" w:eastAsia="Arial" w:ascii="Arial"/>
          <w:color w:val="303030"/>
          <w:spacing w:val="0"/>
          <w:w w:val="83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0"/>
          <w:w w:val="83"/>
          <w:sz w:val="23"/>
          <w:szCs w:val="23"/>
        </w:rPr>
        <w:t>,</w:t>
      </w:r>
      <w:r>
        <w:rPr>
          <w:rFonts w:cs="Arial" w:hAnsi="Arial" w:eastAsia="Arial" w:ascii="Arial"/>
          <w:color w:val="303030"/>
          <w:spacing w:val="0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19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46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67"/>
          <w:sz w:val="23"/>
          <w:szCs w:val="23"/>
        </w:rPr>
        <w:t>h</w:t>
      </w:r>
      <w:r>
        <w:rPr>
          <w:rFonts w:cs="Arial" w:hAnsi="Arial" w:eastAsia="Arial" w:ascii="Arial"/>
          <w:color w:val="191919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93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78"/>
          <w:sz w:val="23"/>
          <w:szCs w:val="23"/>
        </w:rPr>
        <w:t>on</w:t>
      </w:r>
      <w:r>
        <w:rPr>
          <w:rFonts w:cs="Arial" w:hAnsi="Arial" w:eastAsia="Arial" w:ascii="Arial"/>
          <w:color w:val="191919"/>
          <w:spacing w:val="43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3"/>
          <w:szCs w:val="23"/>
        </w:rPr>
        <w:t>b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q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uet</w:t>
      </w:r>
      <w:r>
        <w:rPr>
          <w:rFonts w:cs="Arial" w:hAnsi="Arial" w:eastAsia="Arial" w:ascii="Arial"/>
          <w:color w:val="191919"/>
          <w:spacing w:val="0"/>
          <w:w w:val="78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87"/>
          <w:sz w:val="23"/>
          <w:szCs w:val="23"/>
        </w:rPr>
        <w:t>s</w:t>
      </w:r>
      <w:r>
        <w:rPr>
          <w:rFonts w:cs="Arial" w:hAnsi="Arial" w:eastAsia="Arial" w:ascii="Arial"/>
          <w:color w:val="4F4F4F"/>
          <w:spacing w:val="0"/>
          <w:w w:val="67"/>
          <w:sz w:val="23"/>
          <w:szCs w:val="23"/>
        </w:rPr>
        <w:t>,</w:t>
      </w:r>
      <w:r>
        <w:rPr>
          <w:rFonts w:cs="Arial" w:hAnsi="Arial" w:eastAsia="Arial" w:ascii="Arial"/>
          <w:color w:val="4F4F4F"/>
          <w:spacing w:val="50"/>
          <w:w w:val="67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79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79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7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78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84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color w:val="303030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nd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12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0A0A0A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u</w:t>
      </w:r>
      <w:r>
        <w:rPr>
          <w:rFonts w:cs="Arial" w:hAnsi="Arial" w:eastAsia="Arial" w:ascii="Arial"/>
          <w:color w:val="191919"/>
          <w:spacing w:val="0"/>
          <w:w w:val="86"/>
          <w:sz w:val="23"/>
          <w:szCs w:val="23"/>
        </w:rPr>
        <w:t>m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0A0A0A"/>
          <w:spacing w:val="0"/>
          <w:w w:val="84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87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ó</w:t>
      </w:r>
      <w:r>
        <w:rPr>
          <w:rFonts w:cs="Arial" w:hAnsi="Arial" w:eastAsia="Arial" w:ascii="Arial"/>
          <w:color w:val="191919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,</w:t>
      </w:r>
      <w:r>
        <w:rPr>
          <w:rFonts w:cs="Arial" w:hAnsi="Arial" w:eastAsia="Arial" w:ascii="Arial"/>
          <w:color w:val="191919"/>
          <w:spacing w:val="48"/>
          <w:w w:val="9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udi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o</w:t>
      </w:r>
      <w:r>
        <w:rPr>
          <w:rFonts w:cs="Arial" w:hAnsi="Arial" w:eastAsia="Arial" w:ascii="Arial"/>
          <w:color w:val="303030"/>
          <w:spacing w:val="0"/>
          <w:w w:val="80"/>
          <w:sz w:val="23"/>
          <w:szCs w:val="23"/>
        </w:rPr>
        <w:t>,</w:t>
      </w:r>
      <w:r>
        <w:rPr>
          <w:rFonts w:cs="Arial" w:hAnsi="Arial" w:eastAsia="Arial" w:ascii="Arial"/>
          <w:color w:val="303030"/>
          <w:spacing w:val="0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39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c</w:t>
      </w:r>
      <w:r>
        <w:rPr>
          <w:rFonts w:cs="Arial" w:hAnsi="Arial" w:eastAsia="Arial" w:ascii="Arial"/>
          <w:color w:val="4F4F4F"/>
          <w:spacing w:val="0"/>
          <w:w w:val="80"/>
          <w:sz w:val="23"/>
          <w:szCs w:val="23"/>
        </w:rPr>
        <w:t>.</w:t>
      </w:r>
      <w:r>
        <w:rPr>
          <w:rFonts w:cs="Arial" w:hAnsi="Arial" w:eastAsia="Arial" w:ascii="Arial"/>
          <w:color w:val="4F4F4F"/>
          <w:spacing w:val="0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4F4F4F"/>
          <w:spacing w:val="28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fi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n</w:t>
      </w:r>
      <w:r>
        <w:rPr>
          <w:rFonts w:cs="Arial" w:hAnsi="Arial" w:eastAsia="Arial" w:ascii="Arial"/>
          <w:color w:val="4F4F4F"/>
          <w:spacing w:val="0"/>
          <w:w w:val="80"/>
          <w:sz w:val="23"/>
          <w:szCs w:val="23"/>
        </w:rPr>
        <w:t>,</w:t>
      </w:r>
      <w:r>
        <w:rPr>
          <w:rFonts w:cs="Arial" w:hAnsi="Arial" w:eastAsia="Arial" w:ascii="Arial"/>
          <w:color w:val="4F4F4F"/>
          <w:spacing w:val="0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4F4F4F"/>
          <w:spacing w:val="23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15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m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u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h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45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42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87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48"/>
          <w:w w:val="87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m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j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o</w:t>
      </w:r>
      <w:r>
        <w:rPr>
          <w:rFonts w:cs="Arial" w:hAnsi="Arial" w:eastAsia="Arial" w:ascii="Arial"/>
          <w:color w:val="303030"/>
          <w:spacing w:val="0"/>
          <w:w w:val="80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44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y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4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m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b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42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q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u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26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17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h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18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73"/>
          <w:sz w:val="23"/>
          <w:szCs w:val="23"/>
        </w:rPr>
        <w:t>h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93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78"/>
          <w:sz w:val="23"/>
          <w:szCs w:val="23"/>
        </w:rPr>
        <w:t>h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303030"/>
          <w:spacing w:val="0"/>
          <w:w w:val="67"/>
          <w:sz w:val="23"/>
          <w:szCs w:val="23"/>
        </w:rPr>
        <w:t>,</w:t>
      </w:r>
      <w:r>
        <w:rPr>
          <w:rFonts w:cs="Arial" w:hAnsi="Arial" w:eastAsia="Arial" w:ascii="Arial"/>
          <w:color w:val="303030"/>
          <w:spacing w:val="0"/>
          <w:w w:val="67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3"/>
          <w:szCs w:val="23"/>
        </w:rPr>
        <w:t>en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78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93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p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u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28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m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b</w:t>
      </w:r>
      <w:r>
        <w:rPr>
          <w:rFonts w:cs="Arial" w:hAnsi="Arial" w:eastAsia="Arial" w:ascii="Arial"/>
          <w:color w:val="0A0A0A"/>
          <w:spacing w:val="0"/>
          <w:w w:val="83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é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43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q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u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m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44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q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u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31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34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rv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41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36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bu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37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d</w:t>
      </w:r>
      <w:r>
        <w:rPr>
          <w:rFonts w:cs="Arial" w:hAnsi="Arial" w:eastAsia="Arial" w:ascii="Arial"/>
          <w:color w:val="4F4F4F"/>
          <w:spacing w:val="0"/>
          <w:w w:val="83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c</w:t>
      </w:r>
      <w:r>
        <w:rPr>
          <w:rFonts w:cs="Arial" w:hAnsi="Arial" w:eastAsia="Arial" w:ascii="Arial"/>
          <w:color w:val="303030"/>
          <w:spacing w:val="0"/>
          <w:w w:val="83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41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0A0A0A"/>
          <w:spacing w:val="0"/>
          <w:w w:val="83"/>
          <w:sz w:val="23"/>
          <w:szCs w:val="23"/>
        </w:rPr>
        <w:t>l</w:t>
      </w:r>
      <w:r>
        <w:rPr>
          <w:rFonts w:cs="Arial" w:hAnsi="Arial" w:eastAsia="Arial" w:ascii="Arial"/>
          <w:color w:val="0A0A0A"/>
          <w:spacing w:val="42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m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y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26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0A0A0A"/>
          <w:spacing w:val="0"/>
          <w:w w:val="83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m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po</w:t>
      </w:r>
      <w:r>
        <w:rPr>
          <w:rFonts w:cs="Arial" w:hAnsi="Arial" w:eastAsia="Arial" w:ascii="Arial"/>
          <w:color w:val="191919"/>
          <w:spacing w:val="49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73"/>
          <w:sz w:val="23"/>
          <w:szCs w:val="23"/>
        </w:rPr>
        <w:t>p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b</w:t>
      </w:r>
      <w:r>
        <w:rPr>
          <w:rFonts w:cs="Arial" w:hAnsi="Arial" w:eastAsia="Arial" w:ascii="Arial"/>
          <w:color w:val="0A0A0A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0"/>
          <w:w w:val="67"/>
          <w:sz w:val="23"/>
          <w:szCs w:val="23"/>
        </w:rPr>
        <w:t>,</w:t>
      </w:r>
      <w:r>
        <w:rPr>
          <w:rFonts w:cs="Arial" w:hAnsi="Arial" w:eastAsia="Arial" w:ascii="Arial"/>
          <w:color w:val="303030"/>
          <w:spacing w:val="0"/>
          <w:w w:val="67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p</w:t>
      </w:r>
      <w:r>
        <w:rPr>
          <w:rFonts w:cs="Arial" w:hAnsi="Arial" w:eastAsia="Arial" w:ascii="Arial"/>
          <w:color w:val="303030"/>
          <w:spacing w:val="0"/>
          <w:w w:val="82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13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15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0"/>
          <w:w w:val="82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20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42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78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-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18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eg</w:t>
      </w:r>
      <w:r>
        <w:rPr>
          <w:rFonts w:cs="Arial" w:hAnsi="Arial" w:eastAsia="Arial" w:ascii="Arial"/>
          <w:color w:val="0A0A0A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m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18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A0A0A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86"/>
          <w:sz w:val="23"/>
          <w:szCs w:val="23"/>
        </w:rPr>
        <w:t>m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78"/>
          <w:sz w:val="23"/>
          <w:szCs w:val="23"/>
        </w:rPr>
        <w:t>g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67"/>
          <w:sz w:val="23"/>
          <w:szCs w:val="23"/>
        </w:rPr>
        <w:t>u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78"/>
          <w:sz w:val="23"/>
          <w:szCs w:val="23"/>
        </w:rPr>
        <w:t>b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8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83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17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8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15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ab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0"/>
          <w:w w:val="83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21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m</w:t>
      </w:r>
      <w:r>
        <w:rPr>
          <w:rFonts w:cs="Arial" w:hAnsi="Arial" w:eastAsia="Arial" w:ascii="Arial"/>
          <w:color w:val="303030"/>
          <w:spacing w:val="0"/>
          <w:w w:val="83"/>
          <w:sz w:val="23"/>
          <w:szCs w:val="23"/>
        </w:rPr>
        <w:t>u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p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l.</w:t>
      </w:r>
      <w:r>
        <w:rPr>
          <w:rFonts w:cs="Arial" w:hAnsi="Arial" w:eastAsia="Arial" w:ascii="Arial"/>
          <w:color w:val="191919"/>
          <w:spacing w:val="35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P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2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q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ue</w:t>
      </w:r>
      <w:r>
        <w:rPr>
          <w:rFonts w:cs="Arial" w:hAnsi="Arial" w:eastAsia="Arial" w:ascii="Arial"/>
          <w:color w:val="191919"/>
          <w:spacing w:val="15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0A0A0A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v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0"/>
          <w:w w:val="81"/>
          <w:sz w:val="23"/>
          <w:szCs w:val="23"/>
        </w:rPr>
        <w:t>ci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o</w:t>
      </w:r>
      <w:r>
        <w:rPr>
          <w:rFonts w:cs="Arial" w:hAnsi="Arial" w:eastAsia="Arial" w:ascii="Arial"/>
          <w:color w:val="303030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0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11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40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p</w:t>
      </w:r>
      <w:r>
        <w:rPr>
          <w:rFonts w:cs="Arial" w:hAnsi="Arial" w:eastAsia="Arial" w:ascii="Arial"/>
          <w:color w:val="303030"/>
          <w:spacing w:val="0"/>
          <w:w w:val="81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49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31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40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78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gl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m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101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color w:val="303030"/>
          <w:spacing w:val="0"/>
          <w:w w:val="67"/>
          <w:sz w:val="23"/>
          <w:szCs w:val="23"/>
        </w:rPr>
        <w:t>.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-27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303030"/>
          <w:spacing w:val="14"/>
          <w:w w:val="94"/>
          <w:sz w:val="24"/>
          <w:szCs w:val="24"/>
        </w:rPr>
        <w:t>¿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T</w:t>
      </w:r>
      <w:r>
        <w:rPr>
          <w:rFonts w:cs="Arial" w:hAnsi="Arial" w:eastAsia="Arial" w:ascii="Arial"/>
          <w:color w:val="303030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g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35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q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u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36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com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78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93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81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pe</w:t>
      </w:r>
      <w:r>
        <w:rPr>
          <w:rFonts w:cs="Arial" w:hAnsi="Arial" w:eastAsia="Arial" w:ascii="Arial"/>
          <w:color w:val="303030"/>
          <w:spacing w:val="0"/>
          <w:w w:val="81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5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23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48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73"/>
          <w:sz w:val="23"/>
          <w:szCs w:val="23"/>
        </w:rPr>
        <w:t>p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un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78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87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78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m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p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añ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93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78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?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76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76"/>
          <w:sz w:val="23"/>
          <w:szCs w:val="23"/>
        </w:rPr>
        <w:t>o</w:t>
      </w:r>
      <w:r>
        <w:rPr>
          <w:rFonts w:cs="Arial" w:hAnsi="Arial" w:eastAsia="Arial" w:ascii="Arial"/>
          <w:color w:val="4F4F4F"/>
          <w:spacing w:val="0"/>
          <w:w w:val="76"/>
          <w:sz w:val="23"/>
          <w:szCs w:val="23"/>
        </w:rPr>
        <w:t>,</w:t>
      </w:r>
      <w:r>
        <w:rPr>
          <w:rFonts w:cs="Arial" w:hAnsi="Arial" w:eastAsia="Arial" w:ascii="Arial"/>
          <w:color w:val="4F4F4F"/>
          <w:spacing w:val="24"/>
          <w:w w:val="76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101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93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4F4F4F"/>
          <w:spacing w:val="0"/>
          <w:w w:val="67"/>
          <w:sz w:val="23"/>
          <w:szCs w:val="23"/>
        </w:rPr>
        <w:t>,</w:t>
      </w:r>
      <w:r>
        <w:rPr>
          <w:rFonts w:cs="Arial" w:hAnsi="Arial" w:eastAsia="Arial" w:ascii="Arial"/>
          <w:color w:val="4F4F4F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0"/>
          <w:w w:val="83"/>
          <w:sz w:val="23"/>
          <w:szCs w:val="23"/>
        </w:rPr>
        <w:t>i</w:t>
      </w:r>
      <w:r>
        <w:rPr>
          <w:rFonts w:cs="Arial" w:hAnsi="Arial" w:eastAsia="Arial" w:ascii="Arial"/>
          <w:color w:val="303030"/>
          <w:spacing w:val="3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9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15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u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18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0A0A0A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7"/>
          <w:sz w:val="23"/>
          <w:szCs w:val="23"/>
        </w:rPr>
        <w:t>v</w:t>
      </w:r>
      <w:r>
        <w:rPr>
          <w:rFonts w:cs="Arial" w:hAnsi="Arial" w:eastAsia="Arial" w:ascii="Arial"/>
          <w:color w:val="191919"/>
          <w:spacing w:val="0"/>
          <w:w w:val="78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n</w:t>
      </w:r>
      <w:r>
        <w:rPr>
          <w:rFonts w:cs="Arial" w:hAnsi="Arial" w:eastAsia="Arial" w:ascii="Arial"/>
          <w:color w:val="303030"/>
          <w:spacing w:val="0"/>
          <w:w w:val="101"/>
          <w:sz w:val="23"/>
          <w:szCs w:val="23"/>
        </w:rPr>
        <w:t>t</w:t>
      </w:r>
      <w:r>
        <w:rPr>
          <w:rFonts w:cs="Arial" w:hAnsi="Arial" w:eastAsia="Arial" w:ascii="Arial"/>
          <w:color w:val="303030"/>
          <w:spacing w:val="0"/>
          <w:w w:val="78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p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-2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f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v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11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42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m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14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20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ñ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0"/>
          <w:w w:val="81"/>
          <w:sz w:val="23"/>
          <w:szCs w:val="23"/>
        </w:rPr>
        <w:t>l</w:t>
      </w:r>
      <w:r>
        <w:rPr>
          <w:rFonts w:cs="Arial" w:hAnsi="Arial" w:eastAsia="Arial" w:ascii="Arial"/>
          <w:color w:val="303030"/>
          <w:spacing w:val="26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14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p</w:t>
      </w:r>
      <w:r>
        <w:rPr>
          <w:rFonts w:cs="Arial" w:hAnsi="Arial" w:eastAsia="Arial" w:ascii="Arial"/>
          <w:color w:val="191919"/>
          <w:spacing w:val="0"/>
          <w:w w:val="87"/>
          <w:sz w:val="23"/>
          <w:szCs w:val="23"/>
        </w:rPr>
        <w:t>ro</w:t>
      </w:r>
      <w:r>
        <w:rPr>
          <w:rFonts w:cs="Arial" w:hAnsi="Arial" w:eastAsia="Arial" w:ascii="Arial"/>
          <w:color w:val="191919"/>
          <w:spacing w:val="0"/>
          <w:w w:val="78"/>
          <w:sz w:val="23"/>
          <w:szCs w:val="23"/>
        </w:rPr>
        <w:t>b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87"/>
          <w:sz w:val="23"/>
          <w:szCs w:val="23"/>
        </w:rPr>
        <w:t>c</w:t>
      </w:r>
      <w:r>
        <w:rPr>
          <w:rFonts w:cs="Arial" w:hAnsi="Arial" w:eastAsia="Arial" w:ascii="Arial"/>
          <w:color w:val="0A0A0A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ó</w:t>
      </w:r>
      <w:r>
        <w:rPr>
          <w:rFonts w:cs="Arial" w:hAnsi="Arial" w:eastAsia="Arial" w:ascii="Arial"/>
          <w:color w:val="191919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4F4F4F"/>
          <w:spacing w:val="0"/>
          <w:w w:val="106"/>
          <w:sz w:val="23"/>
          <w:szCs w:val="23"/>
        </w:rPr>
        <w:t>»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17"/>
          <w:szCs w:val="17"/>
        </w:rPr>
        <w:jc w:val="left"/>
        <w:spacing w:before="5" w:lineRule="exact" w:line="160"/>
      </w:pP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lineRule="auto" w:line="549"/>
        <w:ind w:left="116" w:right="1615" w:hanging="7"/>
      </w:pPr>
      <w:r>
        <w:pict>
          <v:shape type="#_x0000_t75" style="position:absolute;margin-left:87.0789pt;margin-top:31.6788pt;width:378.541pt;height:11.8868pt;mso-position-horizontal-relative:page;mso-position-vertical-relative:paragraph;z-index:-248">
            <v:imagedata o:title="" r:id="rId38"/>
          </v:shape>
        </w:pict>
      </w:r>
      <w:r>
        <w:pict>
          <v:shape type="#_x0000_t75" style="position:absolute;margin-left:87.0789pt;margin-top:1.06133pt;width:376.382pt;height:11.8868pt;mso-position-horizontal-relative:page;mso-position-vertical-relative:paragraph;z-index:-247">
            <v:imagedata o:title="" r:id="rId39"/>
          </v:shape>
        </w:pict>
      </w:r>
      <w:r>
        <w:rPr>
          <w:rFonts w:cs="Arial" w:hAnsi="Arial" w:eastAsia="Arial" w:ascii="Arial"/>
          <w:color w:val="191919"/>
          <w:w w:val="79"/>
          <w:sz w:val="23"/>
          <w:szCs w:val="23"/>
        </w:rPr>
        <w:t>V</w:t>
      </w:r>
      <w:r>
        <w:rPr>
          <w:rFonts w:cs="Arial" w:hAnsi="Arial" w:eastAsia="Arial" w:ascii="Arial"/>
          <w:color w:val="191919"/>
          <w:w w:val="84"/>
          <w:sz w:val="23"/>
          <w:szCs w:val="23"/>
        </w:rPr>
        <w:t>O</w:t>
      </w:r>
      <w:r>
        <w:rPr>
          <w:rFonts w:cs="Arial" w:hAnsi="Arial" w:eastAsia="Arial" w:ascii="Arial"/>
          <w:color w:val="191919"/>
          <w:w w:val="82"/>
          <w:sz w:val="23"/>
          <w:szCs w:val="23"/>
        </w:rPr>
        <w:t>C</w:t>
      </w:r>
      <w:r>
        <w:rPr>
          <w:rFonts w:cs="Arial" w:hAnsi="Arial" w:eastAsia="Arial" w:ascii="Arial"/>
          <w:color w:val="191919"/>
          <w:w w:val="89"/>
          <w:sz w:val="23"/>
          <w:szCs w:val="23"/>
        </w:rPr>
        <w:t>A</w:t>
      </w:r>
      <w:r>
        <w:rPr>
          <w:rFonts w:cs="Arial" w:hAnsi="Arial" w:eastAsia="Arial" w:ascii="Arial"/>
          <w:color w:val="191919"/>
          <w:w w:val="90"/>
          <w:sz w:val="23"/>
          <w:szCs w:val="23"/>
        </w:rPr>
        <w:t>L</w:t>
      </w:r>
      <w:r>
        <w:rPr>
          <w:rFonts w:cs="Arial" w:hAnsi="Arial" w:eastAsia="Arial" w:ascii="Arial"/>
          <w:color w:val="4F4F4F"/>
          <w:w w:val="67"/>
          <w:sz w:val="23"/>
          <w:szCs w:val="23"/>
        </w:rPr>
        <w:t>,</w:t>
      </w:r>
      <w:r>
        <w:rPr>
          <w:rFonts w:cs="Arial" w:hAnsi="Arial" w:eastAsia="Arial" w:ascii="Arial"/>
          <w:color w:val="4F4F4F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B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LA</w:t>
      </w:r>
      <w:r>
        <w:rPr>
          <w:rFonts w:cs="Arial" w:hAnsi="Arial" w:eastAsia="Arial" w:ascii="Arial"/>
          <w:color w:val="303030"/>
          <w:spacing w:val="0"/>
          <w:w w:val="83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16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M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Y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18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U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J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LO</w:t>
      </w:r>
      <w:r>
        <w:rPr>
          <w:rFonts w:cs="Arial" w:hAnsi="Arial" w:eastAsia="Arial" w:ascii="Arial"/>
          <w:color w:val="191919"/>
          <w:spacing w:val="34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86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78"/>
          <w:sz w:val="23"/>
          <w:szCs w:val="23"/>
        </w:rPr>
        <w:t>H</w:t>
      </w:r>
      <w:r>
        <w:rPr>
          <w:rFonts w:cs="Arial" w:hAnsi="Arial" w:eastAsia="Arial" w:ascii="Arial"/>
          <w:color w:val="0A0A0A"/>
          <w:spacing w:val="0"/>
          <w:w w:val="90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86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-------</w:t>
      </w:r>
      <w:r>
        <w:rPr>
          <w:rFonts w:cs="Arial" w:hAnsi="Arial" w:eastAsia="Arial" w:ascii="Arial"/>
          <w:color w:val="0A0A0A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----</w:t>
      </w:r>
      <w:r>
        <w:rPr>
          <w:rFonts w:cs="Arial" w:hAnsi="Arial" w:eastAsia="Arial" w:ascii="Arial"/>
          <w:color w:val="303030"/>
          <w:spacing w:val="0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0A0A0A"/>
          <w:spacing w:val="0"/>
          <w:w w:val="75"/>
          <w:sz w:val="23"/>
          <w:szCs w:val="23"/>
        </w:rPr>
        <w:t>-</w:t>
      </w:r>
      <w:r>
        <w:rPr>
          <w:rFonts w:cs="Arial" w:hAnsi="Arial" w:eastAsia="Arial" w:ascii="Arial"/>
          <w:color w:val="303030"/>
          <w:spacing w:val="0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191919"/>
          <w:spacing w:val="0"/>
          <w:w w:val="75"/>
          <w:sz w:val="23"/>
          <w:szCs w:val="23"/>
        </w:rPr>
        <w:t>-</w:t>
      </w:r>
      <w:r>
        <w:rPr>
          <w:rFonts w:cs="Arial" w:hAnsi="Arial" w:eastAsia="Arial" w:ascii="Arial"/>
          <w:color w:val="191919"/>
          <w:spacing w:val="0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--------</w:t>
      </w:r>
      <w:r>
        <w:rPr>
          <w:rFonts w:cs="Arial" w:hAnsi="Arial" w:eastAsia="Arial" w:ascii="Arial"/>
          <w:color w:val="191919"/>
          <w:spacing w:val="0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191919"/>
          <w:spacing w:val="0"/>
          <w:w w:val="75"/>
          <w:sz w:val="23"/>
          <w:szCs w:val="23"/>
        </w:rPr>
        <w:t>-</w:t>
      </w:r>
      <w:r>
        <w:rPr>
          <w:rFonts w:cs="Arial" w:hAnsi="Arial" w:eastAsia="Arial" w:ascii="Arial"/>
          <w:color w:val="191919"/>
          <w:spacing w:val="0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---</w:t>
      </w:r>
      <w:r>
        <w:rPr>
          <w:rFonts w:cs="Arial" w:hAnsi="Arial" w:eastAsia="Arial" w:ascii="Arial"/>
          <w:color w:val="303030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303030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--</w:t>
      </w:r>
      <w:r>
        <w:rPr>
          <w:rFonts w:cs="Arial" w:hAnsi="Arial" w:eastAsia="Arial" w:ascii="Arial"/>
          <w:color w:val="191919"/>
          <w:spacing w:val="0"/>
          <w:w w:val="122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71"/>
          <w:sz w:val="23"/>
          <w:szCs w:val="23"/>
        </w:rPr>
        <w:t>F</w:t>
      </w:r>
      <w:r>
        <w:rPr>
          <w:rFonts w:cs="Arial" w:hAnsi="Arial" w:eastAsia="Arial" w:ascii="Arial"/>
          <w:color w:val="191919"/>
          <w:spacing w:val="0"/>
          <w:w w:val="89"/>
          <w:sz w:val="23"/>
          <w:szCs w:val="23"/>
        </w:rPr>
        <w:t>AV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86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86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75"/>
          <w:sz w:val="23"/>
          <w:szCs w:val="23"/>
        </w:rPr>
        <w:t>P</w:t>
      </w:r>
      <w:r>
        <w:rPr>
          <w:rFonts w:cs="Arial" w:hAnsi="Arial" w:eastAsia="Arial" w:ascii="Arial"/>
          <w:color w:val="191919"/>
          <w:spacing w:val="0"/>
          <w:w w:val="86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79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0"/>
          <w:w w:val="89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67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91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89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92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4F4F4F"/>
          <w:spacing w:val="0"/>
          <w:w w:val="67"/>
          <w:sz w:val="23"/>
          <w:szCs w:val="23"/>
        </w:rPr>
        <w:t>,</w:t>
      </w:r>
      <w:r>
        <w:rPr>
          <w:rFonts w:cs="Arial" w:hAnsi="Arial" w:eastAsia="Arial" w:ascii="Arial"/>
          <w:color w:val="4F4F4F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J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23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69"/>
          <w:sz w:val="23"/>
          <w:szCs w:val="23"/>
        </w:rPr>
        <w:t>H</w:t>
      </w:r>
      <w:r>
        <w:rPr>
          <w:rFonts w:cs="Arial" w:hAnsi="Arial" w:eastAsia="Arial" w:ascii="Arial"/>
          <w:color w:val="191919"/>
          <w:spacing w:val="0"/>
          <w:w w:val="89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6"/>
          <w:sz w:val="23"/>
          <w:szCs w:val="23"/>
        </w:rPr>
        <w:t>R</w:t>
      </w:r>
      <w:r>
        <w:rPr>
          <w:rFonts w:cs="Arial" w:hAnsi="Arial" w:eastAsia="Arial" w:ascii="Arial"/>
          <w:color w:val="0A0A0A"/>
          <w:spacing w:val="0"/>
          <w:w w:val="67"/>
          <w:sz w:val="23"/>
          <w:szCs w:val="23"/>
        </w:rPr>
        <w:t>I</w:t>
      </w:r>
      <w:r>
        <w:rPr>
          <w:rFonts w:cs="Arial" w:hAnsi="Arial" w:eastAsia="Arial" w:ascii="Arial"/>
          <w:color w:val="0A0A0A"/>
          <w:spacing w:val="0"/>
          <w:w w:val="89"/>
          <w:sz w:val="23"/>
          <w:szCs w:val="23"/>
        </w:rPr>
        <w:t>B</w:t>
      </w:r>
      <w:r>
        <w:rPr>
          <w:rFonts w:cs="Arial" w:hAnsi="Arial" w:eastAsia="Arial" w:ascii="Arial"/>
          <w:color w:val="191919"/>
          <w:spacing w:val="0"/>
          <w:w w:val="89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6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88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-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G</w:t>
      </w:r>
      <w:r>
        <w:rPr>
          <w:rFonts w:cs="Arial" w:hAnsi="Arial" w:eastAsia="Arial" w:ascii="Arial"/>
          <w:color w:val="191919"/>
          <w:spacing w:val="0"/>
          <w:w w:val="89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86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67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93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71"/>
          <w:sz w:val="23"/>
          <w:szCs w:val="23"/>
        </w:rPr>
        <w:t>M</w:t>
      </w:r>
      <w:r>
        <w:rPr>
          <w:rFonts w:cs="Arial" w:hAnsi="Arial" w:eastAsia="Arial" w:ascii="Arial"/>
          <w:color w:val="191919"/>
          <w:spacing w:val="0"/>
          <w:w w:val="82"/>
          <w:sz w:val="23"/>
          <w:szCs w:val="23"/>
        </w:rPr>
        <w:t>U</w:t>
      </w:r>
      <w:r>
        <w:rPr>
          <w:rFonts w:cs="Arial" w:hAnsi="Arial" w:eastAsia="Arial" w:ascii="Arial"/>
          <w:color w:val="191919"/>
          <w:spacing w:val="0"/>
          <w:w w:val="95"/>
          <w:sz w:val="23"/>
          <w:szCs w:val="23"/>
        </w:rPr>
        <w:t>R</w:t>
      </w:r>
      <w:r>
        <w:rPr>
          <w:rFonts w:cs="Arial" w:hAnsi="Arial" w:eastAsia="Arial" w:ascii="Arial"/>
          <w:color w:val="303030"/>
          <w:spacing w:val="0"/>
          <w:w w:val="67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LL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303030"/>
          <w:spacing w:val="0"/>
          <w:w w:val="169"/>
          <w:sz w:val="23"/>
          <w:szCs w:val="23"/>
        </w:rPr>
        <w:t>-</w:t>
      </w:r>
      <w:r>
        <w:rPr>
          <w:rFonts w:cs="Arial" w:hAnsi="Arial" w:eastAsia="Arial" w:ascii="Arial"/>
          <w:color w:val="191919"/>
          <w:spacing w:val="0"/>
          <w:w w:val="169"/>
          <w:sz w:val="23"/>
          <w:szCs w:val="23"/>
        </w:rPr>
        <w:t>-</w:t>
      </w:r>
      <w:r>
        <w:rPr>
          <w:rFonts w:cs="Arial" w:hAnsi="Arial" w:eastAsia="Arial" w:ascii="Arial"/>
          <w:color w:val="303030"/>
          <w:spacing w:val="0"/>
          <w:w w:val="84"/>
          <w:sz w:val="23"/>
          <w:szCs w:val="23"/>
        </w:rPr>
        <w:t>--</w:t>
      </w:r>
      <w:r>
        <w:rPr>
          <w:rFonts w:cs="Arial" w:hAnsi="Arial" w:eastAsia="Arial" w:ascii="Arial"/>
          <w:color w:val="191919"/>
          <w:spacing w:val="0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191919"/>
          <w:spacing w:val="0"/>
          <w:w w:val="75"/>
          <w:sz w:val="23"/>
          <w:szCs w:val="23"/>
        </w:rPr>
        <w:t>-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--</w:t>
      </w:r>
      <w:r>
        <w:rPr>
          <w:rFonts w:cs="Arial" w:hAnsi="Arial" w:eastAsia="Arial" w:ascii="Arial"/>
          <w:color w:val="303030"/>
          <w:spacing w:val="0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191919"/>
          <w:spacing w:val="0"/>
          <w:w w:val="75"/>
          <w:sz w:val="23"/>
          <w:szCs w:val="23"/>
        </w:rPr>
        <w:t>-</w:t>
      </w:r>
      <w:r>
        <w:rPr>
          <w:rFonts w:cs="Arial" w:hAnsi="Arial" w:eastAsia="Arial" w:ascii="Arial"/>
          <w:color w:val="303030"/>
          <w:spacing w:val="0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191919"/>
          <w:spacing w:val="0"/>
          <w:w w:val="75"/>
          <w:sz w:val="23"/>
          <w:szCs w:val="23"/>
        </w:rPr>
        <w:t>-</w:t>
      </w:r>
      <w:r>
        <w:rPr>
          <w:rFonts w:cs="Arial" w:hAnsi="Arial" w:eastAsia="Arial" w:ascii="Arial"/>
          <w:color w:val="191919"/>
          <w:spacing w:val="0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-------</w:t>
      </w:r>
      <w:r>
        <w:rPr>
          <w:rFonts w:cs="Arial" w:hAnsi="Arial" w:eastAsia="Arial" w:ascii="Arial"/>
          <w:color w:val="303030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--</w:t>
      </w:r>
      <w:r>
        <w:rPr>
          <w:rFonts w:cs="Arial" w:hAnsi="Arial" w:eastAsia="Arial" w:ascii="Arial"/>
          <w:color w:val="191919"/>
          <w:spacing w:val="0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191919"/>
          <w:spacing w:val="0"/>
          <w:w w:val="75"/>
          <w:sz w:val="23"/>
          <w:szCs w:val="23"/>
        </w:rPr>
        <w:t>-</w:t>
      </w:r>
      <w:r>
        <w:rPr>
          <w:rFonts w:cs="Arial" w:hAnsi="Arial" w:eastAsia="Arial" w:ascii="Arial"/>
          <w:color w:val="191919"/>
          <w:spacing w:val="0"/>
          <w:w w:val="122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76"/>
          <w:sz w:val="23"/>
          <w:szCs w:val="23"/>
        </w:rPr>
        <w:t>F</w:t>
      </w:r>
      <w:r>
        <w:rPr>
          <w:rFonts w:cs="Arial" w:hAnsi="Arial" w:eastAsia="Arial" w:ascii="Arial"/>
          <w:color w:val="191919"/>
          <w:spacing w:val="0"/>
          <w:w w:val="89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V</w:t>
      </w:r>
      <w:r>
        <w:rPr>
          <w:rFonts w:cs="Arial" w:hAnsi="Arial" w:eastAsia="Arial" w:ascii="Arial"/>
          <w:color w:val="191919"/>
          <w:spacing w:val="0"/>
          <w:w w:val="8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91"/>
          <w:sz w:val="23"/>
          <w:szCs w:val="23"/>
        </w:rPr>
        <w:t>R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before="17"/>
        <w:ind w:left="116" w:right="2936"/>
      </w:pPr>
      <w:r>
        <w:pict>
          <v:shape type="#_x0000_t75" style="position:absolute;margin-left:87.4387pt;margin-top:1.91133pt;width:312.692pt;height:13.3276pt;mso-position-horizontal-relative:page;mso-position-vertical-relative:paragraph;z-index:-249">
            <v:imagedata o:title="" r:id="rId40"/>
          </v:shape>
        </w:pict>
      </w:r>
      <w:r>
        <w:rPr>
          <w:rFonts w:cs="Arial" w:hAnsi="Arial" w:eastAsia="Arial" w:ascii="Arial"/>
          <w:color w:val="4F4F4F"/>
          <w:w w:val="56"/>
          <w:sz w:val="23"/>
          <w:szCs w:val="23"/>
        </w:rPr>
        <w:t>«</w:t>
      </w:r>
      <w:r>
        <w:rPr>
          <w:rFonts w:cs="Arial" w:hAnsi="Arial" w:eastAsia="Arial" w:ascii="Arial"/>
          <w:color w:val="191919"/>
          <w:w w:val="93"/>
          <w:sz w:val="23"/>
          <w:szCs w:val="23"/>
        </w:rPr>
        <w:t>S</w:t>
      </w:r>
      <w:r>
        <w:rPr>
          <w:rFonts w:cs="Arial" w:hAnsi="Arial" w:eastAsia="Arial" w:ascii="Arial"/>
          <w:color w:val="191919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p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u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ba</w:t>
      </w:r>
      <w:r>
        <w:rPr>
          <w:rFonts w:cs="Arial" w:hAnsi="Arial" w:eastAsia="Arial" w:ascii="Arial"/>
          <w:color w:val="191919"/>
          <w:spacing w:val="21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p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2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u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m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19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14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v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13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y</w:t>
      </w:r>
      <w:r>
        <w:rPr>
          <w:rFonts w:cs="Arial" w:hAnsi="Arial" w:eastAsia="Arial" w:ascii="Arial"/>
          <w:color w:val="191919"/>
          <w:spacing w:val="3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4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m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i</w:t>
      </w:r>
      <w:r>
        <w:rPr>
          <w:rFonts w:cs="Arial" w:hAnsi="Arial" w:eastAsia="Arial" w:ascii="Arial"/>
          <w:color w:val="0A0A0A"/>
          <w:spacing w:val="0"/>
          <w:w w:val="83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17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-1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gui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28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73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87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78"/>
          <w:sz w:val="23"/>
          <w:szCs w:val="23"/>
        </w:rPr>
        <w:t>u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73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303030"/>
          <w:spacing w:val="0"/>
          <w:w w:val="73"/>
          <w:sz w:val="23"/>
          <w:szCs w:val="23"/>
        </w:rPr>
        <w:t>»</w:t>
      </w:r>
      <w:r>
        <w:rPr>
          <w:rFonts w:cs="Arial" w:hAnsi="Arial" w:eastAsia="Arial" w:ascii="Arial"/>
          <w:color w:val="303030"/>
          <w:spacing w:val="0"/>
          <w:w w:val="90"/>
          <w:sz w:val="23"/>
          <w:szCs w:val="23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24"/>
          <w:szCs w:val="24"/>
        </w:rPr>
        <w:jc w:val="left"/>
        <w:spacing w:before="15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lineRule="auto" w:line="295"/>
        <w:ind w:left="663" w:right="631" w:firstLine="22"/>
        <w:sectPr>
          <w:pgMar w:header="0" w:footer="0" w:top="1440" w:bottom="280" w:left="1640" w:right="900"/>
          <w:headerReference w:type="default" r:id="rId35"/>
          <w:pgSz w:w="11860" w:h="15460"/>
        </w:sectPr>
      </w:pPr>
      <w:r>
        <w:pict>
          <v:shape type="#_x0000_t75" style="position:absolute;margin-left:114.786pt;margin-top:1.01079pt;width:400.131pt;height:120.669pt;mso-position-horizontal-relative:page;mso-position-vertical-relative:paragraph;z-index:-250">
            <v:imagedata o:title="" r:id="rId41"/>
          </v:shape>
        </w:pict>
      </w:r>
      <w:r>
        <w:rPr>
          <w:rFonts w:cs="Arial" w:hAnsi="Arial" w:eastAsia="Arial" w:ascii="Arial"/>
          <w:color w:val="191919"/>
          <w:w w:val="90"/>
          <w:sz w:val="22"/>
          <w:szCs w:val="22"/>
        </w:rPr>
        <w:t>U</w:t>
      </w:r>
      <w:r>
        <w:rPr>
          <w:rFonts w:cs="Arial" w:hAnsi="Arial" w:eastAsia="Arial" w:ascii="Arial"/>
          <w:color w:val="191919"/>
          <w:w w:val="108"/>
          <w:sz w:val="22"/>
          <w:szCs w:val="22"/>
        </w:rPr>
        <w:t>N</w:t>
      </w:r>
      <w:r>
        <w:rPr>
          <w:rFonts w:cs="Arial" w:hAnsi="Arial" w:eastAsia="Arial" w:ascii="Arial"/>
          <w:color w:val="191919"/>
          <w:w w:val="106"/>
          <w:sz w:val="22"/>
          <w:szCs w:val="22"/>
        </w:rPr>
        <w:t>I</w:t>
      </w:r>
      <w:r>
        <w:rPr>
          <w:rFonts w:cs="Arial" w:hAnsi="Arial" w:eastAsia="Arial" w:ascii="Arial"/>
          <w:color w:val="191919"/>
          <w:w w:val="108"/>
          <w:sz w:val="22"/>
          <w:szCs w:val="22"/>
        </w:rPr>
        <w:t>C</w:t>
      </w:r>
      <w:r>
        <w:rPr>
          <w:rFonts w:cs="Arial" w:hAnsi="Arial" w:eastAsia="Arial" w:ascii="Arial"/>
          <w:color w:val="191919"/>
          <w:w w:val="113"/>
          <w:sz w:val="22"/>
          <w:szCs w:val="22"/>
        </w:rPr>
        <w:t>O</w:t>
      </w:r>
      <w:r>
        <w:rPr>
          <w:rFonts w:cs="Arial" w:hAnsi="Arial" w:eastAsia="Arial" w:ascii="Arial"/>
          <w:color w:val="303030"/>
          <w:w w:val="106"/>
          <w:sz w:val="22"/>
          <w:szCs w:val="22"/>
        </w:rPr>
        <w:t>.</w:t>
      </w:r>
      <w:r>
        <w:rPr>
          <w:rFonts w:cs="Arial" w:hAnsi="Arial" w:eastAsia="Arial" w:ascii="Arial"/>
          <w:color w:val="30303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4F4F4F"/>
          <w:w w:val="82"/>
          <w:sz w:val="22"/>
          <w:szCs w:val="22"/>
        </w:rPr>
        <w:t>.</w:t>
      </w:r>
      <w:r>
        <w:rPr>
          <w:rFonts w:cs="Arial" w:hAnsi="Arial" w:eastAsia="Arial" w:ascii="Arial"/>
          <w:color w:val="191919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191919"/>
          <w:w w:val="112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58"/>
          <w:w w:val="112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P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B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11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F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2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99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82"/>
          <w:sz w:val="22"/>
          <w:szCs w:val="22"/>
        </w:rPr>
        <w:t>.</w:t>
      </w:r>
      <w:r>
        <w:rPr>
          <w:rFonts w:cs="Arial" w:hAnsi="Arial" w:eastAsia="Arial" w:ascii="Arial"/>
          <w:color w:val="4F4F4F"/>
          <w:spacing w:val="0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19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82"/>
          <w:sz w:val="22"/>
          <w:szCs w:val="22"/>
        </w:rPr>
        <w:t>6</w:t>
      </w:r>
      <w:r>
        <w:rPr>
          <w:rFonts w:cs="Arial" w:hAnsi="Arial" w:eastAsia="Arial" w:ascii="Arial"/>
          <w:color w:val="191919"/>
          <w:spacing w:val="0"/>
          <w:w w:val="82"/>
          <w:sz w:val="22"/>
          <w:szCs w:val="22"/>
        </w:rPr>
        <w:t>1</w:t>
      </w:r>
      <w:r>
        <w:rPr>
          <w:rFonts w:cs="Arial" w:hAnsi="Arial" w:eastAsia="Arial" w:ascii="Arial"/>
          <w:color w:val="303030"/>
          <w:spacing w:val="0"/>
          <w:w w:val="141"/>
          <w:sz w:val="22"/>
          <w:szCs w:val="22"/>
        </w:rPr>
        <w:t>,</w:t>
      </w:r>
      <w:r>
        <w:rPr>
          <w:rFonts w:cs="Arial" w:hAnsi="Arial" w:eastAsia="Arial" w:ascii="Arial"/>
          <w:color w:val="303030"/>
          <w:spacing w:val="0"/>
          <w:w w:val="141"/>
          <w:sz w:val="22"/>
          <w:szCs w:val="22"/>
        </w:rPr>
        <w:t> </w:t>
      </w:r>
      <w:r>
        <w:rPr>
          <w:rFonts w:cs="Arial" w:hAnsi="Arial" w:eastAsia="Arial" w:ascii="Arial"/>
          <w:color w:val="303030"/>
          <w:spacing w:val="34"/>
          <w:w w:val="141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CC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91919"/>
          <w:spacing w:val="3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91919"/>
          <w:spacing w:val="0"/>
          <w:w w:val="25"/>
          <w:sz w:val="23"/>
          <w:szCs w:val="23"/>
        </w:rPr>
        <w:t>1</w:t>
      </w:r>
      <w:r>
        <w:rPr>
          <w:rFonts w:cs="Times New Roman" w:hAnsi="Times New Roman" w:eastAsia="Times New Roman" w:ascii="Times New Roman"/>
          <w:color w:val="191919"/>
          <w:spacing w:val="0"/>
          <w:w w:val="56"/>
          <w:sz w:val="23"/>
          <w:szCs w:val="23"/>
        </w:rPr>
        <w:t>1</w:t>
      </w:r>
      <w:r>
        <w:rPr>
          <w:rFonts w:cs="Times New Roman" w:hAnsi="Times New Roman" w:eastAsia="Times New Roman" w:ascii="Times New Roman"/>
          <w:color w:val="191919"/>
          <w:spacing w:val="0"/>
          <w:w w:val="62"/>
          <w:sz w:val="23"/>
          <w:szCs w:val="23"/>
        </w:rPr>
        <w:t>1</w:t>
      </w:r>
      <w:r>
        <w:rPr>
          <w:rFonts w:cs="Times New Roman" w:hAnsi="Times New Roman" w:eastAsia="Times New Roman" w:ascii="Times New Roman"/>
          <w:color w:val="303030"/>
          <w:spacing w:val="0"/>
          <w:w w:val="112"/>
          <w:sz w:val="23"/>
          <w:szCs w:val="23"/>
        </w:rPr>
        <w:t>,</w:t>
      </w:r>
      <w:r>
        <w:rPr>
          <w:rFonts w:cs="Times New Roman" w:hAnsi="Times New Roman" w:eastAsia="Times New Roman" w:ascii="Times New Roman"/>
          <w:color w:val="303030"/>
          <w:spacing w:val="0"/>
          <w:w w:val="112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303030"/>
          <w:spacing w:val="41"/>
          <w:w w:val="112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95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G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LA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12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G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B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0A0A0A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0A0A0A"/>
          <w:spacing w:val="0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0A0A0A"/>
          <w:spacing w:val="0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LA</w:t>
      </w:r>
      <w:r>
        <w:rPr>
          <w:rFonts w:cs="Arial" w:hAnsi="Arial" w:eastAsia="Arial" w:ascii="Arial"/>
          <w:color w:val="191919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AD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MI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N</w:t>
      </w:r>
      <w:r>
        <w:rPr>
          <w:rFonts w:cs="Arial" w:hAnsi="Arial" w:eastAsia="Arial" w:ascii="Arial"/>
          <w:color w:val="0A0A0A"/>
          <w:spacing w:val="0"/>
          <w:w w:val="94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ST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RA</w:t>
      </w:r>
      <w:r>
        <w:rPr>
          <w:rFonts w:cs="Arial" w:hAnsi="Arial" w:eastAsia="Arial" w:ascii="Arial"/>
          <w:color w:val="191919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UB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LI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6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P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10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9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12"/>
          <w:sz w:val="22"/>
          <w:szCs w:val="22"/>
        </w:rPr>
        <w:t>XT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LA</w:t>
      </w:r>
      <w:r>
        <w:rPr>
          <w:rFonts w:cs="Arial" w:hAnsi="Arial" w:eastAsia="Arial" w:ascii="Arial"/>
          <w:color w:val="191919"/>
          <w:spacing w:val="0"/>
          <w:w w:val="99"/>
          <w:sz w:val="22"/>
          <w:szCs w:val="22"/>
        </w:rPr>
        <w:t>H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12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99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4"/>
          <w:w w:val="99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12"/>
          <w:sz w:val="22"/>
          <w:szCs w:val="22"/>
        </w:rPr>
        <w:t>B</w:t>
      </w:r>
      <w:r>
        <w:rPr>
          <w:rFonts w:cs="Arial" w:hAnsi="Arial" w:eastAsia="Arial" w:ascii="Arial"/>
          <w:color w:val="191919"/>
          <w:spacing w:val="0"/>
          <w:w w:val="113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82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23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L</w:t>
      </w:r>
      <w:r>
        <w:rPr>
          <w:rFonts w:cs="Arial" w:hAnsi="Arial" w:eastAsia="Arial" w:ascii="Arial"/>
          <w:color w:val="0A0A0A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S</w:t>
      </w:r>
      <w:r>
        <w:rPr>
          <w:rFonts w:cs="Arial" w:hAnsi="Arial" w:eastAsia="Arial" w:ascii="Arial"/>
          <w:color w:val="303030"/>
          <w:spacing w:val="0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303030"/>
          <w:spacing w:val="0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LI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4F4F4F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LA</w:t>
      </w:r>
      <w:r>
        <w:rPr>
          <w:rFonts w:cs="Arial" w:hAnsi="Arial" w:eastAsia="Arial" w:ascii="Arial"/>
          <w:color w:val="191919"/>
          <w:spacing w:val="5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P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ESE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9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47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13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13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70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27"/>
          <w:sz w:val="22"/>
          <w:szCs w:val="22"/>
        </w:rPr>
        <w:t>V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3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99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12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4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13"/>
          <w:sz w:val="22"/>
          <w:szCs w:val="22"/>
        </w:rPr>
        <w:t>O</w:t>
      </w:r>
      <w:r>
        <w:rPr>
          <w:rFonts w:cs="Arial" w:hAnsi="Arial" w:eastAsia="Arial" w:ascii="Arial"/>
          <w:color w:val="303030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30303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03030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9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13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99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13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13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1"/>
          <w:sz w:val="22"/>
          <w:szCs w:val="22"/>
        </w:rPr>
        <w:t>J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13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82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13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44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91919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91919"/>
          <w:spacing w:val="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47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18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22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12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70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27"/>
          <w:sz w:val="22"/>
          <w:szCs w:val="22"/>
        </w:rPr>
        <w:t>V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G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LA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58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H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OMO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G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C</w:t>
      </w:r>
      <w:r>
        <w:rPr>
          <w:rFonts w:cs="Arial" w:hAnsi="Arial" w:eastAsia="Arial" w:ascii="Arial"/>
          <w:color w:val="0A0A0A"/>
          <w:spacing w:val="0"/>
          <w:w w:val="106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5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9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1"/>
          <w:sz w:val="22"/>
          <w:szCs w:val="22"/>
        </w:rPr>
        <w:t>G</w:t>
      </w:r>
      <w:r>
        <w:rPr>
          <w:rFonts w:cs="Arial" w:hAnsi="Arial" w:eastAsia="Arial" w:ascii="Arial"/>
          <w:color w:val="191919"/>
          <w:spacing w:val="0"/>
          <w:w w:val="112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4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5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4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8"/>
          <w:sz w:val="22"/>
          <w:szCs w:val="22"/>
        </w:rPr>
        <w:t>P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RA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  </w:t>
      </w:r>
      <w:r>
        <w:rPr>
          <w:rFonts w:cs="Arial" w:hAnsi="Arial" w:eastAsia="Arial" w:ascii="Arial"/>
          <w:color w:val="191919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0A0A0A"/>
          <w:spacing w:val="0"/>
          <w:w w:val="107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OM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0A0A0A"/>
          <w:spacing w:val="0"/>
          <w:w w:val="107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  </w:t>
      </w:r>
      <w:r>
        <w:rPr>
          <w:rFonts w:cs="Arial" w:hAnsi="Arial" w:eastAsia="Arial" w:ascii="Arial"/>
          <w:color w:val="191919"/>
          <w:spacing w:val="26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 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  </w:t>
      </w:r>
      <w:r>
        <w:rPr>
          <w:rFonts w:cs="Arial" w:hAnsi="Arial" w:eastAsia="Arial" w:ascii="Arial"/>
          <w:color w:val="191919"/>
          <w:spacing w:val="4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91919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ED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  </w:t>
      </w:r>
      <w:r>
        <w:rPr>
          <w:rFonts w:cs="Arial" w:hAnsi="Arial" w:eastAsia="Arial" w:ascii="Arial"/>
          <w:color w:val="191919"/>
          <w:spacing w:val="40"/>
          <w:w w:val="108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  </w:t>
      </w:r>
      <w:r>
        <w:rPr>
          <w:rFonts w:cs="Arial" w:hAnsi="Arial" w:eastAsia="Arial" w:ascii="Arial"/>
          <w:color w:val="191919"/>
          <w:spacing w:val="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 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3"/>
          <w:sz w:val="22"/>
          <w:szCs w:val="22"/>
        </w:rPr>
        <w:t>P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LAZA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P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NC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P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28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3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4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B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RA</w:t>
      </w:r>
      <w:r>
        <w:rPr>
          <w:rFonts w:cs="Arial" w:hAnsi="Arial" w:eastAsia="Arial" w:ascii="Arial"/>
          <w:color w:val="191919"/>
          <w:spacing w:val="23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UN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13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12"/>
          <w:sz w:val="22"/>
          <w:szCs w:val="22"/>
        </w:rPr>
        <w:t>P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98"/>
          <w:sz w:val="22"/>
          <w:szCs w:val="22"/>
        </w:rPr>
        <w:t>L.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26"/>
          <w:szCs w:val="26"/>
        </w:rPr>
        <w:jc w:val="left"/>
        <w:spacing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before="35"/>
        <w:ind w:left="118" w:right="5414"/>
      </w:pPr>
      <w:r>
        <w:pict>
          <v:shape type="#_x0000_t75" style="position:absolute;margin-left:88.5182pt;margin-top:3.17153pt;width:190.71pt;height:12.9674pt;mso-position-horizontal-relative:page;mso-position-vertical-relative:paragraph;z-index:-239">
            <v:imagedata o:title="" r:id="rId43"/>
          </v:shape>
        </w:pict>
      </w:r>
      <w:r>
        <w:rPr>
          <w:rFonts w:cs="Arial" w:hAnsi="Arial" w:eastAsia="Arial" w:ascii="Arial"/>
          <w:b/>
          <w:color w:val="191919"/>
          <w:w w:val="84"/>
          <w:sz w:val="23"/>
          <w:szCs w:val="23"/>
        </w:rPr>
        <w:t>6</w:t>
      </w:r>
      <w:r>
        <w:rPr>
          <w:rFonts w:cs="Arial" w:hAnsi="Arial" w:eastAsia="Arial" w:ascii="Arial"/>
          <w:b/>
          <w:color w:val="191919"/>
          <w:w w:val="67"/>
          <w:sz w:val="23"/>
          <w:szCs w:val="23"/>
        </w:rPr>
        <w:t>.</w:t>
      </w:r>
      <w:r>
        <w:rPr>
          <w:rFonts w:cs="Arial" w:hAnsi="Arial" w:eastAsia="Arial" w:ascii="Arial"/>
          <w:b/>
          <w:color w:val="191919"/>
          <w:w w:val="93"/>
          <w:sz w:val="23"/>
          <w:szCs w:val="23"/>
        </w:rPr>
        <w:t>·</w:t>
      </w:r>
      <w:r>
        <w:rPr>
          <w:rFonts w:cs="Arial" w:hAnsi="Arial" w:eastAsia="Arial" w:ascii="Arial"/>
          <w:b/>
          <w:color w:val="191919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b/>
          <w:color w:val="191919"/>
          <w:spacing w:val="0"/>
          <w:w w:val="84"/>
          <w:sz w:val="23"/>
          <w:szCs w:val="23"/>
        </w:rPr>
        <w:t>C</w:t>
      </w:r>
      <w:r>
        <w:rPr>
          <w:rFonts w:cs="Arial" w:hAnsi="Arial" w:eastAsia="Arial" w:ascii="Arial"/>
          <w:b/>
          <w:color w:val="191919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b/>
          <w:color w:val="191919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b/>
          <w:color w:val="191919"/>
          <w:spacing w:val="0"/>
          <w:w w:val="84"/>
          <w:sz w:val="23"/>
          <w:szCs w:val="23"/>
        </w:rPr>
        <w:t>u</w:t>
      </w:r>
      <w:r>
        <w:rPr>
          <w:rFonts w:cs="Arial" w:hAnsi="Arial" w:eastAsia="Arial" w:ascii="Arial"/>
          <w:b/>
          <w:color w:val="191919"/>
          <w:spacing w:val="0"/>
          <w:w w:val="84"/>
          <w:sz w:val="23"/>
          <w:szCs w:val="23"/>
        </w:rPr>
        <w:t>s</w:t>
      </w:r>
      <w:r>
        <w:rPr>
          <w:rFonts w:cs="Arial" w:hAnsi="Arial" w:eastAsia="Arial" w:ascii="Arial"/>
          <w:b/>
          <w:color w:val="191919"/>
          <w:spacing w:val="0"/>
          <w:w w:val="84"/>
          <w:sz w:val="23"/>
          <w:szCs w:val="23"/>
        </w:rPr>
        <w:t>u</w:t>
      </w:r>
      <w:r>
        <w:rPr>
          <w:rFonts w:cs="Arial" w:hAnsi="Arial" w:eastAsia="Arial" w:ascii="Arial"/>
          <w:b/>
          <w:color w:val="191919"/>
          <w:spacing w:val="0"/>
          <w:w w:val="84"/>
          <w:sz w:val="23"/>
          <w:szCs w:val="23"/>
        </w:rPr>
        <w:t>r</w:t>
      </w:r>
      <w:r>
        <w:rPr>
          <w:rFonts w:cs="Arial" w:hAnsi="Arial" w:eastAsia="Arial" w:ascii="Arial"/>
          <w:b/>
          <w:color w:val="191919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b/>
          <w:color w:val="191919"/>
          <w:spacing w:val="19"/>
          <w:w w:val="84"/>
          <w:sz w:val="23"/>
          <w:szCs w:val="23"/>
        </w:rPr>
        <w:t> </w:t>
      </w:r>
      <w:r>
        <w:rPr>
          <w:rFonts w:cs="Arial" w:hAnsi="Arial" w:eastAsia="Arial" w:ascii="Arial"/>
          <w:b/>
          <w:color w:val="191919"/>
          <w:spacing w:val="0"/>
          <w:w w:val="84"/>
          <w:sz w:val="23"/>
          <w:szCs w:val="23"/>
        </w:rPr>
        <w:t>d</w:t>
      </w:r>
      <w:r>
        <w:rPr>
          <w:rFonts w:cs="Arial" w:hAnsi="Arial" w:eastAsia="Arial" w:ascii="Arial"/>
          <w:b/>
          <w:color w:val="191919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b/>
          <w:color w:val="191919"/>
          <w:spacing w:val="8"/>
          <w:w w:val="84"/>
          <w:sz w:val="23"/>
          <w:szCs w:val="23"/>
        </w:rPr>
        <w:t> </w:t>
      </w:r>
      <w:r>
        <w:rPr>
          <w:rFonts w:cs="Arial" w:hAnsi="Arial" w:eastAsia="Arial" w:ascii="Arial"/>
          <w:b/>
          <w:color w:val="191919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b/>
          <w:color w:val="191919"/>
          <w:spacing w:val="0"/>
          <w:w w:val="92"/>
          <w:sz w:val="23"/>
          <w:szCs w:val="23"/>
        </w:rPr>
        <w:t>o</w:t>
      </w:r>
      <w:r>
        <w:rPr>
          <w:rFonts w:cs="Arial" w:hAnsi="Arial" w:eastAsia="Arial" w:ascii="Arial"/>
          <w:b/>
          <w:color w:val="191919"/>
          <w:spacing w:val="0"/>
          <w:w w:val="78"/>
          <w:sz w:val="23"/>
          <w:szCs w:val="23"/>
        </w:rPr>
        <w:t>s</w:t>
      </w:r>
      <w:r>
        <w:rPr>
          <w:rFonts w:cs="Arial" w:hAnsi="Arial" w:eastAsia="Arial" w:ascii="Arial"/>
          <w:b/>
          <w:color w:val="191919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b/>
          <w:color w:val="191919"/>
          <w:spacing w:val="0"/>
          <w:w w:val="80"/>
          <w:sz w:val="23"/>
          <w:szCs w:val="23"/>
        </w:rPr>
        <w:t>t</w:t>
      </w:r>
      <w:r>
        <w:rPr>
          <w:rFonts w:cs="Arial" w:hAnsi="Arial" w:eastAsia="Arial" w:ascii="Arial"/>
          <w:b/>
          <w:color w:val="191919"/>
          <w:spacing w:val="0"/>
          <w:w w:val="80"/>
          <w:sz w:val="23"/>
          <w:szCs w:val="23"/>
        </w:rPr>
        <w:t>r</w:t>
      </w:r>
      <w:r>
        <w:rPr>
          <w:rFonts w:cs="Arial" w:hAnsi="Arial" w:eastAsia="Arial" w:ascii="Arial"/>
          <w:b/>
          <w:color w:val="191919"/>
          <w:spacing w:val="0"/>
          <w:w w:val="80"/>
          <w:sz w:val="23"/>
          <w:szCs w:val="23"/>
        </w:rPr>
        <w:t>a</w:t>
      </w:r>
      <w:r>
        <w:rPr>
          <w:rFonts w:cs="Arial" w:hAnsi="Arial" w:eastAsia="Arial" w:ascii="Arial"/>
          <w:b/>
          <w:color w:val="191919"/>
          <w:spacing w:val="0"/>
          <w:w w:val="80"/>
          <w:sz w:val="23"/>
          <w:szCs w:val="23"/>
        </w:rPr>
        <w:t>b</w:t>
      </w:r>
      <w:r>
        <w:rPr>
          <w:rFonts w:cs="Arial" w:hAnsi="Arial" w:eastAsia="Arial" w:ascii="Arial"/>
          <w:b/>
          <w:color w:val="191919"/>
          <w:spacing w:val="0"/>
          <w:w w:val="80"/>
          <w:sz w:val="23"/>
          <w:szCs w:val="23"/>
        </w:rPr>
        <w:t>a</w:t>
      </w:r>
      <w:r>
        <w:rPr>
          <w:rFonts w:cs="Arial" w:hAnsi="Arial" w:eastAsia="Arial" w:ascii="Arial"/>
          <w:b/>
          <w:color w:val="191919"/>
          <w:spacing w:val="0"/>
          <w:w w:val="80"/>
          <w:sz w:val="23"/>
          <w:szCs w:val="23"/>
        </w:rPr>
        <w:t>j</w:t>
      </w:r>
      <w:r>
        <w:rPr>
          <w:rFonts w:cs="Arial" w:hAnsi="Arial" w:eastAsia="Arial" w:ascii="Arial"/>
          <w:b/>
          <w:color w:val="191919"/>
          <w:spacing w:val="0"/>
          <w:w w:val="80"/>
          <w:sz w:val="23"/>
          <w:szCs w:val="23"/>
        </w:rPr>
        <w:t>o</w:t>
      </w:r>
      <w:r>
        <w:rPr>
          <w:rFonts w:cs="Arial" w:hAnsi="Arial" w:eastAsia="Arial" w:ascii="Arial"/>
          <w:b/>
          <w:color w:val="191919"/>
          <w:spacing w:val="0"/>
          <w:w w:val="80"/>
          <w:sz w:val="23"/>
          <w:szCs w:val="23"/>
        </w:rPr>
        <w:t>s</w:t>
      </w:r>
      <w:r>
        <w:rPr>
          <w:rFonts w:cs="Arial" w:hAnsi="Arial" w:eastAsia="Arial" w:ascii="Arial"/>
          <w:b/>
          <w:color w:val="191919"/>
          <w:spacing w:val="50"/>
          <w:w w:val="80"/>
          <w:sz w:val="23"/>
          <w:szCs w:val="23"/>
        </w:rPr>
        <w:t> </w:t>
      </w:r>
      <w:r>
        <w:rPr>
          <w:rFonts w:cs="Arial" w:hAnsi="Arial" w:eastAsia="Arial" w:ascii="Arial"/>
          <w:b/>
          <w:color w:val="191919"/>
          <w:spacing w:val="0"/>
          <w:w w:val="80"/>
          <w:sz w:val="23"/>
          <w:szCs w:val="23"/>
        </w:rPr>
        <w:t>d</w:t>
      </w:r>
      <w:r>
        <w:rPr>
          <w:rFonts w:cs="Arial" w:hAnsi="Arial" w:eastAsia="Arial" w:ascii="Arial"/>
          <w:b/>
          <w:color w:val="191919"/>
          <w:spacing w:val="0"/>
          <w:w w:val="80"/>
          <w:sz w:val="23"/>
          <w:szCs w:val="23"/>
        </w:rPr>
        <w:t>e</w:t>
      </w:r>
      <w:r>
        <w:rPr>
          <w:rFonts w:cs="Arial" w:hAnsi="Arial" w:eastAsia="Arial" w:ascii="Arial"/>
          <w:b/>
          <w:color w:val="191919"/>
          <w:spacing w:val="21"/>
          <w:w w:val="80"/>
          <w:sz w:val="23"/>
          <w:szCs w:val="23"/>
        </w:rPr>
        <w:t> </w:t>
      </w:r>
      <w:r>
        <w:rPr>
          <w:rFonts w:cs="Arial" w:hAnsi="Arial" w:eastAsia="Arial" w:ascii="Arial"/>
          <w:b/>
          <w:color w:val="191919"/>
          <w:spacing w:val="0"/>
          <w:w w:val="80"/>
          <w:sz w:val="23"/>
          <w:szCs w:val="23"/>
        </w:rPr>
        <w:t>l</w:t>
      </w:r>
      <w:r>
        <w:rPr>
          <w:rFonts w:cs="Arial" w:hAnsi="Arial" w:eastAsia="Arial" w:ascii="Arial"/>
          <w:b/>
          <w:color w:val="191919"/>
          <w:spacing w:val="0"/>
          <w:w w:val="80"/>
          <w:sz w:val="23"/>
          <w:szCs w:val="23"/>
        </w:rPr>
        <w:t>a</w:t>
      </w:r>
      <w:r>
        <w:rPr>
          <w:rFonts w:cs="Arial" w:hAnsi="Arial" w:eastAsia="Arial" w:ascii="Arial"/>
          <w:b/>
          <w:color w:val="191919"/>
          <w:spacing w:val="11"/>
          <w:w w:val="80"/>
          <w:sz w:val="23"/>
          <w:szCs w:val="23"/>
        </w:rPr>
        <w:t> </w:t>
      </w:r>
      <w:r>
        <w:rPr>
          <w:rFonts w:cs="Arial" w:hAnsi="Arial" w:eastAsia="Arial" w:ascii="Arial"/>
          <w:b/>
          <w:color w:val="191919"/>
          <w:spacing w:val="0"/>
          <w:w w:val="73"/>
          <w:sz w:val="23"/>
          <w:szCs w:val="23"/>
        </w:rPr>
        <w:t>s</w:t>
      </w:r>
      <w:r>
        <w:rPr>
          <w:rFonts w:cs="Arial" w:hAnsi="Arial" w:eastAsia="Arial" w:ascii="Arial"/>
          <w:b/>
          <w:color w:val="191919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b/>
          <w:color w:val="191919"/>
          <w:spacing w:val="0"/>
          <w:w w:val="84"/>
          <w:sz w:val="23"/>
          <w:szCs w:val="23"/>
        </w:rPr>
        <w:t>s</w:t>
      </w:r>
      <w:r>
        <w:rPr>
          <w:rFonts w:cs="Arial" w:hAnsi="Arial" w:eastAsia="Arial" w:ascii="Arial"/>
          <w:b/>
          <w:color w:val="191919"/>
          <w:spacing w:val="0"/>
          <w:w w:val="79"/>
          <w:sz w:val="23"/>
          <w:szCs w:val="23"/>
        </w:rPr>
        <w:t>i</w:t>
      </w:r>
      <w:r>
        <w:rPr>
          <w:rFonts w:cs="Arial" w:hAnsi="Arial" w:eastAsia="Arial" w:ascii="Arial"/>
          <w:b/>
          <w:color w:val="191919"/>
          <w:spacing w:val="0"/>
          <w:w w:val="87"/>
          <w:sz w:val="23"/>
          <w:szCs w:val="23"/>
        </w:rPr>
        <w:t>ó</w:t>
      </w:r>
      <w:r>
        <w:rPr>
          <w:rFonts w:cs="Arial" w:hAnsi="Arial" w:eastAsia="Arial" w:ascii="Arial"/>
          <w:b/>
          <w:color w:val="191919"/>
          <w:spacing w:val="0"/>
          <w:w w:val="82"/>
          <w:sz w:val="23"/>
          <w:szCs w:val="23"/>
        </w:rPr>
        <w:t>n</w:t>
      </w:r>
      <w:r>
        <w:rPr>
          <w:rFonts w:cs="Arial" w:hAnsi="Arial" w:eastAsia="Arial" w:ascii="Arial"/>
          <w:b/>
          <w:color w:val="191919"/>
          <w:spacing w:val="0"/>
          <w:w w:val="90"/>
          <w:sz w:val="23"/>
          <w:szCs w:val="23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26"/>
          <w:szCs w:val="26"/>
        </w:rPr>
        <w:jc w:val="left"/>
        <w:spacing w:before="14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ind w:left="125" w:right="103"/>
      </w:pPr>
      <w:r>
        <w:pict>
          <v:shape type="#_x0000_t75" style="position:absolute;margin-left:88.5182pt;margin-top:1.17012pt;width:456.265pt;height:41.0634pt;mso-position-horizontal-relative:page;mso-position-vertical-relative:paragraph;z-index:-240">
            <v:imagedata o:title="" r:id="rId44"/>
          </v:shape>
        </w:pict>
      </w:r>
      <w:r>
        <w:rPr>
          <w:rFonts w:cs="Arial" w:hAnsi="Arial" w:eastAsia="Arial" w:ascii="Arial"/>
          <w:color w:val="2C2C2C"/>
          <w:spacing w:val="0"/>
          <w:w w:val="79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gu</w:t>
      </w:r>
      <w:r>
        <w:rPr>
          <w:rFonts w:cs="Arial" w:hAnsi="Arial" w:eastAsia="Arial" w:ascii="Arial"/>
          <w:color w:val="2C2C2C"/>
          <w:spacing w:val="0"/>
          <w:w w:val="79"/>
          <w:sz w:val="24"/>
          <w:szCs w:val="24"/>
        </w:rPr>
        <w:t>e</w:t>
      </w:r>
      <w:r>
        <w:rPr>
          <w:rFonts w:cs="Arial" w:hAnsi="Arial" w:eastAsia="Arial" w:ascii="Arial"/>
          <w:color w:val="2C2C2C"/>
          <w:spacing w:val="0"/>
          <w:w w:val="79"/>
          <w:sz w:val="24"/>
          <w:szCs w:val="24"/>
        </w:rPr>
        <w:t> </w:t>
      </w:r>
      <w:r>
        <w:rPr>
          <w:rFonts w:cs="Arial" w:hAnsi="Arial" w:eastAsia="Arial" w:ascii="Arial"/>
          <w:color w:val="2C2C2C"/>
          <w:spacing w:val="12"/>
          <w:w w:val="79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h</w:t>
      </w:r>
      <w:r>
        <w:rPr>
          <w:rFonts w:cs="Arial" w:hAnsi="Arial" w:eastAsia="Arial" w:ascii="Arial"/>
          <w:color w:val="2C2C2C"/>
          <w:spacing w:val="0"/>
          <w:w w:val="79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ci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d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27"/>
          <w:w w:val="79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64"/>
          <w:sz w:val="24"/>
          <w:szCs w:val="24"/>
        </w:rPr>
        <w:t>u</w:t>
      </w:r>
      <w:r>
        <w:rPr>
          <w:rFonts w:cs="Arial" w:hAnsi="Arial" w:eastAsia="Arial" w:ascii="Arial"/>
          <w:color w:val="191919"/>
          <w:spacing w:val="0"/>
          <w:w w:val="83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-2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d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11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54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-18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p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a</w:t>
      </w:r>
      <w:r>
        <w:rPr>
          <w:rFonts w:cs="Arial" w:hAnsi="Arial" w:eastAsia="Arial" w:ascii="Arial"/>
          <w:color w:val="0A0A0A"/>
          <w:spacing w:val="0"/>
          <w:w w:val="80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bra</w:t>
      </w:r>
      <w:r>
        <w:rPr>
          <w:rFonts w:cs="Arial" w:hAnsi="Arial" w:eastAsia="Arial" w:ascii="Arial"/>
          <w:color w:val="191919"/>
          <w:spacing w:val="50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2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P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d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n</w:t>
      </w:r>
      <w:r>
        <w:rPr>
          <w:rFonts w:cs="Arial" w:hAnsi="Arial" w:eastAsia="Arial" w:ascii="Arial"/>
          <w:color w:val="0A0A0A"/>
          <w:spacing w:val="0"/>
          <w:w w:val="80"/>
          <w:sz w:val="24"/>
          <w:szCs w:val="24"/>
        </w:rPr>
        <w:t>t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7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d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10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40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-2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C2C2C"/>
          <w:spacing w:val="0"/>
          <w:w w:val="76"/>
          <w:sz w:val="24"/>
          <w:szCs w:val="24"/>
        </w:rPr>
        <w:t>c</w:t>
      </w:r>
      <w:r>
        <w:rPr>
          <w:rFonts w:cs="Arial" w:hAnsi="Arial" w:eastAsia="Arial" w:ascii="Arial"/>
          <w:color w:val="191919"/>
          <w:spacing w:val="0"/>
          <w:w w:val="76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76"/>
          <w:sz w:val="24"/>
          <w:szCs w:val="24"/>
        </w:rPr>
        <w:t>m</w:t>
      </w:r>
      <w:r>
        <w:rPr>
          <w:rFonts w:cs="Arial" w:hAnsi="Arial" w:eastAsia="Arial" w:ascii="Arial"/>
          <w:color w:val="191919"/>
          <w:spacing w:val="0"/>
          <w:w w:val="76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76"/>
          <w:sz w:val="24"/>
          <w:szCs w:val="24"/>
        </w:rPr>
        <w:t>s</w:t>
      </w:r>
      <w:r>
        <w:rPr>
          <w:rFonts w:cs="Arial" w:hAnsi="Arial" w:eastAsia="Arial" w:ascii="Arial"/>
          <w:color w:val="2C2C2C"/>
          <w:spacing w:val="0"/>
          <w:w w:val="76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76"/>
          <w:sz w:val="24"/>
          <w:szCs w:val="24"/>
        </w:rPr>
        <w:t>ón</w:t>
      </w:r>
      <w:r>
        <w:rPr>
          <w:rFonts w:cs="Arial" w:hAnsi="Arial" w:eastAsia="Arial" w:ascii="Arial"/>
          <w:color w:val="191919"/>
          <w:spacing w:val="0"/>
          <w:w w:val="76"/>
          <w:sz w:val="24"/>
          <w:szCs w:val="24"/>
        </w:rPr>
        <w:t>  </w:t>
      </w:r>
      <w:r>
        <w:rPr>
          <w:rFonts w:cs="Arial" w:hAnsi="Arial" w:eastAsia="Arial" w:ascii="Arial"/>
          <w:color w:val="191919"/>
          <w:spacing w:val="7"/>
          <w:w w:val="76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6"/>
          <w:sz w:val="24"/>
          <w:szCs w:val="24"/>
        </w:rPr>
        <w:t>Li</w:t>
      </w:r>
      <w:r>
        <w:rPr>
          <w:rFonts w:cs="Arial" w:hAnsi="Arial" w:eastAsia="Arial" w:ascii="Arial"/>
          <w:color w:val="2C2C2C"/>
          <w:spacing w:val="0"/>
          <w:w w:val="76"/>
          <w:sz w:val="24"/>
          <w:szCs w:val="24"/>
        </w:rPr>
        <w:t>c</w:t>
      </w:r>
      <w:r>
        <w:rPr>
          <w:rFonts w:cs="Arial" w:hAnsi="Arial" w:eastAsia="Arial" w:ascii="Arial"/>
          <w:color w:val="2C2C2C"/>
          <w:spacing w:val="0"/>
          <w:w w:val="76"/>
          <w:sz w:val="24"/>
          <w:szCs w:val="24"/>
        </w:rPr>
        <w:t>.</w:t>
      </w:r>
      <w:r>
        <w:rPr>
          <w:rFonts w:cs="Arial" w:hAnsi="Arial" w:eastAsia="Arial" w:ascii="Arial"/>
          <w:color w:val="2C2C2C"/>
          <w:spacing w:val="0"/>
          <w:w w:val="76"/>
          <w:sz w:val="24"/>
          <w:szCs w:val="24"/>
        </w:rPr>
        <w:t> </w:t>
      </w:r>
      <w:r>
        <w:rPr>
          <w:rFonts w:cs="Arial" w:hAnsi="Arial" w:eastAsia="Arial" w:ascii="Arial"/>
          <w:color w:val="2C2C2C"/>
          <w:spacing w:val="9"/>
          <w:w w:val="76"/>
          <w:sz w:val="24"/>
          <w:szCs w:val="24"/>
        </w:rPr>
        <w:t> </w:t>
      </w:r>
      <w:r>
        <w:rPr>
          <w:rFonts w:cs="Arial" w:hAnsi="Arial" w:eastAsia="Arial" w:ascii="Arial"/>
          <w:color w:val="0A0A0A"/>
          <w:spacing w:val="0"/>
          <w:w w:val="76"/>
          <w:sz w:val="24"/>
          <w:szCs w:val="24"/>
        </w:rPr>
        <w:t>J</w:t>
      </w:r>
      <w:r>
        <w:rPr>
          <w:rFonts w:cs="Arial" w:hAnsi="Arial" w:eastAsia="Arial" w:ascii="Arial"/>
          <w:color w:val="191919"/>
          <w:spacing w:val="0"/>
          <w:w w:val="76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76"/>
          <w:sz w:val="24"/>
          <w:szCs w:val="24"/>
        </w:rPr>
        <w:t>s</w:t>
      </w:r>
      <w:r>
        <w:rPr>
          <w:rFonts w:cs="Arial" w:hAnsi="Arial" w:eastAsia="Arial" w:ascii="Arial"/>
          <w:color w:val="2C2C2C"/>
          <w:spacing w:val="0"/>
          <w:w w:val="76"/>
          <w:sz w:val="24"/>
          <w:szCs w:val="24"/>
        </w:rPr>
        <w:t>é</w:t>
      </w:r>
      <w:r>
        <w:rPr>
          <w:rFonts w:cs="Arial" w:hAnsi="Arial" w:eastAsia="Arial" w:ascii="Arial"/>
          <w:color w:val="2C2C2C"/>
          <w:spacing w:val="0"/>
          <w:w w:val="76"/>
          <w:sz w:val="24"/>
          <w:szCs w:val="24"/>
        </w:rPr>
        <w:t> </w:t>
      </w:r>
      <w:r>
        <w:rPr>
          <w:rFonts w:cs="Arial" w:hAnsi="Arial" w:eastAsia="Arial" w:ascii="Arial"/>
          <w:color w:val="2C2C2C"/>
          <w:spacing w:val="42"/>
          <w:w w:val="76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66"/>
          <w:sz w:val="24"/>
          <w:szCs w:val="24"/>
        </w:rPr>
        <w:t>H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90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54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be</w:t>
      </w:r>
      <w:r>
        <w:rPr>
          <w:rFonts w:cs="Arial" w:hAnsi="Arial" w:eastAsia="Arial" w:ascii="Arial"/>
          <w:color w:val="191919"/>
          <w:spacing w:val="0"/>
          <w:w w:val="83"/>
          <w:sz w:val="24"/>
          <w:szCs w:val="24"/>
        </w:rPr>
        <w:t>rt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-18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3"/>
          <w:sz w:val="24"/>
          <w:szCs w:val="24"/>
        </w:rPr>
        <w:t>G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99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73"/>
          <w:sz w:val="24"/>
          <w:szCs w:val="24"/>
        </w:rPr>
        <w:t>cí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-18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1"/>
          <w:sz w:val="24"/>
          <w:szCs w:val="24"/>
        </w:rPr>
        <w:t>M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u</w:t>
      </w:r>
      <w:r>
        <w:rPr>
          <w:rFonts w:cs="Arial" w:hAnsi="Arial" w:eastAsia="Arial" w:ascii="Arial"/>
          <w:color w:val="191919"/>
          <w:spacing w:val="0"/>
          <w:w w:val="99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54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ll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spacing w:before="3" w:lineRule="exact" w:line="260"/>
        <w:ind w:left="125" w:right="97"/>
      </w:pPr>
      <w:r>
        <w:rPr>
          <w:rFonts w:cs="Arial" w:hAnsi="Arial" w:eastAsia="Arial" w:ascii="Arial"/>
          <w:color w:val="494949"/>
          <w:w w:val="64"/>
          <w:sz w:val="24"/>
          <w:szCs w:val="24"/>
        </w:rPr>
        <w:t>«</w:t>
      </w:r>
      <w:r>
        <w:rPr>
          <w:rFonts w:cs="Arial" w:hAnsi="Arial" w:eastAsia="Arial" w:ascii="Arial"/>
          <w:color w:val="191919"/>
          <w:w w:val="87"/>
          <w:sz w:val="24"/>
          <w:szCs w:val="24"/>
        </w:rPr>
        <w:t>C</w:t>
      </w:r>
      <w:r>
        <w:rPr>
          <w:rFonts w:cs="Arial" w:hAnsi="Arial" w:eastAsia="Arial" w:ascii="Arial"/>
          <w:color w:val="191919"/>
          <w:w w:val="80"/>
          <w:sz w:val="24"/>
          <w:szCs w:val="24"/>
        </w:rPr>
        <w:t>o</w:t>
      </w:r>
      <w:r>
        <w:rPr>
          <w:rFonts w:cs="Arial" w:hAnsi="Arial" w:eastAsia="Arial" w:ascii="Arial"/>
          <w:color w:val="191919"/>
          <w:w w:val="82"/>
          <w:sz w:val="24"/>
          <w:szCs w:val="24"/>
        </w:rPr>
        <w:t>m</w:t>
      </w:r>
      <w:r>
        <w:rPr>
          <w:rFonts w:cs="Arial" w:hAnsi="Arial" w:eastAsia="Arial" w:ascii="Arial"/>
          <w:color w:val="191919"/>
          <w:w w:val="80"/>
          <w:sz w:val="24"/>
          <w:szCs w:val="24"/>
        </w:rPr>
        <w:t>p</w:t>
      </w:r>
      <w:r>
        <w:rPr>
          <w:rFonts w:cs="Arial" w:hAnsi="Arial" w:eastAsia="Arial" w:ascii="Arial"/>
          <w:color w:val="191919"/>
          <w:w w:val="86"/>
          <w:sz w:val="24"/>
          <w:szCs w:val="24"/>
        </w:rPr>
        <w:t>a</w:t>
      </w:r>
      <w:r>
        <w:rPr>
          <w:rFonts w:cs="Arial" w:hAnsi="Arial" w:eastAsia="Arial" w:ascii="Arial"/>
          <w:color w:val="2C2C2C"/>
          <w:w w:val="75"/>
          <w:sz w:val="24"/>
          <w:szCs w:val="24"/>
        </w:rPr>
        <w:t>ñ</w:t>
      </w:r>
      <w:r>
        <w:rPr>
          <w:rFonts w:cs="Arial" w:hAnsi="Arial" w:eastAsia="Arial" w:ascii="Arial"/>
          <w:color w:val="191919"/>
          <w:w w:val="86"/>
          <w:sz w:val="24"/>
          <w:szCs w:val="24"/>
        </w:rPr>
        <w:t>e</w:t>
      </w:r>
      <w:r>
        <w:rPr>
          <w:rFonts w:cs="Arial" w:hAnsi="Arial" w:eastAsia="Arial" w:ascii="Arial"/>
          <w:color w:val="191919"/>
          <w:w w:val="90"/>
          <w:sz w:val="24"/>
          <w:szCs w:val="24"/>
        </w:rPr>
        <w:t>r</w:t>
      </w:r>
      <w:r>
        <w:rPr>
          <w:rFonts w:cs="Arial" w:hAnsi="Arial" w:eastAsia="Arial" w:ascii="Arial"/>
          <w:color w:val="191919"/>
          <w:w w:val="75"/>
          <w:sz w:val="24"/>
          <w:szCs w:val="24"/>
        </w:rPr>
        <w:t>a</w:t>
      </w:r>
      <w:r>
        <w:rPr>
          <w:rFonts w:cs="Arial" w:hAnsi="Arial" w:eastAsia="Arial" w:ascii="Arial"/>
          <w:color w:val="2C2C2C"/>
          <w:w w:val="75"/>
          <w:sz w:val="24"/>
          <w:szCs w:val="24"/>
        </w:rPr>
        <w:t>,</w:t>
      </w:r>
      <w:r>
        <w:rPr>
          <w:rFonts w:cs="Arial" w:hAnsi="Arial" w:eastAsia="Arial" w:ascii="Arial"/>
          <w:color w:val="2C2C2C"/>
          <w:spacing w:val="1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54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54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0"/>
          <w:w w:val="119"/>
          <w:sz w:val="24"/>
          <w:szCs w:val="24"/>
        </w:rPr>
        <w:t>f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or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m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-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q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u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32"/>
          <w:w w:val="79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p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17"/>
          <w:w w:val="79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64"/>
          <w:sz w:val="24"/>
          <w:szCs w:val="24"/>
        </w:rPr>
        <w:t>ú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0"/>
          <w:w w:val="84"/>
          <w:sz w:val="24"/>
          <w:szCs w:val="24"/>
        </w:rPr>
        <w:t>ti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m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pu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t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24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d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20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99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70"/>
          <w:sz w:val="24"/>
          <w:szCs w:val="24"/>
        </w:rPr>
        <w:t>d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en</w:t>
      </w:r>
      <w:r>
        <w:rPr>
          <w:rFonts w:cs="Arial" w:hAnsi="Arial" w:eastAsia="Arial" w:ascii="Arial"/>
          <w:color w:val="191919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d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20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d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ía</w:t>
      </w:r>
      <w:r>
        <w:rPr>
          <w:rFonts w:cs="Arial" w:hAnsi="Arial" w:eastAsia="Arial" w:ascii="Arial"/>
          <w:color w:val="494949"/>
          <w:spacing w:val="0"/>
          <w:w w:val="78"/>
          <w:sz w:val="24"/>
          <w:szCs w:val="24"/>
        </w:rPr>
        <w:t>,</w:t>
      </w:r>
      <w:r>
        <w:rPr>
          <w:rFonts w:cs="Arial" w:hAnsi="Arial" w:eastAsia="Arial" w:ascii="Arial"/>
          <w:color w:val="494949"/>
          <w:spacing w:val="23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22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t</w:t>
      </w:r>
      <w:r>
        <w:rPr>
          <w:rFonts w:cs="Arial" w:hAnsi="Arial" w:eastAsia="Arial" w:ascii="Arial"/>
          <w:color w:val="2C2C2C"/>
          <w:spacing w:val="0"/>
          <w:w w:val="54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1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0A0A0A"/>
          <w:spacing w:val="0"/>
          <w:w w:val="40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-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l</w:t>
      </w:r>
      <w:r>
        <w:rPr>
          <w:rFonts w:cs="Arial" w:hAnsi="Arial" w:eastAsia="Arial" w:ascii="Arial"/>
          <w:color w:val="2C2C2C"/>
          <w:spacing w:val="0"/>
          <w:w w:val="81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83"/>
          <w:sz w:val="24"/>
          <w:szCs w:val="24"/>
        </w:rPr>
        <w:t>c</w:t>
      </w:r>
      <w:r>
        <w:rPr>
          <w:rFonts w:cs="Arial" w:hAnsi="Arial" w:eastAsia="Arial" w:ascii="Arial"/>
          <w:color w:val="191919"/>
          <w:spacing w:val="0"/>
          <w:w w:val="67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108"/>
          <w:sz w:val="24"/>
          <w:szCs w:val="24"/>
        </w:rPr>
        <w:t>t</w:t>
      </w:r>
      <w:r>
        <w:rPr>
          <w:rFonts w:cs="Arial" w:hAnsi="Arial" w:eastAsia="Arial" w:ascii="Arial"/>
          <w:color w:val="191919"/>
          <w:spacing w:val="0"/>
          <w:w w:val="70"/>
          <w:sz w:val="24"/>
          <w:szCs w:val="24"/>
        </w:rPr>
        <w:t>u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d</w:t>
      </w:r>
      <w:r>
        <w:rPr>
          <w:rFonts w:cs="Arial" w:hAnsi="Arial" w:eastAsia="Arial" w:ascii="Arial"/>
          <w:color w:val="191919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d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28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40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-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cl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u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u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21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d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21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40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i</w:t>
      </w:r>
      <w:r>
        <w:rPr>
          <w:rFonts w:cs="Arial" w:hAnsi="Arial" w:eastAsia="Arial" w:ascii="Arial"/>
          <w:color w:val="2C2C2C"/>
          <w:spacing w:val="0"/>
          <w:w w:val="79"/>
          <w:sz w:val="24"/>
          <w:szCs w:val="24"/>
        </w:rPr>
        <w:t>ó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13"/>
          <w:w w:val="79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91919"/>
          <w:spacing w:val="-2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54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e</w:t>
      </w:r>
      <w:r>
        <w:rPr>
          <w:rFonts w:cs="Arial" w:hAnsi="Arial" w:eastAsia="Arial" w:ascii="Arial"/>
          <w:color w:val="2C2C2C"/>
          <w:spacing w:val="0"/>
          <w:w w:val="83"/>
          <w:sz w:val="24"/>
          <w:szCs w:val="24"/>
        </w:rPr>
        <w:t>s</w:t>
      </w:r>
      <w:r>
        <w:rPr>
          <w:rFonts w:cs="Arial" w:hAnsi="Arial" w:eastAsia="Arial" w:ascii="Arial"/>
          <w:color w:val="2C2C2C"/>
          <w:spacing w:val="-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40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fo</w:t>
      </w:r>
      <w:r>
        <w:rPr>
          <w:rFonts w:cs="Arial" w:hAnsi="Arial" w:eastAsia="Arial" w:ascii="Arial"/>
          <w:color w:val="2C2C2C"/>
          <w:spacing w:val="0"/>
          <w:w w:val="99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71"/>
          <w:sz w:val="24"/>
          <w:szCs w:val="24"/>
        </w:rPr>
        <w:t>m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-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q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u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15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0A0A0A"/>
          <w:spacing w:val="0"/>
          <w:w w:val="78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13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0A0A0A"/>
          <w:spacing w:val="0"/>
          <w:w w:val="78"/>
          <w:sz w:val="24"/>
          <w:szCs w:val="24"/>
        </w:rPr>
        <w:t>h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b</w:t>
      </w:r>
      <w:r>
        <w:rPr>
          <w:rFonts w:cs="Arial" w:hAnsi="Arial" w:eastAsia="Arial" w:ascii="Arial"/>
          <w:color w:val="0A0A0A"/>
          <w:spacing w:val="0"/>
          <w:w w:val="78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d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37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m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á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23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p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un</w:t>
      </w:r>
      <w:r>
        <w:rPr>
          <w:rFonts w:cs="Arial" w:hAnsi="Arial" w:eastAsia="Arial" w:ascii="Arial"/>
          <w:color w:val="2C2C2C"/>
          <w:spacing w:val="0"/>
          <w:w w:val="78"/>
          <w:sz w:val="24"/>
          <w:szCs w:val="24"/>
        </w:rPr>
        <w:t>t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22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9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0A0A0A"/>
          <w:spacing w:val="0"/>
          <w:w w:val="64"/>
          <w:sz w:val="24"/>
          <w:szCs w:val="24"/>
        </w:rPr>
        <w:t>t</w:t>
      </w:r>
      <w:r>
        <w:rPr>
          <w:rFonts w:cs="Arial" w:hAnsi="Arial" w:eastAsia="Arial" w:ascii="Arial"/>
          <w:color w:val="191919"/>
          <w:spacing w:val="0"/>
          <w:w w:val="90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t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90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-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64"/>
          <w:sz w:val="24"/>
          <w:szCs w:val="24"/>
        </w:rPr>
        <w:t>p</w:t>
      </w:r>
      <w:r>
        <w:rPr>
          <w:rFonts w:cs="Arial" w:hAnsi="Arial" w:eastAsia="Arial" w:ascii="Arial"/>
          <w:color w:val="191919"/>
          <w:spacing w:val="0"/>
          <w:w w:val="84"/>
          <w:sz w:val="24"/>
          <w:szCs w:val="24"/>
        </w:rPr>
        <w:t>ro</w:t>
      </w:r>
      <w:r>
        <w:rPr>
          <w:rFonts w:cs="Arial" w:hAnsi="Arial" w:eastAsia="Arial" w:ascii="Arial"/>
          <w:color w:val="2C2C2C"/>
          <w:spacing w:val="0"/>
          <w:w w:val="83"/>
          <w:sz w:val="24"/>
          <w:szCs w:val="24"/>
        </w:rPr>
        <w:t>c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d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99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70"/>
          <w:sz w:val="24"/>
          <w:szCs w:val="24"/>
        </w:rPr>
        <w:t>é</w:t>
      </w:r>
      <w:r>
        <w:rPr>
          <w:rFonts w:cs="Arial" w:hAnsi="Arial" w:eastAsia="Arial" w:ascii="Arial"/>
          <w:color w:val="191919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0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25"/>
          <w:w w:val="7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40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-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C2C2C"/>
          <w:spacing w:val="0"/>
          <w:w w:val="83"/>
          <w:sz w:val="24"/>
          <w:szCs w:val="24"/>
        </w:rPr>
        <w:t>c</w:t>
      </w:r>
      <w:r>
        <w:rPr>
          <w:rFonts w:cs="Arial" w:hAnsi="Arial" w:eastAsia="Arial" w:ascii="Arial"/>
          <w:color w:val="191919"/>
          <w:spacing w:val="0"/>
          <w:w w:val="67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u</w:t>
      </w:r>
      <w:r>
        <w:rPr>
          <w:rFonts w:cs="Arial" w:hAnsi="Arial" w:eastAsia="Arial" w:ascii="Arial"/>
          <w:color w:val="191919"/>
          <w:spacing w:val="0"/>
          <w:w w:val="89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u</w:t>
      </w:r>
      <w:r>
        <w:rPr>
          <w:rFonts w:cs="Arial" w:hAnsi="Arial" w:eastAsia="Arial" w:ascii="Arial"/>
          <w:color w:val="191919"/>
          <w:spacing w:val="0"/>
          <w:w w:val="99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-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c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90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p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ond</w:t>
      </w:r>
      <w:r>
        <w:rPr>
          <w:rFonts w:cs="Arial" w:hAnsi="Arial" w:eastAsia="Arial" w:ascii="Arial"/>
          <w:color w:val="0A0A0A"/>
          <w:spacing w:val="0"/>
          <w:w w:val="81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en</w:t>
      </w:r>
      <w:r>
        <w:rPr>
          <w:rFonts w:cs="Arial" w:hAnsi="Arial" w:eastAsia="Arial" w:ascii="Arial"/>
          <w:color w:val="191919"/>
          <w:spacing w:val="0"/>
          <w:w w:val="97"/>
          <w:sz w:val="24"/>
          <w:szCs w:val="24"/>
        </w:rPr>
        <w:t>t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64"/>
          <w:sz w:val="24"/>
          <w:szCs w:val="24"/>
        </w:rPr>
        <w:t>:</w:t>
      </w:r>
      <w:r>
        <w:rPr>
          <w:rFonts w:cs="Arial" w:hAnsi="Arial" w:eastAsia="Arial" w:ascii="Arial"/>
          <w:color w:val="2C2C2C"/>
          <w:spacing w:val="0"/>
          <w:w w:val="80"/>
          <w:sz w:val="24"/>
          <w:szCs w:val="24"/>
        </w:rPr>
        <w:t>»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sz w:val="28"/>
          <w:szCs w:val="28"/>
        </w:rPr>
        <w:jc w:val="left"/>
        <w:spacing w:before="16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spacing w:lineRule="auto" w:line="277"/>
        <w:ind w:left="125" w:right="90" w:firstLine="7"/>
      </w:pPr>
      <w:r>
        <w:pict>
          <v:shape type="#_x0000_t75" style="position:absolute;margin-left:88.5182pt;margin-top:1.53032pt;width:456.265pt;height:60.1542pt;mso-position-horizontal-relative:page;mso-position-vertical-relative:paragraph;z-index:-241">
            <v:imagedata o:title="" r:id="rId45"/>
          </v:shape>
        </w:pict>
      </w:r>
      <w:r>
        <w:rPr>
          <w:rFonts w:cs="Arial" w:hAnsi="Arial" w:eastAsia="Arial" w:ascii="Arial"/>
          <w:color w:val="0A0A0A"/>
          <w:spacing w:val="0"/>
          <w:w w:val="75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22"/>
          <w:w w:val="75"/>
          <w:sz w:val="24"/>
          <w:szCs w:val="24"/>
        </w:rPr>
        <w:t> </w:t>
      </w:r>
      <w:r>
        <w:rPr>
          <w:rFonts w:cs="Arial" w:hAnsi="Arial" w:eastAsia="Arial" w:ascii="Arial"/>
          <w:color w:val="2C2C2C"/>
          <w:spacing w:val="0"/>
          <w:w w:val="54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0"/>
          <w:w w:val="89"/>
          <w:sz w:val="24"/>
          <w:szCs w:val="24"/>
        </w:rPr>
        <w:t>v</w:t>
      </w:r>
      <w:r>
        <w:rPr>
          <w:rFonts w:cs="Arial" w:hAnsi="Arial" w:eastAsia="Arial" w:ascii="Arial"/>
          <w:color w:val="191919"/>
          <w:spacing w:val="0"/>
          <w:w w:val="67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97"/>
          <w:sz w:val="24"/>
          <w:szCs w:val="24"/>
        </w:rPr>
        <w:t>t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-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11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q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u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20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24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p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g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29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d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23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p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18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7"/>
          <w:sz w:val="23"/>
          <w:szCs w:val="23"/>
        </w:rPr>
        <w:t>y</w:t>
      </w:r>
      <w:r>
        <w:rPr>
          <w:rFonts w:cs="Arial" w:hAnsi="Arial" w:eastAsia="Arial" w:ascii="Arial"/>
          <w:color w:val="191919"/>
          <w:spacing w:val="13"/>
          <w:w w:val="77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s</w:t>
      </w:r>
      <w:r>
        <w:rPr>
          <w:rFonts w:cs="Arial" w:hAnsi="Arial" w:eastAsia="Arial" w:ascii="Arial"/>
          <w:color w:val="0A0A0A"/>
          <w:spacing w:val="0"/>
          <w:w w:val="77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d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40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2C2C2C"/>
          <w:spacing w:val="0"/>
          <w:w w:val="54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1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43"/>
          <w:sz w:val="24"/>
          <w:szCs w:val="24"/>
        </w:rPr>
        <w:t>1</w:t>
      </w:r>
      <w:r>
        <w:rPr>
          <w:rFonts w:cs="Arial" w:hAnsi="Arial" w:eastAsia="Arial" w:ascii="Arial"/>
          <w:color w:val="191919"/>
          <w:spacing w:val="0"/>
          <w:w w:val="107"/>
          <w:sz w:val="24"/>
          <w:szCs w:val="24"/>
        </w:rPr>
        <w:t>2</w:t>
      </w:r>
      <w:r>
        <w:rPr>
          <w:rFonts w:cs="Arial" w:hAnsi="Arial" w:eastAsia="Arial" w:ascii="Arial"/>
          <w:color w:val="494949"/>
          <w:spacing w:val="0"/>
          <w:w w:val="64"/>
          <w:sz w:val="24"/>
          <w:szCs w:val="24"/>
        </w:rPr>
        <w:t>: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5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0</w:t>
      </w:r>
      <w:r>
        <w:rPr>
          <w:rFonts w:cs="Arial" w:hAnsi="Arial" w:eastAsia="Arial" w:ascii="Arial"/>
          <w:color w:val="191919"/>
          <w:spacing w:val="-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d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c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22"/>
          <w:w w:val="79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64"/>
          <w:sz w:val="24"/>
          <w:szCs w:val="24"/>
        </w:rPr>
        <w:t>h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90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83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-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C2C2C"/>
          <w:spacing w:val="0"/>
          <w:w w:val="78"/>
          <w:sz w:val="24"/>
          <w:szCs w:val="24"/>
        </w:rPr>
        <w:t>c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24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2C2C2C"/>
          <w:spacing w:val="0"/>
          <w:w w:val="78"/>
          <w:sz w:val="24"/>
          <w:szCs w:val="24"/>
        </w:rPr>
        <w:t>c</w:t>
      </w:r>
      <w:r>
        <w:rPr>
          <w:rFonts w:cs="Arial" w:hAnsi="Arial" w:eastAsia="Arial" w:ascii="Arial"/>
          <w:color w:val="0A0A0A"/>
          <w:spacing w:val="0"/>
          <w:w w:val="78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c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u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t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40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m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nu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t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21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d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28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d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í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17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05</w:t>
      </w:r>
      <w:r>
        <w:rPr>
          <w:rFonts w:cs="Arial" w:hAnsi="Arial" w:eastAsia="Arial" w:ascii="Arial"/>
          <w:color w:val="191919"/>
          <w:spacing w:val="5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d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5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0A0A0A"/>
          <w:spacing w:val="0"/>
          <w:w w:val="81"/>
          <w:sz w:val="24"/>
          <w:szCs w:val="24"/>
        </w:rPr>
        <w:t>j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un</w:t>
      </w:r>
      <w:r>
        <w:rPr>
          <w:rFonts w:cs="Arial" w:hAnsi="Arial" w:eastAsia="Arial" w:ascii="Arial"/>
          <w:color w:val="191919"/>
          <w:spacing w:val="0"/>
          <w:w w:val="94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d</w:t>
      </w:r>
      <w:r>
        <w:rPr>
          <w:rFonts w:cs="Arial" w:hAnsi="Arial" w:eastAsia="Arial" w:ascii="Arial"/>
          <w:color w:val="2C2C2C"/>
          <w:spacing w:val="0"/>
          <w:w w:val="78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29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ñ</w:t>
      </w:r>
      <w:r>
        <w:rPr>
          <w:rFonts w:cs="Arial" w:hAnsi="Arial" w:eastAsia="Arial" w:ascii="Arial"/>
          <w:color w:val="2C2C2C"/>
          <w:spacing w:val="0"/>
          <w:w w:val="78"/>
          <w:sz w:val="24"/>
          <w:szCs w:val="24"/>
        </w:rPr>
        <w:t>o</w:t>
      </w:r>
      <w:r>
        <w:rPr>
          <w:rFonts w:cs="Arial" w:hAnsi="Arial" w:eastAsia="Arial" w:ascii="Arial"/>
          <w:color w:val="2C2C2C"/>
          <w:spacing w:val="24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2C2C2C"/>
          <w:spacing w:val="0"/>
          <w:w w:val="78"/>
          <w:sz w:val="24"/>
          <w:szCs w:val="24"/>
        </w:rPr>
        <w:t>2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025</w:t>
      </w:r>
      <w:r>
        <w:rPr>
          <w:rFonts w:cs="Arial" w:hAnsi="Arial" w:eastAsia="Arial" w:ascii="Arial"/>
          <w:color w:val="191919"/>
          <w:spacing w:val="19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d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e</w:t>
      </w:r>
      <w:r>
        <w:rPr>
          <w:rFonts w:cs="Arial" w:hAnsi="Arial" w:eastAsia="Arial" w:ascii="Arial"/>
          <w:color w:val="2C2C2C"/>
          <w:spacing w:val="0"/>
          <w:w w:val="78"/>
          <w:sz w:val="24"/>
          <w:szCs w:val="24"/>
        </w:rPr>
        <w:t>c</w:t>
      </w:r>
      <w:r>
        <w:rPr>
          <w:rFonts w:cs="Arial" w:hAnsi="Arial" w:eastAsia="Arial" w:ascii="Arial"/>
          <w:color w:val="0A0A0A"/>
          <w:spacing w:val="0"/>
          <w:w w:val="78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24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2"/>
          <w:sz w:val="24"/>
          <w:szCs w:val="24"/>
        </w:rPr>
        <w:t>fo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rm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m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0"/>
          <w:w w:val="108"/>
          <w:sz w:val="24"/>
          <w:szCs w:val="24"/>
        </w:rPr>
        <w:t>t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7"/>
          <w:w w:val="75"/>
          <w:sz w:val="24"/>
          <w:szCs w:val="24"/>
        </w:rPr>
        <w:t> </w:t>
      </w:r>
      <w:r>
        <w:rPr>
          <w:rFonts w:cs="Arial" w:hAnsi="Arial" w:eastAsia="Arial" w:ascii="Arial"/>
          <w:color w:val="0A0A0A"/>
          <w:spacing w:val="0"/>
          <w:w w:val="54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c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u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u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16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d</w:t>
      </w:r>
      <w:r>
        <w:rPr>
          <w:rFonts w:cs="Arial" w:hAnsi="Arial" w:eastAsia="Arial" w:ascii="Arial"/>
          <w:color w:val="2C2C2C"/>
          <w:spacing w:val="0"/>
          <w:w w:val="80"/>
          <w:sz w:val="24"/>
          <w:szCs w:val="24"/>
        </w:rPr>
        <w:t>e</w:t>
      </w:r>
      <w:r>
        <w:rPr>
          <w:rFonts w:cs="Arial" w:hAnsi="Arial" w:eastAsia="Arial" w:ascii="Arial"/>
          <w:color w:val="2C2C2C"/>
          <w:spacing w:val="8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e</w:t>
      </w:r>
      <w:r>
        <w:rPr>
          <w:rFonts w:cs="Arial" w:hAnsi="Arial" w:eastAsia="Arial" w:ascii="Arial"/>
          <w:color w:val="2C2C2C"/>
          <w:spacing w:val="0"/>
          <w:w w:val="80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t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14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s</w:t>
      </w:r>
      <w:r>
        <w:rPr>
          <w:rFonts w:cs="Arial" w:hAnsi="Arial" w:eastAsia="Arial" w:ascii="Arial"/>
          <w:color w:val="2C2C2C"/>
          <w:spacing w:val="0"/>
          <w:w w:val="80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ón</w:t>
      </w:r>
      <w:r>
        <w:rPr>
          <w:rFonts w:cs="Arial" w:hAnsi="Arial" w:eastAsia="Arial" w:ascii="Arial"/>
          <w:color w:val="191919"/>
          <w:spacing w:val="21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d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14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40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7"/>
          <w:w w:val="86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4"/>
          <w:sz w:val="24"/>
          <w:szCs w:val="24"/>
        </w:rPr>
        <w:t>C</w:t>
      </w:r>
      <w:r>
        <w:rPr>
          <w:rFonts w:cs="Arial" w:hAnsi="Arial" w:eastAsia="Arial" w:ascii="Arial"/>
          <w:color w:val="191919"/>
          <w:spacing w:val="0"/>
          <w:w w:val="84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M</w:t>
      </w:r>
      <w:r>
        <w:rPr>
          <w:rFonts w:cs="Arial" w:hAnsi="Arial" w:eastAsia="Arial" w:ascii="Arial"/>
          <w:color w:val="0A0A0A"/>
          <w:spacing w:val="0"/>
          <w:w w:val="64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90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0"/>
          <w:w w:val="64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88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21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D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LI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C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34"/>
          <w:w w:val="79"/>
          <w:sz w:val="24"/>
          <w:szCs w:val="24"/>
        </w:rPr>
        <w:t> </w:t>
      </w:r>
      <w:r>
        <w:rPr>
          <w:rFonts w:cs="Arial" w:hAnsi="Arial" w:eastAsia="Arial" w:ascii="Arial"/>
          <w:color w:val="0A0A0A"/>
          <w:spacing w:val="0"/>
          <w:w w:val="70"/>
          <w:sz w:val="24"/>
          <w:szCs w:val="24"/>
        </w:rPr>
        <w:t>D</w:t>
      </w:r>
      <w:r>
        <w:rPr>
          <w:rFonts w:cs="Arial" w:hAnsi="Arial" w:eastAsia="Arial" w:ascii="Arial"/>
          <w:color w:val="191919"/>
          <w:spacing w:val="0"/>
          <w:w w:val="76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76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G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M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T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OS</w:t>
      </w:r>
      <w:r>
        <w:rPr>
          <w:rFonts w:cs="Arial" w:hAnsi="Arial" w:eastAsia="Arial" w:ascii="Arial"/>
          <w:color w:val="494949"/>
          <w:spacing w:val="0"/>
          <w:w w:val="80"/>
          <w:sz w:val="24"/>
          <w:szCs w:val="24"/>
        </w:rPr>
        <w:t>,</w:t>
      </w:r>
      <w:r>
        <w:rPr>
          <w:rFonts w:cs="Arial" w:hAnsi="Arial" w:eastAsia="Arial" w:ascii="Arial"/>
          <w:color w:val="494949"/>
          <w:spacing w:val="28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G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B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C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19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2C2C2C"/>
          <w:spacing w:val="0"/>
          <w:w w:val="80"/>
          <w:sz w:val="24"/>
          <w:szCs w:val="24"/>
        </w:rPr>
        <w:t>Y</w:t>
      </w:r>
      <w:r>
        <w:rPr>
          <w:rFonts w:cs="Arial" w:hAnsi="Arial" w:eastAsia="Arial" w:ascii="Arial"/>
          <w:color w:val="2C2C2C"/>
          <w:spacing w:val="15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P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U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T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OS</w:t>
      </w:r>
      <w:r>
        <w:rPr>
          <w:rFonts w:cs="Arial" w:hAnsi="Arial" w:eastAsia="Arial" w:ascii="Arial"/>
          <w:color w:val="191919"/>
          <w:spacing w:val="17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4"/>
          <w:sz w:val="24"/>
          <w:szCs w:val="24"/>
        </w:rPr>
        <w:t>C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0"/>
          <w:w w:val="88"/>
          <w:sz w:val="24"/>
          <w:szCs w:val="24"/>
        </w:rPr>
        <w:t>T</w:t>
      </w:r>
      <w:r>
        <w:rPr>
          <w:rFonts w:cs="Arial" w:hAnsi="Arial" w:eastAsia="Arial" w:ascii="Arial"/>
          <w:color w:val="0A0A0A"/>
          <w:spacing w:val="0"/>
          <w:w w:val="64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88"/>
          <w:sz w:val="24"/>
          <w:szCs w:val="24"/>
        </w:rPr>
        <w:t>T</w:t>
      </w:r>
      <w:r>
        <w:rPr>
          <w:rFonts w:cs="Arial" w:hAnsi="Arial" w:eastAsia="Arial" w:ascii="Arial"/>
          <w:color w:val="191919"/>
          <w:spacing w:val="0"/>
          <w:w w:val="74"/>
          <w:sz w:val="24"/>
          <w:szCs w:val="24"/>
        </w:rPr>
        <w:t>U</w:t>
      </w:r>
      <w:r>
        <w:rPr>
          <w:rFonts w:cs="Arial" w:hAnsi="Arial" w:eastAsia="Arial" w:ascii="Arial"/>
          <w:color w:val="191919"/>
          <w:spacing w:val="0"/>
          <w:w w:val="83"/>
          <w:sz w:val="24"/>
          <w:szCs w:val="24"/>
        </w:rPr>
        <w:t>C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84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74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0"/>
          <w:w w:val="90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ES</w:t>
      </w:r>
      <w:r>
        <w:rPr>
          <w:rFonts w:cs="Arial" w:hAnsi="Arial" w:eastAsia="Arial" w:ascii="Arial"/>
          <w:color w:val="191919"/>
          <w:spacing w:val="0"/>
          <w:w w:val="64"/>
          <w:sz w:val="24"/>
          <w:szCs w:val="24"/>
        </w:rPr>
        <w:t>,</w:t>
      </w:r>
      <w:r>
        <w:rPr>
          <w:rFonts w:cs="Arial" w:hAnsi="Arial" w:eastAsia="Arial" w:ascii="Arial"/>
          <w:color w:val="191919"/>
          <w:spacing w:val="0"/>
          <w:w w:val="64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d</w:t>
      </w:r>
      <w:r>
        <w:rPr>
          <w:rFonts w:cs="Arial" w:hAnsi="Arial" w:eastAsia="Arial" w:ascii="Arial"/>
          <w:color w:val="2C2C2C"/>
          <w:spacing w:val="0"/>
          <w:w w:val="80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15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m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u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ci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p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10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d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23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0A0A0A"/>
          <w:spacing w:val="0"/>
          <w:w w:val="40"/>
          <w:sz w:val="24"/>
          <w:szCs w:val="24"/>
        </w:rPr>
        <w:t>l</w:t>
      </w:r>
      <w:r>
        <w:rPr>
          <w:rFonts w:cs="Arial" w:hAnsi="Arial" w:eastAsia="Arial" w:ascii="Arial"/>
          <w:color w:val="2C2C2C"/>
          <w:spacing w:val="0"/>
          <w:w w:val="89"/>
          <w:sz w:val="24"/>
          <w:szCs w:val="24"/>
        </w:rPr>
        <w:t>x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t</w:t>
      </w:r>
      <w:r>
        <w:rPr>
          <w:rFonts w:cs="Arial" w:hAnsi="Arial" w:eastAsia="Arial" w:ascii="Arial"/>
          <w:color w:val="0A0A0A"/>
          <w:spacing w:val="0"/>
          <w:w w:val="67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h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u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83"/>
          <w:sz w:val="24"/>
          <w:szCs w:val="24"/>
        </w:rPr>
        <w:t>c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án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d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40"/>
          <w:sz w:val="24"/>
          <w:szCs w:val="24"/>
        </w:rPr>
        <w:t>l</w:t>
      </w:r>
      <w:r>
        <w:rPr>
          <w:rFonts w:cs="Arial" w:hAnsi="Arial" w:eastAsia="Arial" w:ascii="Arial"/>
          <w:color w:val="2C2C2C"/>
          <w:spacing w:val="0"/>
          <w:w w:val="86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83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1"/>
          <w:sz w:val="24"/>
          <w:szCs w:val="24"/>
        </w:rPr>
        <w:t>M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m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b</w:t>
      </w:r>
      <w:r>
        <w:rPr>
          <w:rFonts w:cs="Arial" w:hAnsi="Arial" w:eastAsia="Arial" w:ascii="Arial"/>
          <w:color w:val="2C2C2C"/>
          <w:spacing w:val="0"/>
          <w:w w:val="90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54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ll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83"/>
          <w:sz w:val="24"/>
          <w:szCs w:val="24"/>
        </w:rPr>
        <w:t>s</w:t>
      </w:r>
      <w:r>
        <w:rPr>
          <w:rFonts w:cs="Arial" w:hAnsi="Arial" w:eastAsia="Arial" w:ascii="Arial"/>
          <w:color w:val="2C2C2C"/>
          <w:spacing w:val="0"/>
          <w:w w:val="64"/>
          <w:sz w:val="24"/>
          <w:szCs w:val="24"/>
        </w:rPr>
        <w:t>,</w:t>
      </w:r>
      <w:r>
        <w:rPr>
          <w:rFonts w:cs="Arial" w:hAnsi="Arial" w:eastAsia="Arial" w:ascii="Arial"/>
          <w:color w:val="2C2C2C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J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li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sc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o</w:t>
      </w:r>
      <w:r>
        <w:rPr>
          <w:rFonts w:cs="Arial" w:hAnsi="Arial" w:eastAsia="Arial" w:ascii="Arial"/>
          <w:color w:val="494949"/>
          <w:spacing w:val="0"/>
          <w:w w:val="80"/>
          <w:sz w:val="24"/>
          <w:szCs w:val="24"/>
        </w:rPr>
        <w:t>,</w:t>
      </w:r>
      <w:r>
        <w:rPr>
          <w:rFonts w:cs="Arial" w:hAnsi="Arial" w:eastAsia="Arial" w:ascii="Arial"/>
          <w:color w:val="494949"/>
          <w:spacing w:val="20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0"/>
          <w:sz w:val="24"/>
          <w:szCs w:val="24"/>
        </w:rPr>
        <w:t>2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0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2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4</w:t>
      </w:r>
      <w:r>
        <w:rPr>
          <w:rFonts w:cs="Arial" w:hAnsi="Arial" w:eastAsia="Arial" w:ascii="Arial"/>
          <w:color w:val="2C2C2C"/>
          <w:spacing w:val="0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20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2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7</w:t>
      </w:r>
      <w:r>
        <w:rPr>
          <w:rFonts w:cs="Arial" w:hAnsi="Arial" w:eastAsia="Arial" w:ascii="Arial"/>
          <w:color w:val="494949"/>
          <w:spacing w:val="0"/>
          <w:w w:val="70"/>
          <w:sz w:val="24"/>
          <w:szCs w:val="24"/>
        </w:rPr>
        <w:t>»</w:t>
      </w:r>
      <w:r>
        <w:rPr>
          <w:rFonts w:cs="Arial" w:hAnsi="Arial" w:eastAsia="Arial" w:ascii="Arial"/>
          <w:color w:val="2C2C2C"/>
          <w:spacing w:val="0"/>
          <w:w w:val="86"/>
          <w:sz w:val="24"/>
          <w:szCs w:val="24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sz w:val="19"/>
          <w:szCs w:val="19"/>
        </w:rPr>
        <w:jc w:val="left"/>
        <w:spacing w:before="3" w:lineRule="exact" w:line="180"/>
      </w:pPr>
      <w:r>
        <w:rPr>
          <w:sz w:val="19"/>
          <w:szCs w:val="19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ind w:left="139" w:right="2096"/>
      </w:pPr>
      <w:r>
        <w:pict>
          <v:shape type="#_x0000_t75" style="position:absolute;margin-left:89.2379pt;margin-top:1.17012pt;width:355.512pt;height:13.6878pt;mso-position-horizontal-relative:page;mso-position-vertical-relative:paragraph;z-index:-242">
            <v:imagedata o:title="" r:id="rId46"/>
          </v:shape>
        </w:pic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F</w:t>
      </w:r>
      <w:r>
        <w:rPr>
          <w:rFonts w:cs="Arial" w:hAnsi="Arial" w:eastAsia="Arial" w:ascii="Arial"/>
          <w:color w:val="2C2C2C"/>
          <w:spacing w:val="0"/>
          <w:w w:val="79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m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15"/>
          <w:w w:val="79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p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11"/>
          <w:w w:val="79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c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t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ci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27"/>
          <w:w w:val="79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t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od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79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20"/>
          <w:w w:val="79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54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o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-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q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u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15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en</w:t>
      </w:r>
      <w:r>
        <w:rPr>
          <w:rFonts w:cs="Arial" w:hAnsi="Arial" w:eastAsia="Arial" w:ascii="Arial"/>
          <w:color w:val="191919"/>
          <w:spacing w:val="12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2C2C2C"/>
          <w:spacing w:val="0"/>
          <w:w w:val="78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78"/>
          <w:sz w:val="24"/>
          <w:szCs w:val="24"/>
        </w:rPr>
        <w:t>ll</w:t>
      </w:r>
      <w:r>
        <w:rPr>
          <w:rFonts w:cs="Arial" w:hAnsi="Arial" w:eastAsia="Arial" w:ascii="Arial"/>
          <w:color w:val="2C2C2C"/>
          <w:spacing w:val="0"/>
          <w:w w:val="78"/>
          <w:sz w:val="24"/>
          <w:szCs w:val="24"/>
        </w:rPr>
        <w:t>a</w:t>
      </w:r>
      <w:r>
        <w:rPr>
          <w:rFonts w:cs="Arial" w:hAnsi="Arial" w:eastAsia="Arial" w:ascii="Arial"/>
          <w:color w:val="2C2C2C"/>
          <w:spacing w:val="23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2C2C2C"/>
          <w:spacing w:val="0"/>
          <w:w w:val="40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0"/>
          <w:w w:val="97"/>
          <w:sz w:val="24"/>
          <w:szCs w:val="24"/>
        </w:rPr>
        <w:t>t</w:t>
      </w:r>
      <w:r>
        <w:rPr>
          <w:rFonts w:cs="Arial" w:hAnsi="Arial" w:eastAsia="Arial" w:ascii="Arial"/>
          <w:color w:val="191919"/>
          <w:spacing w:val="0"/>
          <w:w w:val="75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82"/>
          <w:sz w:val="24"/>
          <w:szCs w:val="24"/>
        </w:rPr>
        <w:t>rv</w:t>
      </w:r>
      <w:r>
        <w:rPr>
          <w:rFonts w:cs="Arial" w:hAnsi="Arial" w:eastAsia="Arial" w:ascii="Arial"/>
          <w:color w:val="191919"/>
          <w:spacing w:val="0"/>
          <w:w w:val="67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n</w:t>
      </w:r>
      <w:r>
        <w:rPr>
          <w:rFonts w:cs="Arial" w:hAnsi="Arial" w:eastAsia="Arial" w:ascii="Arial"/>
          <w:color w:val="191919"/>
          <w:spacing w:val="0"/>
          <w:w w:val="81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80"/>
          <w:sz w:val="24"/>
          <w:szCs w:val="24"/>
        </w:rPr>
        <w:t>ron</w:t>
      </w:r>
      <w:r>
        <w:rPr>
          <w:rFonts w:cs="Arial" w:hAnsi="Arial" w:eastAsia="Arial" w:ascii="Arial"/>
          <w:color w:val="191919"/>
          <w:spacing w:val="-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y</w:t>
      </w:r>
      <w:r>
        <w:rPr>
          <w:rFonts w:cs="Arial" w:hAnsi="Arial" w:eastAsia="Arial" w:ascii="Arial"/>
          <w:color w:val="191919"/>
          <w:spacing w:val="13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s</w:t>
      </w:r>
      <w:r>
        <w:rPr>
          <w:rFonts w:cs="Arial" w:hAnsi="Arial" w:eastAsia="Arial" w:ascii="Arial"/>
          <w:color w:val="2C2C2C"/>
          <w:spacing w:val="0"/>
          <w:w w:val="77"/>
          <w:sz w:val="24"/>
          <w:szCs w:val="24"/>
        </w:rPr>
        <w:t>í</w:t>
      </w:r>
      <w:r>
        <w:rPr>
          <w:rFonts w:cs="Arial" w:hAnsi="Arial" w:eastAsia="Arial" w:ascii="Arial"/>
          <w:color w:val="2C2C2C"/>
          <w:spacing w:val="16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q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u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i</w:t>
      </w:r>
      <w:r>
        <w:rPr>
          <w:rFonts w:cs="Arial" w:hAnsi="Arial" w:eastAsia="Arial" w:ascii="Arial"/>
          <w:color w:val="2C2C2C"/>
          <w:spacing w:val="0"/>
          <w:w w:val="77"/>
          <w:sz w:val="24"/>
          <w:szCs w:val="24"/>
        </w:rPr>
        <w:t>s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i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e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77"/>
          <w:sz w:val="24"/>
          <w:szCs w:val="24"/>
        </w:rPr>
        <w:t>on</w:t>
      </w:r>
      <w:r>
        <w:rPr>
          <w:rFonts w:cs="Arial" w:hAnsi="Arial" w:eastAsia="Arial" w:ascii="Arial"/>
          <w:color w:val="191919"/>
          <w:spacing w:val="43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0A0A0A"/>
          <w:spacing w:val="0"/>
          <w:w w:val="70"/>
          <w:sz w:val="24"/>
          <w:szCs w:val="24"/>
        </w:rPr>
        <w:t>h</w:t>
      </w:r>
      <w:r>
        <w:rPr>
          <w:rFonts w:cs="Arial" w:hAnsi="Arial" w:eastAsia="Arial" w:ascii="Arial"/>
          <w:color w:val="191919"/>
          <w:spacing w:val="0"/>
          <w:w w:val="91"/>
          <w:sz w:val="24"/>
          <w:szCs w:val="24"/>
        </w:rPr>
        <w:t>a</w:t>
      </w:r>
      <w:r>
        <w:rPr>
          <w:rFonts w:cs="Arial" w:hAnsi="Arial" w:eastAsia="Arial" w:ascii="Arial"/>
          <w:color w:val="191919"/>
          <w:spacing w:val="0"/>
          <w:w w:val="83"/>
          <w:sz w:val="24"/>
          <w:szCs w:val="24"/>
        </w:rPr>
        <w:t>c</w:t>
      </w:r>
      <w:r>
        <w:rPr>
          <w:rFonts w:cs="Arial" w:hAnsi="Arial" w:eastAsia="Arial" w:ascii="Arial"/>
          <w:color w:val="2C2C2C"/>
          <w:spacing w:val="0"/>
          <w:w w:val="75"/>
          <w:sz w:val="24"/>
          <w:szCs w:val="24"/>
        </w:rPr>
        <w:t>e</w:t>
      </w:r>
      <w:r>
        <w:rPr>
          <w:rFonts w:cs="Arial" w:hAnsi="Arial" w:eastAsia="Arial" w:ascii="Arial"/>
          <w:color w:val="0A0A0A"/>
          <w:spacing w:val="0"/>
          <w:w w:val="99"/>
          <w:sz w:val="24"/>
          <w:szCs w:val="24"/>
        </w:rPr>
        <w:t>r</w:t>
      </w:r>
      <w:r>
        <w:rPr>
          <w:rFonts w:cs="Arial" w:hAnsi="Arial" w:eastAsia="Arial" w:ascii="Arial"/>
          <w:color w:val="191919"/>
          <w:spacing w:val="0"/>
          <w:w w:val="54"/>
          <w:sz w:val="24"/>
          <w:szCs w:val="24"/>
        </w:rPr>
        <w:t>l</w:t>
      </w:r>
      <w:r>
        <w:rPr>
          <w:rFonts w:cs="Arial" w:hAnsi="Arial" w:eastAsia="Arial" w:ascii="Arial"/>
          <w:color w:val="191919"/>
          <w:spacing w:val="0"/>
          <w:w w:val="86"/>
          <w:sz w:val="24"/>
          <w:szCs w:val="24"/>
        </w:rPr>
        <w:t>o</w:t>
      </w:r>
      <w:r>
        <w:rPr>
          <w:rFonts w:cs="Arial" w:hAnsi="Arial" w:eastAsia="Arial" w:ascii="Arial"/>
          <w:color w:val="0A0A0A"/>
          <w:spacing w:val="0"/>
          <w:w w:val="64"/>
          <w:sz w:val="24"/>
          <w:szCs w:val="24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sz w:val="26"/>
          <w:szCs w:val="26"/>
        </w:rPr>
        <w:jc w:val="left"/>
        <w:spacing w:before="4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21"/>
          <w:szCs w:val="21"/>
        </w:rPr>
        <w:jc w:val="center"/>
        <w:ind w:left="2363" w:right="2356"/>
      </w:pPr>
      <w:r>
        <w:pict>
          <v:shape type="#_x0000_t75" style="position:absolute;margin-left:202.584pt;margin-top:1.20396pt;width:229.212pt;height:22.6929pt;mso-position-horizontal-relative:page;mso-position-vertical-relative:paragraph;z-index:-243">
            <v:imagedata o:title="" r:id="rId47"/>
          </v:shape>
        </w:pict>
      </w:r>
      <w:r>
        <w:rPr>
          <w:rFonts w:cs="Arial" w:hAnsi="Arial" w:eastAsia="Arial" w:ascii="Arial"/>
          <w:color w:val="191919"/>
          <w:spacing w:val="0"/>
          <w:w w:val="84"/>
          <w:sz w:val="21"/>
          <w:szCs w:val="21"/>
        </w:rPr>
        <w:t>P</w:t>
      </w:r>
      <w:r>
        <w:rPr>
          <w:rFonts w:cs="Arial" w:hAnsi="Arial" w:eastAsia="Arial" w:ascii="Arial"/>
          <w:color w:val="191919"/>
          <w:spacing w:val="0"/>
          <w:w w:val="84"/>
          <w:sz w:val="21"/>
          <w:szCs w:val="21"/>
        </w:rPr>
        <w:t>O</w:t>
      </w:r>
      <w:r>
        <w:rPr>
          <w:rFonts w:cs="Arial" w:hAnsi="Arial" w:eastAsia="Arial" w:ascii="Arial"/>
          <w:color w:val="191919"/>
          <w:spacing w:val="0"/>
          <w:w w:val="84"/>
          <w:sz w:val="21"/>
          <w:szCs w:val="21"/>
        </w:rPr>
        <w:t>R</w:t>
      </w:r>
      <w:r>
        <w:rPr>
          <w:rFonts w:cs="Arial" w:hAnsi="Arial" w:eastAsia="Arial" w:ascii="Arial"/>
          <w:color w:val="191919"/>
          <w:spacing w:val="42"/>
          <w:w w:val="84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84"/>
          <w:sz w:val="21"/>
          <w:szCs w:val="21"/>
        </w:rPr>
        <w:t>LA</w:t>
      </w:r>
      <w:r>
        <w:rPr>
          <w:rFonts w:cs="Arial" w:hAnsi="Arial" w:eastAsia="Arial" w:ascii="Arial"/>
          <w:color w:val="191919"/>
          <w:spacing w:val="23"/>
          <w:w w:val="84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75"/>
          <w:sz w:val="21"/>
          <w:szCs w:val="21"/>
        </w:rPr>
        <w:t>C</w:t>
      </w:r>
      <w:r>
        <w:rPr>
          <w:rFonts w:cs="Arial" w:hAnsi="Arial" w:eastAsia="Arial" w:ascii="Arial"/>
          <w:color w:val="191919"/>
          <w:spacing w:val="0"/>
          <w:w w:val="92"/>
          <w:sz w:val="21"/>
          <w:szCs w:val="21"/>
        </w:rPr>
        <w:t>O</w:t>
      </w:r>
      <w:r>
        <w:rPr>
          <w:rFonts w:cs="Arial" w:hAnsi="Arial" w:eastAsia="Arial" w:ascii="Arial"/>
          <w:color w:val="191919"/>
          <w:spacing w:val="0"/>
          <w:w w:val="111"/>
          <w:sz w:val="21"/>
          <w:szCs w:val="21"/>
        </w:rPr>
        <w:t>M</w:t>
      </w:r>
      <w:r>
        <w:rPr>
          <w:rFonts w:cs="Arial" w:hAnsi="Arial" w:eastAsia="Arial" w:ascii="Arial"/>
          <w:color w:val="191919"/>
          <w:spacing w:val="0"/>
          <w:w w:val="98"/>
          <w:sz w:val="21"/>
          <w:szCs w:val="21"/>
        </w:rPr>
        <w:t>I</w:t>
      </w:r>
      <w:r>
        <w:rPr>
          <w:rFonts w:cs="Arial" w:hAnsi="Arial" w:eastAsia="Arial" w:ascii="Arial"/>
          <w:color w:val="191919"/>
          <w:spacing w:val="0"/>
          <w:w w:val="87"/>
          <w:sz w:val="21"/>
          <w:szCs w:val="21"/>
        </w:rPr>
        <w:t>S</w:t>
      </w:r>
      <w:r>
        <w:rPr>
          <w:rFonts w:cs="Arial" w:hAnsi="Arial" w:eastAsia="Arial" w:ascii="Arial"/>
          <w:color w:val="191919"/>
          <w:spacing w:val="0"/>
          <w:w w:val="86"/>
          <w:sz w:val="21"/>
          <w:szCs w:val="21"/>
        </w:rPr>
        <w:t>I</w:t>
      </w:r>
      <w:r>
        <w:rPr>
          <w:rFonts w:cs="Arial" w:hAnsi="Arial" w:eastAsia="Arial" w:ascii="Arial"/>
          <w:color w:val="191919"/>
          <w:spacing w:val="0"/>
          <w:w w:val="105"/>
          <w:sz w:val="21"/>
          <w:szCs w:val="21"/>
        </w:rPr>
        <w:t>O</w:t>
      </w:r>
      <w:r>
        <w:rPr>
          <w:rFonts w:cs="Arial" w:hAnsi="Arial" w:eastAsia="Arial" w:ascii="Arial"/>
          <w:color w:val="191919"/>
          <w:spacing w:val="0"/>
          <w:w w:val="94"/>
          <w:sz w:val="21"/>
          <w:szCs w:val="21"/>
        </w:rPr>
        <w:t>N</w:t>
      </w:r>
      <w:r>
        <w:rPr>
          <w:rFonts w:cs="Arial" w:hAnsi="Arial" w:eastAsia="Arial" w:ascii="Arial"/>
          <w:color w:val="191919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61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0"/>
          <w:w w:val="99"/>
          <w:sz w:val="21"/>
          <w:szCs w:val="21"/>
        </w:rPr>
        <w:t>D</w:t>
      </w:r>
      <w:r>
        <w:rPr>
          <w:rFonts w:cs="Arial" w:hAnsi="Arial" w:eastAsia="Arial" w:ascii="Arial"/>
          <w:color w:val="191919"/>
          <w:spacing w:val="0"/>
          <w:w w:val="86"/>
          <w:sz w:val="21"/>
          <w:szCs w:val="21"/>
        </w:rPr>
        <w:t>I</w:t>
      </w:r>
      <w:r>
        <w:rPr>
          <w:rFonts w:cs="Arial" w:hAnsi="Arial" w:eastAsia="Arial" w:ascii="Arial"/>
          <w:color w:val="191919"/>
          <w:spacing w:val="0"/>
          <w:w w:val="94"/>
          <w:sz w:val="21"/>
          <w:szCs w:val="21"/>
        </w:rPr>
        <w:t>LI</w:t>
      </w:r>
      <w:r>
        <w:rPr>
          <w:rFonts w:cs="Arial" w:hAnsi="Arial" w:eastAsia="Arial" w:ascii="Arial"/>
          <w:color w:val="191919"/>
          <w:spacing w:val="0"/>
          <w:w w:val="90"/>
          <w:sz w:val="21"/>
          <w:szCs w:val="21"/>
        </w:rPr>
        <w:t>C</w:t>
      </w:r>
      <w:r>
        <w:rPr>
          <w:rFonts w:cs="Arial" w:hAnsi="Arial" w:eastAsia="Arial" w:ascii="Arial"/>
          <w:color w:val="191919"/>
          <w:spacing w:val="0"/>
          <w:w w:val="74"/>
          <w:sz w:val="21"/>
          <w:szCs w:val="21"/>
        </w:rPr>
        <w:t>I</w:t>
      </w:r>
      <w:r>
        <w:rPr>
          <w:rFonts w:cs="Arial" w:hAnsi="Arial" w:eastAsia="Arial" w:ascii="Arial"/>
          <w:color w:val="191919"/>
          <w:spacing w:val="0"/>
          <w:w w:val="113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1"/>
          <w:szCs w:val="21"/>
        </w:rPr>
        <w:t>D</w:t>
      </w:r>
      <w:r>
        <w:rPr>
          <w:rFonts w:cs="Arial" w:hAnsi="Arial" w:eastAsia="Arial" w:ascii="Arial"/>
          <w:color w:val="191919"/>
          <w:spacing w:val="0"/>
          <w:w w:val="83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25"/>
          <w:w w:val="83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71"/>
          <w:sz w:val="21"/>
          <w:szCs w:val="21"/>
        </w:rPr>
        <w:t>R</w:t>
      </w:r>
      <w:r>
        <w:rPr>
          <w:rFonts w:cs="Arial" w:hAnsi="Arial" w:eastAsia="Arial" w:ascii="Arial"/>
          <w:color w:val="191919"/>
          <w:spacing w:val="0"/>
          <w:w w:val="82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0"/>
          <w:w w:val="88"/>
          <w:sz w:val="21"/>
          <w:szCs w:val="21"/>
        </w:rPr>
        <w:t>G</w:t>
      </w:r>
      <w:r>
        <w:rPr>
          <w:rFonts w:cs="Arial" w:hAnsi="Arial" w:eastAsia="Arial" w:ascii="Arial"/>
          <w:color w:val="191919"/>
          <w:spacing w:val="0"/>
          <w:w w:val="98"/>
          <w:sz w:val="21"/>
          <w:szCs w:val="21"/>
        </w:rPr>
        <w:t>LA</w:t>
      </w:r>
      <w:r>
        <w:rPr>
          <w:rFonts w:cs="Arial" w:hAnsi="Arial" w:eastAsia="Arial" w:ascii="Arial"/>
          <w:color w:val="191919"/>
          <w:spacing w:val="0"/>
          <w:w w:val="111"/>
          <w:sz w:val="21"/>
          <w:szCs w:val="21"/>
        </w:rPr>
        <w:t>M</w:t>
      </w:r>
      <w:r>
        <w:rPr>
          <w:rFonts w:cs="Arial" w:hAnsi="Arial" w:eastAsia="Arial" w:ascii="Arial"/>
          <w:color w:val="191919"/>
          <w:spacing w:val="0"/>
          <w:w w:val="87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0"/>
          <w:w w:val="94"/>
          <w:sz w:val="21"/>
          <w:szCs w:val="21"/>
        </w:rPr>
        <w:t>N</w:t>
      </w:r>
      <w:r>
        <w:rPr>
          <w:rFonts w:cs="Arial" w:hAnsi="Arial" w:eastAsia="Arial" w:ascii="Arial"/>
          <w:color w:val="191919"/>
          <w:spacing w:val="0"/>
          <w:w w:val="112"/>
          <w:sz w:val="21"/>
          <w:szCs w:val="21"/>
        </w:rPr>
        <w:t>T</w:t>
      </w:r>
      <w:r>
        <w:rPr>
          <w:rFonts w:cs="Arial" w:hAnsi="Arial" w:eastAsia="Arial" w:ascii="Arial"/>
          <w:color w:val="191919"/>
          <w:spacing w:val="0"/>
          <w:w w:val="88"/>
          <w:sz w:val="21"/>
          <w:szCs w:val="21"/>
        </w:rPr>
        <w:t>O</w:t>
      </w:r>
      <w:r>
        <w:rPr>
          <w:rFonts w:cs="Arial" w:hAnsi="Arial" w:eastAsia="Arial" w:ascii="Arial"/>
          <w:color w:val="191919"/>
          <w:spacing w:val="0"/>
          <w:w w:val="82"/>
          <w:sz w:val="21"/>
          <w:szCs w:val="21"/>
        </w:rPr>
        <w:t>S</w:t>
      </w:r>
      <w:r>
        <w:rPr>
          <w:rFonts w:cs="Arial" w:hAnsi="Arial" w:eastAsia="Arial" w:ascii="Arial"/>
          <w:color w:val="2C2C2C"/>
          <w:spacing w:val="0"/>
          <w:w w:val="86"/>
          <w:sz w:val="21"/>
          <w:szCs w:val="21"/>
        </w:rPr>
        <w:t>,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rFonts w:cs="Arial" w:hAnsi="Arial" w:eastAsia="Arial" w:ascii="Arial"/>
          <w:sz w:val="17"/>
          <w:szCs w:val="17"/>
        </w:rPr>
        <w:jc w:val="center"/>
        <w:spacing w:before="55"/>
        <w:ind w:left="2380" w:right="2373"/>
      </w:pPr>
      <w:r>
        <w:rPr>
          <w:rFonts w:cs="Arial" w:hAnsi="Arial" w:eastAsia="Arial" w:ascii="Arial"/>
          <w:color w:val="191919"/>
          <w:w w:val="131"/>
          <w:sz w:val="17"/>
          <w:szCs w:val="17"/>
        </w:rPr>
        <w:t>r,</w:t>
      </w:r>
      <w:r>
        <w:rPr>
          <w:rFonts w:cs="Arial" w:hAnsi="Arial" w:eastAsia="Arial" w:ascii="Arial"/>
          <w:color w:val="191919"/>
          <w:w w:val="175"/>
          <w:sz w:val="17"/>
          <w:szCs w:val="17"/>
        </w:rPr>
        <w:t>n</w:t>
      </w:r>
      <w:r>
        <w:rPr>
          <w:rFonts w:cs="Arial" w:hAnsi="Arial" w:eastAsia="Arial" w:ascii="Arial"/>
          <w:color w:val="191919"/>
          <w:w w:val="105"/>
          <w:sz w:val="17"/>
          <w:szCs w:val="17"/>
        </w:rPr>
        <w:t>R</w:t>
      </w:r>
      <w:r>
        <w:rPr>
          <w:rFonts w:cs="Arial" w:hAnsi="Arial" w:eastAsia="Arial" w:ascii="Arial"/>
          <w:color w:val="191919"/>
          <w:w w:val="111"/>
          <w:sz w:val="17"/>
          <w:szCs w:val="17"/>
        </w:rPr>
        <w:t>F</w:t>
      </w:r>
      <w:r>
        <w:rPr>
          <w:rFonts w:cs="Arial" w:hAnsi="Arial" w:eastAsia="Arial" w:ascii="Arial"/>
          <w:color w:val="191919"/>
          <w:w w:val="99"/>
          <w:sz w:val="17"/>
          <w:szCs w:val="17"/>
        </w:rPr>
        <w:t>R</w:t>
      </w:r>
      <w:r>
        <w:rPr>
          <w:rFonts w:cs="Arial" w:hAnsi="Arial" w:eastAsia="Arial" w:ascii="Arial"/>
          <w:color w:val="191919"/>
          <w:w w:val="123"/>
          <w:sz w:val="17"/>
          <w:szCs w:val="17"/>
        </w:rPr>
        <w:t>N</w:t>
      </w:r>
      <w:r>
        <w:rPr>
          <w:rFonts w:cs="Arial" w:hAnsi="Arial" w:eastAsia="Arial" w:ascii="Arial"/>
          <w:color w:val="191919"/>
          <w:w w:val="127"/>
          <w:sz w:val="17"/>
          <w:szCs w:val="17"/>
        </w:rPr>
        <w:t>A</w:t>
      </w:r>
      <w:r>
        <w:rPr>
          <w:rFonts w:cs="Arial" w:hAnsi="Arial" w:eastAsia="Arial" w:ascii="Arial"/>
          <w:color w:val="191919"/>
          <w:w w:val="198"/>
          <w:sz w:val="17"/>
          <w:szCs w:val="17"/>
        </w:rPr>
        <w:t>rl</w:t>
      </w:r>
      <w:r>
        <w:rPr>
          <w:rFonts w:cs="Arial" w:hAnsi="Arial" w:eastAsia="Arial" w:ascii="Arial"/>
          <w:color w:val="191919"/>
          <w:w w:val="146"/>
          <w:sz w:val="17"/>
          <w:szCs w:val="17"/>
        </w:rPr>
        <w:t>()</w:t>
      </w:r>
      <w:r>
        <w:rPr>
          <w:rFonts w:cs="Arial" w:hAnsi="Arial" w:eastAsia="Arial" w:ascii="Arial"/>
          <w:color w:val="191919"/>
          <w:w w:val="117"/>
          <w:sz w:val="17"/>
          <w:szCs w:val="17"/>
        </w:rPr>
        <w:t>N</w:t>
      </w:r>
      <w:r>
        <w:rPr>
          <w:rFonts w:cs="Arial" w:hAnsi="Arial" w:eastAsia="Arial" w:ascii="Arial"/>
          <w:color w:val="191919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91919"/>
          <w:spacing w:val="-15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0A0A0A"/>
          <w:spacing w:val="0"/>
          <w:w w:val="100"/>
          <w:sz w:val="17"/>
          <w:szCs w:val="17"/>
        </w:rPr>
        <w:t>V</w:t>
      </w:r>
      <w:r>
        <w:rPr>
          <w:rFonts w:cs="Arial" w:hAnsi="Arial" w:eastAsia="Arial" w:ascii="Arial"/>
          <w:color w:val="0A0A0A"/>
          <w:spacing w:val="26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17"/>
          <w:szCs w:val="17"/>
        </w:rPr>
        <w:t>P</w:t>
      </w:r>
      <w:r>
        <w:rPr>
          <w:rFonts w:cs="Arial" w:hAnsi="Arial" w:eastAsia="Arial" w:ascii="Arial"/>
          <w:color w:val="191919"/>
          <w:spacing w:val="0"/>
          <w:w w:val="100"/>
          <w:sz w:val="17"/>
          <w:szCs w:val="17"/>
        </w:rPr>
        <w:t>I</w:t>
      </w:r>
      <w:r>
        <w:rPr>
          <w:rFonts w:cs="Arial" w:hAnsi="Arial" w:eastAsia="Arial" w:ascii="Arial"/>
          <w:color w:val="191919"/>
          <w:spacing w:val="-1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91919"/>
          <w:spacing w:val="0"/>
          <w:w w:val="76"/>
          <w:sz w:val="17"/>
          <w:szCs w:val="17"/>
        </w:rPr>
        <w:t>I</w:t>
      </w:r>
      <w:r>
        <w:rPr>
          <w:rFonts w:cs="Arial" w:hAnsi="Arial" w:eastAsia="Arial" w:ascii="Arial"/>
          <w:color w:val="191919"/>
          <w:spacing w:val="0"/>
          <w:w w:val="123"/>
          <w:sz w:val="17"/>
          <w:szCs w:val="17"/>
        </w:rPr>
        <w:t>N</w:t>
      </w:r>
      <w:r>
        <w:rPr>
          <w:rFonts w:cs="Arial" w:hAnsi="Arial" w:eastAsia="Arial" w:ascii="Arial"/>
          <w:color w:val="191919"/>
          <w:spacing w:val="0"/>
          <w:w w:val="131"/>
          <w:sz w:val="17"/>
          <w:szCs w:val="17"/>
        </w:rPr>
        <w:t>T</w:t>
      </w:r>
      <w:r>
        <w:rPr>
          <w:rFonts w:cs="Arial" w:hAnsi="Arial" w:eastAsia="Arial" w:ascii="Arial"/>
          <w:color w:val="191919"/>
          <w:spacing w:val="0"/>
          <w:w w:val="133"/>
          <w:sz w:val="17"/>
          <w:szCs w:val="17"/>
        </w:rPr>
        <w:t>()</w:t>
      </w:r>
      <w:r>
        <w:rPr>
          <w:rFonts w:cs="Arial" w:hAnsi="Arial" w:eastAsia="Arial" w:ascii="Arial"/>
          <w:color w:val="0A0A0A"/>
          <w:spacing w:val="0"/>
          <w:w w:val="55"/>
          <w:sz w:val="17"/>
          <w:szCs w:val="17"/>
        </w:rPr>
        <w:t>&lt;:;</w:t>
      </w:r>
      <w:r>
        <w:rPr>
          <w:rFonts w:cs="Arial" w:hAnsi="Arial" w:eastAsia="Arial" w:ascii="Arial"/>
          <w:color w:val="0A0A0A"/>
          <w:spacing w:val="0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0A0A0A"/>
          <w:spacing w:val="-22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91919"/>
          <w:spacing w:val="0"/>
          <w:w w:val="203"/>
          <w:sz w:val="17"/>
          <w:szCs w:val="17"/>
        </w:rPr>
        <w:t>r</w:t>
      </w:r>
      <w:r>
        <w:rPr>
          <w:rFonts w:cs="Arial" w:hAnsi="Arial" w:eastAsia="Arial" w:ascii="Arial"/>
          <w:color w:val="0A0A0A"/>
          <w:spacing w:val="0"/>
          <w:w w:val="159"/>
          <w:sz w:val="17"/>
          <w:szCs w:val="17"/>
        </w:rPr>
        <w:t>n</w:t>
      </w:r>
      <w:r>
        <w:rPr>
          <w:rFonts w:cs="Arial" w:hAnsi="Arial" w:eastAsia="Arial" w:ascii="Arial"/>
          <w:color w:val="191919"/>
          <w:spacing w:val="0"/>
          <w:w w:val="117"/>
          <w:sz w:val="17"/>
          <w:szCs w:val="17"/>
        </w:rPr>
        <w:t>N</w:t>
      </w:r>
      <w:r>
        <w:rPr>
          <w:rFonts w:cs="Arial" w:hAnsi="Arial" w:eastAsia="Arial" w:ascii="Arial"/>
          <w:color w:val="191919"/>
          <w:spacing w:val="0"/>
          <w:w w:val="63"/>
          <w:sz w:val="17"/>
          <w:szCs w:val="17"/>
        </w:rPr>
        <w:t>&lt;:;</w:t>
      </w:r>
      <w:r>
        <w:rPr>
          <w:rFonts w:cs="Arial" w:hAnsi="Arial" w:eastAsia="Arial" w:ascii="Arial"/>
          <w:color w:val="191919"/>
          <w:spacing w:val="0"/>
          <w:w w:val="117"/>
          <w:sz w:val="17"/>
          <w:szCs w:val="17"/>
        </w:rPr>
        <w:t>T</w:t>
      </w:r>
      <w:r>
        <w:rPr>
          <w:rFonts w:cs="Arial" w:hAnsi="Arial" w:eastAsia="Arial" w:ascii="Arial"/>
          <w:color w:val="191919"/>
          <w:spacing w:val="0"/>
          <w:w w:val="91"/>
          <w:sz w:val="17"/>
          <w:szCs w:val="17"/>
        </w:rPr>
        <w:t>I</w:t>
      </w:r>
      <w:r>
        <w:rPr>
          <w:rFonts w:cs="Arial" w:hAnsi="Arial" w:eastAsia="Arial" w:ascii="Arial"/>
          <w:color w:val="191919"/>
          <w:spacing w:val="0"/>
          <w:w w:val="131"/>
          <w:sz w:val="17"/>
          <w:szCs w:val="17"/>
        </w:rPr>
        <w:t>T</w:t>
      </w:r>
      <w:r>
        <w:rPr>
          <w:rFonts w:cs="Arial" w:hAnsi="Arial" w:eastAsia="Arial" w:ascii="Arial"/>
          <w:color w:val="191919"/>
          <w:spacing w:val="0"/>
          <w:w w:val="106"/>
          <w:sz w:val="17"/>
          <w:szCs w:val="17"/>
        </w:rPr>
        <w:t>I</w:t>
      </w:r>
      <w:r>
        <w:rPr>
          <w:rFonts w:cs="Arial" w:hAnsi="Arial" w:eastAsia="Arial" w:ascii="Arial"/>
          <w:color w:val="191919"/>
          <w:spacing w:val="3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91919"/>
          <w:spacing w:val="0"/>
          <w:w w:val="38"/>
          <w:sz w:val="17"/>
          <w:szCs w:val="17"/>
        </w:rPr>
        <w:t>1</w:t>
      </w:r>
      <w:r>
        <w:rPr>
          <w:rFonts w:cs="Arial" w:hAnsi="Arial" w:eastAsia="Arial" w:ascii="Arial"/>
          <w:color w:val="191919"/>
          <w:spacing w:val="0"/>
          <w:w w:val="197"/>
          <w:sz w:val="17"/>
          <w:szCs w:val="17"/>
        </w:rPr>
        <w:t>n</w:t>
      </w:r>
      <w:r>
        <w:rPr>
          <w:rFonts w:cs="Arial" w:hAnsi="Arial" w:eastAsia="Arial" w:ascii="Arial"/>
          <w:color w:val="191919"/>
          <w:spacing w:val="0"/>
          <w:w w:val="175"/>
          <w:sz w:val="17"/>
          <w:szCs w:val="17"/>
        </w:rPr>
        <w:t>n</w:t>
      </w:r>
      <w:r>
        <w:rPr>
          <w:rFonts w:cs="Arial" w:hAnsi="Arial" w:eastAsia="Arial" w:ascii="Arial"/>
          <w:color w:val="191919"/>
          <w:spacing w:val="0"/>
          <w:w w:val="117"/>
          <w:sz w:val="17"/>
          <w:szCs w:val="17"/>
        </w:rPr>
        <w:t>N</w:t>
      </w:r>
      <w:r>
        <w:rPr>
          <w:rFonts w:cs="Arial" w:hAnsi="Arial" w:eastAsia="Arial" w:ascii="Arial"/>
          <w:color w:val="191919"/>
          <w:spacing w:val="0"/>
          <w:w w:val="133"/>
          <w:sz w:val="17"/>
          <w:szCs w:val="17"/>
        </w:rPr>
        <w:t>A</w:t>
      </w:r>
      <w:r>
        <w:rPr>
          <w:rFonts w:cs="Arial" w:hAnsi="Arial" w:eastAsia="Arial" w:ascii="Arial"/>
          <w:color w:val="191919"/>
          <w:spacing w:val="0"/>
          <w:w w:val="106"/>
          <w:sz w:val="17"/>
          <w:szCs w:val="17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91919"/>
          <w:spacing w:val="-22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91919"/>
          <w:spacing w:val="0"/>
          <w:w w:val="90"/>
          <w:sz w:val="17"/>
          <w:szCs w:val="17"/>
        </w:rPr>
        <w:t>F</w:t>
      </w:r>
      <w:r>
        <w:rPr>
          <w:rFonts w:cs="Arial" w:hAnsi="Arial" w:eastAsia="Arial" w:ascii="Arial"/>
          <w:color w:val="191919"/>
          <w:spacing w:val="0"/>
          <w:w w:val="101"/>
          <w:sz w:val="17"/>
          <w:szCs w:val="17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17"/>
          <w:szCs w:val="17"/>
        </w:rPr>
      </w:r>
    </w:p>
    <w:p>
      <w:pPr>
        <w:rPr>
          <w:sz w:val="15"/>
          <w:szCs w:val="15"/>
        </w:rPr>
        <w:jc w:val="left"/>
        <w:spacing w:before="3" w:lineRule="exact" w:line="140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both"/>
        <w:spacing w:lineRule="auto" w:line="285"/>
        <w:ind w:left="154" w:right="75"/>
      </w:pPr>
      <w:r>
        <w:pict>
          <v:shape type="#_x0000_t75" style="position:absolute;margin-left:90.3174pt;margin-top:0.374757pt;width:455.905pt;height:25.5746pt;mso-position-horizontal-relative:page;mso-position-vertical-relative:paragraph;z-index:-244">
            <v:imagedata o:title="" r:id="rId48"/>
          </v:shape>
        </w:pict>
      </w:r>
      <w:r>
        <w:rPr>
          <w:rFonts w:cs="Arial" w:hAnsi="Arial" w:eastAsia="Arial" w:ascii="Arial"/>
          <w:color w:val="191919"/>
          <w:w w:val="69"/>
          <w:sz w:val="20"/>
          <w:szCs w:val="20"/>
        </w:rPr>
        <w:t>H</w:t>
      </w:r>
      <w:r>
        <w:rPr>
          <w:rFonts w:cs="Arial" w:hAnsi="Arial" w:eastAsia="Arial" w:ascii="Arial"/>
          <w:color w:val="2C2C2C"/>
          <w:w w:val="90"/>
          <w:sz w:val="20"/>
          <w:szCs w:val="20"/>
        </w:rPr>
        <w:t>o</w:t>
      </w:r>
      <w:r>
        <w:rPr>
          <w:rFonts w:cs="Arial" w:hAnsi="Arial" w:eastAsia="Arial" w:ascii="Arial"/>
          <w:color w:val="191919"/>
          <w:w w:val="64"/>
          <w:sz w:val="20"/>
          <w:szCs w:val="20"/>
        </w:rPr>
        <w:t>j</w:t>
      </w:r>
      <w:r>
        <w:rPr>
          <w:rFonts w:cs="Arial" w:hAnsi="Arial" w:eastAsia="Arial" w:ascii="Arial"/>
          <w:color w:val="191919"/>
          <w:w w:val="90"/>
          <w:sz w:val="20"/>
          <w:szCs w:val="20"/>
        </w:rPr>
        <w:t>a</w:t>
      </w:r>
      <w:r>
        <w:rPr>
          <w:rFonts w:cs="Arial" w:hAnsi="Arial" w:eastAsia="Arial" w:ascii="Arial"/>
          <w:color w:val="191919"/>
          <w:spacing w:val="48"/>
          <w:w w:val="90"/>
          <w:sz w:val="20"/>
          <w:szCs w:val="20"/>
        </w:rPr>
        <w:t> </w:t>
      </w:r>
      <w:r>
        <w:rPr>
          <w:rFonts w:cs="Arial" w:hAnsi="Arial" w:eastAsia="Arial" w:ascii="Arial"/>
          <w:color w:val="2C2C2C"/>
          <w:spacing w:val="0"/>
          <w:w w:val="80"/>
          <w:sz w:val="20"/>
          <w:szCs w:val="20"/>
        </w:rPr>
        <w:t>d</w:t>
      </w:r>
      <w:r>
        <w:rPr>
          <w:rFonts w:cs="Arial" w:hAnsi="Arial" w:eastAsia="Arial" w:ascii="Arial"/>
          <w:color w:val="2C2C2C"/>
          <w:spacing w:val="0"/>
          <w:w w:val="80"/>
          <w:sz w:val="20"/>
          <w:szCs w:val="20"/>
        </w:rPr>
        <w:t>e</w:t>
      </w:r>
      <w:r>
        <w:rPr>
          <w:rFonts w:cs="Arial" w:hAnsi="Arial" w:eastAsia="Arial" w:ascii="Arial"/>
          <w:color w:val="2C2C2C"/>
          <w:spacing w:val="0"/>
          <w:w w:val="80"/>
          <w:sz w:val="20"/>
          <w:szCs w:val="20"/>
        </w:rPr>
        <w:t> </w:t>
      </w:r>
      <w:r>
        <w:rPr>
          <w:rFonts w:cs="Arial" w:hAnsi="Arial" w:eastAsia="Arial" w:ascii="Arial"/>
          <w:color w:val="2C2C2C"/>
          <w:spacing w:val="16"/>
          <w:w w:val="80"/>
          <w:sz w:val="20"/>
          <w:szCs w:val="20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0"/>
          <w:szCs w:val="20"/>
        </w:rPr>
        <w:t>fi</w:t>
      </w:r>
      <w:r>
        <w:rPr>
          <w:rFonts w:cs="Arial" w:hAnsi="Arial" w:eastAsia="Arial" w:ascii="Arial"/>
          <w:color w:val="2C2C2C"/>
          <w:spacing w:val="0"/>
          <w:w w:val="80"/>
          <w:sz w:val="20"/>
          <w:szCs w:val="20"/>
        </w:rPr>
        <w:t>r</w:t>
      </w:r>
      <w:r>
        <w:rPr>
          <w:rFonts w:cs="Arial" w:hAnsi="Arial" w:eastAsia="Arial" w:ascii="Arial"/>
          <w:color w:val="191919"/>
          <w:spacing w:val="0"/>
          <w:w w:val="80"/>
          <w:sz w:val="20"/>
          <w:szCs w:val="20"/>
        </w:rPr>
        <w:t>m</w:t>
      </w:r>
      <w:r>
        <w:rPr>
          <w:rFonts w:cs="Arial" w:hAnsi="Arial" w:eastAsia="Arial" w:ascii="Arial"/>
          <w:color w:val="2C2C2C"/>
          <w:spacing w:val="0"/>
          <w:w w:val="80"/>
          <w:sz w:val="20"/>
          <w:szCs w:val="20"/>
        </w:rPr>
        <w:t>a</w:t>
      </w:r>
      <w:r>
        <w:rPr>
          <w:rFonts w:cs="Arial" w:hAnsi="Arial" w:eastAsia="Arial" w:ascii="Arial"/>
          <w:color w:val="191919"/>
          <w:spacing w:val="0"/>
          <w:w w:val="80"/>
          <w:sz w:val="20"/>
          <w:szCs w:val="20"/>
        </w:rPr>
        <w:t>s</w:t>
      </w:r>
      <w:r>
        <w:rPr>
          <w:rFonts w:cs="Arial" w:hAnsi="Arial" w:eastAsia="Arial" w:ascii="Arial"/>
          <w:color w:val="191919"/>
          <w:spacing w:val="0"/>
          <w:w w:val="80"/>
          <w:sz w:val="20"/>
          <w:szCs w:val="20"/>
        </w:rPr>
        <w:t> </w:t>
      </w:r>
      <w:r>
        <w:rPr>
          <w:rFonts w:cs="Arial" w:hAnsi="Arial" w:eastAsia="Arial" w:ascii="Arial"/>
          <w:color w:val="191919"/>
          <w:spacing w:val="24"/>
          <w:w w:val="80"/>
          <w:sz w:val="20"/>
          <w:szCs w:val="20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0"/>
          <w:szCs w:val="20"/>
        </w:rPr>
        <w:t>d</w:t>
      </w:r>
      <w:r>
        <w:rPr>
          <w:rFonts w:cs="Arial" w:hAnsi="Arial" w:eastAsia="Arial" w:ascii="Arial"/>
          <w:color w:val="2C2C2C"/>
          <w:spacing w:val="0"/>
          <w:w w:val="80"/>
          <w:sz w:val="20"/>
          <w:szCs w:val="20"/>
        </w:rPr>
        <w:t>e</w:t>
      </w:r>
      <w:r>
        <w:rPr>
          <w:rFonts w:cs="Arial" w:hAnsi="Arial" w:eastAsia="Arial" w:ascii="Arial"/>
          <w:color w:val="2C2C2C"/>
          <w:spacing w:val="0"/>
          <w:w w:val="80"/>
          <w:sz w:val="20"/>
          <w:szCs w:val="20"/>
        </w:rPr>
        <w:t> </w:t>
      </w:r>
      <w:r>
        <w:rPr>
          <w:rFonts w:cs="Arial" w:hAnsi="Arial" w:eastAsia="Arial" w:ascii="Arial"/>
          <w:color w:val="2C2C2C"/>
          <w:spacing w:val="23"/>
          <w:w w:val="80"/>
          <w:sz w:val="20"/>
          <w:szCs w:val="20"/>
        </w:rPr>
        <w:t> </w:t>
      </w:r>
      <w:r>
        <w:rPr>
          <w:rFonts w:cs="Arial" w:hAnsi="Arial" w:eastAsia="Arial" w:ascii="Arial"/>
          <w:color w:val="2C2C2C"/>
          <w:spacing w:val="0"/>
          <w:w w:val="48"/>
          <w:sz w:val="20"/>
          <w:szCs w:val="20"/>
        </w:rPr>
        <w:t>l</w:t>
      </w:r>
      <w:r>
        <w:rPr>
          <w:rFonts w:cs="Arial" w:hAnsi="Arial" w:eastAsia="Arial" w:ascii="Arial"/>
          <w:color w:val="191919"/>
          <w:spacing w:val="0"/>
          <w:w w:val="90"/>
          <w:sz w:val="20"/>
          <w:szCs w:val="20"/>
        </w:rPr>
        <w:t>a</w:t>
      </w:r>
      <w:r>
        <w:rPr>
          <w:rFonts w:cs="Arial" w:hAnsi="Arial" w:eastAsia="Arial" w:ascii="Arial"/>
          <w:color w:val="191919"/>
          <w:spacing w:val="0"/>
          <w:w w:val="90"/>
          <w:sz w:val="20"/>
          <w:szCs w:val="20"/>
        </w:rPr>
        <w:t> </w:t>
      </w:r>
      <w:r>
        <w:rPr>
          <w:rFonts w:cs="Arial" w:hAnsi="Arial" w:eastAsia="Arial" w:ascii="Arial"/>
          <w:color w:val="191919"/>
          <w:spacing w:val="0"/>
          <w:w w:val="90"/>
          <w:sz w:val="20"/>
          <w:szCs w:val="20"/>
        </w:rPr>
        <w:t> </w:t>
      </w:r>
      <w:r>
        <w:rPr>
          <w:rFonts w:cs="Arial" w:hAnsi="Arial" w:eastAsia="Arial" w:ascii="Arial"/>
          <w:color w:val="191919"/>
          <w:spacing w:val="0"/>
          <w:w w:val="73"/>
          <w:sz w:val="20"/>
          <w:szCs w:val="20"/>
        </w:rPr>
        <w:t>m</w:t>
      </w:r>
      <w:r>
        <w:rPr>
          <w:rFonts w:cs="Arial" w:hAnsi="Arial" w:eastAsia="Arial" w:ascii="Arial"/>
          <w:color w:val="191919"/>
          <w:spacing w:val="0"/>
          <w:w w:val="81"/>
          <w:sz w:val="20"/>
          <w:szCs w:val="20"/>
        </w:rPr>
        <w:t>i</w:t>
      </w:r>
      <w:r>
        <w:rPr>
          <w:rFonts w:cs="Arial" w:hAnsi="Arial" w:eastAsia="Arial" w:ascii="Arial"/>
          <w:color w:val="191919"/>
          <w:spacing w:val="0"/>
          <w:w w:val="77"/>
          <w:sz w:val="20"/>
          <w:szCs w:val="20"/>
        </w:rPr>
        <w:t>n</w:t>
      </w:r>
      <w:r>
        <w:rPr>
          <w:rFonts w:cs="Arial" w:hAnsi="Arial" w:eastAsia="Arial" w:ascii="Arial"/>
          <w:color w:val="191919"/>
          <w:spacing w:val="0"/>
          <w:w w:val="84"/>
          <w:sz w:val="20"/>
          <w:szCs w:val="20"/>
        </w:rPr>
        <w:t>u</w:t>
      </w:r>
      <w:r>
        <w:rPr>
          <w:rFonts w:cs="Arial" w:hAnsi="Arial" w:eastAsia="Arial" w:ascii="Arial"/>
          <w:color w:val="191919"/>
          <w:spacing w:val="0"/>
          <w:w w:val="103"/>
          <w:sz w:val="20"/>
          <w:szCs w:val="20"/>
        </w:rPr>
        <w:t>t</w:t>
      </w:r>
      <w:r>
        <w:rPr>
          <w:rFonts w:cs="Arial" w:hAnsi="Arial" w:eastAsia="Arial" w:ascii="Arial"/>
          <w:color w:val="191919"/>
          <w:spacing w:val="0"/>
          <w:w w:val="77"/>
          <w:sz w:val="20"/>
          <w:szCs w:val="20"/>
        </w:rPr>
        <w:t>a</w:t>
      </w:r>
      <w:r>
        <w:rPr>
          <w:rFonts w:cs="Arial" w:hAnsi="Arial" w:eastAsia="Arial" w:ascii="Arial"/>
          <w:color w:val="191919"/>
          <w:spacing w:val="48"/>
          <w:w w:val="77"/>
          <w:sz w:val="20"/>
          <w:szCs w:val="20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0"/>
          <w:szCs w:val="20"/>
        </w:rPr>
        <w:t>d</w:t>
      </w:r>
      <w:r>
        <w:rPr>
          <w:rFonts w:cs="Arial" w:hAnsi="Arial" w:eastAsia="Arial" w:ascii="Arial"/>
          <w:color w:val="2C2C2C"/>
          <w:spacing w:val="0"/>
          <w:w w:val="83"/>
          <w:sz w:val="20"/>
          <w:szCs w:val="20"/>
        </w:rPr>
        <w:t>e</w:t>
      </w:r>
      <w:r>
        <w:rPr>
          <w:rFonts w:cs="Arial" w:hAnsi="Arial" w:eastAsia="Arial" w:ascii="Arial"/>
          <w:color w:val="2C2C2C"/>
          <w:spacing w:val="0"/>
          <w:w w:val="83"/>
          <w:sz w:val="20"/>
          <w:szCs w:val="20"/>
        </w:rPr>
        <w:t> </w:t>
      </w:r>
      <w:r>
        <w:rPr>
          <w:rFonts w:cs="Arial" w:hAnsi="Arial" w:eastAsia="Arial" w:ascii="Arial"/>
          <w:color w:val="2C2C2C"/>
          <w:spacing w:val="20"/>
          <w:w w:val="83"/>
          <w:sz w:val="20"/>
          <w:szCs w:val="20"/>
        </w:rPr>
        <w:t> </w:t>
      </w:r>
      <w:r>
        <w:rPr>
          <w:rFonts w:cs="Arial" w:hAnsi="Arial" w:eastAsia="Arial" w:ascii="Arial"/>
          <w:color w:val="191919"/>
          <w:spacing w:val="0"/>
          <w:w w:val="71"/>
          <w:sz w:val="20"/>
          <w:szCs w:val="20"/>
        </w:rPr>
        <w:t>s</w:t>
      </w:r>
      <w:r>
        <w:rPr>
          <w:rFonts w:cs="Arial" w:hAnsi="Arial" w:eastAsia="Arial" w:ascii="Arial"/>
          <w:color w:val="2C2C2C"/>
          <w:spacing w:val="0"/>
          <w:w w:val="77"/>
          <w:sz w:val="20"/>
          <w:szCs w:val="20"/>
        </w:rPr>
        <w:t>e</w:t>
      </w:r>
      <w:r>
        <w:rPr>
          <w:rFonts w:cs="Arial" w:hAnsi="Arial" w:eastAsia="Arial" w:ascii="Arial"/>
          <w:color w:val="191919"/>
          <w:spacing w:val="0"/>
          <w:w w:val="86"/>
          <w:sz w:val="20"/>
          <w:szCs w:val="20"/>
        </w:rPr>
        <w:t>s</w:t>
      </w:r>
      <w:r>
        <w:rPr>
          <w:rFonts w:cs="Arial" w:hAnsi="Arial" w:eastAsia="Arial" w:ascii="Arial"/>
          <w:color w:val="2C2C2C"/>
          <w:spacing w:val="0"/>
          <w:w w:val="64"/>
          <w:sz w:val="20"/>
          <w:szCs w:val="20"/>
        </w:rPr>
        <w:t>i</w:t>
      </w:r>
      <w:r>
        <w:rPr>
          <w:rFonts w:cs="Arial" w:hAnsi="Arial" w:eastAsia="Arial" w:ascii="Arial"/>
          <w:color w:val="2C2C2C"/>
          <w:spacing w:val="0"/>
          <w:w w:val="90"/>
          <w:sz w:val="20"/>
          <w:szCs w:val="20"/>
        </w:rPr>
        <w:t>ó</w:t>
      </w:r>
      <w:r>
        <w:rPr>
          <w:rFonts w:cs="Arial" w:hAnsi="Arial" w:eastAsia="Arial" w:ascii="Arial"/>
          <w:color w:val="191919"/>
          <w:spacing w:val="0"/>
          <w:w w:val="71"/>
          <w:sz w:val="20"/>
          <w:szCs w:val="20"/>
        </w:rPr>
        <w:t>n</w:t>
      </w:r>
      <w:r>
        <w:rPr>
          <w:rFonts w:cs="Arial" w:hAnsi="Arial" w:eastAsia="Arial" w:ascii="Arial"/>
          <w:color w:val="191919"/>
          <w:spacing w:val="0"/>
          <w:w w:val="71"/>
          <w:sz w:val="20"/>
          <w:szCs w:val="20"/>
        </w:rPr>
        <w:t> </w:t>
      </w:r>
      <w:r>
        <w:rPr>
          <w:rFonts w:cs="Arial" w:hAnsi="Arial" w:eastAsia="Arial" w:ascii="Arial"/>
          <w:color w:val="191919"/>
          <w:spacing w:val="8"/>
          <w:w w:val="71"/>
          <w:sz w:val="20"/>
          <w:szCs w:val="20"/>
        </w:rPr>
        <w:t> </w:t>
      </w:r>
      <w:r>
        <w:rPr>
          <w:rFonts w:cs="Arial" w:hAnsi="Arial" w:eastAsia="Arial" w:ascii="Arial"/>
          <w:color w:val="191919"/>
          <w:spacing w:val="0"/>
          <w:w w:val="77"/>
          <w:sz w:val="20"/>
          <w:szCs w:val="20"/>
        </w:rPr>
        <w:t>d</w:t>
      </w:r>
      <w:r>
        <w:rPr>
          <w:rFonts w:cs="Arial" w:hAnsi="Arial" w:eastAsia="Arial" w:ascii="Arial"/>
          <w:color w:val="2C2C2C"/>
          <w:spacing w:val="0"/>
          <w:w w:val="77"/>
          <w:sz w:val="20"/>
          <w:szCs w:val="20"/>
        </w:rPr>
        <w:t>e</w:t>
      </w:r>
      <w:r>
        <w:rPr>
          <w:rFonts w:cs="Arial" w:hAnsi="Arial" w:eastAsia="Arial" w:ascii="Arial"/>
          <w:color w:val="2C2C2C"/>
          <w:spacing w:val="0"/>
          <w:w w:val="77"/>
          <w:sz w:val="20"/>
          <w:szCs w:val="20"/>
        </w:rPr>
        <w:t> </w:t>
      </w:r>
      <w:r>
        <w:rPr>
          <w:rFonts w:cs="Arial" w:hAnsi="Arial" w:eastAsia="Arial" w:ascii="Arial"/>
          <w:color w:val="2C2C2C"/>
          <w:spacing w:val="27"/>
          <w:w w:val="77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64"/>
          <w:sz w:val="20"/>
          <w:szCs w:val="20"/>
        </w:rPr>
        <w:t>l</w:t>
      </w:r>
      <w:r>
        <w:rPr>
          <w:rFonts w:cs="Arial" w:hAnsi="Arial" w:eastAsia="Arial" w:ascii="Arial"/>
          <w:color w:val="2C2C2C"/>
          <w:spacing w:val="0"/>
          <w:w w:val="84"/>
          <w:sz w:val="20"/>
          <w:szCs w:val="20"/>
        </w:rPr>
        <w:t>a</w:t>
      </w:r>
      <w:r>
        <w:rPr>
          <w:rFonts w:cs="Arial" w:hAnsi="Arial" w:eastAsia="Arial" w:ascii="Arial"/>
          <w:color w:val="2C2C2C"/>
          <w:spacing w:val="48"/>
          <w:w w:val="84"/>
          <w:sz w:val="20"/>
          <w:szCs w:val="20"/>
        </w:rPr>
        <w:t> </w:t>
      </w:r>
      <w:r>
        <w:rPr>
          <w:rFonts w:cs="Arial" w:hAnsi="Arial" w:eastAsia="Arial" w:ascii="Arial"/>
          <w:color w:val="2C2C2C"/>
          <w:spacing w:val="0"/>
          <w:w w:val="80"/>
          <w:sz w:val="20"/>
          <w:szCs w:val="20"/>
        </w:rPr>
        <w:t>c</w:t>
      </w:r>
      <w:r>
        <w:rPr>
          <w:rFonts w:cs="Arial" w:hAnsi="Arial" w:eastAsia="Arial" w:ascii="Arial"/>
          <w:color w:val="2C2C2C"/>
          <w:spacing w:val="0"/>
          <w:w w:val="80"/>
          <w:sz w:val="20"/>
          <w:szCs w:val="20"/>
        </w:rPr>
        <w:t>om</w:t>
      </w:r>
      <w:r>
        <w:rPr>
          <w:rFonts w:cs="Arial" w:hAnsi="Arial" w:eastAsia="Arial" w:ascii="Arial"/>
          <w:color w:val="191919"/>
          <w:spacing w:val="0"/>
          <w:w w:val="80"/>
          <w:sz w:val="20"/>
          <w:szCs w:val="20"/>
        </w:rPr>
        <w:t>i</w:t>
      </w:r>
      <w:r>
        <w:rPr>
          <w:rFonts w:cs="Arial" w:hAnsi="Arial" w:eastAsia="Arial" w:ascii="Arial"/>
          <w:color w:val="191919"/>
          <w:spacing w:val="0"/>
          <w:w w:val="80"/>
          <w:sz w:val="20"/>
          <w:szCs w:val="20"/>
        </w:rPr>
        <w:t>s</w:t>
      </w:r>
      <w:r>
        <w:rPr>
          <w:rFonts w:cs="Arial" w:hAnsi="Arial" w:eastAsia="Arial" w:ascii="Arial"/>
          <w:color w:val="191919"/>
          <w:spacing w:val="0"/>
          <w:w w:val="80"/>
          <w:sz w:val="20"/>
          <w:szCs w:val="20"/>
        </w:rPr>
        <w:t>i</w:t>
      </w:r>
      <w:r>
        <w:rPr>
          <w:rFonts w:cs="Arial" w:hAnsi="Arial" w:eastAsia="Arial" w:ascii="Arial"/>
          <w:color w:val="2C2C2C"/>
          <w:spacing w:val="0"/>
          <w:w w:val="80"/>
          <w:sz w:val="20"/>
          <w:szCs w:val="20"/>
        </w:rPr>
        <w:t>ó</w:t>
      </w:r>
      <w:r>
        <w:rPr>
          <w:rFonts w:cs="Arial" w:hAnsi="Arial" w:eastAsia="Arial" w:ascii="Arial"/>
          <w:color w:val="191919"/>
          <w:spacing w:val="0"/>
          <w:w w:val="80"/>
          <w:sz w:val="20"/>
          <w:szCs w:val="20"/>
        </w:rPr>
        <w:t>n</w:t>
      </w:r>
      <w:r>
        <w:rPr>
          <w:rFonts w:cs="Arial" w:hAnsi="Arial" w:eastAsia="Arial" w:ascii="Arial"/>
          <w:color w:val="191919"/>
          <w:spacing w:val="0"/>
          <w:w w:val="80"/>
          <w:sz w:val="20"/>
          <w:szCs w:val="20"/>
        </w:rPr>
        <w:t> </w:t>
      </w:r>
      <w:r>
        <w:rPr>
          <w:rFonts w:cs="Arial" w:hAnsi="Arial" w:eastAsia="Arial" w:ascii="Arial"/>
          <w:color w:val="191919"/>
          <w:spacing w:val="36"/>
          <w:w w:val="80"/>
          <w:sz w:val="20"/>
          <w:szCs w:val="20"/>
        </w:rPr>
        <w:t> </w:t>
      </w:r>
      <w:r>
        <w:rPr>
          <w:rFonts w:cs="Arial" w:hAnsi="Arial" w:eastAsia="Arial" w:ascii="Arial"/>
          <w:color w:val="2C2C2C"/>
          <w:spacing w:val="0"/>
          <w:w w:val="77"/>
          <w:sz w:val="20"/>
          <w:szCs w:val="20"/>
        </w:rPr>
        <w:t>e</w:t>
      </w:r>
      <w:r>
        <w:rPr>
          <w:rFonts w:cs="Arial" w:hAnsi="Arial" w:eastAsia="Arial" w:ascii="Arial"/>
          <w:color w:val="191919"/>
          <w:spacing w:val="0"/>
          <w:w w:val="77"/>
          <w:sz w:val="20"/>
          <w:szCs w:val="20"/>
        </w:rPr>
        <w:t>d</w:t>
      </w:r>
      <w:r>
        <w:rPr>
          <w:rFonts w:cs="Arial" w:hAnsi="Arial" w:eastAsia="Arial" w:ascii="Arial"/>
          <w:color w:val="2C2C2C"/>
          <w:spacing w:val="0"/>
          <w:w w:val="75"/>
          <w:sz w:val="20"/>
          <w:szCs w:val="20"/>
        </w:rPr>
        <w:t>ili</w:t>
      </w:r>
      <w:r>
        <w:rPr>
          <w:rFonts w:cs="Arial" w:hAnsi="Arial" w:eastAsia="Arial" w:ascii="Arial"/>
          <w:color w:val="191919"/>
          <w:spacing w:val="0"/>
          <w:w w:val="93"/>
          <w:sz w:val="20"/>
          <w:szCs w:val="20"/>
        </w:rPr>
        <w:t>c</w:t>
      </w:r>
      <w:r>
        <w:rPr>
          <w:rFonts w:cs="Arial" w:hAnsi="Arial" w:eastAsia="Arial" w:ascii="Arial"/>
          <w:color w:val="2C2C2C"/>
          <w:spacing w:val="0"/>
          <w:w w:val="64"/>
          <w:sz w:val="20"/>
          <w:szCs w:val="20"/>
        </w:rPr>
        <w:t>i</w:t>
      </w:r>
      <w:r>
        <w:rPr>
          <w:rFonts w:cs="Arial" w:hAnsi="Arial" w:eastAsia="Arial" w:ascii="Arial"/>
          <w:color w:val="191919"/>
          <w:spacing w:val="0"/>
          <w:w w:val="84"/>
          <w:sz w:val="20"/>
          <w:szCs w:val="20"/>
        </w:rPr>
        <w:t>a</w:t>
      </w:r>
      <w:r>
        <w:rPr>
          <w:rFonts w:cs="Arial" w:hAnsi="Arial" w:eastAsia="Arial" w:ascii="Arial"/>
          <w:color w:val="191919"/>
          <w:spacing w:val="0"/>
          <w:w w:val="84"/>
          <w:sz w:val="20"/>
          <w:szCs w:val="20"/>
        </w:rPr>
        <w:t> </w:t>
      </w:r>
      <w:r>
        <w:rPr>
          <w:rFonts w:cs="Arial" w:hAnsi="Arial" w:eastAsia="Arial" w:ascii="Arial"/>
          <w:color w:val="191919"/>
          <w:spacing w:val="0"/>
          <w:w w:val="84"/>
          <w:sz w:val="20"/>
          <w:szCs w:val="20"/>
        </w:rPr>
        <w:t> </w:t>
      </w:r>
      <w:r>
        <w:rPr>
          <w:rFonts w:cs="Arial" w:hAnsi="Arial" w:eastAsia="Arial" w:ascii="Arial"/>
          <w:color w:val="191919"/>
          <w:spacing w:val="0"/>
          <w:w w:val="77"/>
          <w:sz w:val="20"/>
          <w:szCs w:val="20"/>
        </w:rPr>
        <w:t>d</w:t>
      </w:r>
      <w:r>
        <w:rPr>
          <w:rFonts w:cs="Arial" w:hAnsi="Arial" w:eastAsia="Arial" w:ascii="Arial"/>
          <w:color w:val="191919"/>
          <w:spacing w:val="0"/>
          <w:w w:val="77"/>
          <w:sz w:val="20"/>
          <w:szCs w:val="20"/>
        </w:rPr>
        <w:t>e</w:t>
      </w:r>
      <w:r>
        <w:rPr>
          <w:rFonts w:cs="Arial" w:hAnsi="Arial" w:eastAsia="Arial" w:ascii="Arial"/>
          <w:color w:val="191919"/>
          <w:spacing w:val="0"/>
          <w:w w:val="77"/>
          <w:sz w:val="20"/>
          <w:szCs w:val="20"/>
        </w:rPr>
        <w:t> </w:t>
      </w:r>
      <w:r>
        <w:rPr>
          <w:rFonts w:cs="Arial" w:hAnsi="Arial" w:eastAsia="Arial" w:ascii="Arial"/>
          <w:color w:val="191919"/>
          <w:spacing w:val="35"/>
          <w:w w:val="77"/>
          <w:sz w:val="20"/>
          <w:szCs w:val="20"/>
        </w:rPr>
        <w:t> </w:t>
      </w:r>
      <w:r>
        <w:rPr>
          <w:rFonts w:cs="Arial" w:hAnsi="Arial" w:eastAsia="Arial" w:ascii="Arial"/>
          <w:color w:val="191919"/>
          <w:spacing w:val="0"/>
          <w:w w:val="74"/>
          <w:sz w:val="20"/>
          <w:szCs w:val="20"/>
        </w:rPr>
        <w:t>R</w:t>
      </w:r>
      <w:r>
        <w:rPr>
          <w:rFonts w:cs="Arial" w:hAnsi="Arial" w:eastAsia="Arial" w:ascii="Arial"/>
          <w:color w:val="191919"/>
          <w:spacing w:val="0"/>
          <w:w w:val="75"/>
          <w:sz w:val="20"/>
          <w:szCs w:val="20"/>
        </w:rPr>
        <w:t>E</w:t>
      </w:r>
      <w:r>
        <w:rPr>
          <w:rFonts w:cs="Arial" w:hAnsi="Arial" w:eastAsia="Arial" w:ascii="Arial"/>
          <w:color w:val="191919"/>
          <w:spacing w:val="0"/>
          <w:w w:val="83"/>
          <w:sz w:val="20"/>
          <w:szCs w:val="20"/>
        </w:rPr>
        <w:t>G</w:t>
      </w:r>
      <w:r>
        <w:rPr>
          <w:rFonts w:cs="Arial" w:hAnsi="Arial" w:eastAsia="Arial" w:ascii="Arial"/>
          <w:color w:val="191919"/>
          <w:spacing w:val="0"/>
          <w:w w:val="85"/>
          <w:sz w:val="20"/>
          <w:szCs w:val="20"/>
        </w:rPr>
        <w:t>LA</w:t>
      </w:r>
      <w:r>
        <w:rPr>
          <w:rFonts w:cs="Arial" w:hAnsi="Arial" w:eastAsia="Arial" w:ascii="Arial"/>
          <w:color w:val="2C2C2C"/>
          <w:spacing w:val="0"/>
          <w:w w:val="77"/>
          <w:sz w:val="20"/>
          <w:szCs w:val="20"/>
        </w:rPr>
        <w:t>M</w:t>
      </w:r>
      <w:r>
        <w:rPr>
          <w:rFonts w:cs="Arial" w:hAnsi="Arial" w:eastAsia="Arial" w:ascii="Arial"/>
          <w:color w:val="191919"/>
          <w:spacing w:val="0"/>
          <w:w w:val="81"/>
          <w:sz w:val="20"/>
          <w:szCs w:val="20"/>
        </w:rPr>
        <w:t>E</w:t>
      </w:r>
      <w:r>
        <w:rPr>
          <w:rFonts w:cs="Arial" w:hAnsi="Arial" w:eastAsia="Arial" w:ascii="Arial"/>
          <w:color w:val="191919"/>
          <w:spacing w:val="0"/>
          <w:w w:val="79"/>
          <w:sz w:val="20"/>
          <w:szCs w:val="20"/>
        </w:rPr>
        <w:t>N</w:t>
      </w:r>
      <w:r>
        <w:rPr>
          <w:rFonts w:cs="Arial" w:hAnsi="Arial" w:eastAsia="Arial" w:ascii="Arial"/>
          <w:color w:val="191919"/>
          <w:spacing w:val="0"/>
          <w:w w:val="88"/>
          <w:sz w:val="20"/>
          <w:szCs w:val="20"/>
        </w:rPr>
        <w:t>T</w:t>
      </w:r>
      <w:r>
        <w:rPr>
          <w:rFonts w:cs="Arial" w:hAnsi="Arial" w:eastAsia="Arial" w:ascii="Arial"/>
          <w:color w:val="191919"/>
          <w:spacing w:val="0"/>
          <w:w w:val="83"/>
          <w:sz w:val="20"/>
          <w:szCs w:val="20"/>
        </w:rPr>
        <w:t>O</w:t>
      </w:r>
      <w:r>
        <w:rPr>
          <w:rFonts w:cs="Arial" w:hAnsi="Arial" w:eastAsia="Arial" w:ascii="Arial"/>
          <w:color w:val="191919"/>
          <w:spacing w:val="0"/>
          <w:w w:val="81"/>
          <w:sz w:val="20"/>
          <w:szCs w:val="20"/>
        </w:rPr>
        <w:t>S</w:t>
      </w:r>
      <w:r>
        <w:rPr>
          <w:rFonts w:cs="Arial" w:hAnsi="Arial" w:eastAsia="Arial" w:ascii="Arial"/>
          <w:color w:val="6D6D6D"/>
          <w:spacing w:val="0"/>
          <w:w w:val="64"/>
          <w:sz w:val="20"/>
          <w:szCs w:val="20"/>
        </w:rPr>
        <w:t>,</w:t>
      </w:r>
      <w:r>
        <w:rPr>
          <w:rFonts w:cs="Arial" w:hAnsi="Arial" w:eastAsia="Arial" w:ascii="Arial"/>
          <w:color w:val="6D6D6D"/>
          <w:spacing w:val="0"/>
          <w:w w:val="64"/>
          <w:sz w:val="20"/>
          <w:szCs w:val="20"/>
        </w:rPr>
        <w:t> </w:t>
      </w:r>
      <w:r>
        <w:rPr>
          <w:rFonts w:cs="Arial" w:hAnsi="Arial" w:eastAsia="Arial" w:ascii="Arial"/>
          <w:color w:val="6D6D6D"/>
          <w:spacing w:val="8"/>
          <w:w w:val="64"/>
          <w:sz w:val="20"/>
          <w:szCs w:val="20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0"/>
          <w:szCs w:val="20"/>
        </w:rPr>
        <w:t>G</w:t>
      </w:r>
      <w:r>
        <w:rPr>
          <w:rFonts w:cs="Arial" w:hAnsi="Arial" w:eastAsia="Arial" w:ascii="Arial"/>
          <w:color w:val="191919"/>
          <w:spacing w:val="0"/>
          <w:w w:val="78"/>
          <w:sz w:val="20"/>
          <w:szCs w:val="20"/>
        </w:rPr>
        <w:t>O</w:t>
      </w:r>
      <w:r>
        <w:rPr>
          <w:rFonts w:cs="Arial" w:hAnsi="Arial" w:eastAsia="Arial" w:ascii="Arial"/>
          <w:color w:val="191919"/>
          <w:spacing w:val="0"/>
          <w:w w:val="78"/>
          <w:sz w:val="20"/>
          <w:szCs w:val="20"/>
        </w:rPr>
        <w:t>BE</w:t>
      </w:r>
      <w:r>
        <w:rPr>
          <w:rFonts w:cs="Arial" w:hAnsi="Arial" w:eastAsia="Arial" w:ascii="Arial"/>
          <w:color w:val="191919"/>
          <w:spacing w:val="0"/>
          <w:w w:val="78"/>
          <w:sz w:val="20"/>
          <w:szCs w:val="20"/>
        </w:rPr>
        <w:t>R</w:t>
      </w:r>
      <w:r>
        <w:rPr>
          <w:rFonts w:cs="Arial" w:hAnsi="Arial" w:eastAsia="Arial" w:ascii="Arial"/>
          <w:color w:val="191919"/>
          <w:spacing w:val="0"/>
          <w:w w:val="78"/>
          <w:sz w:val="20"/>
          <w:szCs w:val="20"/>
        </w:rPr>
        <w:t>N</w:t>
      </w:r>
      <w:r>
        <w:rPr>
          <w:rFonts w:cs="Arial" w:hAnsi="Arial" w:eastAsia="Arial" w:ascii="Arial"/>
          <w:color w:val="2C2C2C"/>
          <w:spacing w:val="0"/>
          <w:w w:val="78"/>
          <w:sz w:val="20"/>
          <w:szCs w:val="20"/>
        </w:rPr>
        <w:t>A</w:t>
      </w:r>
      <w:r>
        <w:rPr>
          <w:rFonts w:cs="Arial" w:hAnsi="Arial" w:eastAsia="Arial" w:ascii="Arial"/>
          <w:color w:val="2C2C2C"/>
          <w:spacing w:val="0"/>
          <w:w w:val="78"/>
          <w:sz w:val="20"/>
          <w:szCs w:val="20"/>
        </w:rPr>
        <w:t>C</w:t>
      </w:r>
      <w:r>
        <w:rPr>
          <w:rFonts w:cs="Arial" w:hAnsi="Arial" w:eastAsia="Arial" w:ascii="Arial"/>
          <w:color w:val="191919"/>
          <w:spacing w:val="0"/>
          <w:w w:val="78"/>
          <w:sz w:val="20"/>
          <w:szCs w:val="20"/>
        </w:rPr>
        <w:t>I</w:t>
      </w:r>
      <w:r>
        <w:rPr>
          <w:rFonts w:cs="Arial" w:hAnsi="Arial" w:eastAsia="Arial" w:ascii="Arial"/>
          <w:color w:val="2C2C2C"/>
          <w:spacing w:val="0"/>
          <w:w w:val="78"/>
          <w:sz w:val="20"/>
          <w:szCs w:val="20"/>
        </w:rPr>
        <w:t>O</w:t>
      </w:r>
      <w:r>
        <w:rPr>
          <w:rFonts w:cs="Arial" w:hAnsi="Arial" w:eastAsia="Arial" w:ascii="Arial"/>
          <w:color w:val="2C2C2C"/>
          <w:spacing w:val="0"/>
          <w:w w:val="78"/>
          <w:sz w:val="20"/>
          <w:szCs w:val="20"/>
        </w:rPr>
        <w:t>N</w:t>
      </w:r>
      <w:r>
        <w:rPr>
          <w:rFonts w:cs="Arial" w:hAnsi="Arial" w:eastAsia="Arial" w:ascii="Arial"/>
          <w:color w:val="2C2C2C"/>
          <w:spacing w:val="0"/>
          <w:w w:val="78"/>
          <w:sz w:val="20"/>
          <w:szCs w:val="20"/>
        </w:rPr>
        <w:t>  </w:t>
      </w:r>
      <w:r>
        <w:rPr>
          <w:rFonts w:cs="Arial" w:hAnsi="Arial" w:eastAsia="Arial" w:ascii="Arial"/>
          <w:color w:val="2C2C2C"/>
          <w:spacing w:val="28"/>
          <w:w w:val="78"/>
          <w:sz w:val="20"/>
          <w:szCs w:val="20"/>
        </w:rPr>
        <w:t> </w:t>
      </w:r>
      <w:r>
        <w:rPr>
          <w:rFonts w:cs="Arial" w:hAnsi="Arial" w:eastAsia="Arial" w:ascii="Arial"/>
          <w:color w:val="2C2C2C"/>
          <w:spacing w:val="0"/>
          <w:w w:val="78"/>
          <w:sz w:val="20"/>
          <w:szCs w:val="20"/>
        </w:rPr>
        <w:t>Y</w:t>
      </w:r>
      <w:r>
        <w:rPr>
          <w:rFonts w:cs="Arial" w:hAnsi="Arial" w:eastAsia="Arial" w:ascii="Arial"/>
          <w:color w:val="2C2C2C"/>
          <w:spacing w:val="0"/>
          <w:w w:val="78"/>
          <w:sz w:val="20"/>
          <w:szCs w:val="20"/>
        </w:rPr>
        <w:t> </w:t>
      </w:r>
      <w:r>
        <w:rPr>
          <w:rFonts w:cs="Arial" w:hAnsi="Arial" w:eastAsia="Arial" w:ascii="Arial"/>
          <w:color w:val="2C2C2C"/>
          <w:spacing w:val="20"/>
          <w:w w:val="78"/>
          <w:sz w:val="20"/>
          <w:szCs w:val="20"/>
        </w:rPr>
        <w:t> </w:t>
      </w:r>
      <w:r>
        <w:rPr>
          <w:rFonts w:cs="Arial" w:hAnsi="Arial" w:eastAsia="Arial" w:ascii="Arial"/>
          <w:color w:val="191919"/>
          <w:spacing w:val="0"/>
          <w:w w:val="75"/>
          <w:sz w:val="20"/>
          <w:szCs w:val="20"/>
        </w:rPr>
        <w:t>P</w:t>
      </w:r>
      <w:r>
        <w:rPr>
          <w:rFonts w:cs="Arial" w:hAnsi="Arial" w:eastAsia="Arial" w:ascii="Arial"/>
          <w:color w:val="191919"/>
          <w:spacing w:val="0"/>
          <w:w w:val="79"/>
          <w:sz w:val="20"/>
          <w:szCs w:val="20"/>
        </w:rPr>
        <w:t>UN</w:t>
      </w:r>
      <w:r>
        <w:rPr>
          <w:rFonts w:cs="Arial" w:hAnsi="Arial" w:eastAsia="Arial" w:ascii="Arial"/>
          <w:color w:val="191919"/>
          <w:spacing w:val="0"/>
          <w:w w:val="94"/>
          <w:sz w:val="20"/>
          <w:szCs w:val="20"/>
        </w:rPr>
        <w:t>T</w:t>
      </w:r>
      <w:r>
        <w:rPr>
          <w:rFonts w:cs="Arial" w:hAnsi="Arial" w:eastAsia="Arial" w:ascii="Arial"/>
          <w:color w:val="2C2C2C"/>
          <w:spacing w:val="0"/>
          <w:w w:val="78"/>
          <w:sz w:val="20"/>
          <w:szCs w:val="20"/>
        </w:rPr>
        <w:t>O</w:t>
      </w:r>
      <w:r>
        <w:rPr>
          <w:rFonts w:cs="Arial" w:hAnsi="Arial" w:eastAsia="Arial" w:ascii="Arial"/>
          <w:color w:val="2C2C2C"/>
          <w:spacing w:val="0"/>
          <w:w w:val="81"/>
          <w:sz w:val="20"/>
          <w:szCs w:val="20"/>
        </w:rPr>
        <w:t>S</w:t>
      </w:r>
      <w:r>
        <w:rPr>
          <w:rFonts w:cs="Arial" w:hAnsi="Arial" w:eastAsia="Arial" w:ascii="Arial"/>
          <w:color w:val="2C2C2C"/>
          <w:spacing w:val="0"/>
          <w:w w:val="81"/>
          <w:sz w:val="20"/>
          <w:szCs w:val="20"/>
        </w:rPr>
        <w:t> </w:t>
      </w:r>
      <w:r>
        <w:rPr>
          <w:rFonts w:cs="Arial" w:hAnsi="Arial" w:eastAsia="Arial" w:ascii="Arial"/>
          <w:color w:val="2C2C2C"/>
          <w:spacing w:val="0"/>
          <w:w w:val="69"/>
          <w:sz w:val="20"/>
          <w:szCs w:val="20"/>
        </w:rPr>
        <w:t>C</w:t>
      </w:r>
      <w:r>
        <w:rPr>
          <w:rFonts w:cs="Arial" w:hAnsi="Arial" w:eastAsia="Arial" w:ascii="Arial"/>
          <w:color w:val="2C2C2C"/>
          <w:spacing w:val="0"/>
          <w:w w:val="87"/>
          <w:sz w:val="20"/>
          <w:szCs w:val="20"/>
        </w:rPr>
        <w:t>O</w:t>
      </w:r>
      <w:r>
        <w:rPr>
          <w:rFonts w:cs="Arial" w:hAnsi="Arial" w:eastAsia="Arial" w:ascii="Arial"/>
          <w:color w:val="191919"/>
          <w:spacing w:val="0"/>
          <w:w w:val="74"/>
          <w:sz w:val="20"/>
          <w:szCs w:val="20"/>
        </w:rPr>
        <w:t>N</w:t>
      </w:r>
      <w:r>
        <w:rPr>
          <w:rFonts w:cs="Arial" w:hAnsi="Arial" w:eastAsia="Arial" w:ascii="Arial"/>
          <w:color w:val="2C2C2C"/>
          <w:spacing w:val="0"/>
          <w:w w:val="86"/>
          <w:sz w:val="20"/>
          <w:szCs w:val="20"/>
        </w:rPr>
        <w:t>S</w:t>
      </w:r>
      <w:r>
        <w:rPr>
          <w:rFonts w:cs="Arial" w:hAnsi="Arial" w:eastAsia="Arial" w:ascii="Arial"/>
          <w:color w:val="2C2C2C"/>
          <w:spacing w:val="0"/>
          <w:w w:val="82"/>
          <w:sz w:val="20"/>
          <w:szCs w:val="20"/>
        </w:rPr>
        <w:t>T</w:t>
      </w:r>
      <w:r>
        <w:rPr>
          <w:rFonts w:cs="Arial" w:hAnsi="Arial" w:eastAsia="Arial" w:ascii="Arial"/>
          <w:color w:val="191919"/>
          <w:spacing w:val="0"/>
          <w:w w:val="77"/>
          <w:sz w:val="20"/>
          <w:szCs w:val="20"/>
        </w:rPr>
        <w:t>I</w:t>
      </w:r>
      <w:r>
        <w:rPr>
          <w:rFonts w:cs="Arial" w:hAnsi="Arial" w:eastAsia="Arial" w:ascii="Arial"/>
          <w:color w:val="191919"/>
          <w:spacing w:val="0"/>
          <w:w w:val="88"/>
          <w:sz w:val="20"/>
          <w:szCs w:val="20"/>
        </w:rPr>
        <w:t>T</w:t>
      </w:r>
      <w:r>
        <w:rPr>
          <w:rFonts w:cs="Arial" w:hAnsi="Arial" w:eastAsia="Arial" w:ascii="Arial"/>
          <w:color w:val="191919"/>
          <w:spacing w:val="0"/>
          <w:w w:val="74"/>
          <w:sz w:val="20"/>
          <w:szCs w:val="20"/>
        </w:rPr>
        <w:t>U</w:t>
      </w:r>
      <w:r>
        <w:rPr>
          <w:rFonts w:cs="Arial" w:hAnsi="Arial" w:eastAsia="Arial" w:ascii="Arial"/>
          <w:color w:val="191919"/>
          <w:spacing w:val="0"/>
          <w:w w:val="89"/>
          <w:sz w:val="20"/>
          <w:szCs w:val="20"/>
        </w:rPr>
        <w:t>C</w:t>
      </w:r>
      <w:r>
        <w:rPr>
          <w:rFonts w:cs="Arial" w:hAnsi="Arial" w:eastAsia="Arial" w:ascii="Arial"/>
          <w:color w:val="2C2C2C"/>
          <w:spacing w:val="0"/>
          <w:w w:val="64"/>
          <w:sz w:val="20"/>
          <w:szCs w:val="20"/>
        </w:rPr>
        <w:t>I</w:t>
      </w:r>
      <w:r>
        <w:rPr>
          <w:rFonts w:cs="Arial" w:hAnsi="Arial" w:eastAsia="Arial" w:ascii="Arial"/>
          <w:color w:val="191919"/>
          <w:spacing w:val="0"/>
          <w:w w:val="87"/>
          <w:sz w:val="20"/>
          <w:szCs w:val="20"/>
        </w:rPr>
        <w:t>O</w:t>
      </w:r>
      <w:r>
        <w:rPr>
          <w:rFonts w:cs="Arial" w:hAnsi="Arial" w:eastAsia="Arial" w:ascii="Arial"/>
          <w:color w:val="191919"/>
          <w:spacing w:val="0"/>
          <w:w w:val="74"/>
          <w:sz w:val="20"/>
          <w:szCs w:val="20"/>
        </w:rPr>
        <w:t>N</w:t>
      </w:r>
      <w:r>
        <w:rPr>
          <w:rFonts w:cs="Arial" w:hAnsi="Arial" w:eastAsia="Arial" w:ascii="Arial"/>
          <w:color w:val="2C2C2C"/>
          <w:spacing w:val="0"/>
          <w:w w:val="91"/>
          <w:sz w:val="20"/>
          <w:szCs w:val="20"/>
        </w:rPr>
        <w:t>A</w:t>
      </w:r>
      <w:r>
        <w:rPr>
          <w:rFonts w:cs="Arial" w:hAnsi="Arial" w:eastAsia="Arial" w:ascii="Arial"/>
          <w:color w:val="191919"/>
          <w:spacing w:val="0"/>
          <w:w w:val="77"/>
          <w:sz w:val="20"/>
          <w:szCs w:val="20"/>
        </w:rPr>
        <w:t>L</w:t>
      </w:r>
      <w:r>
        <w:rPr>
          <w:rFonts w:cs="Arial" w:hAnsi="Arial" w:eastAsia="Arial" w:ascii="Arial"/>
          <w:color w:val="191919"/>
          <w:spacing w:val="0"/>
          <w:w w:val="75"/>
          <w:sz w:val="20"/>
          <w:szCs w:val="20"/>
        </w:rPr>
        <w:t>E</w:t>
      </w:r>
      <w:r>
        <w:rPr>
          <w:rFonts w:cs="Arial" w:hAnsi="Arial" w:eastAsia="Arial" w:ascii="Arial"/>
          <w:color w:val="2C2C2C"/>
          <w:spacing w:val="0"/>
          <w:w w:val="86"/>
          <w:sz w:val="20"/>
          <w:szCs w:val="20"/>
        </w:rPr>
        <w:t>S</w:t>
      </w:r>
      <w:r>
        <w:rPr>
          <w:rFonts w:cs="Arial" w:hAnsi="Arial" w:eastAsia="Arial" w:ascii="Arial"/>
          <w:color w:val="6D6D6D"/>
          <w:spacing w:val="0"/>
          <w:w w:val="77"/>
          <w:sz w:val="20"/>
          <w:szCs w:val="20"/>
        </w:rPr>
        <w:t>,</w:t>
      </w:r>
      <w:r>
        <w:rPr>
          <w:rFonts w:cs="Arial" w:hAnsi="Arial" w:eastAsia="Arial" w:ascii="Arial"/>
          <w:color w:val="6D6D6D"/>
          <w:spacing w:val="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C2C2C"/>
          <w:spacing w:val="0"/>
          <w:w w:val="75"/>
          <w:sz w:val="20"/>
          <w:szCs w:val="20"/>
        </w:rPr>
        <w:t>ce</w:t>
      </w:r>
      <w:r>
        <w:rPr>
          <w:rFonts w:cs="Arial" w:hAnsi="Arial" w:eastAsia="Arial" w:ascii="Arial"/>
          <w:color w:val="191919"/>
          <w:spacing w:val="0"/>
          <w:w w:val="75"/>
          <w:sz w:val="20"/>
          <w:szCs w:val="20"/>
        </w:rPr>
        <w:t>l</w:t>
      </w:r>
      <w:r>
        <w:rPr>
          <w:rFonts w:cs="Arial" w:hAnsi="Arial" w:eastAsia="Arial" w:ascii="Arial"/>
          <w:color w:val="2C2C2C"/>
          <w:spacing w:val="0"/>
          <w:w w:val="75"/>
          <w:sz w:val="20"/>
          <w:szCs w:val="20"/>
        </w:rPr>
        <w:t>e</w:t>
      </w:r>
      <w:r>
        <w:rPr>
          <w:rFonts w:cs="Arial" w:hAnsi="Arial" w:eastAsia="Arial" w:ascii="Arial"/>
          <w:color w:val="191919"/>
          <w:spacing w:val="0"/>
          <w:w w:val="75"/>
          <w:sz w:val="20"/>
          <w:szCs w:val="20"/>
        </w:rPr>
        <w:t>b</w:t>
      </w:r>
      <w:r>
        <w:rPr>
          <w:rFonts w:cs="Arial" w:hAnsi="Arial" w:eastAsia="Arial" w:ascii="Arial"/>
          <w:color w:val="191919"/>
          <w:spacing w:val="0"/>
          <w:w w:val="75"/>
          <w:sz w:val="20"/>
          <w:szCs w:val="20"/>
        </w:rPr>
        <w:t>r</w:t>
      </w:r>
      <w:r>
        <w:rPr>
          <w:rFonts w:cs="Arial" w:hAnsi="Arial" w:eastAsia="Arial" w:ascii="Arial"/>
          <w:color w:val="191919"/>
          <w:spacing w:val="0"/>
          <w:w w:val="75"/>
          <w:sz w:val="20"/>
          <w:szCs w:val="20"/>
        </w:rPr>
        <w:t>a</w:t>
      </w:r>
      <w:r>
        <w:rPr>
          <w:rFonts w:cs="Arial" w:hAnsi="Arial" w:eastAsia="Arial" w:ascii="Arial"/>
          <w:color w:val="191919"/>
          <w:spacing w:val="0"/>
          <w:w w:val="75"/>
          <w:sz w:val="20"/>
          <w:szCs w:val="20"/>
        </w:rPr>
        <w:t>da</w:t>
      </w:r>
      <w:r>
        <w:rPr>
          <w:rFonts w:cs="Arial" w:hAnsi="Arial" w:eastAsia="Arial" w:ascii="Arial"/>
          <w:color w:val="191919"/>
          <w:spacing w:val="14"/>
          <w:w w:val="75"/>
          <w:sz w:val="20"/>
          <w:szCs w:val="20"/>
        </w:rPr>
        <w:t> </w:t>
      </w:r>
      <w:r>
        <w:rPr>
          <w:rFonts w:cs="Arial" w:hAnsi="Arial" w:eastAsia="Arial" w:ascii="Arial"/>
          <w:color w:val="2C2C2C"/>
          <w:spacing w:val="0"/>
          <w:w w:val="75"/>
          <w:sz w:val="20"/>
          <w:szCs w:val="20"/>
        </w:rPr>
        <w:t>co</w:t>
      </w:r>
      <w:r>
        <w:rPr>
          <w:rFonts w:cs="Arial" w:hAnsi="Arial" w:eastAsia="Arial" w:ascii="Arial"/>
          <w:color w:val="2C2C2C"/>
          <w:spacing w:val="0"/>
          <w:w w:val="75"/>
          <w:sz w:val="20"/>
          <w:szCs w:val="20"/>
        </w:rPr>
        <w:t>n</w:t>
      </w:r>
      <w:r>
        <w:rPr>
          <w:rFonts w:cs="Arial" w:hAnsi="Arial" w:eastAsia="Arial" w:ascii="Arial"/>
          <w:color w:val="2C2C2C"/>
          <w:spacing w:val="11"/>
          <w:w w:val="75"/>
          <w:sz w:val="20"/>
          <w:szCs w:val="20"/>
        </w:rPr>
        <w:t> </w:t>
      </w:r>
      <w:r>
        <w:rPr>
          <w:rFonts w:cs="Arial" w:hAnsi="Arial" w:eastAsia="Arial" w:ascii="Arial"/>
          <w:color w:val="191919"/>
          <w:spacing w:val="0"/>
          <w:w w:val="103"/>
          <w:sz w:val="20"/>
          <w:szCs w:val="20"/>
        </w:rPr>
        <w:t>f</w:t>
      </w:r>
      <w:r>
        <w:rPr>
          <w:rFonts w:cs="Arial" w:hAnsi="Arial" w:eastAsia="Arial" w:ascii="Arial"/>
          <w:color w:val="2C2C2C"/>
          <w:spacing w:val="0"/>
          <w:w w:val="71"/>
          <w:sz w:val="20"/>
          <w:szCs w:val="20"/>
        </w:rPr>
        <w:t>ec</w:t>
      </w:r>
      <w:r>
        <w:rPr>
          <w:rFonts w:cs="Arial" w:hAnsi="Arial" w:eastAsia="Arial" w:ascii="Arial"/>
          <w:color w:val="191919"/>
          <w:spacing w:val="0"/>
          <w:w w:val="71"/>
          <w:sz w:val="20"/>
          <w:szCs w:val="20"/>
        </w:rPr>
        <w:t>h</w:t>
      </w:r>
      <w:r>
        <w:rPr>
          <w:rFonts w:cs="Arial" w:hAnsi="Arial" w:eastAsia="Arial" w:ascii="Arial"/>
          <w:color w:val="191919"/>
          <w:spacing w:val="0"/>
          <w:w w:val="84"/>
          <w:sz w:val="20"/>
          <w:szCs w:val="20"/>
        </w:rPr>
        <w:t>a</w:t>
      </w:r>
      <w:r>
        <w:rPr>
          <w:rFonts w:cs="Arial" w:hAnsi="Arial" w:eastAsia="Arial" w:ascii="Arial"/>
          <w:color w:val="191919"/>
          <w:spacing w:val="-1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91919"/>
          <w:spacing w:val="0"/>
          <w:w w:val="77"/>
          <w:sz w:val="20"/>
          <w:szCs w:val="20"/>
        </w:rPr>
        <w:t>d</w:t>
      </w:r>
      <w:r>
        <w:rPr>
          <w:rFonts w:cs="Arial" w:hAnsi="Arial" w:eastAsia="Arial" w:ascii="Arial"/>
          <w:color w:val="191919"/>
          <w:spacing w:val="0"/>
          <w:w w:val="77"/>
          <w:sz w:val="20"/>
          <w:szCs w:val="20"/>
        </w:rPr>
        <w:t>e</w:t>
      </w:r>
      <w:r>
        <w:rPr>
          <w:rFonts w:cs="Arial" w:hAnsi="Arial" w:eastAsia="Arial" w:ascii="Arial"/>
          <w:color w:val="191919"/>
          <w:spacing w:val="2"/>
          <w:w w:val="77"/>
          <w:sz w:val="20"/>
          <w:szCs w:val="20"/>
        </w:rPr>
        <w:t> </w:t>
      </w:r>
      <w:r>
        <w:rPr>
          <w:rFonts w:cs="Arial" w:hAnsi="Arial" w:eastAsia="Arial" w:ascii="Arial"/>
          <w:color w:val="2C2C2C"/>
          <w:spacing w:val="0"/>
          <w:w w:val="64"/>
          <w:sz w:val="20"/>
          <w:szCs w:val="20"/>
        </w:rPr>
        <w:t>h</w:t>
      </w:r>
      <w:r>
        <w:rPr>
          <w:rFonts w:cs="Arial" w:hAnsi="Arial" w:eastAsia="Arial" w:ascii="Arial"/>
          <w:color w:val="191919"/>
          <w:spacing w:val="0"/>
          <w:w w:val="90"/>
          <w:sz w:val="20"/>
          <w:szCs w:val="20"/>
        </w:rPr>
        <w:t>o</w:t>
      </w:r>
      <w:r>
        <w:rPr>
          <w:rFonts w:cs="Arial" w:hAnsi="Arial" w:eastAsia="Arial" w:ascii="Arial"/>
          <w:color w:val="2C2C2C"/>
          <w:spacing w:val="0"/>
          <w:w w:val="79"/>
          <w:sz w:val="20"/>
          <w:szCs w:val="20"/>
        </w:rPr>
        <w:t>y</w:t>
      </w:r>
      <w:r>
        <w:rPr>
          <w:rFonts w:cs="Arial" w:hAnsi="Arial" w:eastAsia="Arial" w:ascii="Arial"/>
          <w:color w:val="2C2C2C"/>
          <w:spacing w:val="-1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91919"/>
          <w:spacing w:val="0"/>
          <w:w w:val="74"/>
          <w:sz w:val="20"/>
          <w:szCs w:val="20"/>
        </w:rPr>
        <w:t>0</w:t>
      </w:r>
      <w:r>
        <w:rPr>
          <w:rFonts w:cs="Arial" w:hAnsi="Arial" w:eastAsia="Arial" w:ascii="Arial"/>
          <w:color w:val="191919"/>
          <w:spacing w:val="0"/>
          <w:w w:val="74"/>
          <w:sz w:val="20"/>
          <w:szCs w:val="20"/>
        </w:rPr>
        <w:t>5</w:t>
      </w:r>
      <w:r>
        <w:rPr>
          <w:rFonts w:cs="Arial" w:hAnsi="Arial" w:eastAsia="Arial" w:ascii="Arial"/>
          <w:color w:val="191919"/>
          <w:spacing w:val="2"/>
          <w:w w:val="74"/>
          <w:sz w:val="20"/>
          <w:szCs w:val="20"/>
        </w:rPr>
        <w:t> </w:t>
      </w:r>
      <w:r>
        <w:rPr>
          <w:rFonts w:cs="Arial" w:hAnsi="Arial" w:eastAsia="Arial" w:ascii="Arial"/>
          <w:color w:val="191919"/>
          <w:spacing w:val="0"/>
          <w:w w:val="77"/>
          <w:sz w:val="20"/>
          <w:szCs w:val="20"/>
        </w:rPr>
        <w:t>d</w:t>
      </w:r>
      <w:r>
        <w:rPr>
          <w:rFonts w:cs="Arial" w:hAnsi="Arial" w:eastAsia="Arial" w:ascii="Arial"/>
          <w:color w:val="2C2C2C"/>
          <w:spacing w:val="0"/>
          <w:w w:val="77"/>
          <w:sz w:val="20"/>
          <w:szCs w:val="20"/>
        </w:rPr>
        <w:t>e</w:t>
      </w:r>
      <w:r>
        <w:rPr>
          <w:rFonts w:cs="Arial" w:hAnsi="Arial" w:eastAsia="Arial" w:ascii="Arial"/>
          <w:color w:val="2C2C2C"/>
          <w:spacing w:val="-2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91919"/>
          <w:spacing w:val="0"/>
          <w:w w:val="97"/>
          <w:sz w:val="20"/>
          <w:szCs w:val="20"/>
        </w:rPr>
        <w:t>j</w:t>
      </w:r>
      <w:r>
        <w:rPr>
          <w:rFonts w:cs="Arial" w:hAnsi="Arial" w:eastAsia="Arial" w:ascii="Arial"/>
          <w:color w:val="191919"/>
          <w:spacing w:val="0"/>
          <w:w w:val="77"/>
          <w:sz w:val="20"/>
          <w:szCs w:val="20"/>
        </w:rPr>
        <w:t>un</w:t>
      </w:r>
      <w:r>
        <w:rPr>
          <w:rFonts w:cs="Arial" w:hAnsi="Arial" w:eastAsia="Arial" w:ascii="Arial"/>
          <w:color w:val="2C2C2C"/>
          <w:spacing w:val="0"/>
          <w:w w:val="64"/>
          <w:sz w:val="20"/>
          <w:szCs w:val="20"/>
        </w:rPr>
        <w:t>i</w:t>
      </w:r>
      <w:r>
        <w:rPr>
          <w:rFonts w:cs="Arial" w:hAnsi="Arial" w:eastAsia="Arial" w:ascii="Arial"/>
          <w:color w:val="2C2C2C"/>
          <w:spacing w:val="0"/>
          <w:w w:val="90"/>
          <w:sz w:val="20"/>
          <w:szCs w:val="20"/>
        </w:rPr>
        <w:t>o</w:t>
      </w:r>
      <w:r>
        <w:rPr>
          <w:rFonts w:cs="Arial" w:hAnsi="Arial" w:eastAsia="Arial" w:ascii="Arial"/>
          <w:color w:val="2C2C2C"/>
          <w:spacing w:val="-1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91919"/>
          <w:spacing w:val="0"/>
          <w:w w:val="77"/>
          <w:sz w:val="20"/>
          <w:szCs w:val="20"/>
        </w:rPr>
        <w:t>e</w:t>
      </w:r>
      <w:r>
        <w:rPr>
          <w:rFonts w:cs="Arial" w:hAnsi="Arial" w:eastAsia="Arial" w:ascii="Arial"/>
          <w:color w:val="2C2C2C"/>
          <w:spacing w:val="0"/>
          <w:w w:val="77"/>
          <w:sz w:val="20"/>
          <w:szCs w:val="20"/>
        </w:rPr>
        <w:t>l</w:t>
      </w:r>
      <w:r>
        <w:rPr>
          <w:rFonts w:cs="Arial" w:hAnsi="Arial" w:eastAsia="Arial" w:ascii="Arial"/>
          <w:color w:val="2C2C2C"/>
          <w:spacing w:val="3"/>
          <w:w w:val="77"/>
          <w:sz w:val="20"/>
          <w:szCs w:val="20"/>
        </w:rPr>
        <w:t> </w:t>
      </w:r>
      <w:r>
        <w:rPr>
          <w:rFonts w:cs="Arial" w:hAnsi="Arial" w:eastAsia="Arial" w:ascii="Arial"/>
          <w:color w:val="191919"/>
          <w:spacing w:val="0"/>
          <w:w w:val="77"/>
          <w:sz w:val="20"/>
          <w:szCs w:val="20"/>
        </w:rPr>
        <w:t>a</w:t>
      </w:r>
      <w:r>
        <w:rPr>
          <w:rFonts w:cs="Arial" w:hAnsi="Arial" w:eastAsia="Arial" w:ascii="Arial"/>
          <w:color w:val="191919"/>
          <w:spacing w:val="0"/>
          <w:w w:val="77"/>
          <w:sz w:val="20"/>
          <w:szCs w:val="20"/>
        </w:rPr>
        <w:t>ñ</w:t>
      </w:r>
      <w:r>
        <w:rPr>
          <w:rFonts w:cs="Arial" w:hAnsi="Arial" w:eastAsia="Arial" w:ascii="Arial"/>
          <w:color w:val="2C2C2C"/>
          <w:spacing w:val="0"/>
          <w:w w:val="77"/>
          <w:sz w:val="20"/>
          <w:szCs w:val="20"/>
        </w:rPr>
        <w:t>o</w:t>
      </w:r>
      <w:r>
        <w:rPr>
          <w:rFonts w:cs="Arial" w:hAnsi="Arial" w:eastAsia="Arial" w:ascii="Arial"/>
          <w:color w:val="2C2C2C"/>
          <w:spacing w:val="2"/>
          <w:w w:val="77"/>
          <w:sz w:val="20"/>
          <w:szCs w:val="20"/>
        </w:rPr>
        <w:t> </w:t>
      </w:r>
      <w:r>
        <w:rPr>
          <w:rFonts w:cs="Arial" w:hAnsi="Arial" w:eastAsia="Arial" w:ascii="Arial"/>
          <w:color w:val="2C2C2C"/>
          <w:spacing w:val="0"/>
          <w:w w:val="77"/>
          <w:sz w:val="20"/>
          <w:szCs w:val="20"/>
        </w:rPr>
        <w:t>20</w:t>
      </w:r>
      <w:r>
        <w:rPr>
          <w:rFonts w:cs="Arial" w:hAnsi="Arial" w:eastAsia="Arial" w:ascii="Arial"/>
          <w:color w:val="191919"/>
          <w:spacing w:val="0"/>
          <w:w w:val="77"/>
          <w:sz w:val="20"/>
          <w:szCs w:val="20"/>
        </w:rPr>
        <w:t>25</w:t>
      </w:r>
      <w:r>
        <w:rPr>
          <w:rFonts w:cs="Arial" w:hAnsi="Arial" w:eastAsia="Arial" w:ascii="Arial"/>
          <w:color w:val="494949"/>
          <w:spacing w:val="0"/>
          <w:w w:val="51"/>
          <w:sz w:val="20"/>
          <w:szCs w:val="20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sectPr>
      <w:pgMar w:header="3717" w:footer="0" w:top="3940" w:bottom="280" w:left="1660" w:right="840"/>
      <w:headerReference w:type="default" r:id="rId42"/>
      <w:pgSz w:w="11860" w:h="15460"/>
    </w:sectPr>
  </w:body>
</w:document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476.415pt;margin-top:185.799pt;width:66.2087pt;height:10.8022pt;mso-position-horizontal-relative:page;mso-position-vertical-relative:page;z-index:-277">
          <v:imagedata o:title="" r:id="rId1"/>
        </v:shape>
      </w:pict>
    </w:r>
    <w:r>
      <w:pict>
        <v:shape type="#_x0000_t202" style="position:absolute;margin-left:476.135pt;margin-top:185.152pt;width:67.1292pt;height:12.3pt;mso-position-horizontal-relative:page;mso-position-vertical-relative:page;z-index:-276" filled="f" stroked="f">
          <v:textbox inset="0,0,0,0">
            <w:txbxContent>
              <w:p>
                <w:pPr>
                  <w:rPr>
                    <w:rFonts w:cs="Times New Roman" w:hAnsi="Times New Roman" w:eastAsia="Times New Roman" w:ascii="Times New Roman"/>
                    <w:sz w:val="20"/>
                    <w:szCs w:val="20"/>
                  </w:rPr>
                  <w:jc w:val="left"/>
                  <w:spacing w:lineRule="exact" w:line="220"/>
                  <w:ind w:left="20" w:right="-31"/>
                </w:pPr>
                <w:r>
                  <w:rPr>
                    <w:rFonts w:cs="Times New Roman" w:hAnsi="Times New Roman" w:eastAsia="Times New Roman" w:ascii="Times New Roman"/>
                    <w:color w:val="1C1C1C"/>
                    <w:w w:val="70"/>
                    <w:sz w:val="20"/>
                    <w:szCs w:val="20"/>
                  </w:rPr>
                  <w:t>R</w:t>
                </w:r>
                <w:r>
                  <w:rPr>
                    <w:rFonts w:cs="Times New Roman" w:hAnsi="Times New Roman" w:eastAsia="Times New Roman" w:ascii="Times New Roman"/>
                    <w:color w:val="1C1C1C"/>
                    <w:w w:val="94"/>
                    <w:sz w:val="20"/>
                    <w:szCs w:val="20"/>
                  </w:rPr>
                  <w:t>G</w:t>
                </w:r>
                <w:r>
                  <w:rPr>
                    <w:rFonts w:cs="Times New Roman" w:hAnsi="Times New Roman" w:eastAsia="Times New Roman" w:ascii="Times New Roman"/>
                    <w:color w:val="1C1C1C"/>
                    <w:w w:val="103"/>
                    <w:sz w:val="20"/>
                    <w:szCs w:val="20"/>
                  </w:rPr>
                  <w:t>P</w:t>
                </w:r>
                <w:r>
                  <w:rPr>
                    <w:rFonts w:cs="Times New Roman" w:hAnsi="Times New Roman" w:eastAsia="Times New Roman" w:ascii="Times New Roman"/>
                    <w:color w:val="1C1C1C"/>
                    <w:w w:val="97"/>
                    <w:sz w:val="20"/>
                    <w:szCs w:val="20"/>
                  </w:rPr>
                  <w:t>C</w:t>
                </w:r>
                <w:r>
                  <w:rPr>
                    <w:rFonts w:cs="Times New Roman" w:hAnsi="Times New Roman" w:eastAsia="Times New Roman" w:ascii="Times New Roman"/>
                    <w:color w:val="1C1C1C"/>
                    <w:w w:val="142"/>
                    <w:sz w:val="20"/>
                    <w:szCs w:val="20"/>
                  </w:rPr>
                  <w:t>/</w:t>
                </w:r>
                <w:r>
                  <w:rPr>
                    <w:rFonts w:cs="Times New Roman" w:hAnsi="Times New Roman" w:eastAsia="Times New Roman" w:ascii="Times New Roman"/>
                    <w:color w:val="1C1C1C"/>
                    <w:w w:val="107"/>
                    <w:sz w:val="20"/>
                    <w:szCs w:val="20"/>
                  </w:rPr>
                  <w:t>06</w:t>
                </w:r>
                <w:r>
                  <w:rPr>
                    <w:rFonts w:cs="Times New Roman" w:hAnsi="Times New Roman" w:eastAsia="Times New Roman" w:ascii="Times New Roman"/>
                    <w:color w:val="1C1C1C"/>
                    <w:w w:val="168"/>
                    <w:sz w:val="20"/>
                    <w:szCs w:val="20"/>
                  </w:rPr>
                  <w:t>/</w:t>
                </w:r>
                <w:r>
                  <w:rPr>
                    <w:rFonts w:cs="Times New Roman" w:hAnsi="Times New Roman" w:eastAsia="Times New Roman" w:ascii="Times New Roman"/>
                    <w:color w:val="1C1C1C"/>
                    <w:w w:val="100"/>
                    <w:sz w:val="20"/>
                    <w:szCs w:val="20"/>
                  </w:rPr>
                  <w:t>2</w:t>
                </w:r>
                <w:r>
                  <w:rPr>
                    <w:rFonts w:cs="Times New Roman" w:hAnsi="Times New Roman" w:eastAsia="Times New Roman" w:ascii="Times New Roman"/>
                    <w:color w:val="1C1C1C"/>
                    <w:w w:val="122"/>
                    <w:sz w:val="20"/>
                    <w:szCs w:val="20"/>
                  </w:rPr>
                  <w:t>0</w:t>
                </w:r>
                <w:r>
                  <w:rPr>
                    <w:rFonts w:cs="Times New Roman" w:hAnsi="Times New Roman" w:eastAsia="Times New Roman" w:ascii="Times New Roman"/>
                    <w:color w:val="1C1C1C"/>
                    <w:w w:val="100"/>
                    <w:sz w:val="20"/>
                    <w:szCs w:val="20"/>
                  </w:rPr>
                  <w:t>2</w:t>
                </w:r>
                <w:r>
                  <w:rPr>
                    <w:rFonts w:cs="Times New Roman" w:hAnsi="Times New Roman" w:eastAsia="Times New Roman" w:ascii="Times New Roman"/>
                    <w:color w:val="1C1C1C"/>
                    <w:w w:val="115"/>
                    <w:sz w:val="20"/>
                    <w:szCs w:val="20"/>
                  </w:rPr>
                  <w:t>5</w:t>
                </w:r>
                <w:r>
                  <w:rPr>
                    <w:rFonts w:cs="Times New Roman" w:hAnsi="Times New Roman" w:eastAsia="Times New Roman" w:ascii="Times New Roman"/>
                    <w:color w:val="000000"/>
                    <w:w w:val="100"/>
                    <w:sz w:val="20"/>
                    <w:szCs w:val="20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477.495pt;margin-top:186.586pt;width:66.2087pt;height:10.8062pt;mso-position-horizontal-relative:page;mso-position-vertical-relative:page;z-index:-275">
          <v:imagedata o:title="" r:id="rId1"/>
        </v:shape>
      </w:pict>
    </w:r>
    <w:r>
      <w:pict>
        <v:shape type="#_x0000_t202" style="position:absolute;margin-left:476.854pt;margin-top:186.023pt;width:67.4891pt;height:12.2pt;mso-position-horizontal-relative:page;mso-position-vertical-relative:page;z-index:-274" filled="f" stroked="f">
          <v:textbox inset="0,0,0,0">
            <w:txbxContent>
              <w:p>
                <w:pPr>
                  <w:rPr>
                    <w:rFonts w:cs="Times New Roman" w:hAnsi="Times New Roman" w:eastAsia="Times New Roman" w:ascii="Times New Roman"/>
                    <w:sz w:val="20"/>
                    <w:szCs w:val="20"/>
                  </w:rPr>
                  <w:jc w:val="left"/>
                  <w:spacing w:lineRule="exact" w:line="220"/>
                  <w:ind w:left="20" w:right="-31"/>
                </w:pPr>
                <w:r>
                  <w:rPr>
                    <w:rFonts w:cs="Times New Roman" w:hAnsi="Times New Roman" w:eastAsia="Times New Roman" w:ascii="Times New Roman"/>
                    <w:color w:val="1C1C1D"/>
                    <w:w w:val="75"/>
                    <w:sz w:val="20"/>
                    <w:szCs w:val="20"/>
                  </w:rPr>
                  <w:t>R</w:t>
                </w:r>
                <w:r>
                  <w:rPr>
                    <w:rFonts w:cs="Times New Roman" w:hAnsi="Times New Roman" w:eastAsia="Times New Roman" w:ascii="Times New Roman"/>
                    <w:color w:val="1C1C1D"/>
                    <w:w w:val="89"/>
                    <w:sz w:val="20"/>
                    <w:szCs w:val="20"/>
                  </w:rPr>
                  <w:t>G</w:t>
                </w:r>
                <w:r>
                  <w:rPr>
                    <w:rFonts w:cs="Times New Roman" w:hAnsi="Times New Roman" w:eastAsia="Times New Roman" w:ascii="Times New Roman"/>
                    <w:color w:val="1C1C1D"/>
                    <w:w w:val="110"/>
                    <w:sz w:val="20"/>
                    <w:szCs w:val="20"/>
                  </w:rPr>
                  <w:t>P</w:t>
                </w:r>
                <w:r>
                  <w:rPr>
                    <w:rFonts w:cs="Times New Roman" w:hAnsi="Times New Roman" w:eastAsia="Times New Roman" w:ascii="Times New Roman"/>
                    <w:color w:val="1C1C1D"/>
                    <w:w w:val="91"/>
                    <w:sz w:val="20"/>
                    <w:szCs w:val="20"/>
                  </w:rPr>
                  <w:t>C</w:t>
                </w:r>
                <w:r>
                  <w:rPr>
                    <w:rFonts w:cs="Times New Roman" w:hAnsi="Times New Roman" w:eastAsia="Times New Roman" w:ascii="Times New Roman"/>
                    <w:color w:val="1C1C1D"/>
                    <w:w w:val="155"/>
                    <w:sz w:val="20"/>
                    <w:szCs w:val="20"/>
                  </w:rPr>
                  <w:t>/</w:t>
                </w:r>
                <w:r>
                  <w:rPr>
                    <w:rFonts w:cs="Times New Roman" w:hAnsi="Times New Roman" w:eastAsia="Times New Roman" w:ascii="Times New Roman"/>
                    <w:color w:val="1C1C1D"/>
                    <w:w w:val="107"/>
                    <w:sz w:val="20"/>
                    <w:szCs w:val="20"/>
                  </w:rPr>
                  <w:t>06</w:t>
                </w:r>
                <w:r>
                  <w:rPr>
                    <w:rFonts w:cs="Times New Roman" w:hAnsi="Times New Roman" w:eastAsia="Times New Roman" w:ascii="Times New Roman"/>
                    <w:color w:val="1C1C1D"/>
                    <w:w w:val="168"/>
                    <w:sz w:val="20"/>
                    <w:szCs w:val="20"/>
                  </w:rPr>
                  <w:t>/</w:t>
                </w:r>
                <w:r>
                  <w:rPr>
                    <w:rFonts w:cs="Times New Roman" w:hAnsi="Times New Roman" w:eastAsia="Times New Roman" w:ascii="Times New Roman"/>
                    <w:color w:val="333335"/>
                    <w:w w:val="100"/>
                    <w:sz w:val="20"/>
                    <w:szCs w:val="20"/>
                  </w:rPr>
                  <w:t>2</w:t>
                </w:r>
                <w:r>
                  <w:rPr>
                    <w:rFonts w:cs="Times New Roman" w:hAnsi="Times New Roman" w:eastAsia="Times New Roman" w:ascii="Times New Roman"/>
                    <w:color w:val="1C1C1D"/>
                    <w:w w:val="122"/>
                    <w:sz w:val="20"/>
                    <w:szCs w:val="20"/>
                  </w:rPr>
                  <w:t>0</w:t>
                </w:r>
                <w:r>
                  <w:rPr>
                    <w:rFonts w:cs="Times New Roman" w:hAnsi="Times New Roman" w:eastAsia="Times New Roman" w:ascii="Times New Roman"/>
                    <w:color w:val="1C1C1D"/>
                    <w:w w:val="100"/>
                    <w:sz w:val="20"/>
                    <w:szCs w:val="20"/>
                  </w:rPr>
                  <w:t>2</w:t>
                </w:r>
                <w:r>
                  <w:rPr>
                    <w:rFonts w:cs="Times New Roman" w:hAnsi="Times New Roman" w:eastAsia="Times New Roman" w:ascii="Times New Roman"/>
                    <w:color w:val="1C1C1D"/>
                    <w:w w:val="115"/>
                    <w:sz w:val="20"/>
                    <w:szCs w:val="20"/>
                  </w:rPr>
                  <w:t>5</w:t>
                </w:r>
                <w:r>
                  <w:rPr>
                    <w:rFonts w:cs="Times New Roman" w:hAnsi="Times New Roman" w:eastAsia="Times New Roman" w:ascii="Times New Roman"/>
                    <w:color w:val="000000"/>
                    <w:w w:val="100"/>
                    <w:sz w:val="20"/>
                    <w:szCs w:val="20"/>
                  </w:rPr>
                </w:r>
              </w:p>
            </w:txbxContent>
          </v:textbox>
          <w10:wrap type="none"/>
        </v:shape>
      </w:pict>
    </w:r>
    <w:r>
      <w:pict>
        <v:shape type="#_x0000_t202" style="position:absolute;margin-left:87.5182pt;margin-top:196.657pt;width:240.567pt;height:15.1pt;mso-position-horizontal-relative:page;mso-position-vertical-relative:page;z-index:-273" filled="f" stroked="f">
          <v:textbox inset="0,0,0,0">
            <w:txbxContent>
              <w:p>
                <w:pPr>
                  <w:rPr>
                    <w:rFonts w:cs="Arial" w:hAnsi="Arial" w:eastAsia="Arial" w:ascii="Arial"/>
                    <w:sz w:val="23"/>
                    <w:szCs w:val="23"/>
                  </w:rPr>
                  <w:jc w:val="left"/>
                  <w:spacing w:lineRule="exact" w:line="280"/>
                  <w:ind w:left="20" w:right="-39"/>
                </w:pPr>
                <w:r>
                  <w:rPr>
                    <w:rFonts w:cs="Arial" w:hAnsi="Arial" w:eastAsia="Arial" w:ascii="Arial"/>
                    <w:b/>
                    <w:color w:val="1C1C1D"/>
                    <w:w w:val="56"/>
                    <w:sz w:val="23"/>
                    <w:szCs w:val="23"/>
                  </w:rPr>
                  <w:t>1</w:t>
                </w:r>
                <w:r>
                  <w:rPr>
                    <w:rFonts w:cs="Arial" w:hAnsi="Arial" w:eastAsia="Arial" w:ascii="Arial"/>
                    <w:b/>
                    <w:color w:val="1C1C1D"/>
                    <w:w w:val="112"/>
                    <w:sz w:val="23"/>
                    <w:szCs w:val="23"/>
                  </w:rPr>
                  <w:t>.</w:t>
                </w:r>
                <w:r>
                  <w:rPr>
                    <w:rFonts w:cs="Arial" w:hAnsi="Arial" w:eastAsia="Arial" w:ascii="Arial"/>
                    <w:b/>
                    <w:color w:val="1C1C1D"/>
                    <w:w w:val="93"/>
                    <w:sz w:val="23"/>
                    <w:szCs w:val="23"/>
                  </w:rPr>
                  <w:t>·</w:t>
                </w:r>
                <w:r>
                  <w:rPr>
                    <w:rFonts w:cs="Arial" w:hAnsi="Arial" w:eastAsia="Arial" w:ascii="Arial"/>
                    <w:b/>
                    <w:color w:val="1C1C1D"/>
                    <w:spacing w:val="8"/>
                    <w:w w:val="100"/>
                    <w:sz w:val="23"/>
                    <w:szCs w:val="23"/>
                  </w:rPr>
                  <w:t> </w:t>
                </w:r>
                <w:r>
                  <w:rPr>
                    <w:rFonts w:cs="Arial" w:hAnsi="Arial" w:eastAsia="Arial" w:ascii="Arial"/>
                    <w:b/>
                    <w:color w:val="1C1C1D"/>
                    <w:spacing w:val="0"/>
                    <w:w w:val="79"/>
                    <w:sz w:val="23"/>
                    <w:szCs w:val="23"/>
                  </w:rPr>
                  <w:t>Li</w:t>
                </w:r>
                <w:r>
                  <w:rPr>
                    <w:rFonts w:cs="Arial" w:hAnsi="Arial" w:eastAsia="Arial" w:ascii="Arial"/>
                    <w:b/>
                    <w:color w:val="1C1C1D"/>
                    <w:spacing w:val="0"/>
                    <w:w w:val="79"/>
                    <w:sz w:val="23"/>
                    <w:szCs w:val="23"/>
                  </w:rPr>
                  <w:t>s</w:t>
                </w:r>
                <w:r>
                  <w:rPr>
                    <w:rFonts w:cs="Arial" w:hAnsi="Arial" w:eastAsia="Arial" w:ascii="Arial"/>
                    <w:b/>
                    <w:color w:val="1C1C1D"/>
                    <w:spacing w:val="0"/>
                    <w:w w:val="79"/>
                    <w:sz w:val="23"/>
                    <w:szCs w:val="23"/>
                  </w:rPr>
                  <w:t>t</w:t>
                </w:r>
                <w:r>
                  <w:rPr>
                    <w:rFonts w:cs="Arial" w:hAnsi="Arial" w:eastAsia="Arial" w:ascii="Arial"/>
                    <w:b/>
                    <w:color w:val="1C1C1D"/>
                    <w:spacing w:val="0"/>
                    <w:w w:val="79"/>
                    <w:sz w:val="23"/>
                    <w:szCs w:val="23"/>
                  </w:rPr>
                  <w:t>a</w:t>
                </w:r>
                <w:r>
                  <w:rPr>
                    <w:rFonts w:cs="Arial" w:hAnsi="Arial" w:eastAsia="Arial" w:ascii="Arial"/>
                    <w:b/>
                    <w:color w:val="1C1C1D"/>
                    <w:spacing w:val="-1"/>
                    <w:w w:val="79"/>
                    <w:sz w:val="23"/>
                    <w:szCs w:val="23"/>
                  </w:rPr>
                  <w:t> </w:t>
                </w:r>
                <w:r>
                  <w:rPr>
                    <w:rFonts w:cs="Arial" w:hAnsi="Arial" w:eastAsia="Arial" w:ascii="Arial"/>
                    <w:b/>
                    <w:color w:val="1C1C1D"/>
                    <w:spacing w:val="0"/>
                    <w:w w:val="79"/>
                    <w:sz w:val="23"/>
                    <w:szCs w:val="23"/>
                  </w:rPr>
                  <w:t>d</w:t>
                </w:r>
                <w:r>
                  <w:rPr>
                    <w:rFonts w:cs="Arial" w:hAnsi="Arial" w:eastAsia="Arial" w:ascii="Arial"/>
                    <w:b/>
                    <w:color w:val="1C1C1D"/>
                    <w:spacing w:val="0"/>
                    <w:w w:val="79"/>
                    <w:sz w:val="23"/>
                    <w:szCs w:val="23"/>
                  </w:rPr>
                  <w:t>e</w:t>
                </w:r>
                <w:r>
                  <w:rPr>
                    <w:rFonts w:cs="Arial" w:hAnsi="Arial" w:eastAsia="Arial" w:ascii="Arial"/>
                    <w:b/>
                    <w:color w:val="1C1C1D"/>
                    <w:spacing w:val="11"/>
                    <w:w w:val="79"/>
                    <w:sz w:val="23"/>
                    <w:szCs w:val="23"/>
                  </w:rPr>
                  <w:t> </w:t>
                </w:r>
                <w:r>
                  <w:rPr>
                    <w:rFonts w:cs="Arial" w:hAnsi="Arial" w:eastAsia="Arial" w:ascii="Arial"/>
                    <w:b/>
                    <w:color w:val="1C1C1D"/>
                    <w:spacing w:val="0"/>
                    <w:w w:val="79"/>
                    <w:sz w:val="23"/>
                    <w:szCs w:val="23"/>
                  </w:rPr>
                  <w:t>as</w:t>
                </w:r>
                <w:r>
                  <w:rPr>
                    <w:rFonts w:cs="Arial" w:hAnsi="Arial" w:eastAsia="Arial" w:ascii="Arial"/>
                    <w:b/>
                    <w:color w:val="1C1C1D"/>
                    <w:spacing w:val="0"/>
                    <w:w w:val="79"/>
                    <w:sz w:val="23"/>
                    <w:szCs w:val="23"/>
                  </w:rPr>
                  <w:t>i</w:t>
                </w:r>
                <w:r>
                  <w:rPr>
                    <w:rFonts w:cs="Arial" w:hAnsi="Arial" w:eastAsia="Arial" w:ascii="Arial"/>
                    <w:b/>
                    <w:color w:val="1C1C1D"/>
                    <w:spacing w:val="0"/>
                    <w:w w:val="79"/>
                    <w:sz w:val="23"/>
                    <w:szCs w:val="23"/>
                  </w:rPr>
                  <w:t>s</w:t>
                </w:r>
                <w:r>
                  <w:rPr>
                    <w:rFonts w:cs="Arial" w:hAnsi="Arial" w:eastAsia="Arial" w:ascii="Arial"/>
                    <w:b/>
                    <w:color w:val="1C1C1D"/>
                    <w:spacing w:val="0"/>
                    <w:w w:val="79"/>
                    <w:sz w:val="23"/>
                    <w:szCs w:val="23"/>
                  </w:rPr>
                  <w:t>t</w:t>
                </w:r>
                <w:r>
                  <w:rPr>
                    <w:rFonts w:cs="Arial" w:hAnsi="Arial" w:eastAsia="Arial" w:ascii="Arial"/>
                    <w:b/>
                    <w:color w:val="1C1C1D"/>
                    <w:spacing w:val="0"/>
                    <w:w w:val="79"/>
                    <w:sz w:val="23"/>
                    <w:szCs w:val="23"/>
                  </w:rPr>
                  <w:t>e</w:t>
                </w:r>
                <w:r>
                  <w:rPr>
                    <w:rFonts w:cs="Arial" w:hAnsi="Arial" w:eastAsia="Arial" w:ascii="Arial"/>
                    <w:b/>
                    <w:color w:val="1C1C1D"/>
                    <w:spacing w:val="0"/>
                    <w:w w:val="79"/>
                    <w:sz w:val="23"/>
                    <w:szCs w:val="23"/>
                  </w:rPr>
                  <w:t>n</w:t>
                </w:r>
                <w:r>
                  <w:rPr>
                    <w:rFonts w:cs="Arial" w:hAnsi="Arial" w:eastAsia="Arial" w:ascii="Arial"/>
                    <w:b/>
                    <w:color w:val="0D0D0D"/>
                    <w:spacing w:val="0"/>
                    <w:w w:val="79"/>
                    <w:sz w:val="23"/>
                    <w:szCs w:val="23"/>
                  </w:rPr>
                  <w:t>c</w:t>
                </w:r>
                <w:r>
                  <w:rPr>
                    <w:rFonts w:cs="Arial" w:hAnsi="Arial" w:eastAsia="Arial" w:ascii="Arial"/>
                    <w:b/>
                    <w:color w:val="1C1C1D"/>
                    <w:spacing w:val="0"/>
                    <w:w w:val="79"/>
                    <w:sz w:val="23"/>
                    <w:szCs w:val="23"/>
                  </w:rPr>
                  <w:t>i</w:t>
                </w:r>
                <w:r>
                  <w:rPr>
                    <w:rFonts w:cs="Arial" w:hAnsi="Arial" w:eastAsia="Arial" w:ascii="Arial"/>
                    <w:b/>
                    <w:color w:val="0D0D0D"/>
                    <w:spacing w:val="0"/>
                    <w:w w:val="79"/>
                    <w:sz w:val="23"/>
                    <w:szCs w:val="23"/>
                  </w:rPr>
                  <w:t>a</w:t>
                </w:r>
                <w:r>
                  <w:rPr>
                    <w:rFonts w:cs="Arial" w:hAnsi="Arial" w:eastAsia="Arial" w:ascii="Arial"/>
                    <w:b/>
                    <w:color w:val="0D0D0D"/>
                    <w:spacing w:val="29"/>
                    <w:w w:val="79"/>
                    <w:sz w:val="23"/>
                    <w:szCs w:val="23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b/>
                    <w:color w:val="1C1C1D"/>
                    <w:spacing w:val="0"/>
                    <w:w w:val="79"/>
                    <w:sz w:val="26"/>
                    <w:szCs w:val="26"/>
                  </w:rPr>
                  <w:t>y</w:t>
                </w:r>
                <w:r>
                  <w:rPr>
                    <w:rFonts w:cs="Times New Roman" w:hAnsi="Times New Roman" w:eastAsia="Times New Roman" w:ascii="Times New Roman"/>
                    <w:b/>
                    <w:color w:val="1C1C1D"/>
                    <w:spacing w:val="4"/>
                    <w:w w:val="79"/>
                    <w:sz w:val="26"/>
                    <w:szCs w:val="26"/>
                  </w:rPr>
                  <w:t> </w:t>
                </w:r>
                <w:r>
                  <w:rPr>
                    <w:rFonts w:cs="Arial" w:hAnsi="Arial" w:eastAsia="Arial" w:ascii="Arial"/>
                    <w:b/>
                    <w:color w:val="1C1C1D"/>
                    <w:spacing w:val="0"/>
                    <w:w w:val="79"/>
                    <w:sz w:val="23"/>
                    <w:szCs w:val="23"/>
                  </w:rPr>
                  <w:t>d</w:t>
                </w:r>
                <w:r>
                  <w:rPr>
                    <w:rFonts w:cs="Arial" w:hAnsi="Arial" w:eastAsia="Arial" w:ascii="Arial"/>
                    <w:b/>
                    <w:color w:val="0D0D0D"/>
                    <w:spacing w:val="0"/>
                    <w:w w:val="79"/>
                    <w:sz w:val="23"/>
                    <w:szCs w:val="23"/>
                  </w:rPr>
                  <w:t>e</w:t>
                </w:r>
                <w:r>
                  <w:rPr>
                    <w:rFonts w:cs="Arial" w:hAnsi="Arial" w:eastAsia="Arial" w:ascii="Arial"/>
                    <w:b/>
                    <w:color w:val="1C1C1D"/>
                    <w:spacing w:val="0"/>
                    <w:w w:val="79"/>
                    <w:sz w:val="23"/>
                    <w:szCs w:val="23"/>
                  </w:rPr>
                  <w:t>c</w:t>
                </w:r>
                <w:r>
                  <w:rPr>
                    <w:rFonts w:cs="Arial" w:hAnsi="Arial" w:eastAsia="Arial" w:ascii="Arial"/>
                    <w:b/>
                    <w:color w:val="1C1C1D"/>
                    <w:spacing w:val="0"/>
                    <w:w w:val="79"/>
                    <w:sz w:val="23"/>
                    <w:szCs w:val="23"/>
                  </w:rPr>
                  <w:t>l</w:t>
                </w:r>
                <w:r>
                  <w:rPr>
                    <w:rFonts w:cs="Arial" w:hAnsi="Arial" w:eastAsia="Arial" w:ascii="Arial"/>
                    <w:b/>
                    <w:color w:val="1C1C1D"/>
                    <w:spacing w:val="0"/>
                    <w:w w:val="79"/>
                    <w:sz w:val="23"/>
                    <w:szCs w:val="23"/>
                  </w:rPr>
                  <w:t>a</w:t>
                </w:r>
                <w:r>
                  <w:rPr>
                    <w:rFonts w:cs="Arial" w:hAnsi="Arial" w:eastAsia="Arial" w:ascii="Arial"/>
                    <w:b/>
                    <w:color w:val="1C1C1D"/>
                    <w:spacing w:val="0"/>
                    <w:w w:val="79"/>
                    <w:sz w:val="23"/>
                    <w:szCs w:val="23"/>
                  </w:rPr>
                  <w:t>r</w:t>
                </w:r>
                <w:r>
                  <w:rPr>
                    <w:rFonts w:cs="Arial" w:hAnsi="Arial" w:eastAsia="Arial" w:ascii="Arial"/>
                    <w:b/>
                    <w:color w:val="1C1C1D"/>
                    <w:spacing w:val="0"/>
                    <w:w w:val="79"/>
                    <w:sz w:val="23"/>
                    <w:szCs w:val="23"/>
                  </w:rPr>
                  <w:t>a</w:t>
                </w:r>
                <w:r>
                  <w:rPr>
                    <w:rFonts w:cs="Arial" w:hAnsi="Arial" w:eastAsia="Arial" w:ascii="Arial"/>
                    <w:b/>
                    <w:color w:val="1C1C1D"/>
                    <w:spacing w:val="0"/>
                    <w:w w:val="79"/>
                    <w:sz w:val="23"/>
                    <w:szCs w:val="23"/>
                  </w:rPr>
                  <w:t>t</w:t>
                </w:r>
                <w:r>
                  <w:rPr>
                    <w:rFonts w:cs="Arial" w:hAnsi="Arial" w:eastAsia="Arial" w:ascii="Arial"/>
                    <w:b/>
                    <w:color w:val="1C1C1D"/>
                    <w:spacing w:val="0"/>
                    <w:w w:val="79"/>
                    <w:sz w:val="23"/>
                    <w:szCs w:val="23"/>
                  </w:rPr>
                  <w:t>o</w:t>
                </w:r>
                <w:r>
                  <w:rPr>
                    <w:rFonts w:cs="Arial" w:hAnsi="Arial" w:eastAsia="Arial" w:ascii="Arial"/>
                    <w:b/>
                    <w:color w:val="1C1C1D"/>
                    <w:spacing w:val="0"/>
                    <w:w w:val="79"/>
                    <w:sz w:val="23"/>
                    <w:szCs w:val="23"/>
                  </w:rPr>
                  <w:t>ri</w:t>
                </w:r>
                <w:r>
                  <w:rPr>
                    <w:rFonts w:cs="Arial" w:hAnsi="Arial" w:eastAsia="Arial" w:ascii="Arial"/>
                    <w:b/>
                    <w:color w:val="1C1C1D"/>
                    <w:spacing w:val="0"/>
                    <w:w w:val="79"/>
                    <w:sz w:val="23"/>
                    <w:szCs w:val="23"/>
                  </w:rPr>
                  <w:t>a</w:t>
                </w:r>
                <w:r>
                  <w:rPr>
                    <w:rFonts w:cs="Arial" w:hAnsi="Arial" w:eastAsia="Arial" w:ascii="Arial"/>
                    <w:b/>
                    <w:color w:val="1C1C1D"/>
                    <w:spacing w:val="31"/>
                    <w:w w:val="79"/>
                    <w:sz w:val="23"/>
                    <w:szCs w:val="23"/>
                  </w:rPr>
                  <w:t> </w:t>
                </w:r>
                <w:r>
                  <w:rPr>
                    <w:rFonts w:cs="Arial" w:hAnsi="Arial" w:eastAsia="Arial" w:ascii="Arial"/>
                    <w:b/>
                    <w:color w:val="1C1C1D"/>
                    <w:spacing w:val="0"/>
                    <w:w w:val="79"/>
                    <w:sz w:val="23"/>
                    <w:szCs w:val="23"/>
                  </w:rPr>
                  <w:t>d</w:t>
                </w:r>
                <w:r>
                  <w:rPr>
                    <w:rFonts w:cs="Arial" w:hAnsi="Arial" w:eastAsia="Arial" w:ascii="Arial"/>
                    <w:b/>
                    <w:color w:val="1C1C1D"/>
                    <w:spacing w:val="0"/>
                    <w:w w:val="79"/>
                    <w:sz w:val="23"/>
                    <w:szCs w:val="23"/>
                  </w:rPr>
                  <w:t>e</w:t>
                </w:r>
                <w:r>
                  <w:rPr>
                    <w:rFonts w:cs="Arial" w:hAnsi="Arial" w:eastAsia="Arial" w:ascii="Arial"/>
                    <w:b/>
                    <w:color w:val="1C1C1D"/>
                    <w:spacing w:val="3"/>
                    <w:w w:val="79"/>
                    <w:sz w:val="23"/>
                    <w:szCs w:val="23"/>
                  </w:rPr>
                  <w:t> </w:t>
                </w:r>
                <w:r>
                  <w:rPr>
                    <w:rFonts w:cs="Arial" w:hAnsi="Arial" w:eastAsia="Arial" w:ascii="Arial"/>
                    <w:b/>
                    <w:color w:val="1C1C1D"/>
                    <w:spacing w:val="0"/>
                    <w:w w:val="79"/>
                    <w:sz w:val="23"/>
                    <w:szCs w:val="23"/>
                  </w:rPr>
                  <w:t>quó</w:t>
                </w:r>
                <w:r>
                  <w:rPr>
                    <w:rFonts w:cs="Arial" w:hAnsi="Arial" w:eastAsia="Arial" w:ascii="Arial"/>
                    <w:b/>
                    <w:color w:val="1C1C1D"/>
                    <w:spacing w:val="0"/>
                    <w:w w:val="79"/>
                    <w:sz w:val="23"/>
                    <w:szCs w:val="23"/>
                  </w:rPr>
                  <w:t>r</w:t>
                </w:r>
                <w:r>
                  <w:rPr>
                    <w:rFonts w:cs="Arial" w:hAnsi="Arial" w:eastAsia="Arial" w:ascii="Arial"/>
                    <w:b/>
                    <w:color w:val="1C1C1D"/>
                    <w:spacing w:val="0"/>
                    <w:w w:val="79"/>
                    <w:sz w:val="23"/>
                    <w:szCs w:val="23"/>
                  </w:rPr>
                  <w:t>u</w:t>
                </w:r>
                <w:r>
                  <w:rPr>
                    <w:rFonts w:cs="Arial" w:hAnsi="Arial" w:eastAsia="Arial" w:ascii="Arial"/>
                    <w:b/>
                    <w:color w:val="1C1C1D"/>
                    <w:spacing w:val="0"/>
                    <w:w w:val="79"/>
                    <w:sz w:val="23"/>
                    <w:szCs w:val="23"/>
                  </w:rPr>
                  <w:t>m</w:t>
                </w:r>
                <w:r>
                  <w:rPr>
                    <w:rFonts w:cs="Arial" w:hAnsi="Arial" w:eastAsia="Arial" w:ascii="Arial"/>
                    <w:b/>
                    <w:color w:val="1C1C1D"/>
                    <w:spacing w:val="34"/>
                    <w:w w:val="79"/>
                    <w:sz w:val="23"/>
                    <w:szCs w:val="23"/>
                  </w:rPr>
                  <w:t> </w:t>
                </w:r>
                <w:r>
                  <w:rPr>
                    <w:rFonts w:cs="Arial" w:hAnsi="Arial" w:eastAsia="Arial" w:ascii="Arial"/>
                    <w:b/>
                    <w:color w:val="1C1C1D"/>
                    <w:spacing w:val="0"/>
                    <w:w w:val="67"/>
                    <w:sz w:val="23"/>
                    <w:szCs w:val="23"/>
                  </w:rPr>
                  <w:t>l</w:t>
                </w:r>
                <w:r>
                  <w:rPr>
                    <w:rFonts w:cs="Arial" w:hAnsi="Arial" w:eastAsia="Arial" w:ascii="Arial"/>
                    <w:b/>
                    <w:color w:val="1C1C1D"/>
                    <w:spacing w:val="0"/>
                    <w:w w:val="80"/>
                    <w:sz w:val="23"/>
                    <w:szCs w:val="23"/>
                  </w:rPr>
                  <w:t>eg</w:t>
                </w:r>
                <w:r>
                  <w:rPr>
                    <w:rFonts w:cs="Arial" w:hAnsi="Arial" w:eastAsia="Arial" w:ascii="Arial"/>
                    <w:b/>
                    <w:color w:val="1C1C1D"/>
                    <w:spacing w:val="0"/>
                    <w:w w:val="84"/>
                    <w:sz w:val="23"/>
                    <w:szCs w:val="23"/>
                  </w:rPr>
                  <w:t>a</w:t>
                </w:r>
                <w:r>
                  <w:rPr>
                    <w:rFonts w:cs="Arial" w:hAnsi="Arial" w:eastAsia="Arial" w:ascii="Arial"/>
                    <w:b/>
                    <w:color w:val="1C1C1D"/>
                    <w:spacing w:val="0"/>
                    <w:w w:val="79"/>
                    <w:sz w:val="23"/>
                    <w:szCs w:val="23"/>
                  </w:rPr>
                  <w:t>l.</w:t>
                </w:r>
                <w:r>
                  <w:rPr>
                    <w:rFonts w:cs="Arial" w:hAnsi="Arial" w:eastAsia="Arial" w:ascii="Arial"/>
                    <w:color w:val="000000"/>
                    <w:spacing w:val="0"/>
                    <w:w w:val="100"/>
                    <w:sz w:val="23"/>
                    <w:szCs w:val="23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476.415pt;margin-top:185.866pt;width:66.2087pt;height:11.1664pt;mso-position-horizontal-relative:page;mso-position-vertical-relative:page;z-index:-272">
          <v:imagedata o:title="" r:id="rId1"/>
        </v:shape>
      </w:pict>
    </w:r>
    <w:r>
      <w:pict>
        <v:shape type="#_x0000_t202" style="position:absolute;margin-left:476.135pt;margin-top:185.583pt;width:67.1292pt;height:12.3pt;mso-position-horizontal-relative:page;mso-position-vertical-relative:page;z-index:-271" filled="f" stroked="f">
          <v:textbox inset="0,0,0,0">
            <w:txbxContent>
              <w:p>
                <w:pPr>
                  <w:rPr>
                    <w:rFonts w:cs="Times New Roman" w:hAnsi="Times New Roman" w:eastAsia="Times New Roman" w:ascii="Times New Roman"/>
                    <w:sz w:val="20"/>
                    <w:szCs w:val="20"/>
                  </w:rPr>
                  <w:jc w:val="left"/>
                  <w:spacing w:lineRule="exact" w:line="220"/>
                  <w:ind w:left="20" w:right="-31"/>
                </w:pPr>
                <w:r>
                  <w:rPr>
                    <w:rFonts w:cs="Times New Roman" w:hAnsi="Times New Roman" w:eastAsia="Times New Roman" w:ascii="Times New Roman"/>
                    <w:color w:val="191919"/>
                    <w:w w:val="75"/>
                    <w:sz w:val="20"/>
                    <w:szCs w:val="20"/>
                  </w:rPr>
                  <w:t>R</w:t>
                </w:r>
                <w:r>
                  <w:rPr>
                    <w:rFonts w:cs="Times New Roman" w:hAnsi="Times New Roman" w:eastAsia="Times New Roman" w:ascii="Times New Roman"/>
                    <w:color w:val="191919"/>
                    <w:w w:val="89"/>
                    <w:sz w:val="20"/>
                    <w:szCs w:val="20"/>
                  </w:rPr>
                  <w:t>G</w:t>
                </w:r>
                <w:r>
                  <w:rPr>
                    <w:rFonts w:cs="Times New Roman" w:hAnsi="Times New Roman" w:eastAsia="Times New Roman" w:ascii="Times New Roman"/>
                    <w:color w:val="191919"/>
                    <w:w w:val="110"/>
                    <w:sz w:val="20"/>
                    <w:szCs w:val="20"/>
                  </w:rPr>
                  <w:t>P</w:t>
                </w:r>
                <w:r>
                  <w:rPr>
                    <w:rFonts w:cs="Times New Roman" w:hAnsi="Times New Roman" w:eastAsia="Times New Roman" w:ascii="Times New Roman"/>
                    <w:color w:val="191919"/>
                    <w:w w:val="91"/>
                    <w:sz w:val="20"/>
                    <w:szCs w:val="20"/>
                  </w:rPr>
                  <w:t>C</w:t>
                </w:r>
                <w:r>
                  <w:rPr>
                    <w:rFonts w:cs="Times New Roman" w:hAnsi="Times New Roman" w:eastAsia="Times New Roman" w:ascii="Times New Roman"/>
                    <w:color w:val="191919"/>
                    <w:w w:val="155"/>
                    <w:sz w:val="20"/>
                    <w:szCs w:val="20"/>
                  </w:rPr>
                  <w:t>/</w:t>
                </w:r>
                <w:r>
                  <w:rPr>
                    <w:rFonts w:cs="Times New Roman" w:hAnsi="Times New Roman" w:eastAsia="Times New Roman" w:ascii="Times New Roman"/>
                    <w:color w:val="191919"/>
                    <w:w w:val="107"/>
                    <w:sz w:val="20"/>
                    <w:szCs w:val="20"/>
                  </w:rPr>
                  <w:t>06</w:t>
                </w:r>
                <w:r>
                  <w:rPr>
                    <w:rFonts w:cs="Times New Roman" w:hAnsi="Times New Roman" w:eastAsia="Times New Roman" w:ascii="Times New Roman"/>
                    <w:color w:val="191919"/>
                    <w:w w:val="155"/>
                    <w:sz w:val="20"/>
                    <w:szCs w:val="20"/>
                  </w:rPr>
                  <w:t>/</w:t>
                </w:r>
                <w:r>
                  <w:rPr>
                    <w:rFonts w:cs="Times New Roman" w:hAnsi="Times New Roman" w:eastAsia="Times New Roman" w:ascii="Times New Roman"/>
                    <w:color w:val="191919"/>
                    <w:w w:val="100"/>
                    <w:sz w:val="20"/>
                    <w:szCs w:val="20"/>
                  </w:rPr>
                  <w:t>2</w:t>
                </w:r>
                <w:r>
                  <w:rPr>
                    <w:rFonts w:cs="Times New Roman" w:hAnsi="Times New Roman" w:eastAsia="Times New Roman" w:ascii="Times New Roman"/>
                    <w:color w:val="191919"/>
                    <w:w w:val="122"/>
                    <w:sz w:val="20"/>
                    <w:szCs w:val="20"/>
                  </w:rPr>
                  <w:t>0</w:t>
                </w:r>
                <w:r>
                  <w:rPr>
                    <w:rFonts w:cs="Times New Roman" w:hAnsi="Times New Roman" w:eastAsia="Times New Roman" w:ascii="Times New Roman"/>
                    <w:color w:val="191919"/>
                    <w:w w:val="107"/>
                    <w:sz w:val="20"/>
                    <w:szCs w:val="20"/>
                  </w:rPr>
                  <w:t>25</w:t>
                </w:r>
                <w:r>
                  <w:rPr>
                    <w:rFonts w:cs="Times New Roman" w:hAnsi="Times New Roman" w:eastAsia="Times New Roman" w:ascii="Times New Roman"/>
                    <w:color w:val="000000"/>
                    <w:w w:val="100"/>
                    <w:sz w:val="20"/>
                    <w:szCs w:val="20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0"/>
        <w:szCs w:val="0"/>
      </w:rPr>
      <w:jc w:val="left"/>
      <w:spacing w:lineRule="exact" w:line="0"/>
    </w:pPr>
    <w:r>
      <w:rPr>
        <w:sz w:val="0"/>
        <w:szCs w:val="0"/>
      </w:rPr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478.214pt;margin-top:185.866pt;width:66.2087pt;height:10.8062pt;mso-position-horizontal-relative:page;mso-position-vertical-relative:page;z-index:-270">
          <v:imagedata o:title="" r:id="rId1"/>
        </v:shape>
      </w:pict>
    </w:r>
    <w:r>
      <w:pict>
        <v:shape type="#_x0000_t202" style="position:absolute;margin-left:477.574pt;margin-top:185.303pt;width:67.4891pt;height:12.2pt;mso-position-horizontal-relative:page;mso-position-vertical-relative:page;z-index:-269" filled="f" stroked="f">
          <v:textbox inset="0,0,0,0">
            <w:txbxContent>
              <w:p>
                <w:pPr>
                  <w:rPr>
                    <w:rFonts w:cs="Times New Roman" w:hAnsi="Times New Roman" w:eastAsia="Times New Roman" w:ascii="Times New Roman"/>
                    <w:sz w:val="20"/>
                    <w:szCs w:val="20"/>
                  </w:rPr>
                  <w:jc w:val="left"/>
                  <w:spacing w:lineRule="exact" w:line="220"/>
                  <w:ind w:left="20" w:right="-31"/>
                </w:pPr>
                <w:r>
                  <w:rPr>
                    <w:rFonts w:cs="Times New Roman" w:hAnsi="Times New Roman" w:eastAsia="Times New Roman" w:ascii="Times New Roman"/>
                    <w:color w:val="191919"/>
                    <w:w w:val="75"/>
                    <w:sz w:val="20"/>
                    <w:szCs w:val="20"/>
                  </w:rPr>
                  <w:t>R</w:t>
                </w:r>
                <w:r>
                  <w:rPr>
                    <w:rFonts w:cs="Times New Roman" w:hAnsi="Times New Roman" w:eastAsia="Times New Roman" w:ascii="Times New Roman"/>
                    <w:color w:val="191919"/>
                    <w:w w:val="89"/>
                    <w:sz w:val="20"/>
                    <w:szCs w:val="20"/>
                  </w:rPr>
                  <w:t>G</w:t>
                </w:r>
                <w:r>
                  <w:rPr>
                    <w:rFonts w:cs="Times New Roman" w:hAnsi="Times New Roman" w:eastAsia="Times New Roman" w:ascii="Times New Roman"/>
                    <w:color w:val="191919"/>
                    <w:w w:val="110"/>
                    <w:sz w:val="20"/>
                    <w:szCs w:val="20"/>
                  </w:rPr>
                  <w:t>P</w:t>
                </w:r>
                <w:r>
                  <w:rPr>
                    <w:rFonts w:cs="Times New Roman" w:hAnsi="Times New Roman" w:eastAsia="Times New Roman" w:ascii="Times New Roman"/>
                    <w:color w:val="191919"/>
                    <w:w w:val="91"/>
                    <w:sz w:val="20"/>
                    <w:szCs w:val="20"/>
                  </w:rPr>
                  <w:t>C</w:t>
                </w:r>
                <w:r>
                  <w:rPr>
                    <w:rFonts w:cs="Times New Roman" w:hAnsi="Times New Roman" w:eastAsia="Times New Roman" w:ascii="Times New Roman"/>
                    <w:color w:val="191919"/>
                    <w:w w:val="155"/>
                    <w:sz w:val="20"/>
                    <w:szCs w:val="20"/>
                  </w:rPr>
                  <w:t>/</w:t>
                </w:r>
                <w:r>
                  <w:rPr>
                    <w:rFonts w:cs="Times New Roman" w:hAnsi="Times New Roman" w:eastAsia="Times New Roman" w:ascii="Times New Roman"/>
                    <w:color w:val="191919"/>
                    <w:w w:val="107"/>
                    <w:sz w:val="20"/>
                    <w:szCs w:val="20"/>
                  </w:rPr>
                  <w:t>06</w:t>
                </w:r>
                <w:r>
                  <w:rPr>
                    <w:rFonts w:cs="Times New Roman" w:hAnsi="Times New Roman" w:eastAsia="Times New Roman" w:ascii="Times New Roman"/>
                    <w:color w:val="191919"/>
                    <w:w w:val="168"/>
                    <w:sz w:val="20"/>
                    <w:szCs w:val="20"/>
                  </w:rPr>
                  <w:t>/</w:t>
                </w:r>
                <w:r>
                  <w:rPr>
                    <w:rFonts w:cs="Times New Roman" w:hAnsi="Times New Roman" w:eastAsia="Times New Roman" w:ascii="Times New Roman"/>
                    <w:color w:val="191919"/>
                    <w:w w:val="100"/>
                    <w:sz w:val="20"/>
                    <w:szCs w:val="20"/>
                  </w:rPr>
                  <w:t>2</w:t>
                </w:r>
                <w:r>
                  <w:rPr>
                    <w:rFonts w:cs="Times New Roman" w:hAnsi="Times New Roman" w:eastAsia="Times New Roman" w:ascii="Times New Roman"/>
                    <w:color w:val="191919"/>
                    <w:w w:val="122"/>
                    <w:sz w:val="20"/>
                    <w:szCs w:val="20"/>
                  </w:rPr>
                  <w:t>0</w:t>
                </w:r>
                <w:r>
                  <w:rPr>
                    <w:rFonts w:cs="Times New Roman" w:hAnsi="Times New Roman" w:eastAsia="Times New Roman" w:ascii="Times New Roman"/>
                    <w:color w:val="191919"/>
                    <w:w w:val="100"/>
                    <w:sz w:val="20"/>
                    <w:szCs w:val="20"/>
                  </w:rPr>
                  <w:t>2</w:t>
                </w:r>
                <w:r>
                  <w:rPr>
                    <w:rFonts w:cs="Times New Roman" w:hAnsi="Times New Roman" w:eastAsia="Times New Roman" w:ascii="Times New Roman"/>
                    <w:color w:val="191919"/>
                    <w:w w:val="115"/>
                    <w:sz w:val="20"/>
                    <w:szCs w:val="20"/>
                  </w:rPr>
                  <w:t>5</w:t>
                </w:r>
                <w:r>
                  <w:rPr>
                    <w:rFonts w:cs="Times New Roman" w:hAnsi="Times New Roman" w:eastAsia="Times New Roman" w:ascii="Times New Roman"/>
                    <w:color w:val="000000"/>
                    <w:w w:val="100"/>
                    <w:sz w:val="20"/>
                    <w:szCs w:val="20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jpg"/><Relationship Id="rId11" Type="http://schemas.openxmlformats.org/officeDocument/2006/relationships/image" Target="media/image8.jpg"/><Relationship Id="rId12" Type="http://schemas.openxmlformats.org/officeDocument/2006/relationships/image" Target="media/image9.jpg"/><Relationship Id="rId13" Type="http://schemas.openxmlformats.org/officeDocument/2006/relationships/image" Target="media/image10.jpg"/><Relationship Id="rId14" Type="http://schemas.openxmlformats.org/officeDocument/2006/relationships/image" Target="media/image11.jpg"/><Relationship Id="rId15" Type="http://schemas.openxmlformats.org/officeDocument/2006/relationships/image" Target="media/image12.jpg"/><Relationship Id="rId16" Type="http://schemas.openxmlformats.org/officeDocument/2006/relationships/image" Target="media/image13.jpg"/><Relationship Id="rId17" Type="http://schemas.openxmlformats.org/officeDocument/2006/relationships/image" Target="media/image14.jpg"/><Relationship Id="rId18" Type="http://schemas.openxmlformats.org/officeDocument/2006/relationships/image" Target="media/image15.jpg"/><Relationship Id="rId19" Type="http://schemas.openxmlformats.org/officeDocument/2006/relationships/image" Target="media/image16.jpg"/><Relationship Id="rId20" Type="http://schemas.openxmlformats.org/officeDocument/2006/relationships/image" Target="media/image17.jpg"/><Relationship Id="rId21" Type="http://schemas.openxmlformats.org/officeDocument/2006/relationships/image" Target="media/image18.jpg"/><Relationship Id="rId22" Type="http://schemas.openxmlformats.org/officeDocument/2006/relationships/image" Target="media/image19.jpg"/><Relationship Id="rId23" Type="http://schemas.openxmlformats.org/officeDocument/2006/relationships/image" Target="media/image20.jpg"/><Relationship Id="rId24" Type="http://schemas.openxmlformats.org/officeDocument/2006/relationships/image" Target="media/image21.jpg"/><Relationship Id="rId25" Type="http://schemas.openxmlformats.org/officeDocument/2006/relationships/header" Target="header3.xml"/><Relationship Id="rId26" Type="http://schemas.openxmlformats.org/officeDocument/2006/relationships/image" Target="media/image23.jpg"/><Relationship Id="rId27" Type="http://schemas.openxmlformats.org/officeDocument/2006/relationships/image" Target="media/image24.jpg"/><Relationship Id="rId28" Type="http://schemas.openxmlformats.org/officeDocument/2006/relationships/image" Target="media/image25.jpg"/><Relationship Id="rId29" Type="http://schemas.openxmlformats.org/officeDocument/2006/relationships/image" Target="media/image26.jpg"/><Relationship Id="rId30" Type="http://schemas.openxmlformats.org/officeDocument/2006/relationships/image" Target="media/image27.jpg"/><Relationship Id="rId31" Type="http://schemas.openxmlformats.org/officeDocument/2006/relationships/image" Target="media/image28.jpg"/><Relationship Id="rId32" Type="http://schemas.openxmlformats.org/officeDocument/2006/relationships/image" Target="media/image29.jpg"/><Relationship Id="rId33" Type="http://schemas.openxmlformats.org/officeDocument/2006/relationships/image" Target="media/image30.jpg"/><Relationship Id="rId34" Type="http://schemas.openxmlformats.org/officeDocument/2006/relationships/image" Target="media/image31.jpg"/><Relationship Id="rId35" Type="http://schemas.openxmlformats.org/officeDocument/2006/relationships/header" Target="header4.xml"/><Relationship Id="rId36" Type="http://schemas.openxmlformats.org/officeDocument/2006/relationships/image" Target="media/image32.jpg"/><Relationship Id="rId37" Type="http://schemas.openxmlformats.org/officeDocument/2006/relationships/image" Target="media/image33.jpg"/><Relationship Id="rId38" Type="http://schemas.openxmlformats.org/officeDocument/2006/relationships/image" Target="media/image34.jpg"/><Relationship Id="rId39" Type="http://schemas.openxmlformats.org/officeDocument/2006/relationships/image" Target="media/image35.jpg"/><Relationship Id="rId40" Type="http://schemas.openxmlformats.org/officeDocument/2006/relationships/image" Target="media/image36.jpg"/><Relationship Id="rId41" Type="http://schemas.openxmlformats.org/officeDocument/2006/relationships/image" Target="media/image37.jpg"/><Relationship Id="rId42" Type="http://schemas.openxmlformats.org/officeDocument/2006/relationships/header" Target="header5.xml"/><Relationship Id="rId43" Type="http://schemas.openxmlformats.org/officeDocument/2006/relationships/image" Target="media/image39.jpg"/><Relationship Id="rId44" Type="http://schemas.openxmlformats.org/officeDocument/2006/relationships/image" Target="media/image40.jpg"/><Relationship Id="rId45" Type="http://schemas.openxmlformats.org/officeDocument/2006/relationships/image" Target="media/image41.jpg"/><Relationship Id="rId46" Type="http://schemas.openxmlformats.org/officeDocument/2006/relationships/image" Target="media/image42.jpg"/><Relationship Id="rId47" Type="http://schemas.openxmlformats.org/officeDocument/2006/relationships/image" Target="media/image43.jpg"/><Relationship Id="rId48" Type="http://schemas.openxmlformats.org/officeDocument/2006/relationships/image" Target="media/image44.jpg"/></Relationships>

</file>

<file path=word/_rels/header1.xml.rels><?xml version="1.0" encoding="UTF-8" standalone="yes"?>
<Relationships xmlns="http://schemas.openxmlformats.org/package/2006/relationships"><Relationship Id="rId1" Type="http://schemas.openxmlformats.org/officeDocument/2006/relationships/image" Target="media/image1.jpg"/></Relationships>

</file>

<file path=word/_rels/header2.xml.rels><?xml version="1.0" encoding="UTF-8" standalone="yes"?>
<Relationships xmlns="http://schemas.openxmlformats.org/package/2006/relationships"><Relationship Id="rId1" Type="http://schemas.openxmlformats.org/officeDocument/2006/relationships/image" Target="media/image2.jpg"/></Relationships>

</file>

<file path=word/_rels/header3.xml.rels><?xml version="1.0" encoding="UTF-8" standalone="yes"?>
<Relationships xmlns="http://schemas.openxmlformats.org/package/2006/relationships"><Relationship Id="rId1" Type="http://schemas.openxmlformats.org/officeDocument/2006/relationships/image" Target="media/image22.jpg"/></Relationships>

</file>

<file path=word/_rels/header5.xml.rels><?xml version="1.0" encoding="UTF-8" standalone="yes"?>
<Relationships xmlns="http://schemas.openxmlformats.org/package/2006/relationships"><Relationship Id="rId1" Type="http://schemas.openxmlformats.org/officeDocument/2006/relationships/image" Target="media/image38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