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3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right"/>
        <w:spacing w:before="30"/>
        <w:ind w:right="122"/>
      </w:pPr>
      <w:r>
        <w:pict>
          <v:shape type="#_x0000_t75" style="position:absolute;margin-left:352.633pt;margin-top:2.87972pt;width:190.35pt;height:63.3371pt;mso-position-horizontal-relative:page;mso-position-vertical-relative:paragraph;z-index:-69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212121"/>
          <w:w w:val="108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12121"/>
          <w:w w:val="95"/>
          <w:sz w:val="23"/>
          <w:szCs w:val="23"/>
        </w:rPr>
        <w:t>G</w:t>
      </w:r>
      <w:r>
        <w:rPr>
          <w:rFonts w:cs="Times New Roman" w:hAnsi="Times New Roman" w:eastAsia="Times New Roman" w:ascii="Times New Roman"/>
          <w:color w:val="212121"/>
          <w:w w:val="106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12121"/>
          <w:w w:val="103"/>
          <w:sz w:val="23"/>
          <w:szCs w:val="23"/>
        </w:rPr>
        <w:t>C</w:t>
      </w:r>
      <w:r>
        <w:rPr>
          <w:rFonts w:cs="Times New Roman" w:hAnsi="Times New Roman" w:eastAsia="Times New Roman" w:ascii="Times New Roman"/>
          <w:color w:val="5F5F61"/>
          <w:w w:val="124"/>
          <w:sz w:val="23"/>
          <w:szCs w:val="23"/>
        </w:rPr>
        <w:t>/</w:t>
      </w:r>
      <w:r>
        <w:rPr>
          <w:rFonts w:cs="Times New Roman" w:hAnsi="Times New Roman" w:eastAsia="Times New Roman" w:ascii="Times New Roman"/>
          <w:color w:val="212121"/>
          <w:w w:val="93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212121"/>
          <w:w w:val="106"/>
          <w:sz w:val="23"/>
          <w:szCs w:val="23"/>
        </w:rPr>
        <w:t>6</w:t>
      </w:r>
      <w:r>
        <w:rPr>
          <w:rFonts w:cs="Times New Roman" w:hAnsi="Times New Roman" w:eastAsia="Times New Roman" w:ascii="Times New Roman"/>
          <w:color w:val="5F5F61"/>
          <w:w w:val="112"/>
          <w:sz w:val="23"/>
          <w:szCs w:val="23"/>
        </w:rPr>
        <w:t>/</w:t>
      </w:r>
      <w:r>
        <w:rPr>
          <w:rFonts w:cs="Times New Roman" w:hAnsi="Times New Roman" w:eastAsia="Times New Roman" w:ascii="Times New Roman"/>
          <w:color w:val="212121"/>
          <w:w w:val="93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212121"/>
          <w:w w:val="106"/>
          <w:sz w:val="23"/>
          <w:szCs w:val="23"/>
        </w:rPr>
        <w:t>02</w:t>
      </w:r>
      <w:r>
        <w:rPr>
          <w:rFonts w:cs="Times New Roman" w:hAnsi="Times New Roman" w:eastAsia="Times New Roman" w:ascii="Times New Roman"/>
          <w:color w:val="212121"/>
          <w:w w:val="100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00000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12" w:lineRule="auto" w:line="262"/>
        <w:ind w:left="6435" w:right="71" w:hanging="1015"/>
      </w:pP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A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S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U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T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: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   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83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6"/>
          <w:sz w:val="21"/>
          <w:szCs w:val="21"/>
        </w:rPr>
        <w:t>NV</w:t>
      </w:r>
      <w:r>
        <w:rPr>
          <w:rFonts w:cs="Arial" w:hAnsi="Arial" w:eastAsia="Arial" w:ascii="Arial"/>
          <w:b/>
          <w:color w:val="212121"/>
          <w:spacing w:val="0"/>
          <w:w w:val="74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b/>
          <w:color w:val="212121"/>
          <w:spacing w:val="0"/>
          <w:w w:val="78"/>
          <w:sz w:val="21"/>
          <w:szCs w:val="21"/>
        </w:rPr>
        <w:t>T</w:t>
      </w:r>
      <w:r>
        <w:rPr>
          <w:rFonts w:cs="Arial" w:hAnsi="Arial" w:eastAsia="Arial" w:ascii="Arial"/>
          <w:b/>
          <w:color w:val="212121"/>
          <w:spacing w:val="0"/>
          <w:w w:val="83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R</w:t>
      </w:r>
      <w:r>
        <w:rPr>
          <w:rFonts w:cs="Arial" w:hAnsi="Arial" w:eastAsia="Arial" w:ascii="Arial"/>
          <w:b/>
          <w:color w:val="212121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b/>
          <w:color w:val="212121"/>
          <w:spacing w:val="7"/>
          <w:w w:val="9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P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A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RA</w:t>
      </w:r>
      <w:r>
        <w:rPr>
          <w:rFonts w:cs="Arial" w:hAnsi="Arial" w:eastAsia="Arial" w:ascii="Arial"/>
          <w:b/>
          <w:color w:val="212121"/>
          <w:spacing w:val="8"/>
          <w:w w:val="81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SES</w:t>
      </w:r>
      <w:r>
        <w:rPr>
          <w:rFonts w:cs="Arial" w:hAnsi="Arial" w:eastAsia="Arial" w:ascii="Arial"/>
          <w:b/>
          <w:color w:val="212121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D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LA</w:t>
      </w:r>
      <w:r>
        <w:rPr>
          <w:rFonts w:cs="Arial" w:hAnsi="Arial" w:eastAsia="Arial" w:ascii="Arial"/>
          <w:b/>
          <w:color w:val="212121"/>
          <w:spacing w:val="3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M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S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35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D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LI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A</w:t>
      </w:r>
      <w:r>
        <w:rPr>
          <w:rFonts w:cs="Arial" w:hAnsi="Arial" w:eastAsia="Arial" w:ascii="Arial"/>
          <w:b/>
          <w:color w:val="212121"/>
          <w:spacing w:val="10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75"/>
          <w:sz w:val="21"/>
          <w:szCs w:val="21"/>
        </w:rPr>
        <w:t>D</w:t>
      </w:r>
      <w:r>
        <w:rPr>
          <w:rFonts w:cs="Arial" w:hAnsi="Arial" w:eastAsia="Arial" w:ascii="Arial"/>
          <w:b/>
          <w:color w:val="212121"/>
          <w:spacing w:val="0"/>
          <w:w w:val="87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7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R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G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LAM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T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S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,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79"/>
          <w:sz w:val="21"/>
          <w:szCs w:val="21"/>
        </w:rPr>
        <w:t>GO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B</w:t>
      </w:r>
      <w:r>
        <w:rPr>
          <w:rFonts w:cs="Arial" w:hAnsi="Arial" w:eastAsia="Arial" w:ascii="Arial"/>
          <w:b/>
          <w:color w:val="212121"/>
          <w:spacing w:val="0"/>
          <w:w w:val="87"/>
          <w:sz w:val="21"/>
          <w:szCs w:val="21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R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NA</w:t>
      </w:r>
      <w:r>
        <w:rPr>
          <w:rFonts w:cs="Arial" w:hAnsi="Arial" w:eastAsia="Arial" w:ascii="Arial"/>
          <w:b/>
          <w:color w:val="212121"/>
          <w:spacing w:val="0"/>
          <w:w w:val="75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3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Y</w:t>
      </w:r>
      <w:r>
        <w:rPr>
          <w:rFonts w:cs="Arial" w:hAnsi="Arial" w:eastAsia="Arial" w:ascii="Arial"/>
          <w:b/>
          <w:color w:val="212121"/>
          <w:spacing w:val="-5"/>
          <w:w w:val="82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P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U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T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S</w:t>
      </w:r>
      <w:r>
        <w:rPr>
          <w:rFonts w:cs="Arial" w:hAnsi="Arial" w:eastAsia="Arial" w:ascii="Arial"/>
          <w:b/>
          <w:color w:val="212121"/>
          <w:spacing w:val="-7"/>
          <w:w w:val="82"/>
          <w:sz w:val="21"/>
          <w:szCs w:val="21"/>
        </w:rPr>
        <w:t> </w:t>
      </w:r>
      <w:r>
        <w:rPr>
          <w:rFonts w:cs="Arial" w:hAnsi="Arial" w:eastAsia="Arial" w:ascii="Arial"/>
          <w:b/>
          <w:color w:val="212121"/>
          <w:spacing w:val="0"/>
          <w:w w:val="75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1"/>
          <w:szCs w:val="21"/>
        </w:rPr>
        <w:t>N</w:t>
      </w:r>
      <w:r>
        <w:rPr>
          <w:rFonts w:cs="Arial" w:hAnsi="Arial" w:eastAsia="Arial" w:ascii="Arial"/>
          <w:b/>
          <w:color w:val="212121"/>
          <w:spacing w:val="0"/>
          <w:w w:val="87"/>
          <w:sz w:val="21"/>
          <w:szCs w:val="21"/>
        </w:rPr>
        <w:t>S</w:t>
      </w:r>
      <w:r>
        <w:rPr>
          <w:rFonts w:cs="Arial" w:hAnsi="Arial" w:eastAsia="Arial" w:ascii="Arial"/>
          <w:b/>
          <w:color w:val="212121"/>
          <w:spacing w:val="0"/>
          <w:w w:val="84"/>
          <w:sz w:val="21"/>
          <w:szCs w:val="21"/>
        </w:rPr>
        <w:t>T</w:t>
      </w:r>
      <w:r>
        <w:rPr>
          <w:rFonts w:cs="Arial" w:hAnsi="Arial" w:eastAsia="Arial" w:ascii="Arial"/>
          <w:b/>
          <w:color w:val="212121"/>
          <w:spacing w:val="0"/>
          <w:w w:val="81"/>
          <w:sz w:val="21"/>
          <w:szCs w:val="21"/>
        </w:rPr>
        <w:t>IT</w:t>
      </w:r>
      <w:r>
        <w:rPr>
          <w:rFonts w:cs="Arial" w:hAnsi="Arial" w:eastAsia="Arial" w:ascii="Arial"/>
          <w:b/>
          <w:color w:val="212121"/>
          <w:spacing w:val="0"/>
          <w:w w:val="75"/>
          <w:sz w:val="21"/>
          <w:szCs w:val="21"/>
        </w:rPr>
        <w:t>U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C</w:t>
      </w:r>
      <w:r>
        <w:rPr>
          <w:rFonts w:cs="Arial" w:hAnsi="Arial" w:eastAsia="Arial" w:ascii="Arial"/>
          <w:b/>
          <w:color w:val="212121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b/>
          <w:color w:val="212121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b/>
          <w:color w:val="212121"/>
          <w:spacing w:val="0"/>
          <w:w w:val="85"/>
          <w:sz w:val="21"/>
          <w:szCs w:val="21"/>
        </w:rPr>
        <w:t>NA</w:t>
      </w:r>
      <w:r>
        <w:rPr>
          <w:rFonts w:cs="Arial" w:hAnsi="Arial" w:eastAsia="Arial" w:ascii="Arial"/>
          <w:b/>
          <w:color w:val="212121"/>
          <w:spacing w:val="0"/>
          <w:w w:val="78"/>
          <w:sz w:val="21"/>
          <w:szCs w:val="21"/>
        </w:rPr>
        <w:t>L</w:t>
      </w:r>
      <w:r>
        <w:rPr>
          <w:rFonts w:cs="Arial" w:hAnsi="Arial" w:eastAsia="Arial" w:ascii="Arial"/>
          <w:b/>
          <w:color w:val="212121"/>
          <w:spacing w:val="0"/>
          <w:w w:val="82"/>
          <w:sz w:val="21"/>
          <w:szCs w:val="21"/>
        </w:rPr>
        <w:t>ES</w:t>
      </w:r>
      <w:r>
        <w:rPr>
          <w:rFonts w:cs="Arial" w:hAnsi="Arial" w:eastAsia="Arial" w:ascii="Arial"/>
          <w:b/>
          <w:color w:val="212121"/>
          <w:spacing w:val="0"/>
          <w:w w:val="61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uto" w:line="234"/>
        <w:ind w:left="116" w:right="1888" w:hanging="7"/>
      </w:pPr>
      <w:r>
        <w:pict>
          <v:shape type="#_x0000_t75" style="position:absolute;margin-left:87.0789pt;margin-top:4.86235pt;width:456.265pt;height:121.636pt;mso-position-horizontal-relative:page;mso-position-vertical-relative:paragraph;z-index:-70">
            <v:imagedata o:title="" r:id="rId5"/>
          </v:shape>
        </w:pict>
      </w:r>
      <w:r>
        <w:rPr>
          <w:rFonts w:cs="Arial" w:hAnsi="Arial" w:eastAsia="Arial" w:ascii="Arial"/>
          <w:b/>
          <w:color w:val="212121"/>
          <w:w w:val="70"/>
          <w:sz w:val="31"/>
          <w:szCs w:val="31"/>
        </w:rPr>
        <w:t>e</w:t>
      </w:r>
      <w:r>
        <w:rPr>
          <w:rFonts w:cs="Arial" w:hAnsi="Arial" w:eastAsia="Arial" w:ascii="Arial"/>
          <w:b/>
          <w:color w:val="212121"/>
          <w:w w:val="58"/>
          <w:sz w:val="31"/>
          <w:szCs w:val="31"/>
        </w:rPr>
        <w:t>.</w:t>
      </w:r>
      <w:r>
        <w:rPr>
          <w:rFonts w:cs="Arial" w:hAnsi="Arial" w:eastAsia="Arial" w:ascii="Arial"/>
          <w:b/>
          <w:color w:val="212121"/>
          <w:w w:val="79"/>
          <w:sz w:val="31"/>
          <w:szCs w:val="31"/>
        </w:rPr>
        <w:t>e</w:t>
      </w:r>
      <w:r>
        <w:rPr>
          <w:rFonts w:cs="Arial" w:hAnsi="Arial" w:eastAsia="Arial" w:ascii="Arial"/>
          <w:b/>
          <w:color w:val="212121"/>
          <w:w w:val="67"/>
          <w:sz w:val="31"/>
          <w:szCs w:val="31"/>
        </w:rPr>
        <w:t>.</w:t>
      </w:r>
      <w:r>
        <w:rPr>
          <w:rFonts w:cs="Arial" w:hAnsi="Arial" w:eastAsia="Arial" w:ascii="Arial"/>
          <w:b/>
          <w:color w:val="212121"/>
          <w:spacing w:val="-35"/>
          <w:w w:val="100"/>
          <w:sz w:val="31"/>
          <w:szCs w:val="31"/>
        </w:rPr>
        <w:t> 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G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ES</w:t>
      </w:r>
      <w:r>
        <w:rPr>
          <w:rFonts w:cs="Arial" w:hAnsi="Arial" w:eastAsia="Arial" w:ascii="Arial"/>
          <w:b/>
          <w:color w:val="212121"/>
          <w:spacing w:val="12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RA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ES</w:t>
      </w:r>
      <w:r>
        <w:rPr>
          <w:rFonts w:cs="Arial" w:hAnsi="Arial" w:eastAsia="Arial" w:ascii="Arial"/>
          <w:b/>
          <w:color w:val="212121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-9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LA</w:t>
      </w:r>
      <w:r>
        <w:rPr>
          <w:rFonts w:cs="Arial" w:hAnsi="Arial" w:eastAsia="Arial" w:ascii="Arial"/>
          <w:b/>
          <w:color w:val="212121"/>
          <w:spacing w:val="2"/>
          <w:w w:val="81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73"/>
          <w:sz w:val="23"/>
          <w:szCs w:val="23"/>
        </w:rPr>
        <w:t>C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b/>
          <w:color w:val="212121"/>
          <w:spacing w:val="0"/>
          <w:w w:val="33"/>
          <w:sz w:val="23"/>
          <w:szCs w:val="23"/>
        </w:rPr>
        <w:t>1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b/>
          <w:color w:val="21212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75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b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1"/>
          <w:sz w:val="23"/>
          <w:szCs w:val="23"/>
        </w:rPr>
        <w:t>LI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b/>
          <w:color w:val="21212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A</w:t>
      </w:r>
      <w:r>
        <w:rPr>
          <w:rFonts w:cs="Arial" w:hAnsi="Arial" w:eastAsia="Arial" w:ascii="Arial"/>
          <w:b/>
          <w:color w:val="212121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3"/>
          <w:w w:val="78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LA</w:t>
      </w:r>
      <w:r>
        <w:rPr>
          <w:rFonts w:cs="Arial" w:hAnsi="Arial" w:eastAsia="Arial" w:ascii="Arial"/>
          <w:b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OS</w:t>
      </w:r>
      <w:r>
        <w:rPr>
          <w:rFonts w:cs="Arial" w:hAnsi="Arial" w:eastAsia="Arial" w:ascii="Arial"/>
          <w:b/>
          <w:color w:val="212121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b/>
          <w:color w:val="212121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B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C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18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Y</w:t>
      </w:r>
      <w:r>
        <w:rPr>
          <w:rFonts w:cs="Arial" w:hAnsi="Arial" w:eastAsia="Arial" w:ascii="Arial"/>
          <w:b/>
          <w:color w:val="212121"/>
          <w:spacing w:val="5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80"/>
          <w:sz w:val="23"/>
          <w:szCs w:val="23"/>
        </w:rPr>
        <w:t>OS</w:t>
      </w:r>
      <w:r>
        <w:rPr>
          <w:rFonts w:cs="Arial" w:hAnsi="Arial" w:eastAsia="Arial" w:ascii="Arial"/>
          <w:b/>
          <w:color w:val="212121"/>
          <w:spacing w:val="7"/>
          <w:w w:val="80"/>
          <w:sz w:val="23"/>
          <w:szCs w:val="23"/>
        </w:rPr>
        <w:t> 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b/>
          <w:color w:val="212121"/>
          <w:spacing w:val="0"/>
          <w:w w:val="76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b/>
          <w:color w:val="21212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b/>
          <w:color w:val="21212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b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b/>
          <w:color w:val="212121"/>
          <w:spacing w:val="0"/>
          <w:w w:val="76"/>
          <w:sz w:val="23"/>
          <w:szCs w:val="23"/>
        </w:rPr>
        <w:t>L</w:t>
      </w:r>
      <w:r>
        <w:rPr>
          <w:rFonts w:cs="Arial" w:hAnsi="Arial" w:eastAsia="Arial" w:ascii="Arial"/>
          <w:b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0"/>
        <w:ind w:left="116"/>
      </w:pPr>
      <w:r>
        <w:rPr>
          <w:rFonts w:cs="Arial" w:hAnsi="Arial" w:eastAsia="Arial" w:ascii="Arial"/>
          <w:b/>
          <w:color w:val="212121"/>
          <w:w w:val="75"/>
          <w:sz w:val="23"/>
          <w:szCs w:val="23"/>
        </w:rPr>
        <w:t>P</w:t>
      </w:r>
      <w:r>
        <w:rPr>
          <w:rFonts w:cs="Arial" w:hAnsi="Arial" w:eastAsia="Arial" w:ascii="Arial"/>
          <w:b/>
          <w:color w:val="212121"/>
          <w:w w:val="108"/>
          <w:sz w:val="23"/>
          <w:szCs w:val="23"/>
        </w:rPr>
        <w:t>R</w:t>
      </w:r>
      <w:r>
        <w:rPr>
          <w:rFonts w:cs="Arial" w:hAnsi="Arial" w:eastAsia="Arial" w:ascii="Arial"/>
          <w:b/>
          <w:color w:val="212121"/>
          <w:w w:val="103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w w:val="112"/>
          <w:sz w:val="23"/>
          <w:szCs w:val="23"/>
        </w:rPr>
        <w:t>S</w:t>
      </w:r>
      <w:r>
        <w:rPr>
          <w:rFonts w:cs="Arial" w:hAnsi="Arial" w:eastAsia="Arial" w:ascii="Arial"/>
          <w:b/>
          <w:color w:val="212121"/>
          <w:w w:val="108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w w:val="104"/>
          <w:sz w:val="23"/>
          <w:szCs w:val="23"/>
        </w:rPr>
        <w:t>N</w:t>
      </w:r>
      <w:r>
        <w:rPr>
          <w:rFonts w:cs="Arial" w:hAnsi="Arial" w:eastAsia="Arial" w:ascii="Arial"/>
          <w:b/>
          <w:color w:val="212121"/>
          <w:w w:val="112"/>
          <w:sz w:val="23"/>
          <w:szCs w:val="23"/>
        </w:rPr>
        <w:t>T</w:t>
      </w:r>
      <w:r>
        <w:rPr>
          <w:rFonts w:cs="Arial" w:hAnsi="Arial" w:eastAsia="Arial" w:ascii="Arial"/>
          <w:b/>
          <w:color w:val="212121"/>
          <w:w w:val="108"/>
          <w:sz w:val="23"/>
          <w:szCs w:val="23"/>
        </w:rPr>
        <w:t>E</w:t>
      </w:r>
      <w:r>
        <w:rPr>
          <w:rFonts w:cs="Arial" w:hAnsi="Arial" w:eastAsia="Arial" w:ascii="Arial"/>
          <w:b/>
          <w:color w:val="212121"/>
          <w:w w:val="65"/>
          <w:sz w:val="23"/>
          <w:szCs w:val="23"/>
        </w:rPr>
        <w:t>: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46"/>
        <w:ind w:left="116" w:right="68" w:firstLine="705"/>
      </w:pP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15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31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2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LA</w:t>
      </w:r>
      <w:r>
        <w:rPr>
          <w:rFonts w:cs="Arial" w:hAnsi="Arial" w:eastAsia="Arial" w:ascii="Arial"/>
          <w:color w:val="212121"/>
          <w:spacing w:val="27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1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LI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7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5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LA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444444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44444"/>
          <w:spacing w:val="17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B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1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UN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3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12121"/>
          <w:spacing w:val="15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or</w:t>
      </w:r>
      <w:r>
        <w:rPr>
          <w:rFonts w:cs="Arial" w:hAnsi="Arial" w:eastAsia="Arial" w:ascii="Arial"/>
          <w:color w:val="212121"/>
          <w:spacing w:val="1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8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3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rm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7"/>
          <w:w w:val="7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ce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rl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35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63"/>
          <w:sz w:val="23"/>
          <w:szCs w:val="23"/>
        </w:rPr>
        <w:t>ll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7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21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co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ia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9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do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1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21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6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6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z</w:t>
      </w:r>
      <w:r>
        <w:rPr>
          <w:rFonts w:cs="Arial" w:hAnsi="Arial" w:eastAsia="Arial" w:ascii="Arial"/>
          <w:color w:val="5F5F61"/>
          <w:spacing w:val="0"/>
          <w:w w:val="45"/>
          <w:sz w:val="23"/>
          <w:szCs w:val="23"/>
        </w:rPr>
        <w:t>,</w:t>
      </w:r>
      <w:r>
        <w:rPr>
          <w:rFonts w:cs="Arial" w:hAnsi="Arial" w:eastAsia="Arial" w:ascii="Arial"/>
          <w:color w:val="5F5F61"/>
          <w:spacing w:val="0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h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6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op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2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4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444444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3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pa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7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co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v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rl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6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7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LA</w:t>
      </w:r>
      <w:r>
        <w:rPr>
          <w:rFonts w:cs="Arial" w:hAnsi="Arial" w:eastAsia="Arial" w:ascii="Arial"/>
          <w:color w:val="212121"/>
          <w:spacing w:val="22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LI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7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7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LA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5F5F61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F5F61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B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2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-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1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444444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444444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4444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9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ebr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1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2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x</w:t>
      </w:r>
      <w:r>
        <w:rPr>
          <w:rFonts w:cs="Arial" w:hAnsi="Arial" w:eastAsia="Arial" w:ascii="Arial"/>
          <w:color w:val="444444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8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444444"/>
          <w:spacing w:val="0"/>
          <w:w w:val="78"/>
          <w:sz w:val="23"/>
          <w:szCs w:val="23"/>
        </w:rPr>
        <w:t>í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3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0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5</w:t>
      </w:r>
      <w:r>
        <w:rPr>
          <w:rFonts w:cs="Arial" w:hAnsi="Arial" w:eastAsia="Arial" w:ascii="Arial"/>
          <w:color w:val="212121"/>
          <w:spacing w:val="9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J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un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3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26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añ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18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2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0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2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5</w:t>
      </w:r>
      <w:r>
        <w:rPr>
          <w:rFonts w:cs="Arial" w:hAnsi="Arial" w:eastAsia="Arial" w:ascii="Arial"/>
          <w:color w:val="444444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44444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9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q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0"/>
          <w:sz w:val="23"/>
          <w:szCs w:val="23"/>
        </w:rPr>
        <w:t>á</w:t>
      </w:r>
      <w:r>
        <w:rPr>
          <w:rFonts w:cs="Arial" w:hAnsi="Arial" w:eastAsia="Arial" w:ascii="Arial"/>
          <w:color w:val="212121"/>
          <w:spacing w:val="14"/>
          <w:w w:val="8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ga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en</w:t>
      </w:r>
      <w:r>
        <w:rPr>
          <w:rFonts w:cs="Arial" w:hAnsi="Arial" w:eastAsia="Arial" w:ascii="Arial"/>
          <w:color w:val="212121"/>
          <w:spacing w:val="5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16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8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2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27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-5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en</w:t>
      </w:r>
      <w:r>
        <w:rPr>
          <w:rFonts w:cs="Arial" w:hAnsi="Arial" w:eastAsia="Arial" w:ascii="Arial"/>
          <w:color w:val="212121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5F5F61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F5F6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ba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j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19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-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gu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-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23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5F5F61"/>
          <w:spacing w:val="0"/>
          <w:w w:val="56"/>
          <w:sz w:val="23"/>
          <w:szCs w:val="2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4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260"/>
      </w:pPr>
      <w:r>
        <w:pict>
          <v:shape type="#_x0000_t75" style="position:absolute;margin-left:93.9157pt;margin-top:1.84651pt;width:449.428pt;height:122.356pt;mso-position-horizontal-relative:page;mso-position-vertical-relative:paragraph;z-index:-71">
            <v:imagedata o:title="" r:id="rId6"/>
          </v:shape>
        </w:pict>
      </w:r>
      <w:r>
        <w:rPr>
          <w:rFonts w:cs="Times New Roman" w:hAnsi="Times New Roman" w:eastAsia="Times New Roman" w:ascii="Times New Roman"/>
          <w:b/>
          <w:color w:val="212121"/>
          <w:w w:val="59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b/>
          <w:color w:val="212121"/>
          <w:w w:val="119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212121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212121"/>
          <w:spacing w:val="-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5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-1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q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uó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5F5F61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246"/>
      </w:pPr>
      <w:r>
        <w:rPr>
          <w:rFonts w:cs="Times New Roman" w:hAnsi="Times New Roman" w:eastAsia="Times New Roman" w:ascii="Times New Roman"/>
          <w:b/>
          <w:color w:val="212121"/>
          <w:spacing w:val="0"/>
          <w:w w:val="85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b/>
          <w:color w:val="212121"/>
          <w:spacing w:val="0"/>
          <w:w w:val="85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212121"/>
          <w:spacing w:val="0"/>
          <w:w w:val="85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212121"/>
          <w:spacing w:val="2"/>
          <w:w w:val="85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Ap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ro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ba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2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5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7"/>
          <w:w w:val="85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í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5F5F61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260"/>
      </w:pPr>
      <w:r>
        <w:rPr>
          <w:rFonts w:cs="Times New Roman" w:hAnsi="Times New Roman" w:eastAsia="Times New Roman" w:ascii="Times New Roman"/>
          <w:b/>
          <w:color w:val="212121"/>
          <w:spacing w:val="0"/>
          <w:w w:val="83"/>
          <w:sz w:val="24"/>
          <w:szCs w:val="24"/>
        </w:rPr>
        <w:t>3</w:t>
      </w:r>
      <w:r>
        <w:rPr>
          <w:rFonts w:cs="Times New Roman" w:hAnsi="Times New Roman" w:eastAsia="Times New Roman" w:ascii="Times New Roman"/>
          <w:b/>
          <w:color w:val="212121"/>
          <w:spacing w:val="0"/>
          <w:w w:val="83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212121"/>
          <w:spacing w:val="0"/>
          <w:w w:val="83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212121"/>
          <w:spacing w:val="10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Le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1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96"/>
          <w:sz w:val="23"/>
          <w:szCs w:val="23"/>
        </w:rPr>
        <w:t>tif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ón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19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5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2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an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5F5F61"/>
          <w:spacing w:val="0"/>
          <w:w w:val="56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2" w:lineRule="exact" w:line="260"/>
        <w:ind w:left="613" w:right="68" w:hanging="367"/>
      </w:pPr>
      <w:r>
        <w:rPr>
          <w:rFonts w:cs="Arial" w:hAnsi="Arial" w:eastAsia="Arial" w:ascii="Arial"/>
          <w:b/>
          <w:color w:val="212121"/>
          <w:w w:val="86"/>
          <w:sz w:val="24"/>
          <w:szCs w:val="24"/>
        </w:rPr>
        <w:t>4</w:t>
      </w:r>
      <w:r>
        <w:rPr>
          <w:rFonts w:cs="Arial" w:hAnsi="Arial" w:eastAsia="Arial" w:ascii="Arial"/>
          <w:b/>
          <w:color w:val="212121"/>
          <w:w w:val="64"/>
          <w:sz w:val="24"/>
          <w:szCs w:val="24"/>
        </w:rPr>
        <w:t>.</w:t>
      </w:r>
      <w:r>
        <w:rPr>
          <w:rFonts w:cs="Arial" w:hAnsi="Arial" w:eastAsia="Arial" w:ascii="Arial"/>
          <w:b/>
          <w:color w:val="212121"/>
          <w:w w:val="100"/>
          <w:sz w:val="24"/>
          <w:szCs w:val="24"/>
        </w:rPr>
        <w:t>  </w:t>
      </w:r>
      <w:r>
        <w:rPr>
          <w:rFonts w:cs="Arial" w:hAnsi="Arial" w:eastAsia="Arial" w:ascii="Arial"/>
          <w:b/>
          <w:color w:val="212121"/>
          <w:spacing w:val="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ti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en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8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23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3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le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3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ro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444444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ón</w:t>
      </w:r>
      <w:r>
        <w:rPr>
          <w:rFonts w:cs="Arial" w:hAnsi="Arial" w:eastAsia="Arial" w:ascii="Arial"/>
          <w:color w:val="212121"/>
          <w:spacing w:val="32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fi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44444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at</w:t>
      </w:r>
      <w:r>
        <w:rPr>
          <w:rFonts w:cs="Arial" w:hAnsi="Arial" w:eastAsia="Arial" w:ascii="Arial"/>
          <w:color w:val="44444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2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egl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1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é</w:t>
      </w:r>
      <w:r>
        <w:rPr>
          <w:rFonts w:cs="Arial" w:hAnsi="Arial" w:eastAsia="Arial" w:ascii="Arial"/>
          <w:color w:val="212121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070707"/>
          <w:spacing w:val="0"/>
          <w:w w:val="8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ud</w:t>
      </w:r>
      <w:r>
        <w:rPr>
          <w:rFonts w:cs="Arial" w:hAnsi="Arial" w:eastAsia="Arial" w:ascii="Arial"/>
          <w:color w:val="212121"/>
          <w:spacing w:val="2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1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ni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pa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260"/>
      </w:pPr>
      <w:r>
        <w:rPr>
          <w:rFonts w:cs="Times New Roman" w:hAnsi="Times New Roman" w:eastAsia="Times New Roman" w:ascii="Times New Roman"/>
          <w:b/>
          <w:color w:val="212121"/>
          <w:spacing w:val="0"/>
          <w:w w:val="79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b/>
          <w:color w:val="444444"/>
          <w:spacing w:val="0"/>
          <w:w w:val="79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444444"/>
          <w:spacing w:val="0"/>
          <w:w w:val="79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444444"/>
          <w:spacing w:val="26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un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3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q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ue</w:t>
      </w:r>
      <w:r>
        <w:rPr>
          <w:rFonts w:cs="Arial" w:hAnsi="Arial" w:eastAsia="Arial" w:ascii="Arial"/>
          <w:color w:val="212121"/>
          <w:spacing w:val="26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ti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1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ob</w:t>
      </w:r>
      <w:r>
        <w:rPr>
          <w:rFonts w:cs="Arial" w:hAnsi="Arial" w:eastAsia="Arial" w:ascii="Arial"/>
          <w:color w:val="444444"/>
          <w:spacing w:val="0"/>
          <w:w w:val="84"/>
          <w:sz w:val="23"/>
          <w:szCs w:val="23"/>
        </w:rPr>
        <w:t>j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et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22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li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c</w:t>
      </w:r>
      <w:r>
        <w:rPr>
          <w:rFonts w:cs="Arial" w:hAnsi="Arial" w:eastAsia="Arial" w:ascii="Arial"/>
          <w:color w:val="44444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36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b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3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3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s</w:t>
      </w:r>
      <w:r>
        <w:rPr>
          <w:rFonts w:cs="Arial" w:hAnsi="Arial" w:eastAsia="Arial" w:ascii="Arial"/>
          <w:color w:val="444444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ón</w:t>
      </w:r>
      <w:r>
        <w:rPr>
          <w:rFonts w:cs="Arial" w:hAnsi="Arial" w:eastAsia="Arial" w:ascii="Arial"/>
          <w:color w:val="212121"/>
          <w:spacing w:val="39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pa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40"/>
          <w:w w:val="75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á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13"/>
        <w:ind w:right="108"/>
      </w:pPr>
      <w:r>
        <w:rPr>
          <w:rFonts w:cs="Arial" w:hAnsi="Arial" w:eastAsia="Arial" w:ascii="Arial"/>
          <w:color w:val="212121"/>
          <w:w w:val="84"/>
          <w:sz w:val="23"/>
          <w:szCs w:val="23"/>
        </w:rPr>
        <w:t>ju</w:t>
      </w:r>
      <w:r>
        <w:rPr>
          <w:rFonts w:cs="Arial" w:hAnsi="Arial" w:eastAsia="Arial" w:ascii="Arial"/>
          <w:color w:val="212121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w w:val="56"/>
          <w:sz w:val="23"/>
          <w:szCs w:val="23"/>
        </w:rPr>
        <w:t>í</w:t>
      </w:r>
      <w:r>
        <w:rPr>
          <w:rFonts w:cs="Arial" w:hAnsi="Arial" w:eastAsia="Arial" w:ascii="Arial"/>
          <w:color w:val="212121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212121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212121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6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ni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q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51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fo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7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ni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at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Re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gl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39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1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69"/>
          <w:sz w:val="23"/>
          <w:szCs w:val="23"/>
        </w:rPr>
        <w:t>H</w:t>
      </w:r>
      <w:r>
        <w:rPr>
          <w:rFonts w:cs="Arial" w:hAnsi="Arial" w:eastAsia="Arial" w:ascii="Arial"/>
          <w:color w:val="212121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g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ó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33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ag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2"/>
        <w:ind w:right="194"/>
      </w:pPr>
      <w:r>
        <w:rPr>
          <w:rFonts w:cs="Arial" w:hAnsi="Arial" w:eastAsia="Arial" w:ascii="Arial"/>
          <w:color w:val="212121"/>
          <w:w w:val="69"/>
          <w:sz w:val="23"/>
          <w:szCs w:val="23"/>
        </w:rPr>
        <w:t>U</w:t>
      </w:r>
      <w:r>
        <w:rPr>
          <w:rFonts w:cs="Arial" w:hAnsi="Arial" w:eastAsia="Arial" w:ascii="Arial"/>
          <w:color w:val="444444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12121"/>
          <w:w w:val="78"/>
          <w:sz w:val="23"/>
          <w:szCs w:val="23"/>
        </w:rPr>
        <w:t>b</w:t>
      </w:r>
      <w:r>
        <w:rPr>
          <w:rFonts w:cs="Arial" w:hAnsi="Arial" w:eastAsia="Arial" w:ascii="Arial"/>
          <w:color w:val="212121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12121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67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9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4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212121"/>
          <w:spacing w:val="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4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33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28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p</w:t>
      </w:r>
      <w:r>
        <w:rPr>
          <w:rFonts w:cs="Arial" w:hAnsi="Arial" w:eastAsia="Arial" w:ascii="Arial"/>
          <w:color w:val="444444"/>
          <w:spacing w:val="0"/>
          <w:w w:val="83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z</w:t>
      </w:r>
      <w:r>
        <w:rPr>
          <w:rFonts w:cs="Arial" w:hAnsi="Arial" w:eastAsia="Arial" w:ascii="Arial"/>
          <w:color w:val="212121"/>
          <w:spacing w:val="0"/>
          <w:w w:val="83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14"/>
          <w:w w:val="83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3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p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1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6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abe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44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m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12121"/>
          <w:spacing w:val="0"/>
          <w:w w:val="86"/>
          <w:sz w:val="23"/>
          <w:szCs w:val="23"/>
        </w:rPr>
        <w:t>ci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pa</w:t>
      </w:r>
      <w:r>
        <w:rPr>
          <w:rFonts w:cs="Arial" w:hAnsi="Arial" w:eastAsia="Arial" w:ascii="Arial"/>
          <w:color w:val="212121"/>
          <w:spacing w:val="0"/>
          <w:w w:val="75"/>
          <w:sz w:val="23"/>
          <w:szCs w:val="23"/>
        </w:rPr>
        <w:t>l.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8"/>
        <w:ind w:left="260"/>
      </w:pPr>
      <w:r>
        <w:rPr>
          <w:rFonts w:cs="Times New Roman" w:hAnsi="Times New Roman" w:eastAsia="Times New Roman" w:ascii="Times New Roman"/>
          <w:b/>
          <w:color w:val="212121"/>
          <w:spacing w:val="0"/>
          <w:w w:val="79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b/>
          <w:color w:val="444444"/>
          <w:spacing w:val="0"/>
          <w:w w:val="79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color w:val="444444"/>
          <w:spacing w:val="0"/>
          <w:w w:val="79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color w:val="444444"/>
          <w:spacing w:val="26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C</w:t>
      </w:r>
      <w:r>
        <w:rPr>
          <w:rFonts w:cs="Arial" w:hAnsi="Arial" w:eastAsia="Arial" w:ascii="Arial"/>
          <w:color w:val="444444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212121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8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t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baj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o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29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d</w:t>
      </w:r>
      <w:r>
        <w:rPr>
          <w:rFonts w:cs="Arial" w:hAnsi="Arial" w:eastAsia="Arial" w:ascii="Arial"/>
          <w:color w:val="212121"/>
          <w:spacing w:val="0"/>
          <w:w w:val="82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10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12121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12121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2121"/>
          <w:spacing w:val="0"/>
          <w:w w:val="81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12121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12121"/>
          <w:spacing w:val="0"/>
          <w:w w:val="84"/>
          <w:sz w:val="23"/>
          <w:szCs w:val="23"/>
        </w:rPr>
        <w:t>ión</w:t>
      </w:r>
      <w:r>
        <w:rPr>
          <w:rFonts w:cs="Arial" w:hAnsi="Arial" w:eastAsia="Arial" w:ascii="Arial"/>
          <w:color w:val="5F5F61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8"/>
          <w:szCs w:val="18"/>
        </w:rPr>
        <w:jc w:val="left"/>
        <w:spacing w:before="4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ind w:left="116"/>
      </w:pPr>
      <w:r>
        <w:pict>
          <v:shape type="#_x0000_t75" style="position:absolute;margin-left:87.4387pt;margin-top:0.415638pt;width:46.7779pt;height:18.3534pt;mso-position-horizontal-relative:page;mso-position-vertical-relative:paragraph;z-index:-72">
            <v:imagedata o:title="" r:id="rId7"/>
          </v:shape>
        </w:pict>
      </w:r>
      <w:r>
        <w:rPr>
          <w:rFonts w:cs="Arial" w:hAnsi="Arial" w:eastAsia="Arial" w:ascii="Arial"/>
          <w:color w:val="444444"/>
          <w:w w:val="82"/>
          <w:sz w:val="17"/>
          <w:szCs w:val="17"/>
        </w:rPr>
        <w:t>C</w:t>
      </w:r>
      <w:r>
        <w:rPr>
          <w:rFonts w:cs="Arial" w:hAnsi="Arial" w:eastAsia="Arial" w:ascii="Arial"/>
          <w:color w:val="5F5F61"/>
          <w:w w:val="76"/>
          <w:sz w:val="17"/>
          <w:szCs w:val="17"/>
        </w:rPr>
        <w:t>.</w:t>
      </w:r>
      <w:r>
        <w:rPr>
          <w:rFonts w:cs="Arial" w:hAnsi="Arial" w:eastAsia="Arial" w:ascii="Arial"/>
          <w:color w:val="444444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5F5F61"/>
          <w:w w:val="61"/>
          <w:sz w:val="17"/>
          <w:szCs w:val="17"/>
        </w:rPr>
        <w:t>.</w:t>
      </w:r>
      <w:r>
        <w:rPr>
          <w:rFonts w:cs="Arial" w:hAnsi="Arial" w:eastAsia="Arial" w:ascii="Arial"/>
          <w:color w:val="212121"/>
          <w:w w:val="98"/>
          <w:sz w:val="17"/>
          <w:szCs w:val="17"/>
        </w:rPr>
        <w:t>p</w:t>
      </w:r>
      <w:r>
        <w:rPr>
          <w:rFonts w:cs="Arial" w:hAnsi="Arial" w:eastAsia="Arial" w:ascii="Arial"/>
          <w:color w:val="5F5F61"/>
          <w:w w:val="61"/>
          <w:sz w:val="17"/>
          <w:szCs w:val="17"/>
        </w:rPr>
        <w:t>.</w:t>
      </w:r>
      <w:r>
        <w:rPr>
          <w:rFonts w:cs="Arial" w:hAnsi="Arial" w:eastAsia="Arial" w:ascii="Arial"/>
          <w:color w:val="5F5F61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44444"/>
          <w:spacing w:val="0"/>
          <w:w w:val="82"/>
          <w:sz w:val="17"/>
          <w:szCs w:val="17"/>
        </w:rPr>
        <w:t>A</w:t>
      </w:r>
      <w:r>
        <w:rPr>
          <w:rFonts w:cs="Arial" w:hAnsi="Arial" w:eastAsia="Arial" w:ascii="Arial"/>
          <w:color w:val="444444"/>
          <w:spacing w:val="0"/>
          <w:w w:val="101"/>
          <w:sz w:val="17"/>
          <w:szCs w:val="17"/>
        </w:rPr>
        <w:t>r</w:t>
      </w:r>
      <w:r>
        <w:rPr>
          <w:rFonts w:cs="Arial" w:hAnsi="Arial" w:eastAsia="Arial" w:ascii="Arial"/>
          <w:color w:val="5F5F61"/>
          <w:spacing w:val="0"/>
          <w:w w:val="84"/>
          <w:sz w:val="17"/>
          <w:szCs w:val="17"/>
        </w:rPr>
        <w:t>c</w:t>
      </w:r>
      <w:r>
        <w:rPr>
          <w:rFonts w:cs="Arial" w:hAnsi="Arial" w:eastAsia="Arial" w:ascii="Arial"/>
          <w:color w:val="212121"/>
          <w:spacing w:val="0"/>
          <w:w w:val="76"/>
          <w:sz w:val="17"/>
          <w:szCs w:val="17"/>
        </w:rPr>
        <w:t>h</w:t>
      </w:r>
      <w:r>
        <w:rPr>
          <w:rFonts w:cs="Arial" w:hAnsi="Arial" w:eastAsia="Arial" w:ascii="Arial"/>
          <w:color w:val="444444"/>
          <w:spacing w:val="0"/>
          <w:w w:val="95"/>
          <w:sz w:val="17"/>
          <w:szCs w:val="17"/>
        </w:rPr>
        <w:t>i</w:t>
      </w:r>
      <w:r>
        <w:rPr>
          <w:rFonts w:cs="Arial" w:hAnsi="Arial" w:eastAsia="Arial" w:ascii="Arial"/>
          <w:color w:val="444444"/>
          <w:spacing w:val="0"/>
          <w:w w:val="93"/>
          <w:sz w:val="17"/>
          <w:szCs w:val="17"/>
        </w:rPr>
        <w:t>v</w:t>
      </w:r>
      <w:r>
        <w:rPr>
          <w:rFonts w:cs="Arial" w:hAnsi="Arial" w:eastAsia="Arial" w:ascii="Arial"/>
          <w:color w:val="444444"/>
          <w:spacing w:val="0"/>
          <w:w w:val="91"/>
          <w:sz w:val="17"/>
          <w:szCs w:val="17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6"/>
        <w:ind w:left="123"/>
      </w:pPr>
      <w:r>
        <w:rPr>
          <w:rFonts w:cs="Arial" w:hAnsi="Arial" w:eastAsia="Arial" w:ascii="Arial"/>
          <w:color w:val="444444"/>
          <w:w w:val="82"/>
          <w:sz w:val="17"/>
          <w:szCs w:val="17"/>
        </w:rPr>
        <w:t>S</w:t>
      </w:r>
      <w:r>
        <w:rPr>
          <w:rFonts w:cs="Arial" w:hAnsi="Arial" w:eastAsia="Arial" w:ascii="Arial"/>
          <w:color w:val="444444"/>
          <w:w w:val="89"/>
          <w:sz w:val="17"/>
          <w:szCs w:val="17"/>
        </w:rPr>
        <w:t>E/</w:t>
      </w:r>
      <w:r>
        <w:rPr>
          <w:rFonts w:cs="Arial" w:hAnsi="Arial" w:eastAsia="Arial" w:ascii="Arial"/>
          <w:color w:val="444444"/>
          <w:w w:val="76"/>
          <w:sz w:val="17"/>
          <w:szCs w:val="17"/>
        </w:rPr>
        <w:t>v</w:t>
      </w:r>
      <w:r>
        <w:rPr>
          <w:rFonts w:cs="Arial" w:hAnsi="Arial" w:eastAsia="Arial" w:ascii="Arial"/>
          <w:color w:val="444444"/>
          <w:w w:val="84"/>
          <w:sz w:val="17"/>
          <w:szCs w:val="17"/>
        </w:rPr>
        <w:t>zh</w:t>
      </w:r>
      <w:r>
        <w:rPr>
          <w:rFonts w:cs="Arial" w:hAnsi="Arial" w:eastAsia="Arial" w:ascii="Arial"/>
          <w:color w:val="000000"/>
          <w:w w:val="100"/>
          <w:sz w:val="17"/>
          <w:szCs w:val="17"/>
        </w:rPr>
      </w:r>
    </w:p>
    <w:sectPr>
      <w:type w:val="continuous"/>
      <w:pgSz w:w="11860" w:h="15460"/>
      <w:pgMar w:top="1440" w:bottom="280" w:left="1640" w:right="9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