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58"/>
        <w:ind w:left="19"/>
      </w:pPr>
      <w:r>
        <w:pict>
          <v:shape type="#_x0000_t75" style="position:absolute;margin-left:0.959502pt;margin-top:160.264pt;width:3.83801pt;height:65.2571pt;mso-position-horizontal-relative:page;mso-position-vertical-relative:paragraph;z-index:-65">
            <v:imagedata o:title="" r:id="rId4"/>
          </v:shape>
        </w:pict>
      </w:r>
      <w:r>
        <w:pict>
          <v:shape type="#_x0000_t75" style="width:3.83801pt;height:122.837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8"/>
          <w:szCs w:val="18"/>
        </w:rPr>
        <w:jc w:val="left"/>
        <w:spacing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320" w:h="15940"/>
          <w:pgMar w:top="0" w:bottom="280" w:left="0" w:right="1560"/>
        </w:sectPr>
      </w:pPr>
      <w:r>
        <w:rPr>
          <w:sz w:val="20"/>
          <w:szCs w:val="20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837"/>
      </w:pPr>
      <w:r>
        <w:pict>
          <v:shape type="#_x0000_t75" style="position:absolute;margin-left:91.3925pt;margin-top:1.89915pt;width:281.614pt;height:42.2252pt;mso-position-horizontal-relative:page;mso-position-vertical-relative:paragraph;z-index:-67">
            <v:imagedata o:title="" r:id="rId6"/>
          </v:shape>
        </w:pic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.</w:t>
      </w:r>
      <w:r>
        <w:rPr>
          <w:rFonts w:cs="Arial" w:hAnsi="Arial" w:eastAsia="Arial" w:ascii="Arial"/>
          <w:b/>
          <w:color w:val="282728"/>
          <w:spacing w:val="21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ó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ic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24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j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4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66"/>
          <w:sz w:val="24"/>
          <w:szCs w:val="24"/>
        </w:rPr>
        <w:t>H</w:t>
      </w:r>
      <w:r>
        <w:rPr>
          <w:rFonts w:cs="Arial" w:hAnsi="Arial" w:eastAsia="Arial" w:ascii="Arial"/>
          <w:b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80"/>
          <w:sz w:val="24"/>
          <w:szCs w:val="24"/>
        </w:rPr>
        <w:t>rn</w:t>
      </w:r>
      <w:r>
        <w:rPr>
          <w:rFonts w:cs="Arial" w:hAnsi="Arial" w:eastAsia="Arial" w:ascii="Arial"/>
          <w:b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81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85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83"/>
          <w:sz w:val="24"/>
          <w:szCs w:val="24"/>
        </w:rPr>
        <w:t>z</w:t>
      </w:r>
      <w:r>
        <w:rPr>
          <w:rFonts w:cs="Arial" w:hAnsi="Arial" w:eastAsia="Arial" w:ascii="Arial"/>
          <w:b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4"/>
          <w:sz w:val="24"/>
          <w:szCs w:val="24"/>
        </w:rPr>
        <w:t>O</w:t>
      </w:r>
      <w:r>
        <w:rPr>
          <w:rFonts w:cs="Arial" w:hAnsi="Arial" w:eastAsia="Arial" w:ascii="Arial"/>
          <w:b/>
          <w:color w:val="282728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h</w:t>
      </w:r>
      <w:r>
        <w:rPr>
          <w:rFonts w:cs="Arial" w:hAnsi="Arial" w:eastAsia="Arial" w:ascii="Arial"/>
          <w:b/>
          <w:color w:val="282728"/>
          <w:spacing w:val="0"/>
          <w:w w:val="88"/>
          <w:sz w:val="24"/>
          <w:szCs w:val="24"/>
        </w:rPr>
        <w:t>o</w:t>
      </w:r>
      <w:r>
        <w:rPr>
          <w:rFonts w:cs="Arial" w:hAnsi="Arial" w:eastAsia="Arial" w:ascii="Arial"/>
          <w:b/>
          <w:color w:val="282728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45"/>
        <w:ind w:left="1837" w:right="-61"/>
      </w:pPr>
      <w:r>
        <w:pict>
          <v:shape type="#_x0000_t75" style="position:absolute;margin-left:438.732pt;margin-top:-28.2395pt;width:94.5109pt;height:11.0361pt;mso-position-horizontal-relative:page;mso-position-vertical-relative:paragraph;z-index:-66">
            <v:imagedata o:title="" r:id="rId7"/>
          </v:shape>
        </w:pic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35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16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43"/>
          <w:sz w:val="24"/>
          <w:szCs w:val="24"/>
        </w:rPr>
        <w:t>l</w:t>
      </w:r>
      <w:r>
        <w:rPr>
          <w:rFonts w:cs="Arial" w:hAnsi="Arial" w:eastAsia="Arial" w:ascii="Arial"/>
          <w:b/>
          <w:color w:val="282728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19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12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11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y</w:t>
      </w:r>
      <w:r>
        <w:rPr>
          <w:rFonts w:cs="Arial" w:hAnsi="Arial" w:eastAsia="Arial" w:ascii="Arial"/>
          <w:b/>
          <w:color w:val="282728"/>
          <w:spacing w:val="17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B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b/>
          <w:color w:val="282728"/>
          <w:spacing w:val="31"/>
          <w:w w:val="78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2"/>
          <w:sz w:val="24"/>
          <w:szCs w:val="24"/>
        </w:rPr>
        <w:t>P</w:t>
      </w:r>
      <w:r>
        <w:rPr>
          <w:rFonts w:cs="Arial" w:hAnsi="Arial" w:eastAsia="Arial" w:ascii="Arial"/>
          <w:b/>
          <w:color w:val="282728"/>
          <w:spacing w:val="0"/>
          <w:w w:val="92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spacing w:val="0"/>
          <w:w w:val="75"/>
          <w:sz w:val="24"/>
          <w:szCs w:val="24"/>
        </w:rPr>
        <w:t>á</w:t>
      </w:r>
      <w:r>
        <w:rPr>
          <w:rFonts w:cs="Arial" w:hAnsi="Arial" w:eastAsia="Arial" w:ascii="Arial"/>
          <w:b/>
          <w:color w:val="282728"/>
          <w:spacing w:val="0"/>
          <w:w w:val="82"/>
          <w:sz w:val="24"/>
          <w:szCs w:val="24"/>
        </w:rPr>
        <w:t>c</w:t>
      </w:r>
      <w:r>
        <w:rPr>
          <w:rFonts w:cs="Arial" w:hAnsi="Arial" w:eastAsia="Arial" w:ascii="Arial"/>
          <w:b/>
          <w:color w:val="282728"/>
          <w:spacing w:val="0"/>
          <w:w w:val="90"/>
          <w:sz w:val="24"/>
          <w:szCs w:val="24"/>
        </w:rPr>
        <w:t>t</w:t>
      </w:r>
      <w:r>
        <w:rPr>
          <w:rFonts w:cs="Arial" w:hAnsi="Arial" w:eastAsia="Arial" w:ascii="Arial"/>
          <w:b/>
          <w:color w:val="282728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spacing w:val="0"/>
          <w:w w:val="86"/>
          <w:sz w:val="24"/>
          <w:szCs w:val="24"/>
        </w:rPr>
        <w:t>c</w:t>
      </w:r>
      <w:r>
        <w:rPr>
          <w:rFonts w:cs="Arial" w:hAnsi="Arial" w:eastAsia="Arial" w:ascii="Arial"/>
          <w:b/>
          <w:color w:val="282728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82"/>
          <w:sz w:val="24"/>
          <w:szCs w:val="24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40" w:lineRule="exact" w:line="260"/>
        <w:ind w:left="1837"/>
      </w:pPr>
      <w:r>
        <w:rPr>
          <w:rFonts w:cs="Arial" w:hAnsi="Arial" w:eastAsia="Arial" w:ascii="Arial"/>
          <w:b/>
          <w:color w:val="282728"/>
          <w:w w:val="72"/>
          <w:position w:val="-1"/>
          <w:sz w:val="24"/>
          <w:szCs w:val="24"/>
        </w:rPr>
        <w:t>P</w:t>
      </w:r>
      <w:r>
        <w:rPr>
          <w:rFonts w:cs="Arial" w:hAnsi="Arial" w:eastAsia="Arial" w:ascii="Arial"/>
          <w:b/>
          <w:color w:val="282728"/>
          <w:w w:val="87"/>
          <w:position w:val="-1"/>
          <w:sz w:val="24"/>
          <w:szCs w:val="24"/>
        </w:rPr>
        <w:t>r</w:t>
      </w:r>
      <w:r>
        <w:rPr>
          <w:rFonts w:cs="Arial" w:hAnsi="Arial" w:eastAsia="Arial" w:ascii="Arial"/>
          <w:b/>
          <w:color w:val="282728"/>
          <w:w w:val="79"/>
          <w:position w:val="-1"/>
          <w:sz w:val="24"/>
          <w:szCs w:val="24"/>
        </w:rPr>
        <w:t>e</w:t>
      </w:r>
      <w:r>
        <w:rPr>
          <w:rFonts w:cs="Arial" w:hAnsi="Arial" w:eastAsia="Arial" w:ascii="Arial"/>
          <w:b/>
          <w:color w:val="161616"/>
          <w:w w:val="75"/>
          <w:position w:val="-1"/>
          <w:sz w:val="24"/>
          <w:szCs w:val="24"/>
        </w:rPr>
        <w:t>s</w:t>
      </w:r>
      <w:r>
        <w:rPr>
          <w:rFonts w:cs="Arial" w:hAnsi="Arial" w:eastAsia="Arial" w:ascii="Arial"/>
          <w:b/>
          <w:color w:val="282728"/>
          <w:w w:val="86"/>
          <w:position w:val="-1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w w:val="78"/>
          <w:position w:val="-1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w w:val="96"/>
          <w:position w:val="-1"/>
          <w:sz w:val="24"/>
          <w:szCs w:val="24"/>
        </w:rPr>
        <w:t>t</w:t>
      </w:r>
      <w:r>
        <w:rPr>
          <w:rFonts w:cs="Arial" w:hAnsi="Arial" w:eastAsia="Arial" w:ascii="Arial"/>
          <w:b/>
          <w:color w:val="282728"/>
          <w:w w:val="75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00000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/>
        <w:sectPr>
          <w:type w:val="continuous"/>
          <w:pgSz w:w="12320" w:h="15940"/>
          <w:pgMar w:top="0" w:bottom="280" w:left="0" w:right="1560"/>
          <w:cols w:num="2" w:equalWidth="off">
            <w:col w:w="7451" w:space="1333"/>
            <w:col w:w="1976"/>
          </w:cols>
        </w:sectPr>
      </w:pPr>
      <w:r>
        <w:br w:type="column"/>
      </w:r>
      <w:r>
        <w:rPr>
          <w:rFonts w:cs="Arial" w:hAnsi="Arial" w:eastAsia="Arial" w:ascii="Arial"/>
          <w:b/>
          <w:color w:val="282728"/>
          <w:w w:val="81"/>
          <w:sz w:val="24"/>
          <w:szCs w:val="24"/>
        </w:rPr>
        <w:t>Of</w:t>
      </w:r>
      <w:r>
        <w:rPr>
          <w:rFonts w:cs="Arial" w:hAnsi="Arial" w:eastAsia="Arial" w:ascii="Arial"/>
          <w:b/>
          <w:color w:val="282728"/>
          <w:w w:val="57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w w:val="86"/>
          <w:sz w:val="24"/>
          <w:szCs w:val="24"/>
        </w:rPr>
        <w:t>c</w:t>
      </w:r>
      <w:r>
        <w:rPr>
          <w:rFonts w:cs="Arial" w:hAnsi="Arial" w:eastAsia="Arial" w:ascii="Arial"/>
          <w:b/>
          <w:color w:val="282728"/>
          <w:w w:val="79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w w:val="85"/>
          <w:sz w:val="24"/>
          <w:szCs w:val="24"/>
        </w:rPr>
        <w:t>o</w:t>
      </w:r>
      <w:r>
        <w:rPr>
          <w:rFonts w:cs="Arial" w:hAnsi="Arial" w:eastAsia="Arial" w:ascii="Arial"/>
          <w:b/>
          <w:color w:val="282728"/>
          <w:w w:val="66"/>
          <w:sz w:val="24"/>
          <w:szCs w:val="24"/>
        </w:rPr>
        <w:t>:</w:t>
      </w:r>
      <w:r>
        <w:rPr>
          <w:rFonts w:cs="Arial" w:hAnsi="Arial" w:eastAsia="Arial" w:ascii="Arial"/>
          <w:b/>
          <w:color w:val="282728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50"/>
          <w:sz w:val="24"/>
          <w:szCs w:val="24"/>
        </w:rPr>
        <w:t>1</w:t>
      </w:r>
      <w:r>
        <w:rPr>
          <w:rFonts w:cs="Arial" w:hAnsi="Arial" w:eastAsia="Arial" w:ascii="Arial"/>
          <w:b/>
          <w:color w:val="282728"/>
          <w:spacing w:val="0"/>
          <w:w w:val="97"/>
          <w:sz w:val="24"/>
          <w:szCs w:val="24"/>
        </w:rPr>
        <w:t>0</w:t>
      </w:r>
      <w:r>
        <w:rPr>
          <w:rFonts w:cs="Arial" w:hAnsi="Arial" w:eastAsia="Arial" w:ascii="Arial"/>
          <w:b/>
          <w:color w:val="282728"/>
          <w:spacing w:val="0"/>
          <w:w w:val="101"/>
          <w:sz w:val="24"/>
          <w:szCs w:val="24"/>
        </w:rPr>
        <w:t>/</w:t>
      </w:r>
      <w:r>
        <w:rPr>
          <w:rFonts w:cs="Arial" w:hAnsi="Arial" w:eastAsia="Arial" w:ascii="Arial"/>
          <w:b/>
          <w:color w:val="282728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b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b/>
          <w:color w:val="282728"/>
          <w:spacing w:val="0"/>
          <w:w w:val="85"/>
          <w:sz w:val="24"/>
          <w:szCs w:val="24"/>
        </w:rPr>
        <w:t>Q/</w:t>
      </w:r>
      <w:r>
        <w:rPr>
          <w:rFonts w:cs="Arial" w:hAnsi="Arial" w:eastAsia="Arial" w:ascii="Arial"/>
          <w:b/>
          <w:color w:val="282728"/>
          <w:spacing w:val="0"/>
          <w:w w:val="75"/>
          <w:sz w:val="24"/>
          <w:szCs w:val="24"/>
        </w:rPr>
        <w:t>2</w:t>
      </w:r>
      <w:r>
        <w:rPr>
          <w:rFonts w:cs="Arial" w:hAnsi="Arial" w:eastAsia="Arial" w:ascii="Arial"/>
          <w:b/>
          <w:color w:val="282728"/>
          <w:spacing w:val="0"/>
          <w:w w:val="79"/>
          <w:sz w:val="24"/>
          <w:szCs w:val="24"/>
        </w:rPr>
        <w:t>0</w:t>
      </w:r>
      <w:r>
        <w:rPr>
          <w:rFonts w:cs="Arial" w:hAnsi="Arial" w:eastAsia="Arial" w:ascii="Arial"/>
          <w:b/>
          <w:color w:val="282728"/>
          <w:spacing w:val="0"/>
          <w:w w:val="86"/>
          <w:sz w:val="24"/>
          <w:szCs w:val="24"/>
        </w:rPr>
        <w:t>2</w:t>
      </w:r>
      <w:r>
        <w:rPr>
          <w:rFonts w:cs="Arial" w:hAnsi="Arial" w:eastAsia="Arial" w:ascii="Arial"/>
          <w:b/>
          <w:color w:val="282728"/>
          <w:spacing w:val="0"/>
          <w:w w:val="82"/>
          <w:sz w:val="24"/>
          <w:szCs w:val="24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7" w:lineRule="auto" w:line="277"/>
        <w:ind w:left="1818" w:right="73" w:firstLine="5"/>
      </w:pP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16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-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63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da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í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en</w:t>
      </w:r>
      <w:r>
        <w:rPr>
          <w:rFonts w:cs="Arial" w:hAnsi="Arial" w:eastAsia="Arial" w:ascii="Arial"/>
          <w:color w:val="282728"/>
          <w:spacing w:val="1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g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424144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424144"/>
          <w:spacing w:val="0"/>
          <w:w w:val="77"/>
          <w:sz w:val="24"/>
          <w:szCs w:val="24"/>
        </w:rPr>
        <w:t>,</w:t>
      </w:r>
      <w:r>
        <w:rPr>
          <w:rFonts w:cs="Arial" w:hAnsi="Arial" w:eastAsia="Arial" w:ascii="Arial"/>
          <w:color w:val="424144"/>
          <w:spacing w:val="5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424144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424144"/>
          <w:spacing w:val="21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2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en</w:t>
      </w:r>
      <w:r>
        <w:rPr>
          <w:rFonts w:cs="Arial" w:hAnsi="Arial" w:eastAsia="Arial" w:ascii="Arial"/>
          <w:color w:val="282728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4"/>
          <w:sz w:val="24"/>
          <w:szCs w:val="24"/>
        </w:rPr>
        <w:t>h</w:t>
      </w:r>
      <w:r>
        <w:rPr>
          <w:rFonts w:cs="Arial" w:hAnsi="Arial" w:eastAsia="Arial" w:ascii="Arial"/>
          <w:color w:val="282728"/>
          <w:spacing w:val="0"/>
          <w:w w:val="89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g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-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1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on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mi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1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ue</w:t>
      </w:r>
      <w:r>
        <w:rPr>
          <w:rFonts w:cs="Arial" w:hAnsi="Arial" w:eastAsia="Arial" w:ascii="Arial"/>
          <w:color w:val="282728"/>
          <w:spacing w:val="1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2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É</w:t>
      </w:r>
      <w:r>
        <w:rPr>
          <w:rFonts w:cs="Arial" w:hAnsi="Arial" w:eastAsia="Arial" w:ascii="Arial"/>
          <w:color w:val="282728"/>
          <w:spacing w:val="5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9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Q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1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1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7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5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2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90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6"/>
          <w:w w:val="8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4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4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35"/>
          <w:w w:val="74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36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90"/>
          <w:sz w:val="24"/>
          <w:szCs w:val="24"/>
        </w:rPr>
        <w:t>X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TLA</w:t>
      </w:r>
      <w:r>
        <w:rPr>
          <w:rFonts w:cs="Arial" w:hAnsi="Arial" w:eastAsia="Arial" w:ascii="Arial"/>
          <w:color w:val="282728"/>
          <w:spacing w:val="0"/>
          <w:w w:val="74"/>
          <w:sz w:val="24"/>
          <w:szCs w:val="24"/>
        </w:rPr>
        <w:t>H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87"/>
          <w:sz w:val="24"/>
          <w:szCs w:val="24"/>
        </w:rPr>
        <w:t>Á</w:t>
      </w:r>
      <w:r>
        <w:rPr>
          <w:rFonts w:cs="Arial" w:hAnsi="Arial" w:eastAsia="Arial" w:ascii="Arial"/>
          <w:color w:val="282728"/>
          <w:spacing w:val="0"/>
          <w:w w:val="74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16"/>
          <w:w w:val="74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7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36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9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4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4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64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9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S</w:t>
      </w:r>
      <w:r>
        <w:rPr>
          <w:rFonts w:cs="Arial" w:hAnsi="Arial" w:eastAsia="Arial" w:ascii="Arial"/>
          <w:color w:val="424144"/>
          <w:spacing w:val="0"/>
          <w:w w:val="72"/>
          <w:sz w:val="24"/>
          <w:szCs w:val="24"/>
        </w:rPr>
        <w:t>,</w:t>
      </w:r>
      <w:r>
        <w:rPr>
          <w:rFonts w:cs="Arial" w:hAnsi="Arial" w:eastAsia="Arial" w:ascii="Arial"/>
          <w:color w:val="424144"/>
          <w:spacing w:val="11"/>
          <w:w w:val="72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pe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14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19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3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2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0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2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5</w:t>
      </w:r>
      <w:r>
        <w:rPr>
          <w:rFonts w:cs="Arial" w:hAnsi="Arial" w:eastAsia="Arial" w:ascii="Arial"/>
          <w:color w:val="424144"/>
          <w:spacing w:val="0"/>
          <w:w w:val="77"/>
          <w:sz w:val="24"/>
          <w:szCs w:val="24"/>
        </w:rPr>
        <w:t>,</w:t>
      </w:r>
      <w:r>
        <w:rPr>
          <w:rFonts w:cs="Arial" w:hAnsi="Arial" w:eastAsia="Arial" w:ascii="Arial"/>
          <w:color w:val="424144"/>
          <w:spacing w:val="35"/>
          <w:w w:val="77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b/>
          <w:color w:val="282728"/>
          <w:spacing w:val="9"/>
          <w:w w:val="77"/>
          <w:sz w:val="24"/>
          <w:szCs w:val="24"/>
        </w:rPr>
        <w:t> </w:t>
      </w:r>
      <w:r>
        <w:rPr>
          <w:rFonts w:cs="Arial" w:hAnsi="Arial" w:eastAsia="Arial" w:ascii="Arial"/>
          <w:b/>
          <w:color w:val="282728"/>
          <w:spacing w:val="0"/>
          <w:w w:val="71"/>
          <w:sz w:val="24"/>
          <w:szCs w:val="24"/>
        </w:rPr>
        <w:t>s</w:t>
      </w:r>
      <w:r>
        <w:rPr>
          <w:rFonts w:cs="Arial" w:hAnsi="Arial" w:eastAsia="Arial" w:ascii="Arial"/>
          <w:b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b/>
          <w:color w:val="282728"/>
          <w:spacing w:val="0"/>
          <w:w w:val="82"/>
          <w:sz w:val="24"/>
          <w:szCs w:val="24"/>
        </w:rPr>
        <w:t>s</w:t>
      </w:r>
      <w:r>
        <w:rPr>
          <w:rFonts w:cs="Arial" w:hAnsi="Arial" w:eastAsia="Arial" w:ascii="Arial"/>
          <w:b/>
          <w:color w:val="282728"/>
          <w:spacing w:val="0"/>
          <w:w w:val="72"/>
          <w:sz w:val="24"/>
          <w:szCs w:val="24"/>
        </w:rPr>
        <w:t>i</w:t>
      </w:r>
      <w:r>
        <w:rPr>
          <w:rFonts w:cs="Arial" w:hAnsi="Arial" w:eastAsia="Arial" w:ascii="Arial"/>
          <w:b/>
          <w:color w:val="282728"/>
          <w:spacing w:val="0"/>
          <w:w w:val="85"/>
          <w:sz w:val="24"/>
          <w:szCs w:val="24"/>
        </w:rPr>
        <w:t>o</w:t>
      </w:r>
      <w:r>
        <w:rPr>
          <w:rFonts w:cs="Arial" w:hAnsi="Arial" w:eastAsia="Arial" w:ascii="Arial"/>
          <w:b/>
          <w:color w:val="282728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b/>
          <w:color w:val="282728"/>
          <w:spacing w:val="0"/>
          <w:w w:val="88"/>
          <w:sz w:val="24"/>
          <w:szCs w:val="24"/>
        </w:rPr>
        <w:t>ó</w:t>
      </w:r>
      <w:r>
        <w:rPr>
          <w:rFonts w:cs="Arial" w:hAnsi="Arial" w:eastAsia="Arial" w:ascii="Arial"/>
          <w:b/>
          <w:color w:val="424144"/>
          <w:spacing w:val="0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79"/>
        <w:ind w:left="1828" w:right="73" w:hanging="5"/>
      </w:pPr>
      <w:r>
        <w:pict>
          <v:shape type="#_x0000_t75" style="position:absolute;margin-left:90.433pt;margin-top:-56.1605pt;width:442.33pt;height:111.081pt;mso-position-horizontal-relative:page;mso-position-vertical-relative:paragraph;z-index:-68">
            <v:imagedata o:title="" r:id="rId8"/>
          </v:shape>
        </w:pic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4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g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424144"/>
          <w:spacing w:val="0"/>
          <w:w w:val="78"/>
          <w:sz w:val="24"/>
          <w:szCs w:val="24"/>
        </w:rPr>
        <w:t>,</w:t>
      </w:r>
      <w:r>
        <w:rPr>
          <w:rFonts w:cs="Arial" w:hAnsi="Arial" w:eastAsia="Arial" w:ascii="Arial"/>
          <w:color w:val="424144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424144"/>
          <w:spacing w:val="2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34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om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1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y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424144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424144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424144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cu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2"/>
          <w:sz w:val="24"/>
          <w:szCs w:val="24"/>
        </w:rPr>
        <w:t>í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43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h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12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ro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 </w:t>
      </w:r>
      <w:r>
        <w:rPr>
          <w:rFonts w:cs="Arial" w:hAnsi="Arial" w:eastAsia="Arial" w:ascii="Arial"/>
          <w:color w:val="282728"/>
          <w:spacing w:val="7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44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ó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g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52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19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4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93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ci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3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q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3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19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22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8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424144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24144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2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7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2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1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3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li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4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en</w:t>
      </w:r>
      <w:r>
        <w:rPr>
          <w:rFonts w:cs="Arial" w:hAnsi="Arial" w:eastAsia="Arial" w:ascii="Arial"/>
          <w:color w:val="282728"/>
          <w:spacing w:val="2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g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g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ó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424144"/>
          <w:spacing w:val="0"/>
          <w:w w:val="64"/>
          <w:sz w:val="24"/>
          <w:szCs w:val="24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10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1823" w:right="5226"/>
      </w:pPr>
      <w:r>
        <w:rPr>
          <w:rFonts w:cs="Arial" w:hAnsi="Arial" w:eastAsia="Arial" w:ascii="Arial"/>
          <w:color w:val="282728"/>
          <w:w w:val="64"/>
          <w:sz w:val="24"/>
          <w:szCs w:val="24"/>
        </w:rPr>
        <w:t>h</w:t>
      </w:r>
      <w:r>
        <w:rPr>
          <w:rFonts w:cs="Arial" w:hAnsi="Arial" w:eastAsia="Arial" w:ascii="Arial"/>
          <w:color w:val="282728"/>
          <w:w w:val="93"/>
          <w:sz w:val="24"/>
          <w:szCs w:val="24"/>
        </w:rPr>
        <w:t>tt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p</w:t>
      </w:r>
      <w:r>
        <w:rPr>
          <w:rFonts w:cs="Arial" w:hAnsi="Arial" w:eastAsia="Arial" w:ascii="Arial"/>
          <w:color w:val="282728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282728"/>
          <w:w w:val="64"/>
          <w:sz w:val="24"/>
          <w:szCs w:val="24"/>
        </w:rPr>
        <w:t>:</w:t>
      </w:r>
      <w:r>
        <w:rPr>
          <w:rFonts w:cs="Arial" w:hAnsi="Arial" w:eastAsia="Arial" w:ascii="Arial"/>
          <w:color w:val="282728"/>
          <w:w w:val="108"/>
          <w:sz w:val="24"/>
          <w:szCs w:val="24"/>
        </w:rPr>
        <w:t>/</w:t>
      </w:r>
      <w:r>
        <w:rPr>
          <w:rFonts w:cs="Arial" w:hAnsi="Arial" w:eastAsia="Arial" w:ascii="Arial"/>
          <w:color w:val="282728"/>
          <w:w w:val="86"/>
          <w:sz w:val="24"/>
          <w:szCs w:val="24"/>
        </w:rPr>
        <w:t>/</w:t>
      </w:r>
      <w:r>
        <w:rPr>
          <w:rFonts w:cs="Arial" w:hAnsi="Arial" w:eastAsia="Arial" w:ascii="Arial"/>
          <w:color w:val="282728"/>
          <w:w w:val="68"/>
          <w:sz w:val="24"/>
          <w:szCs w:val="24"/>
        </w:rPr>
        <w:t>u</w:t>
      </w:r>
      <w:r>
        <w:rPr>
          <w:rFonts w:cs="Arial" w:hAnsi="Arial" w:eastAsia="Arial" w:ascii="Arial"/>
          <w:color w:val="282728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w w:val="72"/>
          <w:sz w:val="24"/>
          <w:szCs w:val="24"/>
        </w:rPr>
        <w:t>i.</w:t>
      </w:r>
      <w:r>
        <w:rPr>
          <w:rFonts w:cs="Arial" w:hAnsi="Arial" w:eastAsia="Arial" w:ascii="Arial"/>
          <w:color w:val="282728"/>
          <w:w w:val="90"/>
          <w:sz w:val="24"/>
          <w:szCs w:val="24"/>
        </w:rPr>
        <w:t>i</w:t>
      </w:r>
      <w:r>
        <w:rPr>
          <w:rFonts w:cs="Arial" w:hAnsi="Arial" w:eastAsia="Arial" w:ascii="Arial"/>
          <w:color w:val="282728"/>
          <w:w w:val="83"/>
          <w:sz w:val="24"/>
          <w:szCs w:val="24"/>
        </w:rPr>
        <w:t>m</w:t>
      </w:r>
      <w:r>
        <w:rPr>
          <w:rFonts w:cs="Arial" w:hAnsi="Arial" w:eastAsia="Arial" w:ascii="Arial"/>
          <w:color w:val="282728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282728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282728"/>
          <w:w w:val="86"/>
          <w:sz w:val="24"/>
          <w:szCs w:val="24"/>
        </w:rPr>
        <w:t>b</w:t>
      </w:r>
      <w:r>
        <w:rPr>
          <w:rFonts w:cs="Arial" w:hAnsi="Arial" w:eastAsia="Arial" w:ascii="Arial"/>
          <w:color w:val="282728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282728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282728"/>
          <w:w w:val="81"/>
          <w:sz w:val="24"/>
          <w:szCs w:val="24"/>
        </w:rPr>
        <w:t>ll</w:t>
      </w:r>
      <w:r>
        <w:rPr>
          <w:rFonts w:cs="Arial" w:hAnsi="Arial" w:eastAsia="Arial" w:ascii="Arial"/>
          <w:color w:val="282728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282728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282728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282728"/>
          <w:w w:val="82"/>
          <w:sz w:val="24"/>
          <w:szCs w:val="24"/>
        </w:rPr>
        <w:t>g</w:t>
      </w:r>
      <w:r>
        <w:rPr>
          <w:rFonts w:cs="Arial" w:hAnsi="Arial" w:eastAsia="Arial" w:ascii="Arial"/>
          <w:color w:val="282728"/>
          <w:w w:val="89"/>
          <w:sz w:val="24"/>
          <w:szCs w:val="24"/>
        </w:rPr>
        <w:t>o</w:t>
      </w:r>
      <w:r>
        <w:rPr>
          <w:rFonts w:cs="Arial" w:hAnsi="Arial" w:eastAsia="Arial" w:ascii="Arial"/>
          <w:color w:val="282728"/>
          <w:w w:val="79"/>
          <w:sz w:val="24"/>
          <w:szCs w:val="24"/>
        </w:rPr>
        <w:t>b</w:t>
      </w:r>
      <w:r>
        <w:rPr>
          <w:rFonts w:cs="Arial" w:hAnsi="Arial" w:eastAsia="Arial" w:ascii="Arial"/>
          <w:color w:val="747474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282728"/>
          <w:w w:val="81"/>
          <w:sz w:val="24"/>
          <w:szCs w:val="24"/>
        </w:rPr>
        <w:t>m</w:t>
      </w:r>
      <w:r>
        <w:rPr>
          <w:rFonts w:cs="Arial" w:hAnsi="Arial" w:eastAsia="Arial" w:ascii="Arial"/>
          <w:color w:val="282728"/>
          <w:w w:val="90"/>
          <w:sz w:val="24"/>
          <w:szCs w:val="24"/>
        </w:rPr>
        <w:t>x/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8</w:t>
      </w:r>
      <w:r>
        <w:rPr>
          <w:rFonts w:cs="Arial" w:hAnsi="Arial" w:eastAsia="Arial" w:ascii="Arial"/>
          <w:color w:val="424144"/>
          <w:spacing w:val="5"/>
          <w:w w:val="89"/>
          <w:sz w:val="24"/>
          <w:szCs w:val="24"/>
        </w:rPr>
        <w:t>_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V</w:t>
      </w:r>
      <w:r>
        <w:rPr>
          <w:rFonts w:cs="Arial" w:hAnsi="Arial" w:eastAsia="Arial" w:ascii="Arial"/>
          <w:color w:val="282728"/>
          <w:spacing w:val="0"/>
          <w:w w:val="184"/>
          <w:sz w:val="24"/>
          <w:szCs w:val="24"/>
        </w:rPr>
        <w:t>lj</w:t>
      </w:r>
      <w:r>
        <w:rPr>
          <w:rFonts w:cs="Arial" w:hAnsi="Arial" w:eastAsia="Arial" w:ascii="Arial"/>
          <w:color w:val="424144"/>
          <w:spacing w:val="0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h</w:t>
      </w:r>
      <w:r>
        <w:rPr>
          <w:rFonts w:cs="Arial" w:hAnsi="Arial" w:eastAsia="Arial" w:ascii="Arial"/>
          <w:color w:val="282728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6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1823" w:right="1441"/>
      </w:pPr>
      <w:r>
        <w:pict>
          <v:shape type="#_x0000_t75" style="position:absolute;margin-left:90.6729pt;margin-top:1.89915pt;width:373.966pt;height:12.7155pt;mso-position-horizontal-relative:page;mso-position-vertical-relative:paragraph;z-index:-69">
            <v:imagedata o:title="" r:id="rId9"/>
          </v:shape>
        </w:pic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12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36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8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7"/>
          <w:sz w:val="24"/>
          <w:szCs w:val="24"/>
        </w:rPr>
        <w:t>or</w:t>
      </w:r>
      <w:r>
        <w:rPr>
          <w:rFonts w:cs="Arial" w:hAnsi="Arial" w:eastAsia="Arial" w:ascii="Arial"/>
          <w:color w:val="282728"/>
          <w:spacing w:val="0"/>
          <w:w w:val="74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x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4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3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1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ó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44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p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22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4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cl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ci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ó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51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8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ud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64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5623" w:right="3953"/>
      </w:pPr>
      <w:r>
        <w:pict>
          <v:shape type="#_x0000_t75" style="position:absolute;margin-left:282.573pt;margin-top:1.89915pt;width:56.3707pt;height:10.0765pt;mso-position-horizontal-relative:page;mso-position-vertical-relative:paragraph;z-index:-70">
            <v:imagedata o:title="" r:id="rId10"/>
          </v:shape>
        </w:pict>
      </w:r>
      <w:r>
        <w:rPr>
          <w:rFonts w:cs="Arial" w:hAnsi="Arial" w:eastAsia="Arial" w:ascii="Arial"/>
          <w:color w:val="282728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282728"/>
          <w:w w:val="93"/>
          <w:sz w:val="24"/>
          <w:szCs w:val="24"/>
        </w:rPr>
        <w:t>t</w:t>
      </w:r>
      <w:r>
        <w:rPr>
          <w:rFonts w:cs="Arial" w:hAnsi="Arial" w:eastAsia="Arial" w:ascii="Arial"/>
          <w:color w:val="282728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282728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282728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282728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282728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000000"/>
          <w:w w:val="100"/>
          <w:sz w:val="24"/>
          <w:szCs w:val="24"/>
        </w:rPr>
      </w:r>
    </w:p>
    <w:p>
      <w:pPr>
        <w:rPr>
          <w:sz w:val="19"/>
          <w:szCs w:val="19"/>
        </w:rPr>
        <w:jc w:val="left"/>
        <w:spacing w:before="4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3436" w:right="1746"/>
      </w:pPr>
      <w:r>
        <w:pict>
          <v:shape type="#_x0000_t75" style="position:absolute;margin-left:173.19pt;margin-top:2.37898pt;width:276.097pt;height:10.0765pt;mso-position-horizontal-relative:page;mso-position-vertical-relative:paragraph;z-index:-71">
            <v:imagedata o:title="" r:id="rId11"/>
          </v:shape>
        </w:pict>
      </w:r>
      <w:r>
        <w:rPr>
          <w:rFonts w:cs="Arial" w:hAnsi="Arial" w:eastAsia="Arial" w:ascii="Arial"/>
          <w:color w:val="282728"/>
          <w:w w:val="36"/>
          <w:sz w:val="24"/>
          <w:szCs w:val="24"/>
        </w:rPr>
        <w:t>l</w:t>
      </w:r>
      <w:r>
        <w:rPr>
          <w:rFonts w:cs="Arial" w:hAnsi="Arial" w:eastAsia="Arial" w:ascii="Arial"/>
          <w:color w:val="282728"/>
          <w:w w:val="91"/>
          <w:sz w:val="24"/>
          <w:szCs w:val="24"/>
        </w:rPr>
        <w:t>x</w:t>
      </w:r>
      <w:r>
        <w:rPr>
          <w:rFonts w:cs="Arial" w:hAnsi="Arial" w:eastAsia="Arial" w:ascii="Arial"/>
          <w:color w:val="282728"/>
          <w:w w:val="86"/>
          <w:sz w:val="24"/>
          <w:szCs w:val="24"/>
        </w:rPr>
        <w:t>t</w:t>
      </w:r>
      <w:r>
        <w:rPr>
          <w:rFonts w:cs="Arial" w:hAnsi="Arial" w:eastAsia="Arial" w:ascii="Arial"/>
          <w:color w:val="282728"/>
          <w:w w:val="63"/>
          <w:sz w:val="24"/>
          <w:szCs w:val="24"/>
        </w:rPr>
        <w:t>l</w:t>
      </w:r>
      <w:r>
        <w:rPr>
          <w:rFonts w:cs="Arial" w:hAnsi="Arial" w:eastAsia="Arial" w:ascii="Arial"/>
          <w:color w:val="282728"/>
          <w:w w:val="82"/>
          <w:sz w:val="24"/>
          <w:szCs w:val="24"/>
        </w:rPr>
        <w:t>atma</w:t>
      </w:r>
      <w:r>
        <w:rPr>
          <w:rFonts w:cs="Arial" w:hAnsi="Arial" w:eastAsia="Arial" w:ascii="Arial"/>
          <w:color w:val="282728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282728"/>
          <w:w w:val="82"/>
          <w:sz w:val="24"/>
          <w:szCs w:val="24"/>
        </w:rPr>
        <w:t>á</w:t>
      </w:r>
      <w:r>
        <w:rPr>
          <w:rFonts w:cs="Arial" w:hAnsi="Arial" w:eastAsia="Arial" w:ascii="Arial"/>
          <w:color w:val="282728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2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36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7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9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1"/>
          <w:sz w:val="24"/>
          <w:szCs w:val="24"/>
        </w:rPr>
        <w:t>ll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747474"/>
          <w:spacing w:val="0"/>
          <w:w w:val="64"/>
          <w:sz w:val="24"/>
          <w:szCs w:val="24"/>
        </w:rPr>
        <w:t>.</w:t>
      </w:r>
      <w:r>
        <w:rPr>
          <w:rFonts w:cs="Arial" w:hAnsi="Arial" w:eastAsia="Arial" w:ascii="Arial"/>
          <w:color w:val="747474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J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s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c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8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282728"/>
          <w:spacing w:val="26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39"/>
          <w:sz w:val="24"/>
          <w:szCs w:val="24"/>
        </w:rPr>
        <w:t>1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1</w:t>
      </w:r>
      <w:r>
        <w:rPr>
          <w:rFonts w:cs="Arial" w:hAnsi="Arial" w:eastAsia="Arial" w:ascii="Arial"/>
          <w:color w:val="282728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-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61"/>
          <w:sz w:val="24"/>
          <w:szCs w:val="24"/>
        </w:rPr>
        <w:t>n</w:t>
      </w:r>
      <w:r>
        <w:rPr>
          <w:rFonts w:cs="Arial" w:hAnsi="Arial" w:eastAsia="Arial" w:ascii="Arial"/>
          <w:color w:val="282728"/>
          <w:spacing w:val="0"/>
          <w:w w:val="89"/>
          <w:sz w:val="24"/>
          <w:szCs w:val="24"/>
        </w:rPr>
        <w:t>o</w:t>
      </w:r>
      <w:r>
        <w:rPr>
          <w:rFonts w:cs="Arial" w:hAnsi="Arial" w:eastAsia="Arial" w:ascii="Arial"/>
          <w:color w:val="282728"/>
          <w:spacing w:val="0"/>
          <w:w w:val="83"/>
          <w:sz w:val="24"/>
          <w:szCs w:val="24"/>
        </w:rPr>
        <w:t>v</w:t>
      </w:r>
      <w:r>
        <w:rPr>
          <w:rFonts w:cs="Arial" w:hAnsi="Arial" w:eastAsia="Arial" w:ascii="Arial"/>
          <w:color w:val="282728"/>
          <w:spacing w:val="0"/>
          <w:w w:val="63"/>
          <w:sz w:val="24"/>
          <w:szCs w:val="24"/>
        </w:rPr>
        <w:t>i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282728"/>
          <w:spacing w:val="0"/>
          <w:w w:val="86"/>
          <w:sz w:val="24"/>
          <w:szCs w:val="24"/>
        </w:rPr>
        <w:t>b</w:t>
      </w:r>
      <w:r>
        <w:rPr>
          <w:rFonts w:cs="Arial" w:hAnsi="Arial" w:eastAsia="Arial" w:ascii="Arial"/>
          <w:color w:val="282728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282728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282728"/>
          <w:spacing w:val="22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282728"/>
          <w:spacing w:val="0"/>
          <w:w w:val="71"/>
          <w:sz w:val="24"/>
          <w:szCs w:val="24"/>
        </w:rPr>
        <w:t>2</w:t>
      </w:r>
      <w:r>
        <w:rPr>
          <w:rFonts w:cs="Arial" w:hAnsi="Arial" w:eastAsia="Arial" w:ascii="Arial"/>
          <w:color w:val="282728"/>
          <w:spacing w:val="0"/>
          <w:w w:val="82"/>
          <w:sz w:val="24"/>
          <w:szCs w:val="24"/>
        </w:rPr>
        <w:t>025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sectPr>
      <w:type w:val="continuous"/>
      <w:pgSz w:w="12320" w:h="15940"/>
      <w:pgMar w:top="0" w:bottom="280" w:left="0" w:right="15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